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76762" w14:textId="4FBCD104" w:rsidR="009D02FB" w:rsidRPr="000A4100" w:rsidRDefault="001402D5" w:rsidP="009D02FB">
      <w:pPr>
        <w:rPr>
          <w:lang w:val="en-CA"/>
        </w:rPr>
      </w:pPr>
      <w:r>
        <w:rPr>
          <w:noProof/>
        </w:rPr>
        <w:drawing>
          <wp:anchor distT="0" distB="0" distL="114300" distR="114300" simplePos="0" relativeHeight="251660800" behindDoc="0" locked="0" layoutInCell="1" allowOverlap="1" wp14:anchorId="2FEDB51B" wp14:editId="12FD057A">
            <wp:simplePos x="0" y="0"/>
            <wp:positionH relativeFrom="column">
              <wp:posOffset>5010650</wp:posOffset>
            </wp:positionH>
            <wp:positionV relativeFrom="paragraph">
              <wp:posOffset>-340995</wp:posOffset>
            </wp:positionV>
            <wp:extent cx="1072015" cy="19411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gethers_Lets_Stop_Traffick.jpg"/>
                    <pic:cNvPicPr/>
                  </pic:nvPicPr>
                  <pic:blipFill>
                    <a:blip r:embed="rId9" cstate="screen">
                      <a:extLst>
                        <a:ext uri="{28A0092B-C50C-407E-A947-70E740481C1C}">
                          <a14:useLocalDpi xmlns:a14="http://schemas.microsoft.com/office/drawing/2010/main"/>
                        </a:ext>
                      </a:extLst>
                    </a:blip>
                    <a:stretch>
                      <a:fillRect/>
                    </a:stretch>
                  </pic:blipFill>
                  <pic:spPr>
                    <a:xfrm>
                      <a:off x="0" y="0"/>
                      <a:ext cx="1072015" cy="1941195"/>
                    </a:xfrm>
                    <a:prstGeom prst="rect">
                      <a:avLst/>
                    </a:prstGeom>
                  </pic:spPr>
                </pic:pic>
              </a:graphicData>
            </a:graphic>
            <wp14:sizeRelH relativeFrom="margin">
              <wp14:pctWidth>0</wp14:pctWidth>
            </wp14:sizeRelH>
            <wp14:sizeRelV relativeFrom="margin">
              <wp14:pctHeight>0</wp14:pctHeight>
            </wp14:sizeRelV>
          </wp:anchor>
        </w:drawing>
      </w:r>
    </w:p>
    <w:p w14:paraId="3D2C1CA0" w14:textId="77777777" w:rsidR="009D02FB" w:rsidRPr="000A4100" w:rsidRDefault="009D02FB" w:rsidP="009D02FB">
      <w:pPr>
        <w:rPr>
          <w:lang w:val="en-CA"/>
        </w:rPr>
      </w:pPr>
    </w:p>
    <w:p w14:paraId="6052F818" w14:textId="77777777" w:rsidR="009D02FB" w:rsidRPr="000A4100" w:rsidRDefault="009D02FB" w:rsidP="00DA008D">
      <w:pPr>
        <w:jc w:val="right"/>
        <w:rPr>
          <w:lang w:val="en-CA"/>
        </w:rPr>
      </w:pPr>
    </w:p>
    <w:p w14:paraId="58ECDFFA" w14:textId="77777777" w:rsidR="007E6668" w:rsidRDefault="007E6668" w:rsidP="00CA64D2">
      <w:pPr>
        <w:pStyle w:val="Sub-Title"/>
        <w:jc w:val="left"/>
        <w:rPr>
          <w:lang w:val="en-CA"/>
        </w:rPr>
      </w:pPr>
    </w:p>
    <w:p w14:paraId="125953D0" w14:textId="77777777" w:rsidR="007E6668" w:rsidRDefault="007E6668" w:rsidP="009D02FB">
      <w:pPr>
        <w:pStyle w:val="Sub-Title"/>
        <w:rPr>
          <w:lang w:val="en-CA"/>
        </w:rPr>
      </w:pPr>
    </w:p>
    <w:p w14:paraId="13B5E7E4" w14:textId="0144EA6E" w:rsidR="00425790" w:rsidRPr="00CA64D2" w:rsidRDefault="00CA64D2" w:rsidP="00CA64D2">
      <w:pPr>
        <w:pStyle w:val="Sub-Title"/>
        <w:rPr>
          <w:lang w:val="en-CA"/>
        </w:rPr>
      </w:pPr>
      <w:r>
        <w:rPr>
          <w:noProof/>
        </w:rPr>
        <w:drawing>
          <wp:inline distT="0" distB="0" distL="0" distR="0" wp14:anchorId="71DA52BF" wp14:editId="10ACAD89">
            <wp:extent cx="6191250" cy="3742398"/>
            <wp:effectExtent l="0" t="0" r="0" b="0"/>
            <wp:docPr id="13" name="Picture 13" descr="\\psf\Home\Desktop\Screen Shot 2014-11-25 at 9.05.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Screen Shot 2014-11-25 at 9.05.56 AM.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195972" cy="3745252"/>
                    </a:xfrm>
                    <a:prstGeom prst="rect">
                      <a:avLst/>
                    </a:prstGeom>
                    <a:noFill/>
                    <a:ln>
                      <a:noFill/>
                    </a:ln>
                  </pic:spPr>
                </pic:pic>
              </a:graphicData>
            </a:graphic>
          </wp:inline>
        </w:drawing>
      </w:r>
    </w:p>
    <w:p w14:paraId="1ECE78BE" w14:textId="7EBCDD53" w:rsidR="009D02FB" w:rsidRPr="00031B5D" w:rsidRDefault="00425790" w:rsidP="00425790">
      <w:pPr>
        <w:pStyle w:val="Title"/>
        <w:rPr>
          <w:i/>
          <w:iCs/>
          <w:sz w:val="52"/>
          <w:lang w:val="en-CA"/>
        </w:rPr>
      </w:pPr>
      <w:r w:rsidRPr="00031B5D">
        <w:rPr>
          <w:i/>
          <w:iCs/>
          <w:sz w:val="52"/>
          <w:lang w:val="en-CA"/>
        </w:rPr>
        <w:t>Together Let’s Stop Traffick</w:t>
      </w:r>
    </w:p>
    <w:p w14:paraId="2E83C738" w14:textId="77777777" w:rsidR="00425790" w:rsidRDefault="00425790" w:rsidP="009D02FB">
      <w:pPr>
        <w:pStyle w:val="Sub-Title"/>
        <w:rPr>
          <w:sz w:val="32"/>
          <w:szCs w:val="32"/>
          <w:lang w:val="en-CA"/>
        </w:rPr>
      </w:pPr>
    </w:p>
    <w:p w14:paraId="71FAE5FD" w14:textId="5B6265A3" w:rsidR="009D02FB" w:rsidRPr="000A4100" w:rsidRDefault="00425790" w:rsidP="009D02FB">
      <w:pPr>
        <w:pStyle w:val="Sub-Title"/>
        <w:rPr>
          <w:sz w:val="32"/>
          <w:szCs w:val="32"/>
          <w:lang w:val="en-CA"/>
        </w:rPr>
      </w:pPr>
      <w:r>
        <w:rPr>
          <w:sz w:val="32"/>
          <w:szCs w:val="32"/>
          <w:lang w:val="en-CA"/>
        </w:rPr>
        <w:t xml:space="preserve">Summit </w:t>
      </w:r>
      <w:r w:rsidR="009D02FB" w:rsidRPr="000A4100">
        <w:rPr>
          <w:sz w:val="32"/>
          <w:szCs w:val="32"/>
          <w:lang w:val="en-CA"/>
        </w:rPr>
        <w:t>Report</w:t>
      </w:r>
    </w:p>
    <w:p w14:paraId="3159FC9C" w14:textId="77777777" w:rsidR="009D02FB" w:rsidRPr="000A4100" w:rsidRDefault="009D02FB" w:rsidP="009D02FB">
      <w:pPr>
        <w:pStyle w:val="Sub-Title"/>
        <w:rPr>
          <w:lang w:val="en-CA"/>
        </w:rPr>
      </w:pPr>
    </w:p>
    <w:p w14:paraId="643CB307" w14:textId="77777777" w:rsidR="009D02FB" w:rsidRPr="000A4100" w:rsidRDefault="009D02FB" w:rsidP="009D02FB">
      <w:pPr>
        <w:pStyle w:val="Sub-Title"/>
        <w:rPr>
          <w:lang w:val="en-CA"/>
        </w:rPr>
      </w:pPr>
    </w:p>
    <w:p w14:paraId="07AD02E4" w14:textId="193A9863" w:rsidR="009D02FB" w:rsidRPr="00031B5D" w:rsidRDefault="00425790" w:rsidP="009D02FB">
      <w:pPr>
        <w:pStyle w:val="Sub-Title"/>
        <w:rPr>
          <w:sz w:val="24"/>
          <w:szCs w:val="32"/>
          <w:lang w:val="en-CA"/>
        </w:rPr>
      </w:pPr>
      <w:r w:rsidRPr="00031B5D">
        <w:rPr>
          <w:sz w:val="24"/>
          <w:szCs w:val="32"/>
          <w:lang w:val="en-CA"/>
        </w:rPr>
        <w:t>November</w:t>
      </w:r>
      <w:r w:rsidR="008F5B97" w:rsidRPr="00031B5D">
        <w:rPr>
          <w:sz w:val="24"/>
          <w:szCs w:val="32"/>
          <w:lang w:val="en-CA"/>
        </w:rPr>
        <w:t xml:space="preserve"> </w:t>
      </w:r>
      <w:r w:rsidR="00335285">
        <w:rPr>
          <w:sz w:val="24"/>
          <w:szCs w:val="32"/>
          <w:lang w:val="en-CA"/>
        </w:rPr>
        <w:t>16-20</w:t>
      </w:r>
      <w:r w:rsidR="009D02FB" w:rsidRPr="00031B5D">
        <w:rPr>
          <w:sz w:val="24"/>
          <w:szCs w:val="32"/>
          <w:lang w:val="en-CA"/>
        </w:rPr>
        <w:t>, 201</w:t>
      </w:r>
      <w:r w:rsidR="00335285">
        <w:rPr>
          <w:sz w:val="24"/>
          <w:szCs w:val="32"/>
          <w:lang w:val="en-CA"/>
        </w:rPr>
        <w:t>4</w:t>
      </w:r>
    </w:p>
    <w:p w14:paraId="13549529" w14:textId="4DD5F49C" w:rsidR="009D02FB" w:rsidRPr="00031B5D" w:rsidRDefault="007E6F4A" w:rsidP="009D02FB">
      <w:pPr>
        <w:pStyle w:val="Sub-Title"/>
        <w:rPr>
          <w:sz w:val="24"/>
          <w:szCs w:val="32"/>
        </w:rPr>
      </w:pPr>
      <w:r>
        <w:rPr>
          <w:sz w:val="24"/>
          <w:szCs w:val="32"/>
        </w:rPr>
        <w:t>AMU Campus</w:t>
      </w:r>
      <w:r w:rsidR="00B33CD6" w:rsidRPr="00031B5D">
        <w:rPr>
          <w:sz w:val="24"/>
          <w:szCs w:val="32"/>
        </w:rPr>
        <w:t>,</w:t>
      </w:r>
      <w:r>
        <w:rPr>
          <w:sz w:val="24"/>
          <w:szCs w:val="32"/>
        </w:rPr>
        <w:t xml:space="preserve"> West Virginia, USA</w:t>
      </w:r>
    </w:p>
    <w:p w14:paraId="54C34338" w14:textId="77777777" w:rsidR="009D02FB" w:rsidRDefault="009D02FB" w:rsidP="009D02FB">
      <w:pPr>
        <w:pStyle w:val="Sub-Title"/>
        <w:rPr>
          <w:lang w:val="en-CA"/>
        </w:rPr>
      </w:pPr>
    </w:p>
    <w:p w14:paraId="5DE0CA18" w14:textId="08F32E44" w:rsidR="00425790" w:rsidRPr="000A4100" w:rsidRDefault="00425790" w:rsidP="00445DC8">
      <w:pPr>
        <w:pStyle w:val="Sub-Title"/>
        <w:jc w:val="left"/>
        <w:rPr>
          <w:lang w:val="en-CA"/>
        </w:rPr>
      </w:pPr>
    </w:p>
    <w:p w14:paraId="61F6A13F" w14:textId="52D8A751" w:rsidR="009D02FB" w:rsidRPr="000A4100" w:rsidRDefault="009D02FB" w:rsidP="009D02FB">
      <w:pPr>
        <w:pStyle w:val="Sub-Title"/>
        <w:rPr>
          <w:lang w:val="en-CA"/>
        </w:rPr>
      </w:pPr>
    </w:p>
    <w:p w14:paraId="4D94C8ED" w14:textId="77777777" w:rsidR="009D02FB" w:rsidRPr="000A4100" w:rsidRDefault="009D02FB" w:rsidP="009D02FB">
      <w:pPr>
        <w:rPr>
          <w:lang w:val="en-CA"/>
        </w:rPr>
      </w:pPr>
    </w:p>
    <w:p w14:paraId="5FECFA2C" w14:textId="6E720848" w:rsidR="009D02FB" w:rsidRPr="0007654C" w:rsidRDefault="009D02FB" w:rsidP="009D02FB">
      <w:pPr>
        <w:jc w:val="right"/>
        <w:rPr>
          <w:sz w:val="22"/>
          <w:lang w:val="en-CA"/>
        </w:rPr>
      </w:pPr>
      <w:r w:rsidRPr="0007654C">
        <w:rPr>
          <w:sz w:val="22"/>
          <w:lang w:val="en-CA"/>
        </w:rPr>
        <w:t xml:space="preserve">Created on: </w:t>
      </w:r>
      <w:r w:rsidR="007E6F4A">
        <w:rPr>
          <w:sz w:val="22"/>
          <w:lang w:val="en-CA"/>
        </w:rPr>
        <w:t>November 20</w:t>
      </w:r>
      <w:r w:rsidRPr="0007654C">
        <w:rPr>
          <w:sz w:val="22"/>
          <w:lang w:val="en-CA"/>
        </w:rPr>
        <w:t>, 201</w:t>
      </w:r>
      <w:r w:rsidR="001B0834">
        <w:rPr>
          <w:sz w:val="22"/>
          <w:lang w:val="en-CA"/>
        </w:rPr>
        <w:t>4</w:t>
      </w:r>
    </w:p>
    <w:p w14:paraId="21464E2A" w14:textId="2CB9CB77" w:rsidR="009D02FB" w:rsidRPr="0007654C" w:rsidRDefault="009D02FB" w:rsidP="009D02FB">
      <w:pPr>
        <w:jc w:val="right"/>
        <w:rPr>
          <w:sz w:val="22"/>
          <w:lang w:val="en-CA"/>
        </w:rPr>
      </w:pPr>
      <w:r w:rsidRPr="0007654C">
        <w:rPr>
          <w:sz w:val="22"/>
          <w:lang w:val="en-CA"/>
        </w:rPr>
        <w:t xml:space="preserve">Revised on: </w:t>
      </w:r>
      <w:r w:rsidR="00425790">
        <w:rPr>
          <w:sz w:val="22"/>
          <w:lang w:val="en-CA"/>
        </w:rPr>
        <w:t>November</w:t>
      </w:r>
      <w:r w:rsidR="00FB2A71" w:rsidRPr="0007654C">
        <w:rPr>
          <w:sz w:val="22"/>
          <w:lang w:val="en-CA"/>
        </w:rPr>
        <w:t xml:space="preserve"> </w:t>
      </w:r>
      <w:r w:rsidR="00D62ACE">
        <w:rPr>
          <w:sz w:val="22"/>
          <w:lang w:val="en-CA"/>
        </w:rPr>
        <w:t>25</w:t>
      </w:r>
      <w:r w:rsidR="00FB2A71" w:rsidRPr="0007654C">
        <w:rPr>
          <w:sz w:val="22"/>
          <w:lang w:val="en-CA"/>
        </w:rPr>
        <w:t>, 201</w:t>
      </w:r>
      <w:r w:rsidR="001B0834">
        <w:rPr>
          <w:sz w:val="22"/>
          <w:lang w:val="en-CA"/>
        </w:rPr>
        <w:t>4</w:t>
      </w:r>
    </w:p>
    <w:p w14:paraId="2131757B" w14:textId="7F352BB8" w:rsidR="009D02FB" w:rsidRPr="0007654C" w:rsidRDefault="009D02FB" w:rsidP="009D02FB">
      <w:pPr>
        <w:jc w:val="right"/>
        <w:rPr>
          <w:sz w:val="22"/>
          <w:lang w:val="en-CA"/>
        </w:rPr>
        <w:sectPr w:rsidR="009D02FB" w:rsidRPr="0007654C" w:rsidSect="009D02FB">
          <w:headerReference w:type="default" r:id="rId11"/>
          <w:footerReference w:type="default" r:id="rId12"/>
          <w:footerReference w:type="first" r:id="rId13"/>
          <w:pgSz w:w="12240" w:h="15840"/>
          <w:pgMar w:top="1411" w:right="1411" w:bottom="1411" w:left="1411" w:header="706" w:footer="706" w:gutter="0"/>
          <w:cols w:space="708"/>
          <w:docGrid w:linePitch="360"/>
        </w:sectPr>
      </w:pPr>
      <w:r w:rsidRPr="0007654C">
        <w:rPr>
          <w:sz w:val="22"/>
          <w:lang w:val="en-CA"/>
        </w:rPr>
        <w:t xml:space="preserve">Version </w:t>
      </w:r>
      <w:r w:rsidR="00E4222A">
        <w:rPr>
          <w:sz w:val="22"/>
          <w:lang w:val="en-CA"/>
        </w:rPr>
        <w:t>0.5</w:t>
      </w:r>
    </w:p>
    <w:p w14:paraId="027B8221" w14:textId="77777777" w:rsidR="00603617" w:rsidRPr="006E40E3" w:rsidRDefault="00603617" w:rsidP="00603617">
      <w:pPr>
        <w:pStyle w:val="TitlePageIntersolAddress"/>
        <w:jc w:val="left"/>
        <w:rPr>
          <w:sz w:val="36"/>
          <w:szCs w:val="36"/>
        </w:rPr>
      </w:pPr>
      <w:r w:rsidRPr="006E40E3">
        <w:rPr>
          <w:b/>
          <w:bCs/>
          <w:sz w:val="36"/>
          <w:szCs w:val="36"/>
        </w:rPr>
        <w:lastRenderedPageBreak/>
        <w:t>CT Labs</w:t>
      </w:r>
    </w:p>
    <w:p w14:paraId="6A7A6519" w14:textId="77777777" w:rsidR="00603617" w:rsidRDefault="00603617" w:rsidP="00603617"/>
    <w:p w14:paraId="74857082" w14:textId="41AA904A" w:rsidR="00603617" w:rsidRPr="00603617" w:rsidRDefault="00603617" w:rsidP="00603617">
      <w:pPr>
        <w:rPr>
          <w:sz w:val="22"/>
        </w:rPr>
      </w:pPr>
      <w:r w:rsidRPr="00603617">
        <w:rPr>
          <w:sz w:val="22"/>
        </w:rPr>
        <w:t xml:space="preserve">This Collaborative Transformation </w:t>
      </w:r>
      <w:r>
        <w:rPr>
          <w:sz w:val="22"/>
        </w:rPr>
        <w:t>e</w:t>
      </w:r>
      <w:r w:rsidRPr="00603617">
        <w:rPr>
          <w:sz w:val="22"/>
        </w:rPr>
        <w:t>vent was delivered by:</w:t>
      </w:r>
    </w:p>
    <w:p w14:paraId="3E3A11CE" w14:textId="77777777" w:rsidR="00603617" w:rsidRDefault="00603617" w:rsidP="00603617"/>
    <w:tbl>
      <w:tblPr>
        <w:tblStyle w:val="LightList-Accent1"/>
        <w:tblW w:w="0" w:type="auto"/>
        <w:jc w:val="center"/>
        <w:tblLook w:val="04A0" w:firstRow="1" w:lastRow="0" w:firstColumn="1" w:lastColumn="0" w:noHBand="0" w:noVBand="1"/>
      </w:tblPr>
      <w:tblGrid>
        <w:gridCol w:w="2952"/>
        <w:gridCol w:w="2610"/>
        <w:gridCol w:w="3582"/>
      </w:tblGrid>
      <w:tr w:rsidR="00603617" w14:paraId="72779D82" w14:textId="77777777" w:rsidTr="006036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shd w:val="clear" w:color="auto" w:fill="17365D" w:themeFill="text2" w:themeFillShade="BF"/>
          </w:tcPr>
          <w:p w14:paraId="54C9D8F0" w14:textId="77777777" w:rsidR="00603617" w:rsidRDefault="00603617" w:rsidP="00EF3B13">
            <w:r>
              <w:t>Name</w:t>
            </w:r>
          </w:p>
        </w:tc>
        <w:tc>
          <w:tcPr>
            <w:tcW w:w="2610" w:type="dxa"/>
            <w:shd w:val="clear" w:color="auto" w:fill="17365D" w:themeFill="text2" w:themeFillShade="BF"/>
          </w:tcPr>
          <w:p w14:paraId="5E944581" w14:textId="77777777" w:rsidR="00603617" w:rsidRDefault="00603617" w:rsidP="00EF3B13">
            <w:pPr>
              <w:cnfStyle w:val="100000000000" w:firstRow="1" w:lastRow="0" w:firstColumn="0" w:lastColumn="0" w:oddVBand="0" w:evenVBand="0" w:oddHBand="0" w:evenHBand="0" w:firstRowFirstColumn="0" w:firstRowLastColumn="0" w:lastRowFirstColumn="0" w:lastRowLastColumn="0"/>
            </w:pPr>
            <w:r>
              <w:t>Role</w:t>
            </w:r>
          </w:p>
        </w:tc>
        <w:tc>
          <w:tcPr>
            <w:tcW w:w="3582" w:type="dxa"/>
            <w:shd w:val="clear" w:color="auto" w:fill="17365D" w:themeFill="text2" w:themeFillShade="BF"/>
          </w:tcPr>
          <w:p w14:paraId="793B494A" w14:textId="77777777" w:rsidR="00603617" w:rsidRDefault="00603617" w:rsidP="00EF3B13">
            <w:pPr>
              <w:cnfStyle w:val="100000000000" w:firstRow="1" w:lastRow="0" w:firstColumn="0" w:lastColumn="0" w:oddVBand="0" w:evenVBand="0" w:oddHBand="0" w:evenHBand="0" w:firstRowFirstColumn="0" w:firstRowLastColumn="0" w:lastRowFirstColumn="0" w:lastRowLastColumn="0"/>
            </w:pPr>
            <w:r>
              <w:t>Email</w:t>
            </w:r>
          </w:p>
        </w:tc>
      </w:tr>
      <w:tr w:rsidR="00603617" w14:paraId="44597CD6" w14:textId="77777777" w:rsidTr="0060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14:paraId="71E2675B" w14:textId="77777777" w:rsidR="00603617" w:rsidRDefault="00603617" w:rsidP="00EF3B13">
            <w:r>
              <w:t>Phil Culhane</w:t>
            </w:r>
          </w:p>
        </w:tc>
        <w:tc>
          <w:tcPr>
            <w:tcW w:w="2610" w:type="dxa"/>
          </w:tcPr>
          <w:p w14:paraId="15A3F3E4"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Lead Facilitator</w:t>
            </w:r>
          </w:p>
        </w:tc>
        <w:tc>
          <w:tcPr>
            <w:tcW w:w="3582" w:type="dxa"/>
          </w:tcPr>
          <w:p w14:paraId="4DD01F9C"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p</w:t>
            </w:r>
            <w:r w:rsidRPr="005B3853">
              <w:t>hil.culhane@ctlabs.ca</w:t>
            </w:r>
          </w:p>
        </w:tc>
      </w:tr>
      <w:tr w:rsidR="00603617" w14:paraId="6D1BE953" w14:textId="77777777" w:rsidTr="0060361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3816FD6D" w14:textId="77777777" w:rsidR="00603617" w:rsidRDefault="00603617" w:rsidP="00EF3B13">
            <w:r>
              <w:t>Bryn Ferris</w:t>
            </w:r>
          </w:p>
        </w:tc>
        <w:tc>
          <w:tcPr>
            <w:tcW w:w="2610" w:type="dxa"/>
          </w:tcPr>
          <w:p w14:paraId="650516B6"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Principal Co-Lead</w:t>
            </w:r>
          </w:p>
        </w:tc>
        <w:tc>
          <w:tcPr>
            <w:tcW w:w="3582" w:type="dxa"/>
          </w:tcPr>
          <w:p w14:paraId="0F453556"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bryn.f</w:t>
            </w:r>
            <w:r w:rsidRPr="005B3853">
              <w:t>erris@ctlabs.ca</w:t>
            </w:r>
            <w:r>
              <w:t xml:space="preserve"> </w:t>
            </w:r>
          </w:p>
        </w:tc>
      </w:tr>
      <w:tr w:rsidR="00603617" w14:paraId="7EC69185" w14:textId="77777777" w:rsidTr="0060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14:paraId="62D3011F" w14:textId="77777777" w:rsidR="00603617" w:rsidRDefault="00603617" w:rsidP="00EF3B13">
            <w:r>
              <w:t>Lise Clement</w:t>
            </w:r>
          </w:p>
        </w:tc>
        <w:tc>
          <w:tcPr>
            <w:tcW w:w="2610" w:type="dxa"/>
          </w:tcPr>
          <w:p w14:paraId="53DEF8B9"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Facilitator</w:t>
            </w:r>
          </w:p>
        </w:tc>
        <w:tc>
          <w:tcPr>
            <w:tcW w:w="3582" w:type="dxa"/>
          </w:tcPr>
          <w:p w14:paraId="2BF8B1B7"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rsidRPr="005B3853">
              <w:t>l.clement@lansdowne.com</w:t>
            </w:r>
          </w:p>
        </w:tc>
      </w:tr>
      <w:tr w:rsidR="00603617" w14:paraId="06713593" w14:textId="77777777" w:rsidTr="0060361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22C98591" w14:textId="77777777" w:rsidR="00603617" w:rsidRDefault="00603617" w:rsidP="00EF3B13">
            <w:r>
              <w:t>Christina Comeau</w:t>
            </w:r>
          </w:p>
        </w:tc>
        <w:tc>
          <w:tcPr>
            <w:tcW w:w="2610" w:type="dxa"/>
          </w:tcPr>
          <w:p w14:paraId="2815D508"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Facilitator</w:t>
            </w:r>
          </w:p>
        </w:tc>
        <w:tc>
          <w:tcPr>
            <w:tcW w:w="3582" w:type="dxa"/>
          </w:tcPr>
          <w:p w14:paraId="689A6713" w14:textId="77777777" w:rsidR="00603617" w:rsidRDefault="00603617" w:rsidP="00EF3B13">
            <w:pPr>
              <w:cnfStyle w:val="000000000000" w:firstRow="0" w:lastRow="0" w:firstColumn="0" w:lastColumn="0" w:oddVBand="0" w:evenVBand="0" w:oddHBand="0" w:evenHBand="0" w:firstRowFirstColumn="0" w:firstRowLastColumn="0" w:lastRowFirstColumn="0" w:lastRowLastColumn="0"/>
            </w:pPr>
            <w:r>
              <w:t>c</w:t>
            </w:r>
            <w:r w:rsidRPr="005B3853">
              <w:t>hristina.comeau3@gmail.com</w:t>
            </w:r>
          </w:p>
        </w:tc>
      </w:tr>
      <w:tr w:rsidR="00603617" w14:paraId="08309029" w14:textId="77777777" w:rsidTr="0060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14:paraId="4020EA92" w14:textId="286CF44A" w:rsidR="00603617" w:rsidRDefault="00335285" w:rsidP="00EF3B13">
            <w:r>
              <w:t>Fiona Wright</w:t>
            </w:r>
          </w:p>
        </w:tc>
        <w:tc>
          <w:tcPr>
            <w:tcW w:w="2610" w:type="dxa"/>
          </w:tcPr>
          <w:p w14:paraId="49D3B649" w14:textId="77777777" w:rsidR="00603617" w:rsidRDefault="00603617" w:rsidP="00EF3B13">
            <w:pPr>
              <w:cnfStyle w:val="000000100000" w:firstRow="0" w:lastRow="0" w:firstColumn="0" w:lastColumn="0" w:oddVBand="0" w:evenVBand="0" w:oddHBand="1" w:evenHBand="0" w:firstRowFirstColumn="0" w:firstRowLastColumn="0" w:lastRowFirstColumn="0" w:lastRowLastColumn="0"/>
            </w:pPr>
            <w:r>
              <w:t>Facilitator</w:t>
            </w:r>
          </w:p>
        </w:tc>
        <w:tc>
          <w:tcPr>
            <w:tcW w:w="3582" w:type="dxa"/>
          </w:tcPr>
          <w:p w14:paraId="5A04E0CA" w14:textId="222A8530" w:rsidR="00603617" w:rsidRDefault="00335285" w:rsidP="00EF3B13">
            <w:pPr>
              <w:cnfStyle w:val="000000100000" w:firstRow="0" w:lastRow="0" w:firstColumn="0" w:lastColumn="0" w:oddVBand="0" w:evenVBand="0" w:oddHBand="1" w:evenHBand="0" w:firstRowFirstColumn="0" w:firstRowLastColumn="0" w:lastRowFirstColumn="0" w:lastRowLastColumn="0"/>
            </w:pPr>
            <w:r>
              <w:t>f.wright</w:t>
            </w:r>
            <w:r w:rsidR="00603617" w:rsidRPr="005B3853">
              <w:t>@lansdowne.com</w:t>
            </w:r>
          </w:p>
        </w:tc>
      </w:tr>
    </w:tbl>
    <w:p w14:paraId="2116EBCB" w14:textId="77777777" w:rsidR="00603617" w:rsidRDefault="00603617" w:rsidP="00603617"/>
    <w:p w14:paraId="01FE5EAE" w14:textId="77777777" w:rsidR="00603617" w:rsidRDefault="00603617" w:rsidP="00603617"/>
    <w:p w14:paraId="2ACC8852" w14:textId="4DC2F16D" w:rsidR="00603617" w:rsidRDefault="00603617" w:rsidP="00603617">
      <w:pPr>
        <w:jc w:val="center"/>
        <w:rPr>
          <w:rFonts w:ascii="Georgia" w:hAnsi="Georgia"/>
          <w:sz w:val="32"/>
          <w:szCs w:val="32"/>
          <w:lang w:val="en-CA"/>
        </w:rPr>
      </w:pPr>
    </w:p>
    <w:p w14:paraId="3D0AE41D" w14:textId="77777777" w:rsidR="00603617" w:rsidRDefault="00603617" w:rsidP="00603617">
      <w:pPr>
        <w:jc w:val="center"/>
        <w:rPr>
          <w:rFonts w:ascii="Georgia" w:hAnsi="Georgia"/>
          <w:sz w:val="32"/>
          <w:szCs w:val="32"/>
          <w:lang w:val="en-CA"/>
        </w:rPr>
      </w:pPr>
    </w:p>
    <w:p w14:paraId="65DE125C" w14:textId="19507BEC" w:rsidR="00603617" w:rsidRPr="00603617" w:rsidRDefault="00603617" w:rsidP="00603617">
      <w:pPr>
        <w:ind w:left="1260" w:right="1260"/>
        <w:jc w:val="center"/>
        <w:rPr>
          <w:sz w:val="22"/>
        </w:rPr>
      </w:pPr>
      <w:r w:rsidRPr="00603617">
        <w:rPr>
          <w:sz w:val="22"/>
        </w:rPr>
        <w:t>CT Labs is a specialized consultancy that delivers a state of the art collaborative process that enables breakthrough thinking, collaborative transformation and outcomes realization in a complex human system.</w:t>
      </w:r>
    </w:p>
    <w:p w14:paraId="13734DDC" w14:textId="77777777" w:rsidR="00603617" w:rsidRPr="00603617" w:rsidRDefault="00603617" w:rsidP="00603617">
      <w:pPr>
        <w:ind w:left="1260" w:right="1260"/>
        <w:jc w:val="center"/>
        <w:rPr>
          <w:sz w:val="22"/>
        </w:rPr>
      </w:pPr>
    </w:p>
    <w:p w14:paraId="497E9CC1" w14:textId="77777777" w:rsidR="00603617" w:rsidRPr="00603617" w:rsidRDefault="00603617" w:rsidP="00603617">
      <w:pPr>
        <w:ind w:left="1260" w:right="1260"/>
        <w:jc w:val="center"/>
        <w:rPr>
          <w:sz w:val="22"/>
        </w:rPr>
      </w:pPr>
      <w:r w:rsidRPr="00603617">
        <w:rPr>
          <w:sz w:val="22"/>
        </w:rPr>
        <w:t>It’s all about people…</w:t>
      </w:r>
    </w:p>
    <w:p w14:paraId="71A5C26B" w14:textId="03966E1C" w:rsidR="00C86624" w:rsidRPr="00603617" w:rsidRDefault="00CC6615" w:rsidP="00603617">
      <w:pPr>
        <w:jc w:val="center"/>
      </w:pPr>
      <w:r>
        <w:rPr>
          <w:rFonts w:ascii="Georgia" w:hAnsi="Georgia"/>
          <w:sz w:val="32"/>
          <w:szCs w:val="32"/>
          <w:lang w:val="en-CA"/>
        </w:rPr>
        <w:br w:type="page"/>
      </w:r>
    </w:p>
    <w:p w14:paraId="626E84AC" w14:textId="38344189" w:rsidR="009D02FB" w:rsidRDefault="009D02FB" w:rsidP="009D02FB">
      <w:pPr>
        <w:spacing w:after="120"/>
        <w:rPr>
          <w:rFonts w:ascii="Georgia" w:hAnsi="Georgia"/>
          <w:sz w:val="32"/>
          <w:szCs w:val="32"/>
          <w:lang w:val="en-CA"/>
        </w:rPr>
      </w:pPr>
      <w:r w:rsidRPr="000A4100">
        <w:rPr>
          <w:rFonts w:ascii="Georgia" w:hAnsi="Georgia"/>
          <w:sz w:val="32"/>
          <w:szCs w:val="32"/>
          <w:lang w:val="en-CA"/>
        </w:rPr>
        <w:lastRenderedPageBreak/>
        <w:t>Table of Contents</w:t>
      </w:r>
    </w:p>
    <w:p w14:paraId="44E4A40F" w14:textId="77777777" w:rsidR="009D02FB" w:rsidRPr="0007654C" w:rsidRDefault="009D02FB" w:rsidP="009D02FB">
      <w:pPr>
        <w:spacing w:after="120"/>
        <w:rPr>
          <w:rFonts w:ascii="Georgia" w:hAnsi="Georgia"/>
          <w:sz w:val="36"/>
          <w:szCs w:val="32"/>
          <w:lang w:val="en-CA"/>
        </w:rPr>
      </w:pPr>
    </w:p>
    <w:p w14:paraId="5E42565A" w14:textId="77777777" w:rsidR="008562ED" w:rsidRDefault="00062662">
      <w:pPr>
        <w:pStyle w:val="TOC1"/>
        <w:rPr>
          <w:rFonts w:asciiTheme="minorHAnsi" w:eastAsiaTheme="minorEastAsia" w:hAnsiTheme="minorHAnsi" w:cstheme="minorBidi"/>
          <w:b w:val="0"/>
          <w:noProof/>
          <w:sz w:val="22"/>
          <w:szCs w:val="22"/>
        </w:rPr>
      </w:pPr>
      <w:r w:rsidRPr="0007654C">
        <w:rPr>
          <w:sz w:val="22"/>
          <w:lang w:val="en-CA"/>
        </w:rPr>
        <w:fldChar w:fldCharType="begin"/>
      </w:r>
      <w:r w:rsidR="009D02FB" w:rsidRPr="0007654C">
        <w:rPr>
          <w:sz w:val="22"/>
          <w:lang w:val="en-CA"/>
        </w:rPr>
        <w:instrText xml:space="preserve"> TOC \o "1-3" \h \z \u </w:instrText>
      </w:r>
      <w:r w:rsidRPr="0007654C">
        <w:rPr>
          <w:sz w:val="22"/>
          <w:lang w:val="en-CA"/>
        </w:rPr>
        <w:fldChar w:fldCharType="separate"/>
      </w:r>
      <w:hyperlink w:anchor="_Toc404699699" w:history="1">
        <w:r w:rsidR="008562ED" w:rsidRPr="00113CCF">
          <w:rPr>
            <w:rStyle w:val="Hyperlink"/>
            <w:noProof/>
          </w:rPr>
          <w:t>Section 1:</w:t>
        </w:r>
        <w:r w:rsidR="008562ED">
          <w:rPr>
            <w:rFonts w:asciiTheme="minorHAnsi" w:eastAsiaTheme="minorEastAsia" w:hAnsiTheme="minorHAnsi" w:cstheme="minorBidi"/>
            <w:b w:val="0"/>
            <w:noProof/>
            <w:sz w:val="22"/>
            <w:szCs w:val="22"/>
          </w:rPr>
          <w:tab/>
        </w:r>
        <w:r w:rsidR="008562ED" w:rsidRPr="00113CCF">
          <w:rPr>
            <w:rStyle w:val="Hyperlink"/>
            <w:noProof/>
          </w:rPr>
          <w:t>Executive Summary</w:t>
        </w:r>
        <w:r w:rsidR="008562ED">
          <w:rPr>
            <w:noProof/>
            <w:webHidden/>
          </w:rPr>
          <w:tab/>
        </w:r>
        <w:r w:rsidR="008562ED">
          <w:rPr>
            <w:noProof/>
            <w:webHidden/>
          </w:rPr>
          <w:fldChar w:fldCharType="begin"/>
        </w:r>
        <w:r w:rsidR="008562ED">
          <w:rPr>
            <w:noProof/>
            <w:webHidden/>
          </w:rPr>
          <w:instrText xml:space="preserve"> PAGEREF _Toc404699699 \h </w:instrText>
        </w:r>
        <w:r w:rsidR="008562ED">
          <w:rPr>
            <w:noProof/>
            <w:webHidden/>
          </w:rPr>
        </w:r>
        <w:r w:rsidR="008562ED">
          <w:rPr>
            <w:noProof/>
            <w:webHidden/>
          </w:rPr>
          <w:fldChar w:fldCharType="separate"/>
        </w:r>
        <w:r w:rsidR="008562ED">
          <w:rPr>
            <w:noProof/>
            <w:webHidden/>
          </w:rPr>
          <w:t>3</w:t>
        </w:r>
        <w:r w:rsidR="008562ED">
          <w:rPr>
            <w:noProof/>
            <w:webHidden/>
          </w:rPr>
          <w:fldChar w:fldCharType="end"/>
        </w:r>
      </w:hyperlink>
    </w:p>
    <w:p w14:paraId="31F79330" w14:textId="77777777" w:rsidR="008562ED" w:rsidRDefault="003B40A2">
      <w:pPr>
        <w:pStyle w:val="TOC1"/>
        <w:rPr>
          <w:rFonts w:asciiTheme="minorHAnsi" w:eastAsiaTheme="minorEastAsia" w:hAnsiTheme="minorHAnsi" w:cstheme="minorBidi"/>
          <w:b w:val="0"/>
          <w:noProof/>
          <w:sz w:val="22"/>
          <w:szCs w:val="22"/>
        </w:rPr>
      </w:pPr>
      <w:hyperlink w:anchor="_Toc404699700" w:history="1">
        <w:r w:rsidR="008562ED" w:rsidRPr="00113CCF">
          <w:rPr>
            <w:rStyle w:val="Hyperlink"/>
            <w:noProof/>
          </w:rPr>
          <w:t>Section 2:</w:t>
        </w:r>
        <w:r w:rsidR="008562ED">
          <w:rPr>
            <w:rFonts w:asciiTheme="minorHAnsi" w:eastAsiaTheme="minorEastAsia" w:hAnsiTheme="minorHAnsi" w:cstheme="minorBidi"/>
            <w:b w:val="0"/>
            <w:noProof/>
            <w:sz w:val="22"/>
            <w:szCs w:val="22"/>
          </w:rPr>
          <w:tab/>
        </w:r>
        <w:r w:rsidR="008562ED" w:rsidRPr="00113CCF">
          <w:rPr>
            <w:rStyle w:val="Hyperlink"/>
            <w:noProof/>
          </w:rPr>
          <w:t>Rounds of Discussion</w:t>
        </w:r>
        <w:r w:rsidR="008562ED">
          <w:rPr>
            <w:noProof/>
            <w:webHidden/>
          </w:rPr>
          <w:tab/>
        </w:r>
        <w:r w:rsidR="008562ED">
          <w:rPr>
            <w:noProof/>
            <w:webHidden/>
          </w:rPr>
          <w:fldChar w:fldCharType="begin"/>
        </w:r>
        <w:r w:rsidR="008562ED">
          <w:rPr>
            <w:noProof/>
            <w:webHidden/>
          </w:rPr>
          <w:instrText xml:space="preserve"> PAGEREF _Toc404699700 \h </w:instrText>
        </w:r>
        <w:r w:rsidR="008562ED">
          <w:rPr>
            <w:noProof/>
            <w:webHidden/>
          </w:rPr>
        </w:r>
        <w:r w:rsidR="008562ED">
          <w:rPr>
            <w:noProof/>
            <w:webHidden/>
          </w:rPr>
          <w:fldChar w:fldCharType="separate"/>
        </w:r>
        <w:r w:rsidR="008562ED">
          <w:rPr>
            <w:noProof/>
            <w:webHidden/>
          </w:rPr>
          <w:t>4</w:t>
        </w:r>
        <w:r w:rsidR="008562ED">
          <w:rPr>
            <w:noProof/>
            <w:webHidden/>
          </w:rPr>
          <w:fldChar w:fldCharType="end"/>
        </w:r>
      </w:hyperlink>
    </w:p>
    <w:p w14:paraId="01D65FC6"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01" w:history="1">
        <w:r w:rsidR="008562ED" w:rsidRPr="00113CCF">
          <w:rPr>
            <w:rStyle w:val="Hyperlink"/>
            <w:noProof/>
          </w:rPr>
          <w:t>2.1</w:t>
        </w:r>
        <w:r w:rsidR="008562ED">
          <w:rPr>
            <w:rFonts w:asciiTheme="minorHAnsi" w:eastAsiaTheme="minorEastAsia" w:hAnsiTheme="minorHAnsi" w:cstheme="minorBidi"/>
            <w:noProof/>
            <w:sz w:val="22"/>
            <w:szCs w:val="22"/>
          </w:rPr>
          <w:tab/>
        </w:r>
        <w:r w:rsidR="008562ED" w:rsidRPr="00113CCF">
          <w:rPr>
            <w:rStyle w:val="Hyperlink"/>
            <w:noProof/>
          </w:rPr>
          <w:t>Round 1: Tuesday 2pm</w:t>
        </w:r>
        <w:r w:rsidR="008562ED">
          <w:rPr>
            <w:noProof/>
            <w:webHidden/>
          </w:rPr>
          <w:tab/>
        </w:r>
        <w:r w:rsidR="008562ED">
          <w:rPr>
            <w:noProof/>
            <w:webHidden/>
          </w:rPr>
          <w:fldChar w:fldCharType="begin"/>
        </w:r>
        <w:r w:rsidR="008562ED">
          <w:rPr>
            <w:noProof/>
            <w:webHidden/>
          </w:rPr>
          <w:instrText xml:space="preserve"> PAGEREF _Toc404699701 \h </w:instrText>
        </w:r>
        <w:r w:rsidR="008562ED">
          <w:rPr>
            <w:noProof/>
            <w:webHidden/>
          </w:rPr>
        </w:r>
        <w:r w:rsidR="008562ED">
          <w:rPr>
            <w:noProof/>
            <w:webHidden/>
          </w:rPr>
          <w:fldChar w:fldCharType="separate"/>
        </w:r>
        <w:r w:rsidR="008562ED">
          <w:rPr>
            <w:noProof/>
            <w:webHidden/>
          </w:rPr>
          <w:t>5</w:t>
        </w:r>
        <w:r w:rsidR="008562ED">
          <w:rPr>
            <w:noProof/>
            <w:webHidden/>
          </w:rPr>
          <w:fldChar w:fldCharType="end"/>
        </w:r>
      </w:hyperlink>
    </w:p>
    <w:p w14:paraId="1824DF69"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02" w:history="1">
        <w:r w:rsidR="008562ED" w:rsidRPr="00113CCF">
          <w:rPr>
            <w:rStyle w:val="Hyperlink"/>
            <w:noProof/>
          </w:rPr>
          <w:t>2.2</w:t>
        </w:r>
        <w:r w:rsidR="008562ED">
          <w:rPr>
            <w:rFonts w:asciiTheme="minorHAnsi" w:eastAsiaTheme="minorEastAsia" w:hAnsiTheme="minorHAnsi" w:cstheme="minorBidi"/>
            <w:noProof/>
            <w:sz w:val="22"/>
            <w:szCs w:val="22"/>
          </w:rPr>
          <w:tab/>
        </w:r>
        <w:r w:rsidR="008562ED" w:rsidRPr="00113CCF">
          <w:rPr>
            <w:rStyle w:val="Hyperlink"/>
            <w:noProof/>
          </w:rPr>
          <w:t>Round 2: Tuesday 3:30pm</w:t>
        </w:r>
        <w:r w:rsidR="008562ED">
          <w:rPr>
            <w:noProof/>
            <w:webHidden/>
          </w:rPr>
          <w:tab/>
        </w:r>
        <w:r w:rsidR="008562ED">
          <w:rPr>
            <w:noProof/>
            <w:webHidden/>
          </w:rPr>
          <w:fldChar w:fldCharType="begin"/>
        </w:r>
        <w:r w:rsidR="008562ED">
          <w:rPr>
            <w:noProof/>
            <w:webHidden/>
          </w:rPr>
          <w:instrText xml:space="preserve"> PAGEREF _Toc404699702 \h </w:instrText>
        </w:r>
        <w:r w:rsidR="008562ED">
          <w:rPr>
            <w:noProof/>
            <w:webHidden/>
          </w:rPr>
        </w:r>
        <w:r w:rsidR="008562ED">
          <w:rPr>
            <w:noProof/>
            <w:webHidden/>
          </w:rPr>
          <w:fldChar w:fldCharType="separate"/>
        </w:r>
        <w:r w:rsidR="008562ED">
          <w:rPr>
            <w:noProof/>
            <w:webHidden/>
          </w:rPr>
          <w:t>5</w:t>
        </w:r>
        <w:r w:rsidR="008562ED">
          <w:rPr>
            <w:noProof/>
            <w:webHidden/>
          </w:rPr>
          <w:fldChar w:fldCharType="end"/>
        </w:r>
      </w:hyperlink>
    </w:p>
    <w:p w14:paraId="599B86A1"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03" w:history="1">
        <w:r w:rsidR="008562ED" w:rsidRPr="00113CCF">
          <w:rPr>
            <w:rStyle w:val="Hyperlink"/>
            <w:noProof/>
          </w:rPr>
          <w:t>2.3</w:t>
        </w:r>
        <w:r w:rsidR="008562ED">
          <w:rPr>
            <w:rFonts w:asciiTheme="minorHAnsi" w:eastAsiaTheme="minorEastAsia" w:hAnsiTheme="minorHAnsi" w:cstheme="minorBidi"/>
            <w:noProof/>
            <w:sz w:val="22"/>
            <w:szCs w:val="22"/>
          </w:rPr>
          <w:tab/>
        </w:r>
        <w:r w:rsidR="008562ED" w:rsidRPr="00113CCF">
          <w:rPr>
            <w:rStyle w:val="Hyperlink"/>
            <w:noProof/>
          </w:rPr>
          <w:t>Round 3: Wednesday 10:45am</w:t>
        </w:r>
        <w:r w:rsidR="008562ED">
          <w:rPr>
            <w:noProof/>
            <w:webHidden/>
          </w:rPr>
          <w:tab/>
        </w:r>
        <w:r w:rsidR="008562ED">
          <w:rPr>
            <w:noProof/>
            <w:webHidden/>
          </w:rPr>
          <w:fldChar w:fldCharType="begin"/>
        </w:r>
        <w:r w:rsidR="008562ED">
          <w:rPr>
            <w:noProof/>
            <w:webHidden/>
          </w:rPr>
          <w:instrText xml:space="preserve"> PAGEREF _Toc404699703 \h </w:instrText>
        </w:r>
        <w:r w:rsidR="008562ED">
          <w:rPr>
            <w:noProof/>
            <w:webHidden/>
          </w:rPr>
        </w:r>
        <w:r w:rsidR="008562ED">
          <w:rPr>
            <w:noProof/>
            <w:webHidden/>
          </w:rPr>
          <w:fldChar w:fldCharType="separate"/>
        </w:r>
        <w:r w:rsidR="008562ED">
          <w:rPr>
            <w:noProof/>
            <w:webHidden/>
          </w:rPr>
          <w:t>6</w:t>
        </w:r>
        <w:r w:rsidR="008562ED">
          <w:rPr>
            <w:noProof/>
            <w:webHidden/>
          </w:rPr>
          <w:fldChar w:fldCharType="end"/>
        </w:r>
      </w:hyperlink>
    </w:p>
    <w:p w14:paraId="3E88A3E8"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04" w:history="1">
        <w:r w:rsidR="008562ED" w:rsidRPr="00113CCF">
          <w:rPr>
            <w:rStyle w:val="Hyperlink"/>
            <w:noProof/>
          </w:rPr>
          <w:t>2.4</w:t>
        </w:r>
        <w:r w:rsidR="008562ED">
          <w:rPr>
            <w:rFonts w:asciiTheme="minorHAnsi" w:eastAsiaTheme="minorEastAsia" w:hAnsiTheme="minorHAnsi" w:cstheme="minorBidi"/>
            <w:noProof/>
            <w:sz w:val="22"/>
            <w:szCs w:val="22"/>
          </w:rPr>
          <w:tab/>
        </w:r>
        <w:r w:rsidR="008562ED" w:rsidRPr="00113CCF">
          <w:rPr>
            <w:rStyle w:val="Hyperlink"/>
            <w:noProof/>
          </w:rPr>
          <w:t>Round 4: Wednesday 1pm</w:t>
        </w:r>
        <w:r w:rsidR="008562ED">
          <w:rPr>
            <w:noProof/>
            <w:webHidden/>
          </w:rPr>
          <w:tab/>
        </w:r>
        <w:r w:rsidR="008562ED">
          <w:rPr>
            <w:noProof/>
            <w:webHidden/>
          </w:rPr>
          <w:fldChar w:fldCharType="begin"/>
        </w:r>
        <w:r w:rsidR="008562ED">
          <w:rPr>
            <w:noProof/>
            <w:webHidden/>
          </w:rPr>
          <w:instrText xml:space="preserve"> PAGEREF _Toc404699704 \h </w:instrText>
        </w:r>
        <w:r w:rsidR="008562ED">
          <w:rPr>
            <w:noProof/>
            <w:webHidden/>
          </w:rPr>
        </w:r>
        <w:r w:rsidR="008562ED">
          <w:rPr>
            <w:noProof/>
            <w:webHidden/>
          </w:rPr>
          <w:fldChar w:fldCharType="separate"/>
        </w:r>
        <w:r w:rsidR="008562ED">
          <w:rPr>
            <w:noProof/>
            <w:webHidden/>
          </w:rPr>
          <w:t>7</w:t>
        </w:r>
        <w:r w:rsidR="008562ED">
          <w:rPr>
            <w:noProof/>
            <w:webHidden/>
          </w:rPr>
          <w:fldChar w:fldCharType="end"/>
        </w:r>
      </w:hyperlink>
    </w:p>
    <w:p w14:paraId="1B04D7D2" w14:textId="77777777" w:rsidR="008562ED" w:rsidRDefault="003B40A2">
      <w:pPr>
        <w:pStyle w:val="TOC1"/>
        <w:rPr>
          <w:rFonts w:asciiTheme="minorHAnsi" w:eastAsiaTheme="minorEastAsia" w:hAnsiTheme="minorHAnsi" w:cstheme="minorBidi"/>
          <w:b w:val="0"/>
          <w:noProof/>
          <w:sz w:val="22"/>
          <w:szCs w:val="22"/>
        </w:rPr>
      </w:pPr>
      <w:hyperlink w:anchor="_Toc404699705" w:history="1">
        <w:r w:rsidR="008562ED" w:rsidRPr="00113CCF">
          <w:rPr>
            <w:rStyle w:val="Hyperlink"/>
            <w:noProof/>
          </w:rPr>
          <w:t>Section 3:</w:t>
        </w:r>
        <w:r w:rsidR="008562ED">
          <w:rPr>
            <w:rFonts w:asciiTheme="minorHAnsi" w:eastAsiaTheme="minorEastAsia" w:hAnsiTheme="minorHAnsi" w:cstheme="minorBidi"/>
            <w:b w:val="0"/>
            <w:noProof/>
            <w:sz w:val="22"/>
            <w:szCs w:val="22"/>
          </w:rPr>
          <w:tab/>
        </w:r>
        <w:r w:rsidR="008562ED" w:rsidRPr="00113CCF">
          <w:rPr>
            <w:rStyle w:val="Hyperlink"/>
            <w:noProof/>
          </w:rPr>
          <w:t>Recommendations</w:t>
        </w:r>
        <w:r w:rsidR="008562ED">
          <w:rPr>
            <w:noProof/>
            <w:webHidden/>
          </w:rPr>
          <w:tab/>
        </w:r>
        <w:r w:rsidR="008562ED">
          <w:rPr>
            <w:noProof/>
            <w:webHidden/>
          </w:rPr>
          <w:fldChar w:fldCharType="begin"/>
        </w:r>
        <w:r w:rsidR="008562ED">
          <w:rPr>
            <w:noProof/>
            <w:webHidden/>
          </w:rPr>
          <w:instrText xml:space="preserve"> PAGEREF _Toc404699705 \h </w:instrText>
        </w:r>
        <w:r w:rsidR="008562ED">
          <w:rPr>
            <w:noProof/>
            <w:webHidden/>
          </w:rPr>
        </w:r>
        <w:r w:rsidR="008562ED">
          <w:rPr>
            <w:noProof/>
            <w:webHidden/>
          </w:rPr>
          <w:fldChar w:fldCharType="separate"/>
        </w:r>
        <w:r w:rsidR="008562ED">
          <w:rPr>
            <w:noProof/>
            <w:webHidden/>
          </w:rPr>
          <w:t>8</w:t>
        </w:r>
        <w:r w:rsidR="008562ED">
          <w:rPr>
            <w:noProof/>
            <w:webHidden/>
          </w:rPr>
          <w:fldChar w:fldCharType="end"/>
        </w:r>
      </w:hyperlink>
    </w:p>
    <w:p w14:paraId="23D85348" w14:textId="77777777" w:rsidR="008562ED" w:rsidRDefault="003B40A2">
      <w:pPr>
        <w:pStyle w:val="TOC1"/>
        <w:rPr>
          <w:rFonts w:asciiTheme="minorHAnsi" w:eastAsiaTheme="minorEastAsia" w:hAnsiTheme="minorHAnsi" w:cstheme="minorBidi"/>
          <w:b w:val="0"/>
          <w:noProof/>
          <w:sz w:val="22"/>
          <w:szCs w:val="22"/>
        </w:rPr>
      </w:pPr>
      <w:hyperlink w:anchor="_Toc404699706" w:history="1">
        <w:r w:rsidR="008562ED" w:rsidRPr="00113CCF">
          <w:rPr>
            <w:rStyle w:val="Hyperlink"/>
            <w:noProof/>
          </w:rPr>
          <w:t>Section 4:</w:t>
        </w:r>
        <w:r w:rsidR="008562ED">
          <w:rPr>
            <w:rFonts w:asciiTheme="minorHAnsi" w:eastAsiaTheme="minorEastAsia" w:hAnsiTheme="minorHAnsi" w:cstheme="minorBidi"/>
            <w:b w:val="0"/>
            <w:noProof/>
            <w:sz w:val="22"/>
            <w:szCs w:val="22"/>
          </w:rPr>
          <w:tab/>
        </w:r>
        <w:r w:rsidR="008562ED" w:rsidRPr="00113CCF">
          <w:rPr>
            <w:rStyle w:val="Hyperlink"/>
            <w:noProof/>
          </w:rPr>
          <w:t>Action Planning Sessions</w:t>
        </w:r>
        <w:r w:rsidR="008562ED">
          <w:rPr>
            <w:noProof/>
            <w:webHidden/>
          </w:rPr>
          <w:tab/>
        </w:r>
        <w:r w:rsidR="008562ED">
          <w:rPr>
            <w:noProof/>
            <w:webHidden/>
          </w:rPr>
          <w:fldChar w:fldCharType="begin"/>
        </w:r>
        <w:r w:rsidR="008562ED">
          <w:rPr>
            <w:noProof/>
            <w:webHidden/>
          </w:rPr>
          <w:instrText xml:space="preserve"> PAGEREF _Toc404699706 \h </w:instrText>
        </w:r>
        <w:r w:rsidR="008562ED">
          <w:rPr>
            <w:noProof/>
            <w:webHidden/>
          </w:rPr>
        </w:r>
        <w:r w:rsidR="008562ED">
          <w:rPr>
            <w:noProof/>
            <w:webHidden/>
          </w:rPr>
          <w:fldChar w:fldCharType="separate"/>
        </w:r>
        <w:r w:rsidR="008562ED">
          <w:rPr>
            <w:noProof/>
            <w:webHidden/>
          </w:rPr>
          <w:t>9</w:t>
        </w:r>
        <w:r w:rsidR="008562ED">
          <w:rPr>
            <w:noProof/>
            <w:webHidden/>
          </w:rPr>
          <w:fldChar w:fldCharType="end"/>
        </w:r>
      </w:hyperlink>
    </w:p>
    <w:p w14:paraId="3CFFA947"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07" w:history="1">
        <w:r w:rsidR="008562ED" w:rsidRPr="00113CCF">
          <w:rPr>
            <w:rStyle w:val="Hyperlink"/>
            <w:noProof/>
          </w:rPr>
          <w:t>4.1</w:t>
        </w:r>
        <w:r w:rsidR="008562ED">
          <w:rPr>
            <w:rFonts w:asciiTheme="minorHAnsi" w:eastAsiaTheme="minorEastAsia" w:hAnsiTheme="minorHAnsi" w:cstheme="minorBidi"/>
            <w:noProof/>
            <w:sz w:val="22"/>
            <w:szCs w:val="22"/>
          </w:rPr>
          <w:tab/>
        </w:r>
        <w:r w:rsidR="008562ED" w:rsidRPr="00113CCF">
          <w:rPr>
            <w:rStyle w:val="Hyperlink"/>
            <w:noProof/>
          </w:rPr>
          <w:t>Governance</w:t>
        </w:r>
        <w:r w:rsidR="008562ED">
          <w:rPr>
            <w:noProof/>
            <w:webHidden/>
          </w:rPr>
          <w:tab/>
        </w:r>
        <w:r w:rsidR="008562ED">
          <w:rPr>
            <w:noProof/>
            <w:webHidden/>
          </w:rPr>
          <w:fldChar w:fldCharType="begin"/>
        </w:r>
        <w:r w:rsidR="008562ED">
          <w:rPr>
            <w:noProof/>
            <w:webHidden/>
          </w:rPr>
          <w:instrText xml:space="preserve"> PAGEREF _Toc404699707 \h </w:instrText>
        </w:r>
        <w:r w:rsidR="008562ED">
          <w:rPr>
            <w:noProof/>
            <w:webHidden/>
          </w:rPr>
        </w:r>
        <w:r w:rsidR="008562ED">
          <w:rPr>
            <w:noProof/>
            <w:webHidden/>
          </w:rPr>
          <w:fldChar w:fldCharType="separate"/>
        </w:r>
        <w:r w:rsidR="008562ED">
          <w:rPr>
            <w:noProof/>
            <w:webHidden/>
          </w:rPr>
          <w:t>9</w:t>
        </w:r>
        <w:r w:rsidR="008562ED">
          <w:rPr>
            <w:noProof/>
            <w:webHidden/>
          </w:rPr>
          <w:fldChar w:fldCharType="end"/>
        </w:r>
      </w:hyperlink>
    </w:p>
    <w:p w14:paraId="370DE482"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08" w:history="1">
        <w:r w:rsidR="008562ED" w:rsidRPr="00113CCF">
          <w:rPr>
            <w:rStyle w:val="Hyperlink"/>
            <w:noProof/>
          </w:rPr>
          <w:t>4.2</w:t>
        </w:r>
        <w:r w:rsidR="008562ED">
          <w:rPr>
            <w:rFonts w:asciiTheme="minorHAnsi" w:eastAsiaTheme="minorEastAsia" w:hAnsiTheme="minorHAnsi" w:cstheme="minorBidi"/>
            <w:noProof/>
            <w:sz w:val="22"/>
            <w:szCs w:val="22"/>
          </w:rPr>
          <w:tab/>
        </w:r>
        <w:r w:rsidR="008562ED" w:rsidRPr="00113CCF">
          <w:rPr>
            <w:rStyle w:val="Hyperlink"/>
            <w:noProof/>
          </w:rPr>
          <w:t>Partnerships (Alliances)</w:t>
        </w:r>
        <w:r w:rsidR="008562ED">
          <w:rPr>
            <w:noProof/>
            <w:webHidden/>
          </w:rPr>
          <w:tab/>
        </w:r>
        <w:r w:rsidR="008562ED">
          <w:rPr>
            <w:noProof/>
            <w:webHidden/>
          </w:rPr>
          <w:fldChar w:fldCharType="begin"/>
        </w:r>
        <w:r w:rsidR="008562ED">
          <w:rPr>
            <w:noProof/>
            <w:webHidden/>
          </w:rPr>
          <w:instrText xml:space="preserve"> PAGEREF _Toc404699708 \h </w:instrText>
        </w:r>
        <w:r w:rsidR="008562ED">
          <w:rPr>
            <w:noProof/>
            <w:webHidden/>
          </w:rPr>
        </w:r>
        <w:r w:rsidR="008562ED">
          <w:rPr>
            <w:noProof/>
            <w:webHidden/>
          </w:rPr>
          <w:fldChar w:fldCharType="separate"/>
        </w:r>
        <w:r w:rsidR="008562ED">
          <w:rPr>
            <w:noProof/>
            <w:webHidden/>
          </w:rPr>
          <w:t>10</w:t>
        </w:r>
        <w:r w:rsidR="008562ED">
          <w:rPr>
            <w:noProof/>
            <w:webHidden/>
          </w:rPr>
          <w:fldChar w:fldCharType="end"/>
        </w:r>
      </w:hyperlink>
    </w:p>
    <w:p w14:paraId="2B040F4B"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09" w:history="1">
        <w:r w:rsidR="008562ED" w:rsidRPr="00113CCF">
          <w:rPr>
            <w:rStyle w:val="Hyperlink"/>
            <w:noProof/>
          </w:rPr>
          <w:t>4.3</w:t>
        </w:r>
        <w:r w:rsidR="008562ED">
          <w:rPr>
            <w:rFonts w:asciiTheme="minorHAnsi" w:eastAsiaTheme="minorEastAsia" w:hAnsiTheme="minorHAnsi" w:cstheme="minorBidi"/>
            <w:noProof/>
            <w:sz w:val="22"/>
            <w:szCs w:val="22"/>
          </w:rPr>
          <w:tab/>
        </w:r>
        <w:r w:rsidR="008562ED" w:rsidRPr="00113CCF">
          <w:rPr>
            <w:rStyle w:val="Hyperlink"/>
            <w:noProof/>
          </w:rPr>
          <w:t>Research</w:t>
        </w:r>
        <w:r w:rsidR="008562ED">
          <w:rPr>
            <w:noProof/>
            <w:webHidden/>
          </w:rPr>
          <w:tab/>
        </w:r>
        <w:r w:rsidR="008562ED">
          <w:rPr>
            <w:noProof/>
            <w:webHidden/>
          </w:rPr>
          <w:fldChar w:fldCharType="begin"/>
        </w:r>
        <w:r w:rsidR="008562ED">
          <w:rPr>
            <w:noProof/>
            <w:webHidden/>
          </w:rPr>
          <w:instrText xml:space="preserve"> PAGEREF _Toc404699709 \h </w:instrText>
        </w:r>
        <w:r w:rsidR="008562ED">
          <w:rPr>
            <w:noProof/>
            <w:webHidden/>
          </w:rPr>
        </w:r>
        <w:r w:rsidR="008562ED">
          <w:rPr>
            <w:noProof/>
            <w:webHidden/>
          </w:rPr>
          <w:fldChar w:fldCharType="separate"/>
        </w:r>
        <w:r w:rsidR="008562ED">
          <w:rPr>
            <w:noProof/>
            <w:webHidden/>
          </w:rPr>
          <w:t>13</w:t>
        </w:r>
        <w:r w:rsidR="008562ED">
          <w:rPr>
            <w:noProof/>
            <w:webHidden/>
          </w:rPr>
          <w:fldChar w:fldCharType="end"/>
        </w:r>
      </w:hyperlink>
    </w:p>
    <w:p w14:paraId="55CB6F56"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10" w:history="1">
        <w:r w:rsidR="008562ED" w:rsidRPr="00113CCF">
          <w:rPr>
            <w:rStyle w:val="Hyperlink"/>
            <w:noProof/>
          </w:rPr>
          <w:t>4.4</w:t>
        </w:r>
        <w:r w:rsidR="008562ED">
          <w:rPr>
            <w:rFonts w:asciiTheme="minorHAnsi" w:eastAsiaTheme="minorEastAsia" w:hAnsiTheme="minorHAnsi" w:cstheme="minorBidi"/>
            <w:noProof/>
            <w:sz w:val="22"/>
            <w:szCs w:val="22"/>
          </w:rPr>
          <w:tab/>
        </w:r>
        <w:r w:rsidR="008562ED" w:rsidRPr="00113CCF">
          <w:rPr>
            <w:rStyle w:val="Hyperlink"/>
            <w:noProof/>
          </w:rPr>
          <w:t>Summit Planning</w:t>
        </w:r>
        <w:r w:rsidR="008562ED">
          <w:rPr>
            <w:noProof/>
            <w:webHidden/>
          </w:rPr>
          <w:tab/>
        </w:r>
        <w:r w:rsidR="008562ED">
          <w:rPr>
            <w:noProof/>
            <w:webHidden/>
          </w:rPr>
          <w:fldChar w:fldCharType="begin"/>
        </w:r>
        <w:r w:rsidR="008562ED">
          <w:rPr>
            <w:noProof/>
            <w:webHidden/>
          </w:rPr>
          <w:instrText xml:space="preserve"> PAGEREF _Toc404699710 \h </w:instrText>
        </w:r>
        <w:r w:rsidR="008562ED">
          <w:rPr>
            <w:noProof/>
            <w:webHidden/>
          </w:rPr>
        </w:r>
        <w:r w:rsidR="008562ED">
          <w:rPr>
            <w:noProof/>
            <w:webHidden/>
          </w:rPr>
          <w:fldChar w:fldCharType="separate"/>
        </w:r>
        <w:r w:rsidR="008562ED">
          <w:rPr>
            <w:noProof/>
            <w:webHidden/>
          </w:rPr>
          <w:t>15</w:t>
        </w:r>
        <w:r w:rsidR="008562ED">
          <w:rPr>
            <w:noProof/>
            <w:webHidden/>
          </w:rPr>
          <w:fldChar w:fldCharType="end"/>
        </w:r>
      </w:hyperlink>
    </w:p>
    <w:p w14:paraId="787B0DD5"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11" w:history="1">
        <w:r w:rsidR="008562ED" w:rsidRPr="00113CCF">
          <w:rPr>
            <w:rStyle w:val="Hyperlink"/>
            <w:noProof/>
          </w:rPr>
          <w:t>4.5</w:t>
        </w:r>
        <w:r w:rsidR="008562ED">
          <w:rPr>
            <w:rFonts w:asciiTheme="minorHAnsi" w:eastAsiaTheme="minorEastAsia" w:hAnsiTheme="minorHAnsi" w:cstheme="minorBidi"/>
            <w:noProof/>
            <w:sz w:val="22"/>
            <w:szCs w:val="22"/>
          </w:rPr>
          <w:tab/>
        </w:r>
        <w:r w:rsidR="008562ED" w:rsidRPr="00113CCF">
          <w:rPr>
            <w:rStyle w:val="Hyperlink"/>
            <w:noProof/>
          </w:rPr>
          <w:t>Funding</w:t>
        </w:r>
        <w:r w:rsidR="008562ED">
          <w:rPr>
            <w:noProof/>
            <w:webHidden/>
          </w:rPr>
          <w:tab/>
        </w:r>
        <w:r w:rsidR="008562ED">
          <w:rPr>
            <w:noProof/>
            <w:webHidden/>
          </w:rPr>
          <w:fldChar w:fldCharType="begin"/>
        </w:r>
        <w:r w:rsidR="008562ED">
          <w:rPr>
            <w:noProof/>
            <w:webHidden/>
          </w:rPr>
          <w:instrText xml:space="preserve"> PAGEREF _Toc404699711 \h </w:instrText>
        </w:r>
        <w:r w:rsidR="008562ED">
          <w:rPr>
            <w:noProof/>
            <w:webHidden/>
          </w:rPr>
        </w:r>
        <w:r w:rsidR="008562ED">
          <w:rPr>
            <w:noProof/>
            <w:webHidden/>
          </w:rPr>
          <w:fldChar w:fldCharType="separate"/>
        </w:r>
        <w:r w:rsidR="008562ED">
          <w:rPr>
            <w:noProof/>
            <w:webHidden/>
          </w:rPr>
          <w:t>17</w:t>
        </w:r>
        <w:r w:rsidR="008562ED">
          <w:rPr>
            <w:noProof/>
            <w:webHidden/>
          </w:rPr>
          <w:fldChar w:fldCharType="end"/>
        </w:r>
      </w:hyperlink>
    </w:p>
    <w:p w14:paraId="23CE8B2F"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12" w:history="1">
        <w:r w:rsidR="008562ED" w:rsidRPr="00113CCF">
          <w:rPr>
            <w:rStyle w:val="Hyperlink"/>
            <w:noProof/>
          </w:rPr>
          <w:t>4.6</w:t>
        </w:r>
        <w:r w:rsidR="008562ED">
          <w:rPr>
            <w:rFonts w:asciiTheme="minorHAnsi" w:eastAsiaTheme="minorEastAsia" w:hAnsiTheme="minorHAnsi" w:cstheme="minorBidi"/>
            <w:noProof/>
            <w:sz w:val="22"/>
            <w:szCs w:val="22"/>
          </w:rPr>
          <w:tab/>
        </w:r>
        <w:r w:rsidR="008562ED" w:rsidRPr="00113CCF">
          <w:rPr>
            <w:rStyle w:val="Hyperlink"/>
            <w:noProof/>
          </w:rPr>
          <w:t>Intelligence and Information Gathering</w:t>
        </w:r>
        <w:r w:rsidR="008562ED">
          <w:rPr>
            <w:noProof/>
            <w:webHidden/>
          </w:rPr>
          <w:tab/>
        </w:r>
        <w:r w:rsidR="008562ED">
          <w:rPr>
            <w:noProof/>
            <w:webHidden/>
          </w:rPr>
          <w:fldChar w:fldCharType="begin"/>
        </w:r>
        <w:r w:rsidR="008562ED">
          <w:rPr>
            <w:noProof/>
            <w:webHidden/>
          </w:rPr>
          <w:instrText xml:space="preserve"> PAGEREF _Toc404699712 \h </w:instrText>
        </w:r>
        <w:r w:rsidR="008562ED">
          <w:rPr>
            <w:noProof/>
            <w:webHidden/>
          </w:rPr>
        </w:r>
        <w:r w:rsidR="008562ED">
          <w:rPr>
            <w:noProof/>
            <w:webHidden/>
          </w:rPr>
          <w:fldChar w:fldCharType="separate"/>
        </w:r>
        <w:r w:rsidR="008562ED">
          <w:rPr>
            <w:noProof/>
            <w:webHidden/>
          </w:rPr>
          <w:t>18</w:t>
        </w:r>
        <w:r w:rsidR="008562ED">
          <w:rPr>
            <w:noProof/>
            <w:webHidden/>
          </w:rPr>
          <w:fldChar w:fldCharType="end"/>
        </w:r>
      </w:hyperlink>
    </w:p>
    <w:p w14:paraId="45BE45A4"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13" w:history="1">
        <w:r w:rsidR="008562ED" w:rsidRPr="00113CCF">
          <w:rPr>
            <w:rStyle w:val="Hyperlink"/>
            <w:noProof/>
          </w:rPr>
          <w:t>4.7</w:t>
        </w:r>
        <w:r w:rsidR="008562ED">
          <w:rPr>
            <w:rFonts w:asciiTheme="minorHAnsi" w:eastAsiaTheme="minorEastAsia" w:hAnsiTheme="minorHAnsi" w:cstheme="minorBidi"/>
            <w:noProof/>
            <w:sz w:val="22"/>
            <w:szCs w:val="22"/>
          </w:rPr>
          <w:tab/>
        </w:r>
        <w:r w:rsidR="008562ED" w:rsidRPr="00113CCF">
          <w:rPr>
            <w:rStyle w:val="Hyperlink"/>
            <w:noProof/>
          </w:rPr>
          <w:t>Data Standards</w:t>
        </w:r>
        <w:r w:rsidR="008562ED">
          <w:rPr>
            <w:noProof/>
            <w:webHidden/>
          </w:rPr>
          <w:tab/>
        </w:r>
        <w:r w:rsidR="008562ED">
          <w:rPr>
            <w:noProof/>
            <w:webHidden/>
          </w:rPr>
          <w:fldChar w:fldCharType="begin"/>
        </w:r>
        <w:r w:rsidR="008562ED">
          <w:rPr>
            <w:noProof/>
            <w:webHidden/>
          </w:rPr>
          <w:instrText xml:space="preserve"> PAGEREF _Toc404699713 \h </w:instrText>
        </w:r>
        <w:r w:rsidR="008562ED">
          <w:rPr>
            <w:noProof/>
            <w:webHidden/>
          </w:rPr>
        </w:r>
        <w:r w:rsidR="008562ED">
          <w:rPr>
            <w:noProof/>
            <w:webHidden/>
          </w:rPr>
          <w:fldChar w:fldCharType="separate"/>
        </w:r>
        <w:r w:rsidR="008562ED">
          <w:rPr>
            <w:noProof/>
            <w:webHidden/>
          </w:rPr>
          <w:t>21</w:t>
        </w:r>
        <w:r w:rsidR="008562ED">
          <w:rPr>
            <w:noProof/>
            <w:webHidden/>
          </w:rPr>
          <w:fldChar w:fldCharType="end"/>
        </w:r>
      </w:hyperlink>
    </w:p>
    <w:p w14:paraId="2F828DEE" w14:textId="77777777" w:rsidR="008562ED" w:rsidRDefault="003B40A2">
      <w:pPr>
        <w:pStyle w:val="TOC2"/>
        <w:tabs>
          <w:tab w:val="left" w:pos="880"/>
          <w:tab w:val="right" w:leader="dot" w:pos="9350"/>
        </w:tabs>
        <w:rPr>
          <w:rFonts w:asciiTheme="minorHAnsi" w:eastAsiaTheme="minorEastAsia" w:hAnsiTheme="minorHAnsi" w:cstheme="minorBidi"/>
          <w:noProof/>
          <w:sz w:val="22"/>
          <w:szCs w:val="22"/>
        </w:rPr>
      </w:pPr>
      <w:hyperlink w:anchor="_Toc404699714" w:history="1">
        <w:r w:rsidR="008562ED" w:rsidRPr="00113CCF">
          <w:rPr>
            <w:rStyle w:val="Hyperlink"/>
            <w:noProof/>
          </w:rPr>
          <w:t>4.8</w:t>
        </w:r>
        <w:r w:rsidR="008562ED">
          <w:rPr>
            <w:rFonts w:asciiTheme="minorHAnsi" w:eastAsiaTheme="minorEastAsia" w:hAnsiTheme="minorHAnsi" w:cstheme="minorBidi"/>
            <w:noProof/>
            <w:sz w:val="22"/>
            <w:szCs w:val="22"/>
          </w:rPr>
          <w:tab/>
        </w:r>
        <w:r w:rsidR="008562ED" w:rsidRPr="00113CCF">
          <w:rPr>
            <w:rStyle w:val="Hyperlink"/>
            <w:noProof/>
          </w:rPr>
          <w:t>Training Resources</w:t>
        </w:r>
        <w:r w:rsidR="008562ED">
          <w:rPr>
            <w:noProof/>
            <w:webHidden/>
          </w:rPr>
          <w:tab/>
        </w:r>
        <w:r w:rsidR="008562ED">
          <w:rPr>
            <w:noProof/>
            <w:webHidden/>
          </w:rPr>
          <w:fldChar w:fldCharType="begin"/>
        </w:r>
        <w:r w:rsidR="008562ED">
          <w:rPr>
            <w:noProof/>
            <w:webHidden/>
          </w:rPr>
          <w:instrText xml:space="preserve"> PAGEREF _Toc404699714 \h </w:instrText>
        </w:r>
        <w:r w:rsidR="008562ED">
          <w:rPr>
            <w:noProof/>
            <w:webHidden/>
          </w:rPr>
        </w:r>
        <w:r w:rsidR="008562ED">
          <w:rPr>
            <w:noProof/>
            <w:webHidden/>
          </w:rPr>
          <w:fldChar w:fldCharType="separate"/>
        </w:r>
        <w:r w:rsidR="008562ED">
          <w:rPr>
            <w:noProof/>
            <w:webHidden/>
          </w:rPr>
          <w:t>22</w:t>
        </w:r>
        <w:r w:rsidR="008562ED">
          <w:rPr>
            <w:noProof/>
            <w:webHidden/>
          </w:rPr>
          <w:fldChar w:fldCharType="end"/>
        </w:r>
      </w:hyperlink>
    </w:p>
    <w:p w14:paraId="3E8BA5C6" w14:textId="77777777" w:rsidR="008562ED" w:rsidRDefault="003B40A2">
      <w:pPr>
        <w:pStyle w:val="TOC1"/>
        <w:rPr>
          <w:rFonts w:asciiTheme="minorHAnsi" w:eastAsiaTheme="minorEastAsia" w:hAnsiTheme="minorHAnsi" w:cstheme="minorBidi"/>
          <w:b w:val="0"/>
          <w:noProof/>
          <w:sz w:val="22"/>
          <w:szCs w:val="22"/>
        </w:rPr>
      </w:pPr>
      <w:hyperlink w:anchor="_Toc404699715" w:history="1">
        <w:r w:rsidR="008562ED" w:rsidRPr="00113CCF">
          <w:rPr>
            <w:rStyle w:val="Hyperlink"/>
            <w:noProof/>
          </w:rPr>
          <w:t>Section 5:</w:t>
        </w:r>
        <w:r w:rsidR="008562ED">
          <w:rPr>
            <w:rFonts w:asciiTheme="minorHAnsi" w:eastAsiaTheme="minorEastAsia" w:hAnsiTheme="minorHAnsi" w:cstheme="minorBidi"/>
            <w:b w:val="0"/>
            <w:noProof/>
            <w:sz w:val="22"/>
            <w:szCs w:val="22"/>
          </w:rPr>
          <w:tab/>
        </w:r>
        <w:r w:rsidR="008562ED" w:rsidRPr="00113CCF">
          <w:rPr>
            <w:rStyle w:val="Hyperlink"/>
            <w:noProof/>
          </w:rPr>
          <w:t>Closing Remarks</w:t>
        </w:r>
        <w:r w:rsidR="008562ED">
          <w:rPr>
            <w:noProof/>
            <w:webHidden/>
          </w:rPr>
          <w:tab/>
        </w:r>
        <w:r w:rsidR="008562ED">
          <w:rPr>
            <w:noProof/>
            <w:webHidden/>
          </w:rPr>
          <w:fldChar w:fldCharType="begin"/>
        </w:r>
        <w:r w:rsidR="008562ED">
          <w:rPr>
            <w:noProof/>
            <w:webHidden/>
          </w:rPr>
          <w:instrText xml:space="preserve"> PAGEREF _Toc404699715 \h </w:instrText>
        </w:r>
        <w:r w:rsidR="008562ED">
          <w:rPr>
            <w:noProof/>
            <w:webHidden/>
          </w:rPr>
        </w:r>
        <w:r w:rsidR="008562ED">
          <w:rPr>
            <w:noProof/>
            <w:webHidden/>
          </w:rPr>
          <w:fldChar w:fldCharType="separate"/>
        </w:r>
        <w:r w:rsidR="008562ED">
          <w:rPr>
            <w:noProof/>
            <w:webHidden/>
          </w:rPr>
          <w:t>25</w:t>
        </w:r>
        <w:r w:rsidR="008562ED">
          <w:rPr>
            <w:noProof/>
            <w:webHidden/>
          </w:rPr>
          <w:fldChar w:fldCharType="end"/>
        </w:r>
      </w:hyperlink>
    </w:p>
    <w:p w14:paraId="0E636D42" w14:textId="77777777" w:rsidR="008562ED" w:rsidRDefault="003B40A2">
      <w:pPr>
        <w:pStyle w:val="TOC1"/>
        <w:rPr>
          <w:rFonts w:asciiTheme="minorHAnsi" w:eastAsiaTheme="minorEastAsia" w:hAnsiTheme="minorHAnsi" w:cstheme="minorBidi"/>
          <w:b w:val="0"/>
          <w:noProof/>
          <w:sz w:val="22"/>
          <w:szCs w:val="22"/>
        </w:rPr>
      </w:pPr>
      <w:hyperlink w:anchor="_Toc404699716" w:history="1">
        <w:r w:rsidR="008562ED" w:rsidRPr="00113CCF">
          <w:rPr>
            <w:rStyle w:val="Hyperlink"/>
            <w:noProof/>
          </w:rPr>
          <w:t>Appendix A: Participants</w:t>
        </w:r>
        <w:r w:rsidR="008562ED">
          <w:rPr>
            <w:noProof/>
            <w:webHidden/>
          </w:rPr>
          <w:tab/>
        </w:r>
        <w:r w:rsidR="008562ED">
          <w:rPr>
            <w:noProof/>
            <w:webHidden/>
          </w:rPr>
          <w:fldChar w:fldCharType="begin"/>
        </w:r>
        <w:r w:rsidR="008562ED">
          <w:rPr>
            <w:noProof/>
            <w:webHidden/>
          </w:rPr>
          <w:instrText xml:space="preserve"> PAGEREF _Toc404699716 \h </w:instrText>
        </w:r>
        <w:r w:rsidR="008562ED">
          <w:rPr>
            <w:noProof/>
            <w:webHidden/>
          </w:rPr>
        </w:r>
        <w:r w:rsidR="008562ED">
          <w:rPr>
            <w:noProof/>
            <w:webHidden/>
          </w:rPr>
          <w:fldChar w:fldCharType="separate"/>
        </w:r>
        <w:r w:rsidR="008562ED">
          <w:rPr>
            <w:noProof/>
            <w:webHidden/>
          </w:rPr>
          <w:t>26</w:t>
        </w:r>
        <w:r w:rsidR="008562ED">
          <w:rPr>
            <w:noProof/>
            <w:webHidden/>
          </w:rPr>
          <w:fldChar w:fldCharType="end"/>
        </w:r>
      </w:hyperlink>
    </w:p>
    <w:p w14:paraId="176325AA" w14:textId="77777777" w:rsidR="008562ED" w:rsidRDefault="003B40A2">
      <w:pPr>
        <w:pStyle w:val="TOC1"/>
        <w:rPr>
          <w:rFonts w:asciiTheme="minorHAnsi" w:eastAsiaTheme="minorEastAsia" w:hAnsiTheme="minorHAnsi" w:cstheme="minorBidi"/>
          <w:b w:val="0"/>
          <w:noProof/>
          <w:sz w:val="22"/>
          <w:szCs w:val="22"/>
        </w:rPr>
      </w:pPr>
      <w:hyperlink w:anchor="_Toc404699717" w:history="1">
        <w:r w:rsidR="008562ED" w:rsidRPr="00113CCF">
          <w:rPr>
            <w:rStyle w:val="Hyperlink"/>
            <w:noProof/>
          </w:rPr>
          <w:t>Appendix B: Discussion Summaries</w:t>
        </w:r>
        <w:r w:rsidR="008562ED">
          <w:rPr>
            <w:noProof/>
            <w:webHidden/>
          </w:rPr>
          <w:tab/>
        </w:r>
        <w:r w:rsidR="008562ED">
          <w:rPr>
            <w:noProof/>
            <w:webHidden/>
          </w:rPr>
          <w:fldChar w:fldCharType="begin"/>
        </w:r>
        <w:r w:rsidR="008562ED">
          <w:rPr>
            <w:noProof/>
            <w:webHidden/>
          </w:rPr>
          <w:instrText xml:space="preserve"> PAGEREF _Toc404699717 \h </w:instrText>
        </w:r>
        <w:r w:rsidR="008562ED">
          <w:rPr>
            <w:noProof/>
            <w:webHidden/>
          </w:rPr>
        </w:r>
        <w:r w:rsidR="008562ED">
          <w:rPr>
            <w:noProof/>
            <w:webHidden/>
          </w:rPr>
          <w:fldChar w:fldCharType="separate"/>
        </w:r>
        <w:r w:rsidR="008562ED">
          <w:rPr>
            <w:noProof/>
            <w:webHidden/>
          </w:rPr>
          <w:t>27</w:t>
        </w:r>
        <w:r w:rsidR="008562ED">
          <w:rPr>
            <w:noProof/>
            <w:webHidden/>
          </w:rPr>
          <w:fldChar w:fldCharType="end"/>
        </w:r>
      </w:hyperlink>
    </w:p>
    <w:p w14:paraId="51A8B66F" w14:textId="77777777" w:rsidR="008562ED" w:rsidRDefault="003B40A2">
      <w:pPr>
        <w:pStyle w:val="TOC1"/>
        <w:rPr>
          <w:rFonts w:asciiTheme="minorHAnsi" w:eastAsiaTheme="minorEastAsia" w:hAnsiTheme="minorHAnsi" w:cstheme="minorBidi"/>
          <w:b w:val="0"/>
          <w:noProof/>
          <w:sz w:val="22"/>
          <w:szCs w:val="22"/>
        </w:rPr>
      </w:pPr>
      <w:hyperlink w:anchor="_Toc404699718" w:history="1">
        <w:r w:rsidR="008562ED" w:rsidRPr="00113CCF">
          <w:rPr>
            <w:rStyle w:val="Hyperlink"/>
            <w:noProof/>
          </w:rPr>
          <w:t>Appendix C: Recommendations</w:t>
        </w:r>
        <w:r w:rsidR="008562ED">
          <w:rPr>
            <w:noProof/>
            <w:webHidden/>
          </w:rPr>
          <w:tab/>
        </w:r>
        <w:r w:rsidR="008562ED">
          <w:rPr>
            <w:noProof/>
            <w:webHidden/>
          </w:rPr>
          <w:fldChar w:fldCharType="begin"/>
        </w:r>
        <w:r w:rsidR="008562ED">
          <w:rPr>
            <w:noProof/>
            <w:webHidden/>
          </w:rPr>
          <w:instrText xml:space="preserve"> PAGEREF _Toc404699718 \h </w:instrText>
        </w:r>
        <w:r w:rsidR="008562ED">
          <w:rPr>
            <w:noProof/>
            <w:webHidden/>
          </w:rPr>
        </w:r>
        <w:r w:rsidR="008562ED">
          <w:rPr>
            <w:noProof/>
            <w:webHidden/>
          </w:rPr>
          <w:fldChar w:fldCharType="separate"/>
        </w:r>
        <w:r w:rsidR="008562ED">
          <w:rPr>
            <w:noProof/>
            <w:webHidden/>
          </w:rPr>
          <w:t>48</w:t>
        </w:r>
        <w:r w:rsidR="008562ED">
          <w:rPr>
            <w:noProof/>
            <w:webHidden/>
          </w:rPr>
          <w:fldChar w:fldCharType="end"/>
        </w:r>
      </w:hyperlink>
    </w:p>
    <w:p w14:paraId="506BABB2" w14:textId="77777777" w:rsidR="008562ED" w:rsidRDefault="003B40A2">
      <w:pPr>
        <w:pStyle w:val="TOC1"/>
        <w:rPr>
          <w:rFonts w:asciiTheme="minorHAnsi" w:eastAsiaTheme="minorEastAsia" w:hAnsiTheme="minorHAnsi" w:cstheme="minorBidi"/>
          <w:b w:val="0"/>
          <w:noProof/>
          <w:sz w:val="22"/>
          <w:szCs w:val="22"/>
        </w:rPr>
      </w:pPr>
      <w:hyperlink w:anchor="_Toc404699719" w:history="1">
        <w:r w:rsidR="008562ED" w:rsidRPr="00113CCF">
          <w:rPr>
            <w:rStyle w:val="Hyperlink"/>
            <w:noProof/>
          </w:rPr>
          <w:t>Appendix D: Action Planning Template</w:t>
        </w:r>
        <w:r w:rsidR="008562ED">
          <w:rPr>
            <w:noProof/>
            <w:webHidden/>
          </w:rPr>
          <w:tab/>
        </w:r>
        <w:r w:rsidR="008562ED">
          <w:rPr>
            <w:noProof/>
            <w:webHidden/>
          </w:rPr>
          <w:fldChar w:fldCharType="begin"/>
        </w:r>
        <w:r w:rsidR="008562ED">
          <w:rPr>
            <w:noProof/>
            <w:webHidden/>
          </w:rPr>
          <w:instrText xml:space="preserve"> PAGEREF _Toc404699719 \h </w:instrText>
        </w:r>
        <w:r w:rsidR="008562ED">
          <w:rPr>
            <w:noProof/>
            <w:webHidden/>
          </w:rPr>
        </w:r>
        <w:r w:rsidR="008562ED">
          <w:rPr>
            <w:noProof/>
            <w:webHidden/>
          </w:rPr>
          <w:fldChar w:fldCharType="separate"/>
        </w:r>
        <w:r w:rsidR="008562ED">
          <w:rPr>
            <w:noProof/>
            <w:webHidden/>
          </w:rPr>
          <w:t>56</w:t>
        </w:r>
        <w:r w:rsidR="008562ED">
          <w:rPr>
            <w:noProof/>
            <w:webHidden/>
          </w:rPr>
          <w:fldChar w:fldCharType="end"/>
        </w:r>
      </w:hyperlink>
    </w:p>
    <w:p w14:paraId="73EEF8D2" w14:textId="77777777" w:rsidR="009D02FB" w:rsidRPr="0007654C" w:rsidRDefault="00062662" w:rsidP="009D02FB">
      <w:pPr>
        <w:pStyle w:val="TOC2"/>
        <w:tabs>
          <w:tab w:val="right" w:leader="dot" w:pos="9394"/>
        </w:tabs>
        <w:rPr>
          <w:sz w:val="22"/>
          <w:lang w:val="en-CA"/>
        </w:rPr>
      </w:pPr>
      <w:r w:rsidRPr="0007654C">
        <w:rPr>
          <w:sz w:val="22"/>
          <w:lang w:val="en-CA"/>
        </w:rPr>
        <w:fldChar w:fldCharType="end"/>
      </w:r>
    </w:p>
    <w:p w14:paraId="31CC8C12" w14:textId="77777777" w:rsidR="009D02FB" w:rsidRPr="0007654C" w:rsidRDefault="009D02FB" w:rsidP="009D02FB">
      <w:pPr>
        <w:pStyle w:val="Paragraph"/>
        <w:rPr>
          <w:sz w:val="22"/>
          <w:lang w:val="en-CA"/>
        </w:rPr>
      </w:pPr>
    </w:p>
    <w:p w14:paraId="0F266B14" w14:textId="77777777" w:rsidR="000D26FA" w:rsidRPr="002E7D85" w:rsidRDefault="000D26FA" w:rsidP="000D26FA">
      <w:pPr>
        <w:pStyle w:val="Heading1"/>
        <w:tabs>
          <w:tab w:val="num" w:pos="1560"/>
        </w:tabs>
        <w:ind w:left="357" w:hanging="357"/>
      </w:pPr>
      <w:bookmarkStart w:id="0" w:name="_Toc404699699"/>
      <w:r w:rsidRPr="002E7D85">
        <w:lastRenderedPageBreak/>
        <w:t>Executive Summary</w:t>
      </w:r>
      <w:bookmarkEnd w:id="0"/>
    </w:p>
    <w:p w14:paraId="6F8C7AE4" w14:textId="05A0DA4F" w:rsidR="000E78F0" w:rsidRPr="000E78F0" w:rsidRDefault="001B0834" w:rsidP="000E78F0">
      <w:pPr>
        <w:rPr>
          <w:sz w:val="22"/>
          <w:szCs w:val="22"/>
        </w:rPr>
      </w:pPr>
      <w:r>
        <w:rPr>
          <w:sz w:val="22"/>
          <w:szCs w:val="22"/>
        </w:rPr>
        <w:t>From November 16th-20th, 2014</w:t>
      </w:r>
      <w:r w:rsidR="000E78F0" w:rsidRPr="000E78F0">
        <w:rPr>
          <w:sz w:val="22"/>
          <w:szCs w:val="22"/>
        </w:rPr>
        <w:t xml:space="preserve">, as a part of the </w:t>
      </w:r>
      <w:r>
        <w:rPr>
          <w:sz w:val="22"/>
          <w:szCs w:val="22"/>
        </w:rPr>
        <w:t xml:space="preserve">second annual </w:t>
      </w:r>
      <w:r w:rsidR="000E78F0" w:rsidRPr="000E78F0">
        <w:rPr>
          <w:sz w:val="22"/>
          <w:szCs w:val="22"/>
        </w:rPr>
        <w:t xml:space="preserve">“Together Let’s Stop Traffick” summit held in </w:t>
      </w:r>
      <w:r>
        <w:rPr>
          <w:sz w:val="22"/>
          <w:szCs w:val="22"/>
        </w:rPr>
        <w:t>West Virginia, USA</w:t>
      </w:r>
      <w:r w:rsidR="000E78F0" w:rsidRPr="000E78F0">
        <w:rPr>
          <w:sz w:val="22"/>
          <w:szCs w:val="22"/>
        </w:rPr>
        <w:t>, participants engaged in a collaborative engagement process in order to answer the question</w:t>
      </w:r>
    </w:p>
    <w:p w14:paraId="7B537469" w14:textId="77777777" w:rsidR="000E78F0" w:rsidRDefault="000E78F0" w:rsidP="0088171E">
      <w:pPr>
        <w:jc w:val="center"/>
      </w:pPr>
    </w:p>
    <w:p w14:paraId="6F0902C3" w14:textId="0C966AB8" w:rsidR="0088171E" w:rsidRPr="0088171E" w:rsidRDefault="0088171E" w:rsidP="0088171E">
      <w:pPr>
        <w:jc w:val="center"/>
        <w:rPr>
          <w:color w:val="0000FF"/>
          <w:sz w:val="22"/>
          <w:szCs w:val="22"/>
        </w:rPr>
      </w:pPr>
      <w:r w:rsidRPr="0088171E">
        <w:rPr>
          <w:color w:val="0000FF"/>
          <w:sz w:val="22"/>
          <w:szCs w:val="22"/>
        </w:rPr>
        <w:t xml:space="preserve">What do we need to do to build a Resource &amp; Coordination </w:t>
      </w:r>
      <w:proofErr w:type="gramStart"/>
      <w:r w:rsidRPr="0088171E">
        <w:rPr>
          <w:color w:val="0000FF"/>
          <w:sz w:val="22"/>
          <w:szCs w:val="22"/>
        </w:rPr>
        <w:t>Centre</w:t>
      </w:r>
      <w:proofErr w:type="gramEnd"/>
    </w:p>
    <w:p w14:paraId="0188BC8F" w14:textId="77777777" w:rsidR="0088171E" w:rsidRPr="0088171E" w:rsidRDefault="0088171E" w:rsidP="0088171E">
      <w:pPr>
        <w:jc w:val="center"/>
        <w:rPr>
          <w:color w:val="0000FF"/>
          <w:sz w:val="22"/>
          <w:szCs w:val="22"/>
        </w:rPr>
      </w:pPr>
      <w:proofErr w:type="gramStart"/>
      <w:r w:rsidRPr="0088171E">
        <w:rPr>
          <w:color w:val="0000FF"/>
          <w:sz w:val="22"/>
          <w:szCs w:val="22"/>
        </w:rPr>
        <w:t>that</w:t>
      </w:r>
      <w:proofErr w:type="gramEnd"/>
      <w:r w:rsidRPr="0088171E">
        <w:rPr>
          <w:color w:val="0000FF"/>
          <w:sz w:val="22"/>
          <w:szCs w:val="22"/>
        </w:rPr>
        <w:t xml:space="preserve"> will enable us to share and manage information </w:t>
      </w:r>
    </w:p>
    <w:p w14:paraId="5BB0AE52" w14:textId="75B677C3" w:rsidR="0088171E" w:rsidRPr="0088171E" w:rsidRDefault="0088171E" w:rsidP="0088171E">
      <w:pPr>
        <w:jc w:val="center"/>
        <w:rPr>
          <w:color w:val="0000FF"/>
          <w:sz w:val="22"/>
          <w:szCs w:val="22"/>
          <w:lang w:val="en-CA"/>
        </w:rPr>
      </w:pPr>
      <w:proofErr w:type="gramStart"/>
      <w:r w:rsidRPr="0088171E">
        <w:rPr>
          <w:color w:val="0000FF"/>
          <w:sz w:val="22"/>
          <w:szCs w:val="22"/>
        </w:rPr>
        <w:t>to</w:t>
      </w:r>
      <w:proofErr w:type="gramEnd"/>
      <w:r w:rsidRPr="0088171E">
        <w:rPr>
          <w:color w:val="0000FF"/>
          <w:sz w:val="22"/>
          <w:szCs w:val="22"/>
        </w:rPr>
        <w:t xml:space="preserve"> combat Human Trafficking effectively at the local and international level?</w:t>
      </w:r>
    </w:p>
    <w:p w14:paraId="35070ECE" w14:textId="77777777" w:rsidR="000E78F0" w:rsidRDefault="000E78F0" w:rsidP="0088171E">
      <w:pPr>
        <w:jc w:val="center"/>
      </w:pPr>
    </w:p>
    <w:p w14:paraId="1E0A2382" w14:textId="46E23E6E" w:rsidR="000E78F0" w:rsidRPr="00E740EC" w:rsidRDefault="001C71DD" w:rsidP="000E78F0">
      <w:pPr>
        <w:rPr>
          <w:sz w:val="22"/>
          <w:szCs w:val="22"/>
        </w:rPr>
      </w:pPr>
      <w:r>
        <w:rPr>
          <w:sz w:val="22"/>
          <w:szCs w:val="22"/>
        </w:rPr>
        <w:t>99</w:t>
      </w:r>
      <w:r w:rsidR="000E78F0" w:rsidRPr="000E78F0">
        <w:rPr>
          <w:sz w:val="22"/>
          <w:szCs w:val="22"/>
        </w:rPr>
        <w:t xml:space="preserve"> potential topics were posted in response to this question, which</w:t>
      </w:r>
      <w:r w:rsidR="001B0834">
        <w:rPr>
          <w:sz w:val="22"/>
          <w:szCs w:val="22"/>
        </w:rPr>
        <w:t xml:space="preserve"> were aggregated and sorted in 4 rounds of up to 10</w:t>
      </w:r>
      <w:r w:rsidR="000E78F0" w:rsidRPr="000E78F0">
        <w:rPr>
          <w:sz w:val="22"/>
          <w:szCs w:val="22"/>
        </w:rPr>
        <w:t xml:space="preserve"> conversations, with </w:t>
      </w:r>
      <w:r w:rsidR="002D149E">
        <w:rPr>
          <w:sz w:val="22"/>
          <w:szCs w:val="22"/>
        </w:rPr>
        <w:t>38</w:t>
      </w:r>
      <w:r w:rsidR="000E78F0" w:rsidRPr="000E78F0">
        <w:rPr>
          <w:sz w:val="22"/>
          <w:szCs w:val="22"/>
        </w:rPr>
        <w:t xml:space="preserve"> formal discussions (and thousands of informal ones) taking</w:t>
      </w:r>
      <w:r w:rsidR="001B0834">
        <w:rPr>
          <w:sz w:val="22"/>
          <w:szCs w:val="22"/>
        </w:rPr>
        <w:t xml:space="preserve"> place</w:t>
      </w:r>
      <w:r w:rsidR="000E78F0" w:rsidRPr="000E78F0">
        <w:rPr>
          <w:sz w:val="22"/>
          <w:szCs w:val="22"/>
        </w:rPr>
        <w:t xml:space="preserve">. From those </w:t>
      </w:r>
      <w:r w:rsidR="002D149E">
        <w:rPr>
          <w:sz w:val="22"/>
          <w:szCs w:val="22"/>
        </w:rPr>
        <w:t>38</w:t>
      </w:r>
      <w:r w:rsidR="000E78F0" w:rsidRPr="000E78F0">
        <w:rPr>
          <w:sz w:val="22"/>
          <w:szCs w:val="22"/>
        </w:rPr>
        <w:t xml:space="preserve"> conversations, </w:t>
      </w:r>
      <w:r>
        <w:rPr>
          <w:sz w:val="22"/>
          <w:szCs w:val="22"/>
        </w:rPr>
        <w:t>84</w:t>
      </w:r>
      <w:r w:rsidR="000E78F0" w:rsidRPr="000E78F0">
        <w:rPr>
          <w:sz w:val="22"/>
          <w:szCs w:val="22"/>
        </w:rPr>
        <w:t xml:space="preserve"> </w:t>
      </w:r>
      <w:r w:rsidR="001B0834">
        <w:rPr>
          <w:sz w:val="22"/>
          <w:szCs w:val="22"/>
        </w:rPr>
        <w:t>Recommendations</w:t>
      </w:r>
      <w:r w:rsidR="000E78F0" w:rsidRPr="000E78F0">
        <w:rPr>
          <w:sz w:val="22"/>
          <w:szCs w:val="22"/>
        </w:rPr>
        <w:t xml:space="preserve"> arose, grouped in the following areas:</w:t>
      </w:r>
      <w:r w:rsidR="00D715F0">
        <w:tab/>
      </w:r>
    </w:p>
    <w:p w14:paraId="7B0B7369" w14:textId="09AC46D7" w:rsidR="001B0834" w:rsidRDefault="001B0834" w:rsidP="00FB0D41">
      <w:pPr>
        <w:pStyle w:val="ListParagraph"/>
        <w:numPr>
          <w:ilvl w:val="0"/>
          <w:numId w:val="8"/>
        </w:numPr>
        <w:spacing w:after="0" w:line="240" w:lineRule="auto"/>
      </w:pPr>
      <w:r>
        <w:t>Governance</w:t>
      </w:r>
    </w:p>
    <w:p w14:paraId="6B78FC0F" w14:textId="27169D00" w:rsidR="000E78F0" w:rsidRDefault="001B0834" w:rsidP="00FB0D41">
      <w:pPr>
        <w:pStyle w:val="ListParagraph"/>
        <w:numPr>
          <w:ilvl w:val="0"/>
          <w:numId w:val="8"/>
        </w:numPr>
        <w:spacing w:after="0" w:line="240" w:lineRule="auto"/>
      </w:pPr>
      <w:r>
        <w:t>Funding</w:t>
      </w:r>
    </w:p>
    <w:p w14:paraId="1B6ACB34" w14:textId="5BA71010" w:rsidR="000E78F0" w:rsidRDefault="001B0834" w:rsidP="00FB0D41">
      <w:pPr>
        <w:pStyle w:val="ListParagraph"/>
        <w:numPr>
          <w:ilvl w:val="0"/>
          <w:numId w:val="8"/>
        </w:numPr>
        <w:spacing w:after="0" w:line="240" w:lineRule="auto"/>
      </w:pPr>
      <w:r>
        <w:t>Training Resources</w:t>
      </w:r>
    </w:p>
    <w:p w14:paraId="6B025830" w14:textId="7121DE89" w:rsidR="000E78F0" w:rsidRDefault="001B0834" w:rsidP="00FB0D41">
      <w:pPr>
        <w:pStyle w:val="ListParagraph"/>
        <w:numPr>
          <w:ilvl w:val="0"/>
          <w:numId w:val="8"/>
        </w:numPr>
        <w:spacing w:after="0" w:line="240" w:lineRule="auto"/>
      </w:pPr>
      <w:r>
        <w:t>Partnerships &amp; Engagement</w:t>
      </w:r>
    </w:p>
    <w:p w14:paraId="143E32FB" w14:textId="701D5142" w:rsidR="001B0834" w:rsidRDefault="000E78F0" w:rsidP="00FB0D41">
      <w:pPr>
        <w:pStyle w:val="ListParagraph"/>
        <w:numPr>
          <w:ilvl w:val="0"/>
          <w:numId w:val="8"/>
        </w:numPr>
        <w:spacing w:after="0" w:line="240" w:lineRule="auto"/>
      </w:pPr>
      <w:r>
        <w:t>Research</w:t>
      </w:r>
    </w:p>
    <w:p w14:paraId="2FC35201" w14:textId="633005EF" w:rsidR="001B0834" w:rsidRDefault="001B0834" w:rsidP="00FB0D41">
      <w:pPr>
        <w:pStyle w:val="ListParagraph"/>
        <w:numPr>
          <w:ilvl w:val="0"/>
          <w:numId w:val="8"/>
        </w:numPr>
        <w:spacing w:after="0" w:line="240" w:lineRule="auto"/>
      </w:pPr>
      <w:r>
        <w:t>Data Standards</w:t>
      </w:r>
    </w:p>
    <w:p w14:paraId="732DC21B" w14:textId="4796F659" w:rsidR="001B0834" w:rsidRDefault="001B0834" w:rsidP="00FB0D41">
      <w:pPr>
        <w:pStyle w:val="ListParagraph"/>
        <w:numPr>
          <w:ilvl w:val="0"/>
          <w:numId w:val="8"/>
        </w:numPr>
        <w:spacing w:after="0" w:line="240" w:lineRule="auto"/>
      </w:pPr>
      <w:r>
        <w:t>Intelligence, Information Gathering, Analysis, and Sharing</w:t>
      </w:r>
    </w:p>
    <w:p w14:paraId="6643473B" w14:textId="18A8A6F2" w:rsidR="001B0834" w:rsidRDefault="001B0834" w:rsidP="00FB0D41">
      <w:pPr>
        <w:pStyle w:val="ListParagraph"/>
        <w:numPr>
          <w:ilvl w:val="0"/>
          <w:numId w:val="8"/>
        </w:numPr>
        <w:spacing w:after="0" w:line="240" w:lineRule="auto"/>
      </w:pPr>
      <w:r>
        <w:t>Summit Planning and Management</w:t>
      </w:r>
    </w:p>
    <w:p w14:paraId="577F3689" w14:textId="77777777" w:rsidR="000E78F0" w:rsidRDefault="000E78F0" w:rsidP="000E78F0"/>
    <w:p w14:paraId="465C0707" w14:textId="3779C752" w:rsidR="000E78F0" w:rsidRPr="000E78F0" w:rsidRDefault="001B0834" w:rsidP="000E78F0">
      <w:pPr>
        <w:rPr>
          <w:sz w:val="22"/>
          <w:szCs w:val="22"/>
        </w:rPr>
      </w:pPr>
      <w:r>
        <w:rPr>
          <w:sz w:val="22"/>
          <w:szCs w:val="22"/>
        </w:rPr>
        <w:t>On November 20</w:t>
      </w:r>
      <w:r w:rsidR="000E78F0" w:rsidRPr="000E78F0">
        <w:rPr>
          <w:sz w:val="22"/>
          <w:szCs w:val="22"/>
          <w:vertAlign w:val="superscript"/>
        </w:rPr>
        <w:t>th</w:t>
      </w:r>
      <w:r w:rsidR="000E78F0" w:rsidRPr="000E78F0">
        <w:rPr>
          <w:sz w:val="22"/>
          <w:szCs w:val="22"/>
        </w:rPr>
        <w:t xml:space="preserve">, the assembled participants self-organized and spent the morning in detailed action planning, developing workgroups and preliminary action plans in order to </w:t>
      </w:r>
      <w:r>
        <w:rPr>
          <w:sz w:val="22"/>
          <w:szCs w:val="22"/>
        </w:rPr>
        <w:t>turn</w:t>
      </w:r>
      <w:r w:rsidR="000E78F0" w:rsidRPr="000E78F0">
        <w:rPr>
          <w:sz w:val="22"/>
          <w:szCs w:val="22"/>
        </w:rPr>
        <w:t xml:space="preserve"> the Centre from a vision into a reality.</w:t>
      </w:r>
    </w:p>
    <w:p w14:paraId="5386688A" w14:textId="77777777" w:rsidR="000E78F0" w:rsidRPr="000E78F0" w:rsidRDefault="000E78F0" w:rsidP="000E78F0">
      <w:pPr>
        <w:rPr>
          <w:sz w:val="22"/>
          <w:szCs w:val="22"/>
        </w:rPr>
      </w:pPr>
    </w:p>
    <w:p w14:paraId="3106C0CD" w14:textId="12D344AE" w:rsidR="00425790" w:rsidRDefault="00425790" w:rsidP="009C3052">
      <w:pPr>
        <w:jc w:val="center"/>
        <w:rPr>
          <w:sz w:val="22"/>
          <w:szCs w:val="22"/>
        </w:rPr>
      </w:pPr>
    </w:p>
    <w:p w14:paraId="4D5D54D4" w14:textId="4584E886" w:rsidR="002A74D1" w:rsidRDefault="002A74D1" w:rsidP="00CA64D2">
      <w:pPr>
        <w:pStyle w:val="Heading1"/>
        <w:numPr>
          <w:ilvl w:val="0"/>
          <w:numId w:val="0"/>
        </w:numPr>
        <w:ind w:left="5760"/>
        <w:sectPr w:rsidR="002A74D1" w:rsidSect="00603617">
          <w:headerReference w:type="even" r:id="rId14"/>
          <w:headerReference w:type="default" r:id="rId15"/>
          <w:footerReference w:type="default" r:id="rId16"/>
          <w:headerReference w:type="first" r:id="rId17"/>
          <w:pgSz w:w="12240" w:h="15840"/>
          <w:pgMar w:top="1411" w:right="1440" w:bottom="1411" w:left="1440" w:header="706" w:footer="706" w:gutter="0"/>
          <w:pgNumType w:start="1"/>
          <w:cols w:space="708"/>
          <w:docGrid w:linePitch="360"/>
        </w:sectPr>
      </w:pPr>
    </w:p>
    <w:p w14:paraId="6DF62085" w14:textId="7370A193" w:rsidR="00E57A4F" w:rsidRDefault="00425790" w:rsidP="00E57A4F">
      <w:pPr>
        <w:pStyle w:val="Heading1"/>
        <w:tabs>
          <w:tab w:val="num" w:pos="1560"/>
        </w:tabs>
        <w:ind w:left="357" w:hanging="357"/>
      </w:pPr>
      <w:bookmarkStart w:id="1" w:name="_Toc404699700"/>
      <w:r>
        <w:lastRenderedPageBreak/>
        <w:t>Rounds of Discussion</w:t>
      </w:r>
      <w:bookmarkEnd w:id="1"/>
    </w:p>
    <w:p w14:paraId="31A4270A" w14:textId="2524306E" w:rsidR="002E1987" w:rsidRDefault="00425790" w:rsidP="00C86624">
      <w:pPr>
        <w:ind w:left="357"/>
        <w:rPr>
          <w:sz w:val="22"/>
          <w:szCs w:val="22"/>
        </w:rPr>
      </w:pPr>
      <w:r>
        <w:rPr>
          <w:sz w:val="22"/>
          <w:szCs w:val="22"/>
        </w:rPr>
        <w:t xml:space="preserve">On </w:t>
      </w:r>
      <w:r w:rsidR="00793374">
        <w:rPr>
          <w:sz w:val="22"/>
          <w:szCs w:val="22"/>
        </w:rPr>
        <w:t>Tuesday</w:t>
      </w:r>
      <w:r>
        <w:rPr>
          <w:sz w:val="22"/>
          <w:szCs w:val="22"/>
        </w:rPr>
        <w:t xml:space="preserve"> </w:t>
      </w:r>
      <w:r w:rsidR="00793374">
        <w:rPr>
          <w:sz w:val="22"/>
          <w:szCs w:val="22"/>
        </w:rPr>
        <w:t>morning</w:t>
      </w:r>
      <w:r>
        <w:rPr>
          <w:sz w:val="22"/>
          <w:szCs w:val="22"/>
        </w:rPr>
        <w:t xml:space="preserve">, in response to the Intention Question, participants built out a list of discussion topics that they felt needed to be addressed in order to build a resource and coordination centre to combat human trafficking. </w:t>
      </w:r>
      <w:r w:rsidR="00BC0F96">
        <w:rPr>
          <w:sz w:val="22"/>
          <w:szCs w:val="22"/>
        </w:rPr>
        <w:t xml:space="preserve"> Full discussion notes are found in </w:t>
      </w:r>
      <w:r w:rsidR="00B370BA">
        <w:rPr>
          <w:sz w:val="22"/>
          <w:szCs w:val="22"/>
        </w:rPr>
        <w:t>Appendix</w:t>
      </w:r>
      <w:r w:rsidR="00BC0F96">
        <w:rPr>
          <w:sz w:val="22"/>
          <w:szCs w:val="22"/>
        </w:rPr>
        <w:t xml:space="preserve"> </w:t>
      </w:r>
      <w:r w:rsidR="00B370BA" w:rsidRPr="00B370BA">
        <w:rPr>
          <w:sz w:val="22"/>
          <w:szCs w:val="22"/>
          <w:highlight w:val="yellow"/>
        </w:rPr>
        <w:t>B</w:t>
      </w:r>
      <w:r w:rsidR="00BC0F96">
        <w:rPr>
          <w:sz w:val="22"/>
          <w:szCs w:val="22"/>
        </w:rPr>
        <w:t>.</w:t>
      </w:r>
      <w:r w:rsidR="00E44C47">
        <w:rPr>
          <w:sz w:val="22"/>
          <w:szCs w:val="22"/>
        </w:rPr>
        <w:t xml:space="preserve"> In total, </w:t>
      </w:r>
      <w:r w:rsidR="001C71DD">
        <w:rPr>
          <w:sz w:val="22"/>
          <w:szCs w:val="22"/>
        </w:rPr>
        <w:t>99</w:t>
      </w:r>
      <w:r w:rsidR="00E44C47">
        <w:rPr>
          <w:sz w:val="22"/>
          <w:szCs w:val="22"/>
        </w:rPr>
        <w:t xml:space="preserve"> topics were posted to the wall; these were grouped into </w:t>
      </w:r>
      <w:r w:rsidR="002D149E">
        <w:rPr>
          <w:sz w:val="22"/>
          <w:szCs w:val="22"/>
        </w:rPr>
        <w:t>38</w:t>
      </w:r>
      <w:r w:rsidR="00E44C47">
        <w:rPr>
          <w:sz w:val="22"/>
          <w:szCs w:val="22"/>
        </w:rPr>
        <w:t xml:space="preserve"> discussion rounds, which are listed below.</w:t>
      </w:r>
      <w:r w:rsidR="002E6047">
        <w:rPr>
          <w:sz w:val="22"/>
          <w:szCs w:val="22"/>
        </w:rPr>
        <w:t xml:space="preserve"> (Note: Topics are presented in the Topic Themes they were originally posted under, even though some </w:t>
      </w:r>
      <w:r w:rsidR="003245C4">
        <w:rPr>
          <w:sz w:val="22"/>
          <w:szCs w:val="22"/>
        </w:rPr>
        <w:t>were later reclassified by the group, or their information was used in other Topic Theme areas.)</w:t>
      </w:r>
    </w:p>
    <w:p w14:paraId="2E57BC12" w14:textId="77777777" w:rsidR="008C34D5" w:rsidRDefault="008C34D5" w:rsidP="008C34D5">
      <w:pPr>
        <w:rPr>
          <w:sz w:val="22"/>
          <w:szCs w:val="22"/>
        </w:rPr>
      </w:pPr>
    </w:p>
    <w:p w14:paraId="28B9AF9F" w14:textId="77777777" w:rsidR="008C34D5" w:rsidRDefault="008C34D5" w:rsidP="00C86624">
      <w:pPr>
        <w:ind w:left="357"/>
        <w:rPr>
          <w:sz w:val="22"/>
          <w:szCs w:val="22"/>
        </w:rPr>
      </w:pPr>
    </w:p>
    <w:p w14:paraId="76D6C7BE" w14:textId="3A3A08F2" w:rsidR="008C34D5" w:rsidRDefault="008C34D5" w:rsidP="00E740EC">
      <w:pPr>
        <w:ind w:left="357"/>
        <w:jc w:val="center"/>
        <w:rPr>
          <w:sz w:val="22"/>
          <w:szCs w:val="22"/>
        </w:rPr>
      </w:pPr>
    </w:p>
    <w:p w14:paraId="0AEE25AF" w14:textId="59DC08D8" w:rsidR="008637E4" w:rsidRDefault="002E1987" w:rsidP="00C86624">
      <w:pPr>
        <w:pStyle w:val="Heading2"/>
      </w:pPr>
      <w:bookmarkStart w:id="2" w:name="_Toc404699701"/>
      <w:r>
        <w:t>Round 1:</w:t>
      </w:r>
      <w:r w:rsidR="00F1056F">
        <w:t xml:space="preserve"> </w:t>
      </w:r>
      <w:r w:rsidR="00793374">
        <w:t xml:space="preserve">Tuesday </w:t>
      </w:r>
      <w:r w:rsidR="003245C4">
        <w:t>2</w:t>
      </w:r>
      <w:r w:rsidR="00F1056F">
        <w:t>pm</w:t>
      </w:r>
      <w:bookmarkEnd w:id="2"/>
    </w:p>
    <w:tbl>
      <w:tblPr>
        <w:tblStyle w:val="TableStyle1"/>
        <w:tblW w:w="0" w:type="auto"/>
        <w:tblInd w:w="357" w:type="dxa"/>
        <w:tblLook w:val="04A0" w:firstRow="1" w:lastRow="0" w:firstColumn="1" w:lastColumn="0" w:noHBand="0" w:noVBand="1"/>
      </w:tblPr>
      <w:tblGrid>
        <w:gridCol w:w="583"/>
        <w:gridCol w:w="2498"/>
        <w:gridCol w:w="8820"/>
        <w:gridCol w:w="976"/>
      </w:tblGrid>
      <w:tr w:rsidR="002E6047" w14:paraId="253BD6F8" w14:textId="64787EDB" w:rsidTr="00E74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2FCF348A" w14:textId="56F7B363" w:rsidR="002E6047" w:rsidRDefault="002E6047" w:rsidP="00744ACA">
            <w:pPr>
              <w:rPr>
                <w:sz w:val="22"/>
                <w:szCs w:val="22"/>
              </w:rPr>
            </w:pPr>
            <w:r>
              <w:rPr>
                <w:sz w:val="22"/>
                <w:szCs w:val="22"/>
              </w:rPr>
              <w:t>ID#</w:t>
            </w:r>
          </w:p>
        </w:tc>
        <w:tc>
          <w:tcPr>
            <w:tcW w:w="2498" w:type="dxa"/>
          </w:tcPr>
          <w:p w14:paraId="3B1F5F3C" w14:textId="340937F5" w:rsidR="002E6047" w:rsidRDefault="002E6047" w:rsidP="00744AC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Theme Category</w:t>
            </w:r>
          </w:p>
        </w:tc>
        <w:tc>
          <w:tcPr>
            <w:tcW w:w="8820" w:type="dxa"/>
          </w:tcPr>
          <w:p w14:paraId="3D95571D" w14:textId="0B4AC171" w:rsidR="002E6047" w:rsidRDefault="002E6047" w:rsidP="00744AC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w:t>
            </w:r>
          </w:p>
        </w:tc>
        <w:tc>
          <w:tcPr>
            <w:tcW w:w="976" w:type="dxa"/>
          </w:tcPr>
          <w:p w14:paraId="7DA791B0" w14:textId="6E403CD5" w:rsidR="002E6047" w:rsidRDefault="002E6047" w:rsidP="00744ACA">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Host</w:t>
            </w:r>
          </w:p>
        </w:tc>
      </w:tr>
      <w:tr w:rsidR="002E6047" w14:paraId="26060758" w14:textId="208D0FFD" w:rsidTr="00E740EC">
        <w:tc>
          <w:tcPr>
            <w:cnfStyle w:val="001000000000" w:firstRow="0" w:lastRow="0" w:firstColumn="1" w:lastColumn="0" w:oddVBand="0" w:evenVBand="0" w:oddHBand="0" w:evenHBand="0" w:firstRowFirstColumn="0" w:firstRowLastColumn="0" w:lastRowFirstColumn="0" w:lastRowLastColumn="0"/>
            <w:tcW w:w="583" w:type="dxa"/>
          </w:tcPr>
          <w:p w14:paraId="25533EFD" w14:textId="4E74D48C" w:rsidR="002E6047" w:rsidRDefault="002E6047" w:rsidP="002E6047">
            <w:pPr>
              <w:rPr>
                <w:sz w:val="22"/>
                <w:szCs w:val="22"/>
              </w:rPr>
            </w:pPr>
            <w:r w:rsidRPr="00D73A57">
              <w:t>A</w:t>
            </w:r>
          </w:p>
        </w:tc>
        <w:tc>
          <w:tcPr>
            <w:tcW w:w="2498" w:type="dxa"/>
          </w:tcPr>
          <w:p w14:paraId="05A42B1B" w14:textId="030572BF"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Partnerships &amp; Engagement of Research</w:t>
            </w:r>
          </w:p>
        </w:tc>
        <w:tc>
          <w:tcPr>
            <w:tcW w:w="8820" w:type="dxa"/>
          </w:tcPr>
          <w:p w14:paraId="06167152" w14:textId="0C2F4E96"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Multi-agency approach</w:t>
            </w:r>
          </w:p>
        </w:tc>
        <w:tc>
          <w:tcPr>
            <w:tcW w:w="976" w:type="dxa"/>
          </w:tcPr>
          <w:p w14:paraId="5EAB2AE9" w14:textId="0DE68624"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Andy</w:t>
            </w:r>
          </w:p>
        </w:tc>
      </w:tr>
      <w:tr w:rsidR="002E6047" w14:paraId="493FF4A4" w14:textId="679A09DA" w:rsidTr="00E740EC">
        <w:tc>
          <w:tcPr>
            <w:cnfStyle w:val="001000000000" w:firstRow="0" w:lastRow="0" w:firstColumn="1" w:lastColumn="0" w:oddVBand="0" w:evenVBand="0" w:oddHBand="0" w:evenHBand="0" w:firstRowFirstColumn="0" w:firstRowLastColumn="0" w:lastRowFirstColumn="0" w:lastRowLastColumn="0"/>
            <w:tcW w:w="583" w:type="dxa"/>
          </w:tcPr>
          <w:p w14:paraId="1794F993" w14:textId="345E08CC" w:rsidR="002E6047" w:rsidRDefault="002E6047" w:rsidP="002E6047">
            <w:pPr>
              <w:rPr>
                <w:sz w:val="22"/>
                <w:szCs w:val="22"/>
              </w:rPr>
            </w:pPr>
            <w:r w:rsidRPr="00D73A57">
              <w:t>B</w:t>
            </w:r>
          </w:p>
        </w:tc>
        <w:tc>
          <w:tcPr>
            <w:tcW w:w="2498" w:type="dxa"/>
          </w:tcPr>
          <w:p w14:paraId="49374BE7" w14:textId="6BA13973"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Governance</w:t>
            </w:r>
          </w:p>
        </w:tc>
        <w:tc>
          <w:tcPr>
            <w:tcW w:w="8820" w:type="dxa"/>
          </w:tcPr>
          <w:p w14:paraId="6967AC0A" w14:textId="7FC33423"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What is the ideal way to run a human trafficking centre? Hierarchies, info sources, product approval, etc.</w:t>
            </w:r>
          </w:p>
        </w:tc>
        <w:tc>
          <w:tcPr>
            <w:tcW w:w="976" w:type="dxa"/>
          </w:tcPr>
          <w:p w14:paraId="1B78EEE7" w14:textId="7EB41ABF"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Manuela</w:t>
            </w:r>
          </w:p>
        </w:tc>
      </w:tr>
      <w:tr w:rsidR="002E6047" w14:paraId="15A962D5" w14:textId="0971CD51" w:rsidTr="00E740EC">
        <w:tc>
          <w:tcPr>
            <w:cnfStyle w:val="001000000000" w:firstRow="0" w:lastRow="0" w:firstColumn="1" w:lastColumn="0" w:oddVBand="0" w:evenVBand="0" w:oddHBand="0" w:evenHBand="0" w:firstRowFirstColumn="0" w:firstRowLastColumn="0" w:lastRowFirstColumn="0" w:lastRowLastColumn="0"/>
            <w:tcW w:w="583" w:type="dxa"/>
          </w:tcPr>
          <w:p w14:paraId="10BBD66E" w14:textId="7F6B201E" w:rsidR="002E6047" w:rsidRDefault="002E6047" w:rsidP="002E6047">
            <w:pPr>
              <w:rPr>
                <w:sz w:val="22"/>
                <w:szCs w:val="22"/>
              </w:rPr>
            </w:pPr>
            <w:r w:rsidRPr="00D73A57">
              <w:t>C</w:t>
            </w:r>
          </w:p>
        </w:tc>
        <w:tc>
          <w:tcPr>
            <w:tcW w:w="2498" w:type="dxa"/>
          </w:tcPr>
          <w:p w14:paraId="111DEE1D" w14:textId="08B4B4C8"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Funding</w:t>
            </w:r>
          </w:p>
        </w:tc>
        <w:tc>
          <w:tcPr>
            <w:tcW w:w="8820" w:type="dxa"/>
          </w:tcPr>
          <w:p w14:paraId="44449232" w14:textId="5C04C152"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 xml:space="preserve">How are we going to solicit funding outside North America focus to make this global? </w:t>
            </w:r>
          </w:p>
        </w:tc>
        <w:tc>
          <w:tcPr>
            <w:tcW w:w="976" w:type="dxa"/>
          </w:tcPr>
          <w:p w14:paraId="6DDE5525" w14:textId="3D7952B0"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Danielle</w:t>
            </w:r>
          </w:p>
        </w:tc>
      </w:tr>
      <w:tr w:rsidR="002E6047" w14:paraId="19D40BB9" w14:textId="0575598A" w:rsidTr="00E740EC">
        <w:tc>
          <w:tcPr>
            <w:cnfStyle w:val="001000000000" w:firstRow="0" w:lastRow="0" w:firstColumn="1" w:lastColumn="0" w:oddVBand="0" w:evenVBand="0" w:oddHBand="0" w:evenHBand="0" w:firstRowFirstColumn="0" w:firstRowLastColumn="0" w:lastRowFirstColumn="0" w:lastRowLastColumn="0"/>
            <w:tcW w:w="583" w:type="dxa"/>
          </w:tcPr>
          <w:p w14:paraId="03F7514D" w14:textId="4C27D7EF" w:rsidR="002E6047" w:rsidRDefault="002E6047" w:rsidP="002E6047">
            <w:pPr>
              <w:rPr>
                <w:sz w:val="22"/>
                <w:szCs w:val="22"/>
              </w:rPr>
            </w:pPr>
            <w:r w:rsidRPr="00D73A57">
              <w:t>D</w:t>
            </w:r>
          </w:p>
        </w:tc>
        <w:tc>
          <w:tcPr>
            <w:tcW w:w="2498" w:type="dxa"/>
          </w:tcPr>
          <w:p w14:paraId="41F69791" w14:textId="536358CF"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Data Standards</w:t>
            </w:r>
          </w:p>
        </w:tc>
        <w:tc>
          <w:tcPr>
            <w:tcW w:w="8820" w:type="dxa"/>
          </w:tcPr>
          <w:p w14:paraId="2C21700A" w14:textId="75F3AD98"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What qualifies a data set: 1) Collection methods, 2) Quality Assurance procedures, 3) Transparency of methods, 4) Definitions, 5) Source (data collector)</w:t>
            </w:r>
          </w:p>
        </w:tc>
        <w:tc>
          <w:tcPr>
            <w:tcW w:w="976" w:type="dxa"/>
          </w:tcPr>
          <w:p w14:paraId="01F8C898" w14:textId="2057A2D2"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Jenny</w:t>
            </w:r>
          </w:p>
        </w:tc>
      </w:tr>
      <w:tr w:rsidR="002E6047" w14:paraId="612EF928" w14:textId="4034314E" w:rsidTr="00E740EC">
        <w:tc>
          <w:tcPr>
            <w:cnfStyle w:val="001000000000" w:firstRow="0" w:lastRow="0" w:firstColumn="1" w:lastColumn="0" w:oddVBand="0" w:evenVBand="0" w:oddHBand="0" w:evenHBand="0" w:firstRowFirstColumn="0" w:firstRowLastColumn="0" w:lastRowFirstColumn="0" w:lastRowLastColumn="0"/>
            <w:tcW w:w="583" w:type="dxa"/>
          </w:tcPr>
          <w:p w14:paraId="2A2D352D" w14:textId="01755A0C" w:rsidR="002E6047" w:rsidRDefault="002E6047" w:rsidP="002E6047">
            <w:pPr>
              <w:rPr>
                <w:sz w:val="22"/>
                <w:szCs w:val="22"/>
              </w:rPr>
            </w:pPr>
            <w:r w:rsidRPr="00D73A57">
              <w:t>E</w:t>
            </w:r>
          </w:p>
        </w:tc>
        <w:tc>
          <w:tcPr>
            <w:tcW w:w="2498" w:type="dxa"/>
          </w:tcPr>
          <w:p w14:paraId="235DC389" w14:textId="0450F6E3"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Training Resources</w:t>
            </w:r>
          </w:p>
        </w:tc>
        <w:tc>
          <w:tcPr>
            <w:tcW w:w="8820" w:type="dxa"/>
          </w:tcPr>
          <w:p w14:paraId="5F231D7C" w14:textId="1B8CF6CB"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 xml:space="preserve">Are the “best practices” universal / international? </w:t>
            </w:r>
          </w:p>
        </w:tc>
        <w:tc>
          <w:tcPr>
            <w:tcW w:w="976" w:type="dxa"/>
          </w:tcPr>
          <w:p w14:paraId="2D545F1F" w14:textId="09E4862E"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sidRPr="00D73A57">
              <w:t>Aleksa</w:t>
            </w:r>
            <w:proofErr w:type="spellEnd"/>
          </w:p>
        </w:tc>
      </w:tr>
      <w:tr w:rsidR="002E6047" w14:paraId="798019EC" w14:textId="18D1F451" w:rsidTr="00E740EC">
        <w:tc>
          <w:tcPr>
            <w:cnfStyle w:val="001000000000" w:firstRow="0" w:lastRow="0" w:firstColumn="1" w:lastColumn="0" w:oddVBand="0" w:evenVBand="0" w:oddHBand="0" w:evenHBand="0" w:firstRowFirstColumn="0" w:firstRowLastColumn="0" w:lastRowFirstColumn="0" w:lastRowLastColumn="0"/>
            <w:tcW w:w="583" w:type="dxa"/>
          </w:tcPr>
          <w:p w14:paraId="16B13949" w14:textId="4F136190" w:rsidR="002E6047" w:rsidRDefault="002E6047" w:rsidP="002E6047">
            <w:pPr>
              <w:rPr>
                <w:sz w:val="22"/>
                <w:szCs w:val="22"/>
              </w:rPr>
            </w:pPr>
            <w:r w:rsidRPr="00D73A57">
              <w:t>F</w:t>
            </w:r>
          </w:p>
        </w:tc>
        <w:tc>
          <w:tcPr>
            <w:tcW w:w="2498" w:type="dxa"/>
          </w:tcPr>
          <w:p w14:paraId="27EF698E" w14:textId="55F501CA"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Intelligence Information Gathering Analysis Sharing</w:t>
            </w:r>
          </w:p>
        </w:tc>
        <w:tc>
          <w:tcPr>
            <w:tcW w:w="8820" w:type="dxa"/>
          </w:tcPr>
          <w:p w14:paraId="26B143BB" w14:textId="008B1054"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 xml:space="preserve">What are the priorities? </w:t>
            </w:r>
          </w:p>
        </w:tc>
        <w:tc>
          <w:tcPr>
            <w:tcW w:w="976" w:type="dxa"/>
          </w:tcPr>
          <w:p w14:paraId="499688EA" w14:textId="71FE1A4A"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John</w:t>
            </w:r>
          </w:p>
        </w:tc>
      </w:tr>
      <w:tr w:rsidR="002E6047" w14:paraId="740F1C83" w14:textId="2F0F4968" w:rsidTr="00E740EC">
        <w:tc>
          <w:tcPr>
            <w:cnfStyle w:val="001000000000" w:firstRow="0" w:lastRow="0" w:firstColumn="1" w:lastColumn="0" w:oddVBand="0" w:evenVBand="0" w:oddHBand="0" w:evenHBand="0" w:firstRowFirstColumn="0" w:firstRowLastColumn="0" w:lastRowFirstColumn="0" w:lastRowLastColumn="0"/>
            <w:tcW w:w="583" w:type="dxa"/>
          </w:tcPr>
          <w:p w14:paraId="4234494E" w14:textId="03232E69" w:rsidR="002E6047" w:rsidRDefault="002E6047" w:rsidP="002E6047">
            <w:pPr>
              <w:rPr>
                <w:sz w:val="22"/>
                <w:szCs w:val="22"/>
              </w:rPr>
            </w:pPr>
            <w:r w:rsidRPr="00D73A57">
              <w:t>G</w:t>
            </w:r>
          </w:p>
        </w:tc>
        <w:tc>
          <w:tcPr>
            <w:tcW w:w="2498" w:type="dxa"/>
          </w:tcPr>
          <w:p w14:paraId="6AED0AE7" w14:textId="6CDBC9B4"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Other</w:t>
            </w:r>
          </w:p>
        </w:tc>
        <w:tc>
          <w:tcPr>
            <w:tcW w:w="8820" w:type="dxa"/>
          </w:tcPr>
          <w:p w14:paraId="22C82A65" w14:textId="183EF9DE" w:rsidR="002E6047" w:rsidRDefault="002E6047" w:rsidP="002E6047">
            <w:pPr>
              <w:cnfStyle w:val="000000000000" w:firstRow="0" w:lastRow="0" w:firstColumn="0" w:lastColumn="0" w:oddVBand="0" w:evenVBand="0" w:oddHBand="0" w:evenHBand="0" w:firstRowFirstColumn="0" w:firstRowLastColumn="0" w:lastRowFirstColumn="0" w:lastRowLastColumn="0"/>
              <w:rPr>
                <w:sz w:val="22"/>
                <w:szCs w:val="22"/>
              </w:rPr>
            </w:pPr>
            <w:r w:rsidRPr="00D73A57">
              <w:t>Hosting platform/cloud/physical location / software discussion needs to start soon in order to be ready for prototype POC</w:t>
            </w:r>
          </w:p>
        </w:tc>
        <w:tc>
          <w:tcPr>
            <w:tcW w:w="976" w:type="dxa"/>
          </w:tcPr>
          <w:p w14:paraId="787FF0CC" w14:textId="430480D5"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Andrew</w:t>
            </w:r>
          </w:p>
        </w:tc>
      </w:tr>
      <w:tr w:rsidR="002E6047" w14:paraId="059F2552" w14:textId="5F45B007" w:rsidTr="00E740EC">
        <w:tc>
          <w:tcPr>
            <w:cnfStyle w:val="001000000000" w:firstRow="0" w:lastRow="0" w:firstColumn="1" w:lastColumn="0" w:oddVBand="0" w:evenVBand="0" w:oddHBand="0" w:evenHBand="0" w:firstRowFirstColumn="0" w:firstRowLastColumn="0" w:lastRowFirstColumn="0" w:lastRowLastColumn="0"/>
            <w:tcW w:w="583" w:type="dxa"/>
          </w:tcPr>
          <w:p w14:paraId="35D09725" w14:textId="0E15A43F" w:rsidR="002E6047" w:rsidRDefault="002E6047" w:rsidP="002E6047">
            <w:pPr>
              <w:rPr>
                <w:rFonts w:cs="Calibri"/>
                <w:color w:val="000000"/>
              </w:rPr>
            </w:pPr>
            <w:r w:rsidRPr="00D73A57">
              <w:t>H</w:t>
            </w:r>
          </w:p>
        </w:tc>
        <w:tc>
          <w:tcPr>
            <w:tcW w:w="2498" w:type="dxa"/>
          </w:tcPr>
          <w:p w14:paraId="1E432E86" w14:textId="221687DF"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Other</w:t>
            </w:r>
          </w:p>
        </w:tc>
        <w:tc>
          <w:tcPr>
            <w:tcW w:w="8820" w:type="dxa"/>
          </w:tcPr>
          <w:p w14:paraId="125C9A7B" w14:textId="73E2D8BB"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 xml:space="preserve">How do we get our victim service providers to assist Domestic victims? </w:t>
            </w:r>
          </w:p>
        </w:tc>
        <w:tc>
          <w:tcPr>
            <w:tcW w:w="976" w:type="dxa"/>
          </w:tcPr>
          <w:p w14:paraId="0F7EE85E" w14:textId="60A17B96"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Emily</w:t>
            </w:r>
          </w:p>
        </w:tc>
      </w:tr>
      <w:tr w:rsidR="002E6047" w14:paraId="28A1A188" w14:textId="12A5203D" w:rsidTr="00E740EC">
        <w:tc>
          <w:tcPr>
            <w:cnfStyle w:val="001000000000" w:firstRow="0" w:lastRow="0" w:firstColumn="1" w:lastColumn="0" w:oddVBand="0" w:evenVBand="0" w:oddHBand="0" w:evenHBand="0" w:firstRowFirstColumn="0" w:firstRowLastColumn="0" w:lastRowFirstColumn="0" w:lastRowLastColumn="0"/>
            <w:tcW w:w="583" w:type="dxa"/>
          </w:tcPr>
          <w:p w14:paraId="57C76AF8" w14:textId="14863CF2" w:rsidR="002E6047" w:rsidRDefault="002E6047" w:rsidP="002E6047">
            <w:pPr>
              <w:rPr>
                <w:rFonts w:cs="Calibri"/>
                <w:color w:val="000000"/>
              </w:rPr>
            </w:pPr>
            <w:r w:rsidRPr="00D73A57">
              <w:t>J</w:t>
            </w:r>
          </w:p>
        </w:tc>
        <w:tc>
          <w:tcPr>
            <w:tcW w:w="2498" w:type="dxa"/>
          </w:tcPr>
          <w:p w14:paraId="185F8ABB" w14:textId="3DBC13EE"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Training Resources</w:t>
            </w:r>
          </w:p>
        </w:tc>
        <w:tc>
          <w:tcPr>
            <w:tcW w:w="8820" w:type="dxa"/>
          </w:tcPr>
          <w:p w14:paraId="2459EB39" w14:textId="2DEE4710"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Development of Academic Research Process</w:t>
            </w:r>
          </w:p>
        </w:tc>
        <w:tc>
          <w:tcPr>
            <w:tcW w:w="976" w:type="dxa"/>
          </w:tcPr>
          <w:p w14:paraId="63D27F94" w14:textId="2928EFFB"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Jim</w:t>
            </w:r>
          </w:p>
        </w:tc>
      </w:tr>
      <w:tr w:rsidR="002E6047" w14:paraId="330378B1" w14:textId="1D752C2E" w:rsidTr="00E740EC">
        <w:tc>
          <w:tcPr>
            <w:cnfStyle w:val="001000000000" w:firstRow="0" w:lastRow="0" w:firstColumn="1" w:lastColumn="0" w:oddVBand="0" w:evenVBand="0" w:oddHBand="0" w:evenHBand="0" w:firstRowFirstColumn="0" w:firstRowLastColumn="0" w:lastRowFirstColumn="0" w:lastRowLastColumn="0"/>
            <w:tcW w:w="583" w:type="dxa"/>
          </w:tcPr>
          <w:p w14:paraId="1120E29A" w14:textId="4F98F3EB" w:rsidR="002E6047" w:rsidRDefault="002E6047" w:rsidP="002E6047">
            <w:pPr>
              <w:rPr>
                <w:rFonts w:cs="Calibri"/>
                <w:color w:val="000000"/>
              </w:rPr>
            </w:pPr>
            <w:r w:rsidRPr="00D73A57">
              <w:t>K</w:t>
            </w:r>
          </w:p>
        </w:tc>
        <w:tc>
          <w:tcPr>
            <w:tcW w:w="2498" w:type="dxa"/>
          </w:tcPr>
          <w:p w14:paraId="35A1E6E4" w14:textId="56D3B2AD"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Partnerships &amp; Engagement of Research</w:t>
            </w:r>
          </w:p>
        </w:tc>
        <w:tc>
          <w:tcPr>
            <w:tcW w:w="8820" w:type="dxa"/>
          </w:tcPr>
          <w:p w14:paraId="1F239478" w14:textId="7D648B90"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 xml:space="preserve">What organizations are interested in taking part in a data &amp; information pilot?  What type of partners are necessary for a successful pilot? </w:t>
            </w:r>
          </w:p>
        </w:tc>
        <w:tc>
          <w:tcPr>
            <w:tcW w:w="976" w:type="dxa"/>
          </w:tcPr>
          <w:p w14:paraId="332CAB44" w14:textId="154B1D7C" w:rsidR="002E6047" w:rsidRDefault="002E6047" w:rsidP="002E6047">
            <w:pPr>
              <w:cnfStyle w:val="000000000000" w:firstRow="0" w:lastRow="0" w:firstColumn="0" w:lastColumn="0" w:oddVBand="0" w:evenVBand="0" w:oddHBand="0" w:evenHBand="0" w:firstRowFirstColumn="0" w:firstRowLastColumn="0" w:lastRowFirstColumn="0" w:lastRowLastColumn="0"/>
              <w:rPr>
                <w:rFonts w:cs="Calibri"/>
                <w:color w:val="000000"/>
              </w:rPr>
            </w:pPr>
            <w:r w:rsidRPr="00D73A57">
              <w:t xml:space="preserve">Kim </w:t>
            </w:r>
          </w:p>
        </w:tc>
      </w:tr>
    </w:tbl>
    <w:p w14:paraId="1C013382" w14:textId="6ABAD204" w:rsidR="00D74AC0" w:rsidRDefault="00F1056F" w:rsidP="00C86624">
      <w:pPr>
        <w:pStyle w:val="Heading2"/>
      </w:pPr>
      <w:bookmarkStart w:id="3" w:name="_Toc404699702"/>
      <w:r w:rsidRPr="00C86624">
        <w:lastRenderedPageBreak/>
        <w:t xml:space="preserve">Round 2: </w:t>
      </w:r>
      <w:r w:rsidR="00793374">
        <w:t>Tuesday 3</w:t>
      </w:r>
      <w:r w:rsidR="003245C4">
        <w:t>:30</w:t>
      </w:r>
      <w:r w:rsidR="00793374">
        <w:t>p</w:t>
      </w:r>
      <w:r w:rsidRPr="00C86624">
        <w:t>m</w:t>
      </w:r>
      <w:bookmarkEnd w:id="3"/>
    </w:p>
    <w:tbl>
      <w:tblPr>
        <w:tblStyle w:val="TableStyle1"/>
        <w:tblW w:w="0" w:type="auto"/>
        <w:tblInd w:w="357" w:type="dxa"/>
        <w:tblLook w:val="04A0" w:firstRow="1" w:lastRow="0" w:firstColumn="1" w:lastColumn="0" w:noHBand="0" w:noVBand="1"/>
      </w:tblPr>
      <w:tblGrid>
        <w:gridCol w:w="583"/>
        <w:gridCol w:w="2498"/>
        <w:gridCol w:w="8820"/>
        <w:gridCol w:w="976"/>
      </w:tblGrid>
      <w:tr w:rsidR="003245C4" w14:paraId="1592742E" w14:textId="77777777" w:rsidTr="00E74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1A18A0FF" w14:textId="77777777" w:rsidR="003245C4" w:rsidRDefault="003245C4" w:rsidP="00CA64D2">
            <w:pPr>
              <w:rPr>
                <w:sz w:val="22"/>
                <w:szCs w:val="22"/>
              </w:rPr>
            </w:pPr>
            <w:r>
              <w:rPr>
                <w:sz w:val="22"/>
                <w:szCs w:val="22"/>
              </w:rPr>
              <w:t>ID#</w:t>
            </w:r>
          </w:p>
        </w:tc>
        <w:tc>
          <w:tcPr>
            <w:tcW w:w="2498" w:type="dxa"/>
          </w:tcPr>
          <w:p w14:paraId="3DE51534" w14:textId="77777777" w:rsidR="003245C4" w:rsidRDefault="003245C4" w:rsidP="00CA64D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Theme Category</w:t>
            </w:r>
          </w:p>
        </w:tc>
        <w:tc>
          <w:tcPr>
            <w:tcW w:w="8820" w:type="dxa"/>
          </w:tcPr>
          <w:p w14:paraId="186B3912" w14:textId="77777777" w:rsidR="003245C4" w:rsidRDefault="003245C4" w:rsidP="00CA64D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w:t>
            </w:r>
          </w:p>
        </w:tc>
        <w:tc>
          <w:tcPr>
            <w:tcW w:w="976" w:type="dxa"/>
          </w:tcPr>
          <w:p w14:paraId="64791E76" w14:textId="77777777" w:rsidR="003245C4" w:rsidRDefault="003245C4" w:rsidP="00CA64D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Host</w:t>
            </w:r>
          </w:p>
        </w:tc>
      </w:tr>
      <w:tr w:rsidR="003245C4" w14:paraId="386B529D"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2E7FBDFD" w14:textId="61AEE75B" w:rsidR="003245C4" w:rsidRDefault="003245C4" w:rsidP="003245C4">
            <w:pPr>
              <w:rPr>
                <w:sz w:val="22"/>
                <w:szCs w:val="22"/>
              </w:rPr>
            </w:pPr>
            <w:r w:rsidRPr="001E7700">
              <w:t>A</w:t>
            </w:r>
          </w:p>
        </w:tc>
        <w:tc>
          <w:tcPr>
            <w:tcW w:w="2498" w:type="dxa"/>
          </w:tcPr>
          <w:p w14:paraId="75A84C01" w14:textId="10F1B340"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Intelligence Information Gathering Analysis Sharing</w:t>
            </w:r>
          </w:p>
        </w:tc>
        <w:tc>
          <w:tcPr>
            <w:tcW w:w="8820" w:type="dxa"/>
          </w:tcPr>
          <w:p w14:paraId="5478ABF0" w14:textId="1096D6CD"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Process of providing feedback to informants (+ reports)?</w:t>
            </w:r>
          </w:p>
        </w:tc>
        <w:tc>
          <w:tcPr>
            <w:tcW w:w="976" w:type="dxa"/>
          </w:tcPr>
          <w:p w14:paraId="3468ED7B" w14:textId="798FB213"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Marcel</w:t>
            </w:r>
          </w:p>
        </w:tc>
      </w:tr>
      <w:tr w:rsidR="003245C4" w14:paraId="7BF9A3AD"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084D1D17" w14:textId="1E2BECAB" w:rsidR="003245C4" w:rsidRDefault="003245C4" w:rsidP="003245C4">
            <w:pPr>
              <w:rPr>
                <w:sz w:val="22"/>
                <w:szCs w:val="22"/>
              </w:rPr>
            </w:pPr>
            <w:r w:rsidRPr="001E7700">
              <w:t>B</w:t>
            </w:r>
          </w:p>
        </w:tc>
        <w:tc>
          <w:tcPr>
            <w:tcW w:w="2498" w:type="dxa"/>
          </w:tcPr>
          <w:p w14:paraId="1161BCD9" w14:textId="5A8A4D35"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Training Resources</w:t>
            </w:r>
          </w:p>
        </w:tc>
        <w:tc>
          <w:tcPr>
            <w:tcW w:w="8820" w:type="dxa"/>
          </w:tcPr>
          <w:p w14:paraId="6D967ADD" w14:textId="30C7497F"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Organizational Trauma informed practices</w:t>
            </w:r>
          </w:p>
        </w:tc>
        <w:tc>
          <w:tcPr>
            <w:tcW w:w="976" w:type="dxa"/>
          </w:tcPr>
          <w:p w14:paraId="40F46CAB" w14:textId="15D7F301"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sidRPr="001E7700">
              <w:t>Halleh</w:t>
            </w:r>
            <w:proofErr w:type="spellEnd"/>
          </w:p>
        </w:tc>
      </w:tr>
      <w:tr w:rsidR="003245C4" w14:paraId="2D84ACB9"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33090F98" w14:textId="398403F5" w:rsidR="003245C4" w:rsidRDefault="003245C4" w:rsidP="003245C4">
            <w:pPr>
              <w:rPr>
                <w:sz w:val="22"/>
                <w:szCs w:val="22"/>
              </w:rPr>
            </w:pPr>
            <w:r w:rsidRPr="001E7700">
              <w:t>C</w:t>
            </w:r>
          </w:p>
        </w:tc>
        <w:tc>
          <w:tcPr>
            <w:tcW w:w="2498" w:type="dxa"/>
          </w:tcPr>
          <w:p w14:paraId="7DA81BD9" w14:textId="344EF0ED"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Other</w:t>
            </w:r>
          </w:p>
        </w:tc>
        <w:tc>
          <w:tcPr>
            <w:tcW w:w="8820" w:type="dxa"/>
          </w:tcPr>
          <w:p w14:paraId="354147AC" w14:textId="0FDE02D7"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Language Translations Interpretation</w:t>
            </w:r>
          </w:p>
        </w:tc>
        <w:tc>
          <w:tcPr>
            <w:tcW w:w="976" w:type="dxa"/>
          </w:tcPr>
          <w:p w14:paraId="2467646F" w14:textId="02509D96"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sidRPr="001E7700">
              <w:t>Aleksa</w:t>
            </w:r>
            <w:proofErr w:type="spellEnd"/>
          </w:p>
        </w:tc>
      </w:tr>
      <w:tr w:rsidR="003245C4" w14:paraId="6BC9FC37"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55E30A1A" w14:textId="2817F70E" w:rsidR="003245C4" w:rsidRDefault="003245C4" w:rsidP="003245C4">
            <w:pPr>
              <w:rPr>
                <w:sz w:val="22"/>
                <w:szCs w:val="22"/>
              </w:rPr>
            </w:pPr>
            <w:r w:rsidRPr="001E7700">
              <w:t>D</w:t>
            </w:r>
          </w:p>
        </w:tc>
        <w:tc>
          <w:tcPr>
            <w:tcW w:w="2498" w:type="dxa"/>
          </w:tcPr>
          <w:p w14:paraId="02075992" w14:textId="18DF1B00"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Summit Planning and Management</w:t>
            </w:r>
          </w:p>
        </w:tc>
        <w:tc>
          <w:tcPr>
            <w:tcW w:w="8820" w:type="dxa"/>
          </w:tcPr>
          <w:p w14:paraId="6F03EC82" w14:textId="3896A3E2"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 xml:space="preserve">What organizations are missing to invite to the 2015 summit? </w:t>
            </w:r>
          </w:p>
        </w:tc>
        <w:tc>
          <w:tcPr>
            <w:tcW w:w="976" w:type="dxa"/>
          </w:tcPr>
          <w:p w14:paraId="04953975" w14:textId="2C18A36A"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Kim</w:t>
            </w:r>
          </w:p>
        </w:tc>
      </w:tr>
      <w:tr w:rsidR="003245C4" w14:paraId="65CD9557"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3EDDCB75" w14:textId="222A9126" w:rsidR="003245C4" w:rsidRDefault="003245C4" w:rsidP="003245C4">
            <w:pPr>
              <w:rPr>
                <w:sz w:val="22"/>
                <w:szCs w:val="22"/>
              </w:rPr>
            </w:pPr>
            <w:r w:rsidRPr="001E7700">
              <w:t>E</w:t>
            </w:r>
          </w:p>
        </w:tc>
        <w:tc>
          <w:tcPr>
            <w:tcW w:w="2498" w:type="dxa"/>
          </w:tcPr>
          <w:p w14:paraId="5DD31C8C" w14:textId="1D3CCECF"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Intelligence Information Gathering Analysis Sharing</w:t>
            </w:r>
          </w:p>
        </w:tc>
        <w:tc>
          <w:tcPr>
            <w:tcW w:w="8820" w:type="dxa"/>
          </w:tcPr>
          <w:p w14:paraId="06FB06EC" w14:textId="07289B1A"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 xml:space="preserve">What are the unofficial centres of gravity for information and intelligence sharing? </w:t>
            </w:r>
          </w:p>
        </w:tc>
        <w:tc>
          <w:tcPr>
            <w:tcW w:w="976" w:type="dxa"/>
          </w:tcPr>
          <w:p w14:paraId="674539F7" w14:textId="26C74702"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Graham</w:t>
            </w:r>
          </w:p>
        </w:tc>
      </w:tr>
      <w:tr w:rsidR="003245C4" w14:paraId="3C5389B5"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1AE717EE" w14:textId="6CB7219F" w:rsidR="003245C4" w:rsidRDefault="003245C4" w:rsidP="003245C4">
            <w:pPr>
              <w:rPr>
                <w:sz w:val="22"/>
                <w:szCs w:val="22"/>
              </w:rPr>
            </w:pPr>
            <w:r w:rsidRPr="001E7700">
              <w:t>F</w:t>
            </w:r>
          </w:p>
        </w:tc>
        <w:tc>
          <w:tcPr>
            <w:tcW w:w="2498" w:type="dxa"/>
          </w:tcPr>
          <w:p w14:paraId="2E8DB976" w14:textId="1C412E88"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Training Resources</w:t>
            </w:r>
          </w:p>
        </w:tc>
        <w:tc>
          <w:tcPr>
            <w:tcW w:w="8820" w:type="dxa"/>
          </w:tcPr>
          <w:p w14:paraId="0E10BFF5" w14:textId="0344C420"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Cultural Understanding of Aspects of Each Country of Source</w:t>
            </w:r>
          </w:p>
        </w:tc>
        <w:tc>
          <w:tcPr>
            <w:tcW w:w="976" w:type="dxa"/>
          </w:tcPr>
          <w:p w14:paraId="33A0D68C" w14:textId="1B5C5998"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 xml:space="preserve">Andy </w:t>
            </w:r>
          </w:p>
        </w:tc>
      </w:tr>
      <w:tr w:rsidR="003245C4" w14:paraId="3D7745D6"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6BD6BE37" w14:textId="502043E1" w:rsidR="003245C4" w:rsidRDefault="003245C4" w:rsidP="003245C4">
            <w:pPr>
              <w:rPr>
                <w:sz w:val="22"/>
                <w:szCs w:val="22"/>
              </w:rPr>
            </w:pPr>
            <w:r w:rsidRPr="001E7700">
              <w:t>G</w:t>
            </w:r>
          </w:p>
        </w:tc>
        <w:tc>
          <w:tcPr>
            <w:tcW w:w="2498" w:type="dxa"/>
          </w:tcPr>
          <w:p w14:paraId="284C3F8A" w14:textId="1C84A5C2"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Data Standards</w:t>
            </w:r>
          </w:p>
        </w:tc>
        <w:tc>
          <w:tcPr>
            <w:tcW w:w="8820" w:type="dxa"/>
          </w:tcPr>
          <w:p w14:paraId="102E58D8" w14:textId="1CF984A1" w:rsidR="003245C4" w:rsidRDefault="003245C4" w:rsidP="003245C4">
            <w:pPr>
              <w:cnfStyle w:val="000000000000" w:firstRow="0" w:lastRow="0" w:firstColumn="0" w:lastColumn="0" w:oddVBand="0" w:evenVBand="0" w:oddHBand="0" w:evenHBand="0" w:firstRowFirstColumn="0" w:firstRowLastColumn="0" w:lastRowFirstColumn="0" w:lastRowLastColumn="0"/>
              <w:rPr>
                <w:sz w:val="22"/>
                <w:szCs w:val="22"/>
              </w:rPr>
            </w:pPr>
            <w:r w:rsidRPr="001E7700">
              <w:t xml:space="preserve">Who determines who has access to data collected? </w:t>
            </w:r>
          </w:p>
        </w:tc>
        <w:tc>
          <w:tcPr>
            <w:tcW w:w="976" w:type="dxa"/>
          </w:tcPr>
          <w:p w14:paraId="5D13036D" w14:textId="65F9DA05"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Dane</w:t>
            </w:r>
          </w:p>
        </w:tc>
      </w:tr>
      <w:tr w:rsidR="003245C4" w14:paraId="69705383"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23BF0965" w14:textId="22BDD8A7" w:rsidR="003245C4" w:rsidRDefault="003245C4" w:rsidP="003245C4">
            <w:pPr>
              <w:rPr>
                <w:rFonts w:cs="Calibri"/>
                <w:color w:val="000000"/>
              </w:rPr>
            </w:pPr>
            <w:r w:rsidRPr="001E7700">
              <w:t>H</w:t>
            </w:r>
          </w:p>
        </w:tc>
        <w:tc>
          <w:tcPr>
            <w:tcW w:w="2498" w:type="dxa"/>
          </w:tcPr>
          <w:p w14:paraId="72D83BAF" w14:textId="2B7329E3"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Funding</w:t>
            </w:r>
          </w:p>
        </w:tc>
        <w:tc>
          <w:tcPr>
            <w:tcW w:w="8820" w:type="dxa"/>
          </w:tcPr>
          <w:p w14:paraId="6C769A2A" w14:textId="2819EC26"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 xml:space="preserve">How are we going to solicit funding outside North America focus to make this global? </w:t>
            </w:r>
          </w:p>
        </w:tc>
        <w:tc>
          <w:tcPr>
            <w:tcW w:w="976" w:type="dxa"/>
          </w:tcPr>
          <w:p w14:paraId="1D052530" w14:textId="64795DDB"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John</w:t>
            </w:r>
          </w:p>
        </w:tc>
      </w:tr>
      <w:tr w:rsidR="003245C4" w14:paraId="3BB6F9A2"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1540C7D2" w14:textId="220DFE78" w:rsidR="003245C4" w:rsidRDefault="003245C4" w:rsidP="003245C4">
            <w:pPr>
              <w:rPr>
                <w:rFonts w:cs="Calibri"/>
                <w:color w:val="000000"/>
              </w:rPr>
            </w:pPr>
            <w:r w:rsidRPr="001E7700">
              <w:t>J</w:t>
            </w:r>
          </w:p>
        </w:tc>
        <w:tc>
          <w:tcPr>
            <w:tcW w:w="2498" w:type="dxa"/>
          </w:tcPr>
          <w:p w14:paraId="713E8719" w14:textId="1B23D200"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Partnerships &amp; Engagement of Research</w:t>
            </w:r>
          </w:p>
        </w:tc>
        <w:tc>
          <w:tcPr>
            <w:tcW w:w="8820" w:type="dxa"/>
          </w:tcPr>
          <w:p w14:paraId="06D1B2B0" w14:textId="430D253F"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Partnerships are great but there is competition between anti-trafficking actors (i.e. for funding, turf war, jurisdiction and ownership of info or approaches)</w:t>
            </w:r>
          </w:p>
        </w:tc>
        <w:tc>
          <w:tcPr>
            <w:tcW w:w="976" w:type="dxa"/>
          </w:tcPr>
          <w:p w14:paraId="35C0ACEE" w14:textId="377E8D9F"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Andria</w:t>
            </w:r>
          </w:p>
        </w:tc>
      </w:tr>
      <w:tr w:rsidR="003245C4" w14:paraId="1FC8859E"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75938727" w14:textId="19D7536F" w:rsidR="003245C4" w:rsidRDefault="003245C4" w:rsidP="003245C4">
            <w:pPr>
              <w:rPr>
                <w:rFonts w:cs="Calibri"/>
                <w:color w:val="000000"/>
              </w:rPr>
            </w:pPr>
            <w:r w:rsidRPr="001E7700">
              <w:t>K</w:t>
            </w:r>
          </w:p>
        </w:tc>
        <w:tc>
          <w:tcPr>
            <w:tcW w:w="2498" w:type="dxa"/>
          </w:tcPr>
          <w:p w14:paraId="37B4D210" w14:textId="0129FABB"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Governance</w:t>
            </w:r>
          </w:p>
        </w:tc>
        <w:tc>
          <w:tcPr>
            <w:tcW w:w="8820" w:type="dxa"/>
          </w:tcPr>
          <w:p w14:paraId="2EEB830F" w14:textId="7326FE55"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Should we be sponsored or a stand-alone organization? Gov’t / Academia / Corporate</w:t>
            </w:r>
          </w:p>
        </w:tc>
        <w:tc>
          <w:tcPr>
            <w:tcW w:w="976" w:type="dxa"/>
          </w:tcPr>
          <w:p w14:paraId="1C0FA8B9" w14:textId="7653DFB9" w:rsidR="003245C4" w:rsidRDefault="003245C4" w:rsidP="003245C4">
            <w:pPr>
              <w:cnfStyle w:val="000000000000" w:firstRow="0" w:lastRow="0" w:firstColumn="0" w:lastColumn="0" w:oddVBand="0" w:evenVBand="0" w:oddHBand="0" w:evenHBand="0" w:firstRowFirstColumn="0" w:firstRowLastColumn="0" w:lastRowFirstColumn="0" w:lastRowLastColumn="0"/>
              <w:rPr>
                <w:rFonts w:cs="Calibri"/>
                <w:color w:val="000000"/>
              </w:rPr>
            </w:pPr>
            <w:r w:rsidRPr="001E7700">
              <w:t>Gordon</w:t>
            </w:r>
          </w:p>
        </w:tc>
      </w:tr>
    </w:tbl>
    <w:p w14:paraId="52D90EB7" w14:textId="72F81B38" w:rsidR="002E1987" w:rsidRPr="00C86624" w:rsidRDefault="00E21E32" w:rsidP="00C86624">
      <w:pPr>
        <w:pStyle w:val="Heading2"/>
      </w:pPr>
      <w:bookmarkStart w:id="4" w:name="_Toc404699703"/>
      <w:r>
        <w:t>Round 3: Wednesday 10:45</w:t>
      </w:r>
      <w:r w:rsidR="00C86624">
        <w:t>am</w:t>
      </w:r>
      <w:bookmarkEnd w:id="4"/>
    </w:p>
    <w:tbl>
      <w:tblPr>
        <w:tblStyle w:val="TableStyle1"/>
        <w:tblW w:w="0" w:type="auto"/>
        <w:tblInd w:w="357" w:type="dxa"/>
        <w:tblLook w:val="04A0" w:firstRow="1" w:lastRow="0" w:firstColumn="1" w:lastColumn="0" w:noHBand="0" w:noVBand="1"/>
      </w:tblPr>
      <w:tblGrid>
        <w:gridCol w:w="583"/>
        <w:gridCol w:w="2498"/>
        <w:gridCol w:w="8820"/>
        <w:gridCol w:w="976"/>
      </w:tblGrid>
      <w:tr w:rsidR="00E21E32" w14:paraId="5C808CA5" w14:textId="77777777" w:rsidTr="00E740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1A2F7C76" w14:textId="77777777" w:rsidR="00E21E32" w:rsidRDefault="00E21E32" w:rsidP="00CA64D2">
            <w:pPr>
              <w:rPr>
                <w:sz w:val="22"/>
                <w:szCs w:val="22"/>
              </w:rPr>
            </w:pPr>
            <w:r>
              <w:rPr>
                <w:sz w:val="22"/>
                <w:szCs w:val="22"/>
              </w:rPr>
              <w:t>ID#</w:t>
            </w:r>
          </w:p>
        </w:tc>
        <w:tc>
          <w:tcPr>
            <w:tcW w:w="2498" w:type="dxa"/>
          </w:tcPr>
          <w:p w14:paraId="2AC671CB" w14:textId="77777777" w:rsidR="00E21E32" w:rsidRDefault="00E21E32" w:rsidP="00CA64D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Theme Category</w:t>
            </w:r>
          </w:p>
        </w:tc>
        <w:tc>
          <w:tcPr>
            <w:tcW w:w="8820" w:type="dxa"/>
          </w:tcPr>
          <w:p w14:paraId="1A0831B2" w14:textId="77777777" w:rsidR="00E21E32" w:rsidRDefault="00E21E32" w:rsidP="00CA64D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w:t>
            </w:r>
          </w:p>
        </w:tc>
        <w:tc>
          <w:tcPr>
            <w:tcW w:w="976" w:type="dxa"/>
          </w:tcPr>
          <w:p w14:paraId="47672EF0" w14:textId="77777777" w:rsidR="00E21E32" w:rsidRDefault="00E21E32" w:rsidP="00CA64D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Host</w:t>
            </w:r>
          </w:p>
        </w:tc>
      </w:tr>
      <w:tr w:rsidR="00E21E32" w14:paraId="2739B478"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4AA07F84" w14:textId="15F86FA0" w:rsidR="00E21E32" w:rsidRDefault="00E21E32" w:rsidP="00E21E32">
            <w:pPr>
              <w:rPr>
                <w:sz w:val="22"/>
                <w:szCs w:val="22"/>
              </w:rPr>
            </w:pPr>
            <w:r w:rsidRPr="009211A8">
              <w:t>A</w:t>
            </w:r>
          </w:p>
        </w:tc>
        <w:tc>
          <w:tcPr>
            <w:tcW w:w="2498" w:type="dxa"/>
          </w:tcPr>
          <w:p w14:paraId="0A48C22C" w14:textId="6415A664"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Governance</w:t>
            </w:r>
          </w:p>
        </w:tc>
        <w:tc>
          <w:tcPr>
            <w:tcW w:w="8820" w:type="dxa"/>
          </w:tcPr>
          <w:p w14:paraId="244DD5F2" w14:textId="0424AD65"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How to make this a global pilot project &amp; not too North America-centric (even if it starts here)</w:t>
            </w:r>
          </w:p>
        </w:tc>
        <w:tc>
          <w:tcPr>
            <w:tcW w:w="976" w:type="dxa"/>
          </w:tcPr>
          <w:p w14:paraId="59157516" w14:textId="7E870A22"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Andria</w:t>
            </w:r>
          </w:p>
        </w:tc>
      </w:tr>
      <w:tr w:rsidR="00E21E32" w14:paraId="64FFCF35"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6BCD3383" w14:textId="200CB294" w:rsidR="00E21E32" w:rsidRDefault="00E21E32" w:rsidP="00E21E32">
            <w:pPr>
              <w:rPr>
                <w:sz w:val="22"/>
                <w:szCs w:val="22"/>
              </w:rPr>
            </w:pPr>
            <w:r w:rsidRPr="009211A8">
              <w:t>B</w:t>
            </w:r>
          </w:p>
        </w:tc>
        <w:tc>
          <w:tcPr>
            <w:tcW w:w="2498" w:type="dxa"/>
          </w:tcPr>
          <w:p w14:paraId="3A3E1337" w14:textId="7C9AAEE8"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Partnerships and Engagement of Research</w:t>
            </w:r>
          </w:p>
        </w:tc>
        <w:tc>
          <w:tcPr>
            <w:tcW w:w="8820" w:type="dxa"/>
          </w:tcPr>
          <w:p w14:paraId="7A73EABC" w14:textId="6B3B2712"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 xml:space="preserve">How do we “vet” the diverse groups and actors who will want to participate? How does an organization qualify to access/add information to the system? Governance? </w:t>
            </w:r>
          </w:p>
        </w:tc>
        <w:tc>
          <w:tcPr>
            <w:tcW w:w="976" w:type="dxa"/>
          </w:tcPr>
          <w:p w14:paraId="4C01329F" w14:textId="3A0439AA"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Andrew</w:t>
            </w:r>
          </w:p>
        </w:tc>
      </w:tr>
      <w:tr w:rsidR="00E21E32" w14:paraId="387A610E"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44BD0F1A" w14:textId="5BD8BAF7" w:rsidR="00E21E32" w:rsidRDefault="00E21E32" w:rsidP="00E21E32">
            <w:pPr>
              <w:rPr>
                <w:sz w:val="22"/>
                <w:szCs w:val="22"/>
              </w:rPr>
            </w:pPr>
            <w:r w:rsidRPr="009211A8">
              <w:t>C</w:t>
            </w:r>
          </w:p>
        </w:tc>
        <w:tc>
          <w:tcPr>
            <w:tcW w:w="2498" w:type="dxa"/>
          </w:tcPr>
          <w:p w14:paraId="23F93309" w14:textId="4C0AB1DA"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Partnerships and Engagement of Research</w:t>
            </w:r>
          </w:p>
        </w:tc>
        <w:tc>
          <w:tcPr>
            <w:tcW w:w="8820" w:type="dxa"/>
          </w:tcPr>
          <w:p w14:paraId="2A27AAE6" w14:textId="63E61AC2"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 xml:space="preserve">How do we best obtain consent to contact and handle privacy/marketing limitations? </w:t>
            </w:r>
          </w:p>
        </w:tc>
        <w:tc>
          <w:tcPr>
            <w:tcW w:w="976" w:type="dxa"/>
          </w:tcPr>
          <w:p w14:paraId="4ED41019" w14:textId="6DF244A6"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Christy L</w:t>
            </w:r>
          </w:p>
        </w:tc>
      </w:tr>
      <w:tr w:rsidR="00E21E32" w14:paraId="1632F651"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49EA24FC" w14:textId="013240B3" w:rsidR="00E21E32" w:rsidRDefault="00E21E32" w:rsidP="00E21E32">
            <w:pPr>
              <w:rPr>
                <w:sz w:val="22"/>
                <w:szCs w:val="22"/>
              </w:rPr>
            </w:pPr>
            <w:r w:rsidRPr="009211A8">
              <w:t>D</w:t>
            </w:r>
          </w:p>
        </w:tc>
        <w:tc>
          <w:tcPr>
            <w:tcW w:w="2498" w:type="dxa"/>
          </w:tcPr>
          <w:p w14:paraId="3699BBA7" w14:textId="2216B463"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Data Standards</w:t>
            </w:r>
          </w:p>
        </w:tc>
        <w:tc>
          <w:tcPr>
            <w:tcW w:w="8820" w:type="dxa"/>
          </w:tcPr>
          <w:p w14:paraId="42C0C2EB" w14:textId="5D5417E9"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Data Quality &amp; Security</w:t>
            </w:r>
          </w:p>
        </w:tc>
        <w:tc>
          <w:tcPr>
            <w:tcW w:w="976" w:type="dxa"/>
          </w:tcPr>
          <w:p w14:paraId="7802959F" w14:textId="1A5B89A6"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proofErr w:type="spellStart"/>
            <w:r w:rsidRPr="009211A8">
              <w:t>D.Peet</w:t>
            </w:r>
            <w:proofErr w:type="spellEnd"/>
          </w:p>
        </w:tc>
      </w:tr>
      <w:tr w:rsidR="00E21E32" w14:paraId="2B21AD5C"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3C203726" w14:textId="0AAC2B0E" w:rsidR="00E21E32" w:rsidRDefault="00E21E32" w:rsidP="00E21E32">
            <w:pPr>
              <w:rPr>
                <w:sz w:val="22"/>
                <w:szCs w:val="22"/>
              </w:rPr>
            </w:pPr>
            <w:r w:rsidRPr="009211A8">
              <w:t>E</w:t>
            </w:r>
          </w:p>
        </w:tc>
        <w:tc>
          <w:tcPr>
            <w:tcW w:w="2498" w:type="dxa"/>
          </w:tcPr>
          <w:p w14:paraId="3AF08FB6" w14:textId="31B79C01"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Training Resources</w:t>
            </w:r>
          </w:p>
        </w:tc>
        <w:tc>
          <w:tcPr>
            <w:tcW w:w="8820" w:type="dxa"/>
          </w:tcPr>
          <w:p w14:paraId="39C609F7" w14:textId="58C41152"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Standardized Training Development that is consistent across North America</w:t>
            </w:r>
          </w:p>
        </w:tc>
        <w:tc>
          <w:tcPr>
            <w:tcW w:w="976" w:type="dxa"/>
          </w:tcPr>
          <w:p w14:paraId="7D792231" w14:textId="4FD483B6"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Julie</w:t>
            </w:r>
          </w:p>
        </w:tc>
      </w:tr>
      <w:tr w:rsidR="00E21E32" w14:paraId="45D11F1A"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46046A21" w14:textId="3E8E940E" w:rsidR="00E21E32" w:rsidRDefault="00E21E32" w:rsidP="00E21E32">
            <w:pPr>
              <w:rPr>
                <w:sz w:val="22"/>
                <w:szCs w:val="22"/>
              </w:rPr>
            </w:pPr>
            <w:r w:rsidRPr="009211A8">
              <w:lastRenderedPageBreak/>
              <w:t>F</w:t>
            </w:r>
          </w:p>
        </w:tc>
        <w:tc>
          <w:tcPr>
            <w:tcW w:w="2498" w:type="dxa"/>
          </w:tcPr>
          <w:p w14:paraId="3268474F" w14:textId="71FD5395"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Training  Resources</w:t>
            </w:r>
          </w:p>
        </w:tc>
        <w:tc>
          <w:tcPr>
            <w:tcW w:w="8820" w:type="dxa"/>
          </w:tcPr>
          <w:p w14:paraId="65847AF0" w14:textId="2535E46D"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 xml:space="preserve">What are the different target audiences for trafficking training &amp; the varying needs of those audiences? </w:t>
            </w:r>
          </w:p>
        </w:tc>
        <w:tc>
          <w:tcPr>
            <w:tcW w:w="976" w:type="dxa"/>
          </w:tcPr>
          <w:p w14:paraId="266D2FD7" w14:textId="62DD7952"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Danielle</w:t>
            </w:r>
          </w:p>
        </w:tc>
      </w:tr>
      <w:tr w:rsidR="00E21E32" w14:paraId="19E2F6A4"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02A2F3AD" w14:textId="18BCFE23" w:rsidR="00E21E32" w:rsidRDefault="00E21E32" w:rsidP="00E21E32">
            <w:pPr>
              <w:rPr>
                <w:sz w:val="22"/>
                <w:szCs w:val="22"/>
              </w:rPr>
            </w:pPr>
            <w:r w:rsidRPr="009211A8">
              <w:t>G</w:t>
            </w:r>
          </w:p>
        </w:tc>
        <w:tc>
          <w:tcPr>
            <w:tcW w:w="2498" w:type="dxa"/>
          </w:tcPr>
          <w:p w14:paraId="406AF569" w14:textId="106BA19B"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Summit Planning and Management</w:t>
            </w:r>
          </w:p>
        </w:tc>
        <w:tc>
          <w:tcPr>
            <w:tcW w:w="8820" w:type="dxa"/>
          </w:tcPr>
          <w:p w14:paraId="62559483" w14:textId="46514C5B"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9211A8">
              <w:t xml:space="preserve">What is the Scope for next year’s summit? </w:t>
            </w:r>
          </w:p>
        </w:tc>
        <w:tc>
          <w:tcPr>
            <w:tcW w:w="976" w:type="dxa"/>
          </w:tcPr>
          <w:p w14:paraId="082F4E7E" w14:textId="4F91B376"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Kim</w:t>
            </w:r>
          </w:p>
        </w:tc>
      </w:tr>
      <w:tr w:rsidR="00E21E32" w14:paraId="1B6A791C"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331CB444" w14:textId="15C23B81" w:rsidR="00E21E32" w:rsidRDefault="00E21E32" w:rsidP="00E21E32">
            <w:pPr>
              <w:rPr>
                <w:rFonts w:cs="Calibri"/>
                <w:color w:val="000000"/>
              </w:rPr>
            </w:pPr>
            <w:r w:rsidRPr="009211A8">
              <w:t>H</w:t>
            </w:r>
          </w:p>
        </w:tc>
        <w:tc>
          <w:tcPr>
            <w:tcW w:w="2498" w:type="dxa"/>
          </w:tcPr>
          <w:p w14:paraId="6F3C6181" w14:textId="3A4C1020"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Governance</w:t>
            </w:r>
          </w:p>
        </w:tc>
        <w:tc>
          <w:tcPr>
            <w:tcW w:w="8820" w:type="dxa"/>
          </w:tcPr>
          <w:p w14:paraId="7A7572AB" w14:textId="6E45F41D"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 xml:space="preserve">What is the scope, management and structure of the pilot? </w:t>
            </w:r>
          </w:p>
        </w:tc>
        <w:tc>
          <w:tcPr>
            <w:tcW w:w="976" w:type="dxa"/>
          </w:tcPr>
          <w:p w14:paraId="06BCFE0A" w14:textId="47046E19"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Jim</w:t>
            </w:r>
          </w:p>
        </w:tc>
      </w:tr>
      <w:tr w:rsidR="00E21E32" w14:paraId="5CE6A3ED"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5EB4F8D8" w14:textId="002FE8A5" w:rsidR="00E21E32" w:rsidRDefault="00E21E32" w:rsidP="00E21E32">
            <w:pPr>
              <w:rPr>
                <w:rFonts w:cs="Calibri"/>
                <w:color w:val="000000"/>
              </w:rPr>
            </w:pPr>
            <w:r w:rsidRPr="009211A8">
              <w:t>J</w:t>
            </w:r>
          </w:p>
        </w:tc>
        <w:tc>
          <w:tcPr>
            <w:tcW w:w="2498" w:type="dxa"/>
          </w:tcPr>
          <w:p w14:paraId="5FBB4FDB" w14:textId="1FE89125"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Intelligence Information Gathering Analysis Sharing</w:t>
            </w:r>
          </w:p>
        </w:tc>
        <w:tc>
          <w:tcPr>
            <w:tcW w:w="8820" w:type="dxa"/>
          </w:tcPr>
          <w:p w14:paraId="2FF37926" w14:textId="1768F400"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 xml:space="preserve">Would there be any considerations in signing MOUs to ensure the sharing of information and intelligence? What needs to be in an MOU? </w:t>
            </w:r>
          </w:p>
        </w:tc>
        <w:tc>
          <w:tcPr>
            <w:tcW w:w="976" w:type="dxa"/>
          </w:tcPr>
          <w:p w14:paraId="2A7B728F" w14:textId="3CCAFE9F"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Dane-Marie</w:t>
            </w:r>
          </w:p>
        </w:tc>
      </w:tr>
      <w:tr w:rsidR="00E21E32" w14:paraId="18E76B32" w14:textId="77777777" w:rsidTr="00E740EC">
        <w:tc>
          <w:tcPr>
            <w:cnfStyle w:val="001000000000" w:firstRow="0" w:lastRow="0" w:firstColumn="1" w:lastColumn="0" w:oddVBand="0" w:evenVBand="0" w:oddHBand="0" w:evenHBand="0" w:firstRowFirstColumn="0" w:firstRowLastColumn="0" w:lastRowFirstColumn="0" w:lastRowLastColumn="0"/>
            <w:tcW w:w="583" w:type="dxa"/>
          </w:tcPr>
          <w:p w14:paraId="172B9BFC" w14:textId="009F7411" w:rsidR="00E21E32" w:rsidRDefault="00E21E32" w:rsidP="00E21E32">
            <w:pPr>
              <w:rPr>
                <w:rFonts w:cs="Calibri"/>
                <w:color w:val="000000"/>
              </w:rPr>
            </w:pPr>
            <w:r w:rsidRPr="009211A8">
              <w:t>K</w:t>
            </w:r>
          </w:p>
        </w:tc>
        <w:tc>
          <w:tcPr>
            <w:tcW w:w="2498" w:type="dxa"/>
          </w:tcPr>
          <w:p w14:paraId="7F0BC0B3" w14:textId="7372BFC3"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Intelligence Information Gathering Analysis Sharing</w:t>
            </w:r>
          </w:p>
        </w:tc>
        <w:tc>
          <w:tcPr>
            <w:tcW w:w="8820" w:type="dxa"/>
          </w:tcPr>
          <w:p w14:paraId="00EC8F0A" w14:textId="1A900438"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What are the levels of access? E.g. Law Enforcement, Victim Services, NGO, Awareness/Education</w:t>
            </w:r>
          </w:p>
        </w:tc>
        <w:tc>
          <w:tcPr>
            <w:tcW w:w="976" w:type="dxa"/>
          </w:tcPr>
          <w:p w14:paraId="0E38176D" w14:textId="3E801ADD" w:rsidR="00E21E32" w:rsidRDefault="00E21E32"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rsidRPr="009211A8">
              <w:t>Jenny</w:t>
            </w:r>
          </w:p>
        </w:tc>
      </w:tr>
    </w:tbl>
    <w:p w14:paraId="0D4F24A7" w14:textId="31A41467" w:rsidR="002E1987" w:rsidRDefault="00C86624" w:rsidP="00C86624">
      <w:pPr>
        <w:pStyle w:val="Heading2"/>
      </w:pPr>
      <w:bookmarkStart w:id="5" w:name="_Toc404699704"/>
      <w:r>
        <w:t xml:space="preserve">Round 4: </w:t>
      </w:r>
      <w:r w:rsidR="00E21E32">
        <w:t>Wednesday</w:t>
      </w:r>
      <w:r>
        <w:t xml:space="preserve"> 1pm</w:t>
      </w:r>
      <w:bookmarkEnd w:id="5"/>
    </w:p>
    <w:p w14:paraId="3090794C" w14:textId="3D0339D2" w:rsidR="00E21E32" w:rsidRDefault="00E21E32" w:rsidP="00E21E32">
      <w:pPr>
        <w:ind w:left="357"/>
        <w:rPr>
          <w:sz w:val="22"/>
          <w:szCs w:val="22"/>
        </w:rPr>
      </w:pPr>
      <w:r>
        <w:rPr>
          <w:sz w:val="22"/>
          <w:szCs w:val="22"/>
        </w:rPr>
        <w:t xml:space="preserve">The final round of discussions served as general conversations </w:t>
      </w:r>
      <w:r w:rsidR="00C970E3">
        <w:rPr>
          <w:sz w:val="22"/>
          <w:szCs w:val="22"/>
        </w:rPr>
        <w:t>focusing on each topic category.  In some cases, such as Summit Planning, this conversation served as the action-planning session.</w:t>
      </w:r>
      <w:r w:rsidR="00BC0F96">
        <w:rPr>
          <w:sz w:val="22"/>
          <w:szCs w:val="22"/>
        </w:rPr>
        <w:t xml:space="preserve">  Full discussion notes are found in Appendix </w:t>
      </w:r>
      <w:r w:rsidR="00B370BA" w:rsidRPr="00B370BA">
        <w:rPr>
          <w:sz w:val="22"/>
          <w:szCs w:val="22"/>
          <w:highlight w:val="yellow"/>
        </w:rPr>
        <w:t>B</w:t>
      </w:r>
      <w:r w:rsidR="00BC0F96">
        <w:rPr>
          <w:sz w:val="22"/>
          <w:szCs w:val="22"/>
        </w:rPr>
        <w:t>.</w:t>
      </w:r>
    </w:p>
    <w:p w14:paraId="1CDE018A" w14:textId="77777777" w:rsidR="00E21E32" w:rsidRDefault="00E21E32" w:rsidP="00E21E32">
      <w:pPr>
        <w:ind w:left="357"/>
        <w:rPr>
          <w:sz w:val="22"/>
          <w:szCs w:val="22"/>
        </w:rPr>
      </w:pPr>
    </w:p>
    <w:p w14:paraId="303DCB39" w14:textId="77777777" w:rsidR="002E1987" w:rsidRDefault="002E1987" w:rsidP="00BC0F96">
      <w:pPr>
        <w:rPr>
          <w:sz w:val="22"/>
          <w:szCs w:val="22"/>
        </w:rPr>
      </w:pPr>
    </w:p>
    <w:tbl>
      <w:tblPr>
        <w:tblStyle w:val="TableStyle1"/>
        <w:tblW w:w="0" w:type="auto"/>
        <w:jc w:val="center"/>
        <w:tblLook w:val="04A0" w:firstRow="1" w:lastRow="0" w:firstColumn="1" w:lastColumn="0" w:noHBand="0" w:noVBand="1"/>
      </w:tblPr>
      <w:tblGrid>
        <w:gridCol w:w="1371"/>
        <w:gridCol w:w="3870"/>
      </w:tblGrid>
      <w:tr w:rsidR="00E21E32" w14:paraId="306D2BB6" w14:textId="77777777" w:rsidTr="00E21E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1" w:type="dxa"/>
          </w:tcPr>
          <w:p w14:paraId="01D7D53E" w14:textId="77777777" w:rsidR="00E21E32" w:rsidRDefault="00E21E32" w:rsidP="00E60606">
            <w:pPr>
              <w:rPr>
                <w:sz w:val="22"/>
                <w:szCs w:val="22"/>
              </w:rPr>
            </w:pPr>
            <w:r>
              <w:rPr>
                <w:sz w:val="22"/>
                <w:szCs w:val="22"/>
              </w:rPr>
              <w:t>ID#</w:t>
            </w:r>
          </w:p>
        </w:tc>
        <w:tc>
          <w:tcPr>
            <w:tcW w:w="3870" w:type="dxa"/>
          </w:tcPr>
          <w:p w14:paraId="501C6AC3" w14:textId="77777777" w:rsidR="00E21E32" w:rsidRDefault="00E21E32" w:rsidP="00E6060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Topic Category</w:t>
            </w:r>
          </w:p>
        </w:tc>
      </w:tr>
      <w:tr w:rsidR="00E21E32" w14:paraId="58B0BDFB"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6732BECE" w14:textId="6C1CCD0C" w:rsidR="00E21E32" w:rsidRDefault="00E21E32" w:rsidP="00E21E32">
            <w:pPr>
              <w:rPr>
                <w:sz w:val="22"/>
                <w:szCs w:val="22"/>
              </w:rPr>
            </w:pPr>
            <w:r>
              <w:rPr>
                <w:rFonts w:cs="Calibri"/>
                <w:color w:val="000000"/>
              </w:rPr>
              <w:t xml:space="preserve">4A </w:t>
            </w:r>
          </w:p>
        </w:tc>
        <w:tc>
          <w:tcPr>
            <w:tcW w:w="3870" w:type="dxa"/>
          </w:tcPr>
          <w:p w14:paraId="20CECEF0" w14:textId="1E207881"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t>Governance</w:t>
            </w:r>
          </w:p>
        </w:tc>
      </w:tr>
      <w:tr w:rsidR="00E21E32" w14:paraId="1B6818A9"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0F7518FC" w14:textId="7E8F568D" w:rsidR="00E21E32" w:rsidRDefault="00E21E32" w:rsidP="00E21E32">
            <w:pPr>
              <w:rPr>
                <w:sz w:val="22"/>
                <w:szCs w:val="22"/>
              </w:rPr>
            </w:pPr>
            <w:r>
              <w:rPr>
                <w:rFonts w:cs="Calibri"/>
                <w:color w:val="000000"/>
              </w:rPr>
              <w:t>4B</w:t>
            </w:r>
          </w:p>
        </w:tc>
        <w:tc>
          <w:tcPr>
            <w:tcW w:w="3870" w:type="dxa"/>
          </w:tcPr>
          <w:p w14:paraId="1A4C2403" w14:textId="62E58E87"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t>Partnerships</w:t>
            </w:r>
          </w:p>
        </w:tc>
      </w:tr>
      <w:tr w:rsidR="00E21E32" w14:paraId="3344C988"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0386C911" w14:textId="33786D52" w:rsidR="00E21E32" w:rsidRDefault="00E21E32" w:rsidP="00E21E32">
            <w:pPr>
              <w:rPr>
                <w:sz w:val="22"/>
                <w:szCs w:val="22"/>
              </w:rPr>
            </w:pPr>
            <w:r>
              <w:rPr>
                <w:rFonts w:cs="Calibri"/>
                <w:color w:val="000000"/>
              </w:rPr>
              <w:t>4C</w:t>
            </w:r>
          </w:p>
        </w:tc>
        <w:tc>
          <w:tcPr>
            <w:tcW w:w="3870" w:type="dxa"/>
          </w:tcPr>
          <w:p w14:paraId="64DC3118" w14:textId="75F4BB74"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t>Research</w:t>
            </w:r>
          </w:p>
        </w:tc>
      </w:tr>
      <w:tr w:rsidR="00E21E32" w14:paraId="3FBE43FC"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70F445F0" w14:textId="0A4D6159" w:rsidR="00E21E32" w:rsidRDefault="00E21E32" w:rsidP="00E21E32">
            <w:pPr>
              <w:rPr>
                <w:sz w:val="22"/>
                <w:szCs w:val="22"/>
              </w:rPr>
            </w:pPr>
            <w:r>
              <w:rPr>
                <w:rFonts w:cs="Calibri"/>
                <w:color w:val="000000"/>
              </w:rPr>
              <w:t>4D</w:t>
            </w:r>
          </w:p>
        </w:tc>
        <w:tc>
          <w:tcPr>
            <w:tcW w:w="3870" w:type="dxa"/>
          </w:tcPr>
          <w:p w14:paraId="662BF8BA" w14:textId="4727B740"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t>Summit Planning</w:t>
            </w:r>
          </w:p>
        </w:tc>
      </w:tr>
      <w:tr w:rsidR="00E21E32" w14:paraId="0DC0CB29"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0142DEF6" w14:textId="19677778" w:rsidR="00E21E32" w:rsidRDefault="00E21E32" w:rsidP="00E21E32">
            <w:pPr>
              <w:rPr>
                <w:sz w:val="22"/>
                <w:szCs w:val="22"/>
              </w:rPr>
            </w:pPr>
            <w:r>
              <w:rPr>
                <w:rFonts w:cs="Calibri"/>
                <w:color w:val="000000"/>
              </w:rPr>
              <w:t>4E</w:t>
            </w:r>
          </w:p>
        </w:tc>
        <w:tc>
          <w:tcPr>
            <w:tcW w:w="3870" w:type="dxa"/>
          </w:tcPr>
          <w:p w14:paraId="7D70309F" w14:textId="01C54ED5"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t>Funding</w:t>
            </w:r>
          </w:p>
        </w:tc>
      </w:tr>
      <w:tr w:rsidR="00E21E32" w14:paraId="5237FCB7"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383E98F2" w14:textId="62F30476" w:rsidR="00E21E32" w:rsidRDefault="00E21E32" w:rsidP="00E21E32">
            <w:pPr>
              <w:rPr>
                <w:sz w:val="22"/>
                <w:szCs w:val="22"/>
              </w:rPr>
            </w:pPr>
            <w:r>
              <w:rPr>
                <w:rFonts w:cs="Calibri"/>
                <w:color w:val="000000"/>
              </w:rPr>
              <w:t>4F</w:t>
            </w:r>
          </w:p>
        </w:tc>
        <w:tc>
          <w:tcPr>
            <w:tcW w:w="3870" w:type="dxa"/>
          </w:tcPr>
          <w:p w14:paraId="547E4677" w14:textId="793F498B" w:rsidR="00E21E32" w:rsidRDefault="00E21E32" w:rsidP="00E21E32">
            <w:pPr>
              <w:cnfStyle w:val="000000000000" w:firstRow="0" w:lastRow="0" w:firstColumn="0" w:lastColumn="0" w:oddVBand="0" w:evenVBand="0" w:oddHBand="0" w:evenHBand="0" w:firstRowFirstColumn="0" w:firstRowLastColumn="0" w:lastRowFirstColumn="0" w:lastRowLastColumn="0"/>
              <w:rPr>
                <w:sz w:val="22"/>
                <w:szCs w:val="22"/>
              </w:rPr>
            </w:pPr>
            <w:r w:rsidRPr="00D3623D">
              <w:t>Intelligence</w:t>
            </w:r>
            <w:r>
              <w:t xml:space="preserve"> and</w:t>
            </w:r>
            <w:r w:rsidRPr="00D3623D">
              <w:t xml:space="preserve"> Information Gathering</w:t>
            </w:r>
          </w:p>
        </w:tc>
      </w:tr>
      <w:tr w:rsidR="00E21E32" w14:paraId="56921895"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48E6C701" w14:textId="0E6A6BAF" w:rsidR="00E21E32" w:rsidRDefault="00E21E32" w:rsidP="00E21E32">
            <w:pPr>
              <w:rPr>
                <w:sz w:val="22"/>
                <w:szCs w:val="22"/>
              </w:rPr>
            </w:pPr>
            <w:r>
              <w:rPr>
                <w:rFonts w:cs="Calibri"/>
                <w:color w:val="000000"/>
              </w:rPr>
              <w:t>4G</w:t>
            </w:r>
          </w:p>
        </w:tc>
        <w:tc>
          <w:tcPr>
            <w:tcW w:w="3870" w:type="dxa"/>
          </w:tcPr>
          <w:p w14:paraId="586D58FD" w14:textId="7EA49B2A" w:rsidR="00E21E32" w:rsidRDefault="00C970E3" w:rsidP="00E21E32">
            <w:pPr>
              <w:cnfStyle w:val="000000000000" w:firstRow="0" w:lastRow="0" w:firstColumn="0" w:lastColumn="0" w:oddVBand="0" w:evenVBand="0" w:oddHBand="0" w:evenHBand="0" w:firstRowFirstColumn="0" w:firstRowLastColumn="0" w:lastRowFirstColumn="0" w:lastRowLastColumn="0"/>
              <w:rPr>
                <w:sz w:val="22"/>
                <w:szCs w:val="22"/>
              </w:rPr>
            </w:pPr>
            <w:r>
              <w:t>Data Standards</w:t>
            </w:r>
          </w:p>
        </w:tc>
      </w:tr>
      <w:tr w:rsidR="00E21E32" w14:paraId="17D40D06" w14:textId="77777777" w:rsidTr="00E21E32">
        <w:trPr>
          <w:jc w:val="center"/>
        </w:trPr>
        <w:tc>
          <w:tcPr>
            <w:cnfStyle w:val="001000000000" w:firstRow="0" w:lastRow="0" w:firstColumn="1" w:lastColumn="0" w:oddVBand="0" w:evenVBand="0" w:oddHBand="0" w:evenHBand="0" w:firstRowFirstColumn="0" w:firstRowLastColumn="0" w:lastRowFirstColumn="0" w:lastRowLastColumn="0"/>
            <w:tcW w:w="1371" w:type="dxa"/>
            <w:vAlign w:val="bottom"/>
          </w:tcPr>
          <w:p w14:paraId="3DC5F900" w14:textId="7252FF86" w:rsidR="00E21E32" w:rsidRDefault="00E21E32" w:rsidP="00E21E32">
            <w:pPr>
              <w:rPr>
                <w:rFonts w:cs="Calibri"/>
                <w:color w:val="000000"/>
              </w:rPr>
            </w:pPr>
            <w:r>
              <w:rPr>
                <w:rFonts w:cs="Calibri"/>
                <w:color w:val="000000"/>
              </w:rPr>
              <w:t>4H</w:t>
            </w:r>
          </w:p>
        </w:tc>
        <w:tc>
          <w:tcPr>
            <w:tcW w:w="3870" w:type="dxa"/>
          </w:tcPr>
          <w:p w14:paraId="6EEE4BEA" w14:textId="7656E538" w:rsidR="00E21E32" w:rsidRDefault="00C970E3" w:rsidP="00E21E32">
            <w:pPr>
              <w:cnfStyle w:val="000000000000" w:firstRow="0" w:lastRow="0" w:firstColumn="0" w:lastColumn="0" w:oddVBand="0" w:evenVBand="0" w:oddHBand="0" w:evenHBand="0" w:firstRowFirstColumn="0" w:firstRowLastColumn="0" w:lastRowFirstColumn="0" w:lastRowLastColumn="0"/>
              <w:rPr>
                <w:rFonts w:cs="Calibri"/>
                <w:color w:val="000000"/>
              </w:rPr>
            </w:pPr>
            <w:r>
              <w:t>Training Resources</w:t>
            </w:r>
          </w:p>
        </w:tc>
      </w:tr>
    </w:tbl>
    <w:p w14:paraId="2A51186E" w14:textId="77777777" w:rsidR="002E1987" w:rsidRDefault="002E1987" w:rsidP="00E740EC">
      <w:pPr>
        <w:rPr>
          <w:rFonts w:cs="Calibri"/>
          <w:color w:val="000000"/>
        </w:rPr>
      </w:pPr>
    </w:p>
    <w:p w14:paraId="3834191A" w14:textId="7081D760" w:rsidR="002E1987" w:rsidRDefault="002E1987" w:rsidP="008C34D5">
      <w:pPr>
        <w:ind w:left="357"/>
        <w:jc w:val="center"/>
        <w:rPr>
          <w:sz w:val="22"/>
          <w:szCs w:val="22"/>
        </w:rPr>
        <w:sectPr w:rsidR="002E1987" w:rsidSect="002E1987">
          <w:pgSz w:w="15840" w:h="12240" w:orient="landscape" w:code="1"/>
          <w:pgMar w:top="1411" w:right="1411" w:bottom="1411" w:left="1411" w:header="706" w:footer="706" w:gutter="0"/>
          <w:cols w:space="708"/>
          <w:docGrid w:linePitch="360"/>
        </w:sectPr>
      </w:pPr>
    </w:p>
    <w:p w14:paraId="48EC3788" w14:textId="13924F87" w:rsidR="00995C8E" w:rsidRDefault="003C2641" w:rsidP="00995C8E">
      <w:pPr>
        <w:pStyle w:val="Heading1"/>
        <w:tabs>
          <w:tab w:val="num" w:pos="1560"/>
        </w:tabs>
        <w:ind w:left="357" w:hanging="357"/>
      </w:pPr>
      <w:bookmarkStart w:id="6" w:name="_Toc404699705"/>
      <w:r>
        <w:lastRenderedPageBreak/>
        <w:t>Recommendations</w:t>
      </w:r>
      <w:bookmarkEnd w:id="6"/>
    </w:p>
    <w:p w14:paraId="768D65F7" w14:textId="7FD21282" w:rsidR="00E60606" w:rsidRDefault="00744BF6" w:rsidP="00793374">
      <w:pPr>
        <w:ind w:left="357"/>
        <w:rPr>
          <w:sz w:val="22"/>
          <w:szCs w:val="22"/>
        </w:rPr>
      </w:pPr>
      <w:r>
        <w:rPr>
          <w:sz w:val="22"/>
          <w:szCs w:val="22"/>
        </w:rPr>
        <w:t xml:space="preserve">As a part of each discussion group, the final task was to outline 1, 2 or 3 discrete </w:t>
      </w:r>
      <w:r w:rsidR="003C2641">
        <w:rPr>
          <w:sz w:val="22"/>
          <w:szCs w:val="22"/>
        </w:rPr>
        <w:t xml:space="preserve">recommendations </w:t>
      </w:r>
      <w:r>
        <w:rPr>
          <w:sz w:val="22"/>
          <w:szCs w:val="22"/>
        </w:rPr>
        <w:t xml:space="preserve">that could help move us towards the intention question. </w:t>
      </w:r>
      <w:r w:rsidR="002D149E">
        <w:rPr>
          <w:sz w:val="22"/>
          <w:szCs w:val="22"/>
        </w:rPr>
        <w:t>84</w:t>
      </w:r>
      <w:r>
        <w:rPr>
          <w:sz w:val="22"/>
          <w:szCs w:val="22"/>
        </w:rPr>
        <w:t xml:space="preserve"> </w:t>
      </w:r>
      <w:r w:rsidR="003C2641">
        <w:rPr>
          <w:sz w:val="22"/>
          <w:szCs w:val="22"/>
        </w:rPr>
        <w:t>recommendations</w:t>
      </w:r>
      <w:r>
        <w:rPr>
          <w:sz w:val="22"/>
          <w:szCs w:val="22"/>
        </w:rPr>
        <w:t xml:space="preserve"> were posted</w:t>
      </w:r>
      <w:r w:rsidR="00045836">
        <w:rPr>
          <w:sz w:val="22"/>
          <w:szCs w:val="22"/>
        </w:rPr>
        <w:t xml:space="preserve">, </w:t>
      </w:r>
      <w:r w:rsidR="003C2641">
        <w:rPr>
          <w:sz w:val="22"/>
          <w:szCs w:val="22"/>
        </w:rPr>
        <w:t xml:space="preserve">and on the third afternoon, all participants were given the opportunity to vote on which recommendations they felt were the most urgent, and which recommendations they felt were the most important.  </w:t>
      </w:r>
      <w:r w:rsidR="00793374">
        <w:rPr>
          <w:sz w:val="22"/>
          <w:szCs w:val="22"/>
        </w:rPr>
        <w:t>The results, which were</w:t>
      </w:r>
      <w:r w:rsidR="003C2641">
        <w:rPr>
          <w:sz w:val="22"/>
          <w:szCs w:val="22"/>
        </w:rPr>
        <w:t xml:space="preserve"> then used in the breakout Action Planning </w:t>
      </w:r>
      <w:r w:rsidR="00793374">
        <w:rPr>
          <w:sz w:val="22"/>
          <w:szCs w:val="22"/>
        </w:rPr>
        <w:t xml:space="preserve">sessions (Section </w:t>
      </w:r>
      <w:r w:rsidR="003C2641" w:rsidRPr="003C2641">
        <w:rPr>
          <w:sz w:val="22"/>
          <w:szCs w:val="22"/>
          <w:highlight w:val="yellow"/>
        </w:rPr>
        <w:t>6</w:t>
      </w:r>
      <w:r w:rsidR="00793374">
        <w:rPr>
          <w:sz w:val="22"/>
          <w:szCs w:val="22"/>
        </w:rPr>
        <w:t xml:space="preserve">), are presented in a table </w:t>
      </w:r>
      <w:r w:rsidR="00B370BA">
        <w:rPr>
          <w:sz w:val="22"/>
          <w:szCs w:val="22"/>
        </w:rPr>
        <w:t xml:space="preserve">in Appendix </w:t>
      </w:r>
      <w:r w:rsidR="00B370BA" w:rsidRPr="00B370BA">
        <w:rPr>
          <w:sz w:val="22"/>
          <w:szCs w:val="22"/>
          <w:highlight w:val="yellow"/>
        </w:rPr>
        <w:t>C</w:t>
      </w:r>
      <w:r w:rsidR="003C2641">
        <w:rPr>
          <w:sz w:val="22"/>
          <w:szCs w:val="22"/>
        </w:rPr>
        <w:t xml:space="preserve">. </w:t>
      </w:r>
    </w:p>
    <w:p w14:paraId="78E4AAB8" w14:textId="77777777" w:rsidR="008E02BF" w:rsidRPr="006504CA" w:rsidRDefault="008E02BF" w:rsidP="002A74D1">
      <w:pPr>
        <w:ind w:left="357"/>
        <w:rPr>
          <w:sz w:val="22"/>
          <w:szCs w:val="22"/>
        </w:rPr>
      </w:pPr>
    </w:p>
    <w:p w14:paraId="70268701" w14:textId="77777777" w:rsidR="006504CA" w:rsidRDefault="006504CA" w:rsidP="006504CA">
      <w:pPr>
        <w:pStyle w:val="Paragraph"/>
        <w:ind w:left="0"/>
        <w:rPr>
          <w:sz w:val="22"/>
        </w:rPr>
      </w:pPr>
    </w:p>
    <w:p w14:paraId="30D8D470" w14:textId="403080C6" w:rsidR="006504CA" w:rsidRDefault="006504CA" w:rsidP="006504CA">
      <w:pPr>
        <w:pStyle w:val="ListParagraph"/>
        <w:ind w:left="717"/>
      </w:pPr>
    </w:p>
    <w:p w14:paraId="095AA51B" w14:textId="77777777" w:rsidR="006504CA" w:rsidRDefault="006504CA" w:rsidP="00AD06BB">
      <w:pPr>
        <w:pStyle w:val="Paragraph"/>
        <w:rPr>
          <w:sz w:val="22"/>
        </w:rPr>
      </w:pPr>
    </w:p>
    <w:p w14:paraId="13F440F3" w14:textId="77777777" w:rsidR="00B33EED" w:rsidRDefault="00B33EED" w:rsidP="00AD06BB">
      <w:pPr>
        <w:pStyle w:val="Paragraph"/>
        <w:rPr>
          <w:sz w:val="22"/>
        </w:rPr>
      </w:pPr>
    </w:p>
    <w:p w14:paraId="14EF4C42" w14:textId="77777777" w:rsidR="00A10366" w:rsidRPr="00A10366" w:rsidRDefault="00A10366" w:rsidP="00AA7C74">
      <w:pPr>
        <w:pStyle w:val="Paragraph"/>
        <w:ind w:left="0"/>
        <w:rPr>
          <w:b/>
          <w:sz w:val="22"/>
        </w:rPr>
      </w:pPr>
    </w:p>
    <w:p w14:paraId="3B4D2B49" w14:textId="77777777" w:rsidR="00A10366" w:rsidRPr="00A10366" w:rsidRDefault="00A10366" w:rsidP="00A10366">
      <w:pPr>
        <w:pStyle w:val="Paragraph"/>
        <w:rPr>
          <w:b/>
          <w:sz w:val="22"/>
        </w:rPr>
      </w:pPr>
    </w:p>
    <w:p w14:paraId="1A8268E9" w14:textId="77777777" w:rsidR="00A10366" w:rsidRPr="00A10366" w:rsidRDefault="00A10366" w:rsidP="00A10366">
      <w:pPr>
        <w:pStyle w:val="Paragraph"/>
        <w:rPr>
          <w:sz w:val="22"/>
        </w:rPr>
      </w:pPr>
    </w:p>
    <w:p w14:paraId="17FF80DF" w14:textId="77777777" w:rsidR="000B1539" w:rsidRDefault="000B1539" w:rsidP="000B1539">
      <w:pPr>
        <w:pStyle w:val="Paragraph"/>
        <w:ind w:left="0"/>
        <w:rPr>
          <w:sz w:val="22"/>
        </w:rPr>
      </w:pPr>
    </w:p>
    <w:p w14:paraId="05D9471A" w14:textId="77777777" w:rsidR="003C2641" w:rsidRDefault="003C2641" w:rsidP="000B1539">
      <w:pPr>
        <w:pStyle w:val="Paragraph"/>
        <w:ind w:left="0"/>
        <w:rPr>
          <w:sz w:val="22"/>
        </w:rPr>
      </w:pPr>
    </w:p>
    <w:p w14:paraId="04971103" w14:textId="77777777" w:rsidR="003C2641" w:rsidRDefault="003C2641" w:rsidP="000B1539">
      <w:pPr>
        <w:pStyle w:val="Paragraph"/>
        <w:ind w:left="0"/>
        <w:rPr>
          <w:sz w:val="22"/>
        </w:rPr>
      </w:pPr>
    </w:p>
    <w:p w14:paraId="32744302" w14:textId="77777777" w:rsidR="003C2641" w:rsidRDefault="003C2641" w:rsidP="000B1539">
      <w:pPr>
        <w:pStyle w:val="Paragraph"/>
        <w:ind w:left="0"/>
        <w:rPr>
          <w:sz w:val="22"/>
        </w:rPr>
      </w:pPr>
    </w:p>
    <w:p w14:paraId="075DE8A0" w14:textId="77777777" w:rsidR="003C2641" w:rsidRDefault="003C2641" w:rsidP="000B1539">
      <w:pPr>
        <w:pStyle w:val="Paragraph"/>
        <w:ind w:left="0"/>
        <w:rPr>
          <w:sz w:val="22"/>
        </w:rPr>
      </w:pPr>
    </w:p>
    <w:p w14:paraId="38B1F288" w14:textId="77777777" w:rsidR="003C2641" w:rsidRDefault="003C2641" w:rsidP="000B1539">
      <w:pPr>
        <w:pStyle w:val="Paragraph"/>
        <w:ind w:left="0"/>
        <w:rPr>
          <w:sz w:val="22"/>
        </w:rPr>
      </w:pPr>
    </w:p>
    <w:p w14:paraId="1DB20BEC" w14:textId="77777777" w:rsidR="003C2641" w:rsidRDefault="003C2641" w:rsidP="000B1539">
      <w:pPr>
        <w:pStyle w:val="Paragraph"/>
        <w:ind w:left="0"/>
        <w:rPr>
          <w:sz w:val="22"/>
        </w:rPr>
      </w:pPr>
    </w:p>
    <w:p w14:paraId="52801F45" w14:textId="77777777" w:rsidR="003C2641" w:rsidRDefault="003C2641" w:rsidP="000B1539">
      <w:pPr>
        <w:pStyle w:val="Paragraph"/>
        <w:ind w:left="0"/>
        <w:rPr>
          <w:sz w:val="22"/>
        </w:rPr>
      </w:pPr>
    </w:p>
    <w:p w14:paraId="183C7F4C" w14:textId="77777777" w:rsidR="003C2641" w:rsidRDefault="003C2641" w:rsidP="000B1539">
      <w:pPr>
        <w:pStyle w:val="Paragraph"/>
        <w:ind w:left="0"/>
        <w:rPr>
          <w:sz w:val="22"/>
        </w:rPr>
      </w:pPr>
    </w:p>
    <w:p w14:paraId="63EC494B" w14:textId="77777777" w:rsidR="003C2641" w:rsidRDefault="003C2641" w:rsidP="000B1539">
      <w:pPr>
        <w:pStyle w:val="Paragraph"/>
        <w:ind w:left="0"/>
        <w:rPr>
          <w:sz w:val="22"/>
        </w:rPr>
      </w:pPr>
    </w:p>
    <w:p w14:paraId="7AC4B568" w14:textId="77777777" w:rsidR="003C2641" w:rsidRDefault="003C2641" w:rsidP="000B1539">
      <w:pPr>
        <w:pStyle w:val="Paragraph"/>
        <w:ind w:left="0"/>
        <w:rPr>
          <w:sz w:val="22"/>
        </w:rPr>
      </w:pPr>
    </w:p>
    <w:p w14:paraId="67705DF3" w14:textId="77777777" w:rsidR="003C2641" w:rsidRDefault="003C2641" w:rsidP="000B1539">
      <w:pPr>
        <w:pStyle w:val="Paragraph"/>
        <w:ind w:left="0"/>
        <w:rPr>
          <w:sz w:val="22"/>
        </w:rPr>
      </w:pPr>
    </w:p>
    <w:p w14:paraId="5CD12731" w14:textId="77777777" w:rsidR="003C2641" w:rsidRDefault="003C2641" w:rsidP="000B1539">
      <w:pPr>
        <w:pStyle w:val="Paragraph"/>
        <w:ind w:left="0"/>
        <w:rPr>
          <w:sz w:val="22"/>
        </w:rPr>
      </w:pPr>
    </w:p>
    <w:p w14:paraId="5ED95C90" w14:textId="77777777" w:rsidR="003C2641" w:rsidRDefault="003C2641" w:rsidP="000B1539">
      <w:pPr>
        <w:pStyle w:val="Paragraph"/>
        <w:ind w:left="0"/>
        <w:rPr>
          <w:sz w:val="22"/>
        </w:rPr>
      </w:pPr>
    </w:p>
    <w:p w14:paraId="53C0F161" w14:textId="77777777" w:rsidR="003C2641" w:rsidRDefault="003C2641" w:rsidP="000B1539">
      <w:pPr>
        <w:pStyle w:val="Paragraph"/>
        <w:ind w:left="0"/>
        <w:rPr>
          <w:sz w:val="22"/>
        </w:rPr>
      </w:pPr>
    </w:p>
    <w:p w14:paraId="2BF8F3C0" w14:textId="77777777" w:rsidR="003C2641" w:rsidRDefault="003C2641" w:rsidP="000B1539">
      <w:pPr>
        <w:pStyle w:val="Paragraph"/>
        <w:ind w:left="0"/>
        <w:rPr>
          <w:sz w:val="22"/>
        </w:rPr>
      </w:pPr>
    </w:p>
    <w:p w14:paraId="08ABDA9B" w14:textId="77777777" w:rsidR="003C2641" w:rsidRDefault="003C2641" w:rsidP="000B1539">
      <w:pPr>
        <w:pStyle w:val="Paragraph"/>
        <w:ind w:left="0"/>
        <w:rPr>
          <w:sz w:val="22"/>
        </w:rPr>
      </w:pPr>
    </w:p>
    <w:p w14:paraId="43EE1538" w14:textId="77777777" w:rsidR="003C2641" w:rsidRDefault="003C2641" w:rsidP="000B1539">
      <w:pPr>
        <w:pStyle w:val="Paragraph"/>
        <w:ind w:left="0"/>
        <w:rPr>
          <w:sz w:val="22"/>
        </w:rPr>
      </w:pPr>
    </w:p>
    <w:p w14:paraId="1FB0E5EE" w14:textId="77777777" w:rsidR="003C2641" w:rsidRDefault="003C2641" w:rsidP="000B1539">
      <w:pPr>
        <w:pStyle w:val="Paragraph"/>
        <w:ind w:left="0"/>
        <w:rPr>
          <w:sz w:val="22"/>
        </w:rPr>
      </w:pPr>
    </w:p>
    <w:p w14:paraId="2CE6AB8F" w14:textId="77777777" w:rsidR="003C2641" w:rsidRDefault="003C2641" w:rsidP="000B1539">
      <w:pPr>
        <w:pStyle w:val="Paragraph"/>
        <w:ind w:left="0"/>
        <w:rPr>
          <w:sz w:val="22"/>
        </w:rPr>
      </w:pPr>
    </w:p>
    <w:p w14:paraId="00FE3DE7" w14:textId="77777777" w:rsidR="003C2641" w:rsidRDefault="003C2641" w:rsidP="000B1539">
      <w:pPr>
        <w:pStyle w:val="Paragraph"/>
        <w:ind w:left="0"/>
        <w:rPr>
          <w:sz w:val="22"/>
        </w:rPr>
      </w:pPr>
    </w:p>
    <w:p w14:paraId="34996A83" w14:textId="77777777" w:rsidR="003C2641" w:rsidRDefault="003C2641" w:rsidP="000B1539">
      <w:pPr>
        <w:pStyle w:val="Paragraph"/>
        <w:ind w:left="0"/>
        <w:rPr>
          <w:sz w:val="22"/>
        </w:rPr>
      </w:pPr>
    </w:p>
    <w:p w14:paraId="7C97E1C7" w14:textId="77777777" w:rsidR="003C2641" w:rsidRPr="00180894" w:rsidRDefault="003C2641" w:rsidP="000B1539">
      <w:pPr>
        <w:pStyle w:val="Paragraph"/>
        <w:ind w:left="0"/>
        <w:rPr>
          <w:sz w:val="22"/>
        </w:rPr>
      </w:pPr>
    </w:p>
    <w:p w14:paraId="626F96C3" w14:textId="77777777" w:rsidR="00967FD0" w:rsidRPr="000A4100" w:rsidRDefault="00967FD0" w:rsidP="00967FD0">
      <w:pPr>
        <w:pStyle w:val="Heading1"/>
        <w:tabs>
          <w:tab w:val="num" w:pos="1560"/>
        </w:tabs>
        <w:ind w:left="357" w:hanging="357"/>
      </w:pPr>
      <w:bookmarkStart w:id="7" w:name="_Toc372881503"/>
      <w:bookmarkStart w:id="8" w:name="_Toc404699706"/>
      <w:r>
        <w:lastRenderedPageBreak/>
        <w:t>Action Planning Sessions</w:t>
      </w:r>
      <w:bookmarkEnd w:id="7"/>
      <w:bookmarkEnd w:id="8"/>
    </w:p>
    <w:p w14:paraId="6DF7AAFA" w14:textId="7C022AE4" w:rsidR="00967FD0" w:rsidRPr="00410555" w:rsidRDefault="00A50099" w:rsidP="00967FD0">
      <w:pPr>
        <w:pStyle w:val="Paragraph"/>
        <w:rPr>
          <w:sz w:val="22"/>
          <w:lang w:val="en-CA"/>
        </w:rPr>
      </w:pPr>
      <w:r>
        <w:rPr>
          <w:sz w:val="22"/>
          <w:lang w:val="en-CA"/>
        </w:rPr>
        <w:t xml:space="preserve">Participants self-selected to join one of </w:t>
      </w:r>
      <w:r w:rsidR="00BC4328">
        <w:rPr>
          <w:sz w:val="22"/>
          <w:lang w:val="en-CA"/>
        </w:rPr>
        <w:t>action-planning</w:t>
      </w:r>
      <w:r>
        <w:rPr>
          <w:sz w:val="22"/>
          <w:lang w:val="en-CA"/>
        </w:rPr>
        <w:t xml:space="preserve"> groups on the morning of </w:t>
      </w:r>
      <w:r w:rsidR="00206877">
        <w:rPr>
          <w:sz w:val="22"/>
          <w:lang w:val="en-CA"/>
        </w:rPr>
        <w:t>the final day</w:t>
      </w:r>
      <w:r>
        <w:rPr>
          <w:sz w:val="22"/>
          <w:lang w:val="en-CA"/>
        </w:rPr>
        <w:t xml:space="preserve">. Aided by a facilitator, the assembled groups assessed </w:t>
      </w:r>
      <w:r w:rsidR="00206877">
        <w:rPr>
          <w:sz w:val="22"/>
          <w:lang w:val="en-CA"/>
        </w:rPr>
        <w:t>the</w:t>
      </w:r>
      <w:r>
        <w:rPr>
          <w:sz w:val="22"/>
          <w:lang w:val="en-CA"/>
        </w:rPr>
        <w:t xml:space="preserve"> prioritized </w:t>
      </w:r>
      <w:r w:rsidR="00206877">
        <w:rPr>
          <w:sz w:val="22"/>
          <w:lang w:val="en-CA"/>
        </w:rPr>
        <w:t xml:space="preserve">recommendations and set about creating </w:t>
      </w:r>
      <w:r w:rsidR="00BC4328">
        <w:rPr>
          <w:sz w:val="22"/>
          <w:lang w:val="en-CA"/>
        </w:rPr>
        <w:t xml:space="preserve">achievable action plans in support of the intention question. </w:t>
      </w:r>
      <w:r w:rsidR="00206877">
        <w:rPr>
          <w:sz w:val="22"/>
          <w:lang w:val="en-CA"/>
        </w:rPr>
        <w:t xml:space="preserve">  Notes from each section are available below.</w:t>
      </w:r>
    </w:p>
    <w:p w14:paraId="5167277D" w14:textId="47633A22" w:rsidR="00967FD0" w:rsidRDefault="00206877" w:rsidP="00206877">
      <w:pPr>
        <w:pStyle w:val="Heading2"/>
        <w:spacing w:before="240"/>
      </w:pPr>
      <w:bookmarkStart w:id="9" w:name="_Toc404699707"/>
      <w:r>
        <w:t>Governance</w:t>
      </w:r>
      <w:bookmarkEnd w:id="9"/>
    </w:p>
    <w:p w14:paraId="1CFD24ED" w14:textId="0C7B51D5" w:rsidR="00206877" w:rsidRDefault="00206877" w:rsidP="00967FD0">
      <w:pPr>
        <w:pStyle w:val="Paragraph"/>
        <w:spacing w:after="120"/>
        <w:ind w:left="360"/>
        <w:rPr>
          <w:sz w:val="22"/>
          <w:szCs w:val="22"/>
        </w:rPr>
      </w:pPr>
      <w:r>
        <w:rPr>
          <w:sz w:val="22"/>
          <w:szCs w:val="22"/>
        </w:rPr>
        <w:t xml:space="preserve">The Governance group had an extremely productive conversation wherein they defined and built out the governance structure that they would like to see.  The full image and structure is below, wherein the term position are laid out on an org chart. </w:t>
      </w:r>
    </w:p>
    <w:p w14:paraId="367E4F2C" w14:textId="18951E9D" w:rsidR="00206877" w:rsidRDefault="00206877" w:rsidP="00206877">
      <w:pPr>
        <w:pStyle w:val="Paragraph"/>
        <w:spacing w:after="120"/>
        <w:ind w:left="360"/>
        <w:jc w:val="center"/>
        <w:rPr>
          <w:sz w:val="22"/>
          <w:szCs w:val="22"/>
        </w:rPr>
      </w:pPr>
      <w:r>
        <w:rPr>
          <w:noProof/>
          <w:sz w:val="22"/>
          <w:szCs w:val="22"/>
        </w:rPr>
        <w:drawing>
          <wp:inline distT="0" distB="0" distL="0" distR="0" wp14:anchorId="082B500D" wp14:editId="18CCD07A">
            <wp:extent cx="4676775" cy="5749157"/>
            <wp:effectExtent l="0" t="0" r="0" b="4445"/>
            <wp:docPr id="15" name="Picture 15" descr="\\psf\Home\Desktop\Screen Shot 2014-11-25 at 4.3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Home\Desktop\Screen Shot 2014-11-25 at 4.34.39 PM.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81367" cy="5754802"/>
                    </a:xfrm>
                    <a:prstGeom prst="rect">
                      <a:avLst/>
                    </a:prstGeom>
                    <a:noFill/>
                    <a:ln>
                      <a:noFill/>
                    </a:ln>
                  </pic:spPr>
                </pic:pic>
              </a:graphicData>
            </a:graphic>
          </wp:inline>
        </w:drawing>
      </w:r>
    </w:p>
    <w:p w14:paraId="26B011DE" w14:textId="77777777" w:rsidR="00206877" w:rsidRDefault="00206877" w:rsidP="00967FD0">
      <w:pPr>
        <w:pStyle w:val="Paragraph"/>
        <w:spacing w:after="120"/>
        <w:ind w:left="360"/>
        <w:rPr>
          <w:sz w:val="22"/>
          <w:szCs w:val="22"/>
        </w:rPr>
      </w:pPr>
    </w:p>
    <w:p w14:paraId="484FF669" w14:textId="0E945A26" w:rsidR="00E4222A" w:rsidRDefault="00E4222A" w:rsidP="00E4222A">
      <w:pPr>
        <w:pStyle w:val="Heading2"/>
      </w:pPr>
      <w:bookmarkStart w:id="10" w:name="_Toc404699708"/>
      <w:r>
        <w:t>Partnerships (Alliances)</w:t>
      </w:r>
      <w:bookmarkEnd w:id="10"/>
    </w:p>
    <w:p w14:paraId="3F60F4FD" w14:textId="77777777" w:rsidR="00E4222A" w:rsidRPr="00A62198" w:rsidRDefault="00E4222A" w:rsidP="00E4222A">
      <w:pPr>
        <w:rPr>
          <w:rFonts w:asciiTheme="majorHAnsi" w:hAnsiTheme="majorHAnsi" w:cs="Arial"/>
          <w:b/>
          <w:sz w:val="22"/>
          <w:szCs w:val="22"/>
        </w:rPr>
      </w:pPr>
      <w:r w:rsidRPr="00A62198">
        <w:rPr>
          <w:rFonts w:asciiTheme="majorHAnsi" w:hAnsiTheme="majorHAnsi" w:cs="Arial"/>
          <w:b/>
          <w:sz w:val="22"/>
          <w:szCs w:val="22"/>
        </w:rPr>
        <w:t>Lead:  Kim Derry</w:t>
      </w:r>
    </w:p>
    <w:p w14:paraId="05A36521" w14:textId="77777777" w:rsidR="00E4222A" w:rsidRPr="00A62198" w:rsidRDefault="00E4222A" w:rsidP="00E4222A">
      <w:pPr>
        <w:rPr>
          <w:rFonts w:asciiTheme="majorHAnsi" w:hAnsiTheme="majorHAnsi" w:cs="Arial"/>
          <w:b/>
          <w:sz w:val="22"/>
          <w:szCs w:val="22"/>
        </w:rPr>
      </w:pPr>
      <w:r w:rsidRPr="00A62198">
        <w:rPr>
          <w:rFonts w:asciiTheme="majorHAnsi" w:hAnsiTheme="majorHAnsi" w:cs="Arial"/>
          <w:b/>
          <w:sz w:val="22"/>
          <w:szCs w:val="22"/>
        </w:rPr>
        <w:tab/>
        <w:t xml:space="preserve"> Katja will assist</w:t>
      </w:r>
    </w:p>
    <w:p w14:paraId="7B594873" w14:textId="77777777" w:rsidR="00E4222A" w:rsidRPr="00A62198" w:rsidRDefault="00E4222A" w:rsidP="00E4222A">
      <w:pPr>
        <w:rPr>
          <w:rFonts w:asciiTheme="majorHAnsi" w:hAnsiTheme="majorHAnsi" w:cs="Arial"/>
          <w:b/>
          <w:sz w:val="22"/>
          <w:szCs w:val="22"/>
        </w:rPr>
      </w:pPr>
    </w:p>
    <w:p w14:paraId="2B3D4B41" w14:textId="77777777" w:rsidR="00E4222A" w:rsidRPr="00A62198" w:rsidRDefault="00E4222A" w:rsidP="00E4222A">
      <w:pPr>
        <w:rPr>
          <w:rFonts w:asciiTheme="majorHAnsi" w:hAnsiTheme="majorHAnsi" w:cs="Arial"/>
          <w:sz w:val="22"/>
          <w:szCs w:val="22"/>
        </w:rPr>
      </w:pPr>
      <w:r w:rsidRPr="00A62198">
        <w:rPr>
          <w:rFonts w:asciiTheme="majorHAnsi" w:hAnsiTheme="majorHAnsi" w:cs="Arial"/>
          <w:b/>
          <w:sz w:val="22"/>
          <w:szCs w:val="22"/>
        </w:rPr>
        <w:t>Christina - Facilitator</w:t>
      </w:r>
    </w:p>
    <w:p w14:paraId="697CD09B" w14:textId="77777777" w:rsidR="00E4222A" w:rsidRPr="00A62198" w:rsidRDefault="00E4222A" w:rsidP="00E4222A">
      <w:pPr>
        <w:rPr>
          <w:rFonts w:asciiTheme="majorHAnsi" w:hAnsiTheme="majorHAnsi" w:cs="Arial"/>
          <w:sz w:val="22"/>
          <w:szCs w:val="22"/>
        </w:rPr>
      </w:pPr>
    </w:p>
    <w:p w14:paraId="745BBBE6" w14:textId="77777777" w:rsidR="00E4222A" w:rsidRPr="00A62198" w:rsidRDefault="00E4222A" w:rsidP="00E4222A">
      <w:pPr>
        <w:rPr>
          <w:rFonts w:asciiTheme="majorHAnsi" w:hAnsiTheme="majorHAnsi" w:cs="Arial"/>
          <w:sz w:val="22"/>
          <w:szCs w:val="22"/>
        </w:rPr>
      </w:pPr>
      <w:r w:rsidRPr="00A62198">
        <w:rPr>
          <w:rFonts w:asciiTheme="majorHAnsi" w:hAnsiTheme="majorHAnsi" w:cs="Arial"/>
          <w:b/>
          <w:sz w:val="22"/>
          <w:szCs w:val="22"/>
        </w:rPr>
        <w:t>Contact Information (if new)</w:t>
      </w:r>
      <w:r w:rsidRPr="00A62198">
        <w:rPr>
          <w:rFonts w:asciiTheme="majorHAnsi" w:hAnsiTheme="majorHAnsi" w:cs="Arial"/>
          <w:sz w:val="22"/>
          <w:szCs w:val="22"/>
        </w:rPr>
        <w:t xml:space="preserve">:  </w:t>
      </w:r>
    </w:p>
    <w:p w14:paraId="7E444E7A" w14:textId="77777777" w:rsidR="00E4222A" w:rsidRPr="00A62198" w:rsidRDefault="00E4222A" w:rsidP="00E4222A">
      <w:pPr>
        <w:rPr>
          <w:rFonts w:asciiTheme="majorHAnsi" w:hAnsiTheme="majorHAnsi" w:cs="Arial"/>
          <w:sz w:val="22"/>
          <w:szCs w:val="22"/>
        </w:rPr>
      </w:pPr>
      <w:r w:rsidRPr="00A62198">
        <w:rPr>
          <w:rFonts w:asciiTheme="majorHAnsi" w:hAnsiTheme="majorHAnsi" w:cs="Arial"/>
          <w:sz w:val="22"/>
          <w:szCs w:val="22"/>
        </w:rPr>
        <w:t xml:space="preserve">Names are already on green sheet (see end of document for these names).  The names of the people who participated in the discussion are below.  </w:t>
      </w:r>
    </w:p>
    <w:p w14:paraId="1D839C21" w14:textId="77777777" w:rsidR="00E4222A" w:rsidRPr="00A62198" w:rsidRDefault="00E4222A" w:rsidP="00E4222A">
      <w:pPr>
        <w:rPr>
          <w:rFonts w:asciiTheme="majorHAnsi" w:hAnsiTheme="majorHAnsi" w:cs="Arial"/>
          <w:sz w:val="22"/>
          <w:szCs w:val="22"/>
        </w:rPr>
      </w:pPr>
    </w:p>
    <w:p w14:paraId="5D095090" w14:textId="77777777" w:rsidR="00E4222A" w:rsidRPr="00A62198" w:rsidRDefault="00E4222A" w:rsidP="00FB0D41">
      <w:pPr>
        <w:pStyle w:val="ListParagraph"/>
        <w:numPr>
          <w:ilvl w:val="0"/>
          <w:numId w:val="61"/>
        </w:numPr>
        <w:rPr>
          <w:rFonts w:asciiTheme="majorHAnsi" w:hAnsiTheme="majorHAnsi" w:cs="Arial"/>
        </w:rPr>
      </w:pPr>
      <w:r w:rsidRPr="00A62198">
        <w:rPr>
          <w:rFonts w:asciiTheme="majorHAnsi" w:hAnsiTheme="majorHAnsi" w:cs="Arial"/>
        </w:rPr>
        <w:t>Law Enforcement</w:t>
      </w:r>
    </w:p>
    <w:p w14:paraId="49649574" w14:textId="11CB2D29"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Gordon</w:t>
      </w:r>
    </w:p>
    <w:p w14:paraId="32C6679F" w14:textId="3431AD8C"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Dina</w:t>
      </w:r>
    </w:p>
    <w:p w14:paraId="0082087F" w14:textId="38D61E59"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Manuela</w:t>
      </w:r>
    </w:p>
    <w:p w14:paraId="178C996D" w14:textId="77777777" w:rsidR="00E4222A" w:rsidRPr="00A62198" w:rsidRDefault="00E4222A" w:rsidP="00FB0D41">
      <w:pPr>
        <w:pStyle w:val="ListParagraph"/>
        <w:numPr>
          <w:ilvl w:val="0"/>
          <w:numId w:val="61"/>
        </w:numPr>
        <w:rPr>
          <w:rFonts w:asciiTheme="majorHAnsi" w:hAnsiTheme="majorHAnsi" w:cs="Arial"/>
        </w:rPr>
      </w:pPr>
      <w:r w:rsidRPr="00A62198">
        <w:rPr>
          <w:rFonts w:asciiTheme="majorHAnsi" w:hAnsiTheme="majorHAnsi" w:cs="Arial"/>
        </w:rPr>
        <w:t>NGO</w:t>
      </w:r>
    </w:p>
    <w:p w14:paraId="07E6A14D" w14:textId="66340D8E"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Jenny</w:t>
      </w:r>
    </w:p>
    <w:p w14:paraId="35C6B684" w14:textId="522EED33"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Christy</w:t>
      </w:r>
    </w:p>
    <w:p w14:paraId="2354B63E" w14:textId="5944BFC2"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Andria</w:t>
      </w:r>
    </w:p>
    <w:p w14:paraId="03E020E0" w14:textId="34F2EFD9"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Priscila</w:t>
      </w:r>
    </w:p>
    <w:p w14:paraId="4859D544" w14:textId="77777777" w:rsidR="00E4222A" w:rsidRPr="00A62198" w:rsidRDefault="00E4222A" w:rsidP="00FB0D41">
      <w:pPr>
        <w:pStyle w:val="ListParagraph"/>
        <w:numPr>
          <w:ilvl w:val="0"/>
          <w:numId w:val="61"/>
        </w:numPr>
        <w:rPr>
          <w:rFonts w:asciiTheme="majorHAnsi" w:hAnsiTheme="majorHAnsi" w:cs="Arial"/>
        </w:rPr>
      </w:pPr>
      <w:r w:rsidRPr="00A62198">
        <w:rPr>
          <w:rFonts w:asciiTheme="majorHAnsi" w:hAnsiTheme="majorHAnsi" w:cs="Arial"/>
        </w:rPr>
        <w:t>Academic (missing)</w:t>
      </w:r>
    </w:p>
    <w:p w14:paraId="39576BC5" w14:textId="77777777" w:rsidR="00E4222A" w:rsidRPr="00A62198" w:rsidRDefault="00E4222A" w:rsidP="00FB0D41">
      <w:pPr>
        <w:pStyle w:val="ListParagraph"/>
        <w:numPr>
          <w:ilvl w:val="0"/>
          <w:numId w:val="61"/>
        </w:numPr>
        <w:rPr>
          <w:rFonts w:asciiTheme="majorHAnsi" w:hAnsiTheme="majorHAnsi" w:cs="Arial"/>
        </w:rPr>
      </w:pPr>
      <w:r w:rsidRPr="00A62198">
        <w:rPr>
          <w:rFonts w:asciiTheme="majorHAnsi" w:hAnsiTheme="majorHAnsi" w:cs="Arial"/>
        </w:rPr>
        <w:t xml:space="preserve">Corporate </w:t>
      </w:r>
    </w:p>
    <w:p w14:paraId="69CE24C7" w14:textId="3EB865E8"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Katja</w:t>
      </w:r>
    </w:p>
    <w:p w14:paraId="2465D9AF" w14:textId="77777777" w:rsidR="00E4222A" w:rsidRPr="00A62198" w:rsidRDefault="00E4222A" w:rsidP="00FB0D41">
      <w:pPr>
        <w:pStyle w:val="ListParagraph"/>
        <w:numPr>
          <w:ilvl w:val="0"/>
          <w:numId w:val="61"/>
        </w:numPr>
        <w:rPr>
          <w:rFonts w:asciiTheme="majorHAnsi" w:hAnsiTheme="majorHAnsi" w:cs="Arial"/>
        </w:rPr>
      </w:pPr>
      <w:r w:rsidRPr="00A62198">
        <w:rPr>
          <w:rFonts w:asciiTheme="majorHAnsi" w:hAnsiTheme="majorHAnsi" w:cs="Arial"/>
        </w:rPr>
        <w:t>Government</w:t>
      </w:r>
    </w:p>
    <w:p w14:paraId="725CDDEC" w14:textId="39B4510A"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Gordon</w:t>
      </w:r>
    </w:p>
    <w:p w14:paraId="6FBA8E48" w14:textId="3C941B77" w:rsidR="00E4222A" w:rsidRPr="00A62198" w:rsidRDefault="00E4222A" w:rsidP="00FB0D41">
      <w:pPr>
        <w:pStyle w:val="ListParagraph"/>
        <w:numPr>
          <w:ilvl w:val="1"/>
          <w:numId w:val="61"/>
        </w:numPr>
        <w:rPr>
          <w:rFonts w:asciiTheme="majorHAnsi" w:hAnsiTheme="majorHAnsi" w:cs="Arial"/>
        </w:rPr>
      </w:pPr>
      <w:r w:rsidRPr="00A62198">
        <w:rPr>
          <w:rFonts w:asciiTheme="majorHAnsi" w:hAnsiTheme="majorHAnsi" w:cs="Arial"/>
        </w:rPr>
        <w:t>Dina</w:t>
      </w:r>
    </w:p>
    <w:p w14:paraId="61387919" w14:textId="052AB939" w:rsidR="00E4222A" w:rsidRPr="00E740EC" w:rsidRDefault="00E4222A" w:rsidP="00E4222A">
      <w:pPr>
        <w:pStyle w:val="ListParagraph"/>
        <w:numPr>
          <w:ilvl w:val="1"/>
          <w:numId w:val="61"/>
        </w:numPr>
        <w:rPr>
          <w:rFonts w:asciiTheme="majorHAnsi" w:hAnsiTheme="majorHAnsi" w:cs="Arial"/>
        </w:rPr>
      </w:pPr>
      <w:r w:rsidRPr="00A62198">
        <w:rPr>
          <w:rFonts w:asciiTheme="majorHAnsi" w:hAnsiTheme="majorHAnsi" w:cs="Arial"/>
        </w:rPr>
        <w:t>Carline</w:t>
      </w:r>
    </w:p>
    <w:p w14:paraId="4C02C3EA" w14:textId="2C91FA00" w:rsidR="00E4222A" w:rsidRPr="00A62198" w:rsidRDefault="00E740EC" w:rsidP="00E4222A">
      <w:pPr>
        <w:rPr>
          <w:rFonts w:asciiTheme="majorHAnsi" w:hAnsiTheme="majorHAnsi" w:cs="Arial"/>
          <w:sz w:val="22"/>
          <w:szCs w:val="22"/>
        </w:rPr>
      </w:pPr>
      <w:r>
        <w:rPr>
          <w:rFonts w:asciiTheme="majorHAnsi" w:hAnsiTheme="majorHAnsi" w:cs="Arial"/>
          <w:sz w:val="22"/>
          <w:szCs w:val="22"/>
        </w:rPr>
        <w:t xml:space="preserve">Countries represented: </w:t>
      </w:r>
      <w:r w:rsidR="00E4222A" w:rsidRPr="00A62198">
        <w:rPr>
          <w:rFonts w:asciiTheme="majorHAnsi" w:hAnsiTheme="majorHAnsi" w:cs="Arial"/>
          <w:sz w:val="22"/>
          <w:szCs w:val="22"/>
        </w:rPr>
        <w:t>Brazil</w:t>
      </w:r>
      <w:r>
        <w:rPr>
          <w:rFonts w:asciiTheme="majorHAnsi" w:hAnsiTheme="majorHAnsi" w:cs="Arial"/>
          <w:sz w:val="22"/>
          <w:szCs w:val="22"/>
        </w:rPr>
        <w:t xml:space="preserve">, Canada, </w:t>
      </w:r>
      <w:proofErr w:type="gramStart"/>
      <w:r w:rsidR="00E4222A" w:rsidRPr="00A62198">
        <w:rPr>
          <w:rFonts w:asciiTheme="majorHAnsi" w:hAnsiTheme="majorHAnsi" w:cs="Arial"/>
          <w:sz w:val="22"/>
          <w:szCs w:val="22"/>
        </w:rPr>
        <w:t>USA</w:t>
      </w:r>
      <w:proofErr w:type="gramEnd"/>
    </w:p>
    <w:p w14:paraId="7730962F" w14:textId="77777777" w:rsidR="00E740EC" w:rsidRPr="00A62198" w:rsidRDefault="00E740EC" w:rsidP="00E4222A">
      <w:pPr>
        <w:rPr>
          <w:rFonts w:asciiTheme="majorHAnsi" w:hAnsiTheme="majorHAnsi" w:cs="Arial"/>
          <w:sz w:val="22"/>
          <w:szCs w:val="22"/>
        </w:rPr>
      </w:pPr>
    </w:p>
    <w:p w14:paraId="5E4D84B3" w14:textId="77777777" w:rsidR="00E4222A" w:rsidRPr="00A62198" w:rsidRDefault="00E4222A" w:rsidP="00E4222A">
      <w:pPr>
        <w:rPr>
          <w:rFonts w:asciiTheme="majorHAnsi" w:hAnsiTheme="majorHAnsi"/>
          <w:b/>
          <w:sz w:val="24"/>
          <w:szCs w:val="22"/>
        </w:rPr>
      </w:pPr>
      <w:r w:rsidRPr="00A62198">
        <w:rPr>
          <w:rFonts w:asciiTheme="majorHAnsi" w:hAnsiTheme="majorHAnsi" w:cs="Arial"/>
          <w:b/>
          <w:sz w:val="24"/>
          <w:szCs w:val="22"/>
        </w:rPr>
        <w:t>Tasks – The next 12 months</w:t>
      </w:r>
    </w:p>
    <w:p w14:paraId="5EE89FE4" w14:textId="77777777" w:rsidR="00E4222A" w:rsidRDefault="00E4222A" w:rsidP="00E4222A"/>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913"/>
      </w:tblGrid>
      <w:tr w:rsidR="00E4222A" w:rsidRPr="00B34443" w14:paraId="157AD920" w14:textId="77777777" w:rsidTr="003B40A2">
        <w:trPr>
          <w:tblHeader/>
        </w:trPr>
        <w:tc>
          <w:tcPr>
            <w:tcW w:w="851" w:type="dxa"/>
            <w:shd w:val="clear" w:color="auto" w:fill="E6E6E6"/>
          </w:tcPr>
          <w:p w14:paraId="1D4AD801" w14:textId="77777777" w:rsidR="00E4222A" w:rsidRPr="00B34443" w:rsidRDefault="00E4222A" w:rsidP="003B40A2">
            <w:pPr>
              <w:jc w:val="center"/>
              <w:rPr>
                <w:rFonts w:ascii="Arial" w:hAnsi="Arial" w:cs="Arial"/>
                <w:b/>
                <w:sz w:val="22"/>
                <w:szCs w:val="22"/>
                <w:u w:val="single"/>
              </w:rPr>
            </w:pPr>
            <w:r w:rsidRPr="00B34443">
              <w:rPr>
                <w:rFonts w:ascii="Arial" w:hAnsi="Arial" w:cs="Arial"/>
                <w:b/>
                <w:sz w:val="22"/>
                <w:szCs w:val="22"/>
                <w:u w:val="single"/>
              </w:rPr>
              <w:t>Task</w:t>
            </w:r>
          </w:p>
        </w:tc>
        <w:tc>
          <w:tcPr>
            <w:tcW w:w="4394" w:type="dxa"/>
            <w:shd w:val="clear" w:color="auto" w:fill="E6E6E6"/>
          </w:tcPr>
          <w:p w14:paraId="5B4D6099" w14:textId="77777777" w:rsidR="00E4222A" w:rsidRPr="00B34443" w:rsidRDefault="00E4222A" w:rsidP="003B40A2">
            <w:pPr>
              <w:jc w:val="center"/>
              <w:rPr>
                <w:rFonts w:ascii="Arial" w:hAnsi="Arial" w:cs="Arial"/>
                <w:b/>
                <w:sz w:val="22"/>
                <w:szCs w:val="22"/>
                <w:u w:val="single"/>
                <w:lang w:val="fr-CA"/>
              </w:rPr>
            </w:pPr>
            <w:proofErr w:type="spellStart"/>
            <w:r w:rsidRPr="00B34443">
              <w:rPr>
                <w:rFonts w:ascii="Arial" w:hAnsi="Arial" w:cs="Arial"/>
                <w:b/>
                <w:sz w:val="22"/>
                <w:szCs w:val="22"/>
                <w:u w:val="single"/>
                <w:lang w:val="fr-CA"/>
              </w:rPr>
              <w:t>What</w:t>
            </w:r>
            <w:proofErr w:type="spellEnd"/>
            <w:r w:rsidRPr="00B34443">
              <w:rPr>
                <w:rFonts w:ascii="Arial" w:hAnsi="Arial" w:cs="Arial"/>
                <w:b/>
                <w:sz w:val="22"/>
                <w:szCs w:val="22"/>
                <w:u w:val="single"/>
                <w:lang w:val="fr-CA"/>
              </w:rPr>
              <w:t xml:space="preserve"> ?</w:t>
            </w:r>
          </w:p>
          <w:p w14:paraId="427FBD4D" w14:textId="77777777" w:rsidR="00E4222A" w:rsidRPr="00B34443" w:rsidRDefault="00E4222A" w:rsidP="003B40A2">
            <w:pPr>
              <w:jc w:val="center"/>
              <w:rPr>
                <w:rFonts w:ascii="Arial" w:hAnsi="Arial" w:cs="Arial"/>
                <w:b/>
                <w:sz w:val="22"/>
                <w:szCs w:val="22"/>
                <w:lang w:val="fr-CA"/>
              </w:rPr>
            </w:pPr>
            <w:proofErr w:type="spellStart"/>
            <w:r w:rsidRPr="00B34443">
              <w:rPr>
                <w:rFonts w:ascii="Arial" w:hAnsi="Arial" w:cs="Arial"/>
                <w:b/>
                <w:sz w:val="22"/>
                <w:szCs w:val="22"/>
                <w:lang w:val="fr-CA"/>
              </w:rPr>
              <w:t>Task</w:t>
            </w:r>
            <w:proofErr w:type="spellEnd"/>
            <w:r w:rsidRPr="00B34443">
              <w:rPr>
                <w:rFonts w:ascii="Arial" w:hAnsi="Arial" w:cs="Arial"/>
                <w:b/>
                <w:sz w:val="22"/>
                <w:szCs w:val="22"/>
                <w:lang w:val="fr-CA"/>
              </w:rPr>
              <w:t xml:space="preserve"> Description</w:t>
            </w:r>
          </w:p>
          <w:p w14:paraId="398E0625" w14:textId="77777777" w:rsidR="00E4222A" w:rsidRPr="00B34443" w:rsidRDefault="00E4222A" w:rsidP="003B40A2">
            <w:pPr>
              <w:jc w:val="center"/>
              <w:rPr>
                <w:rFonts w:ascii="Arial" w:hAnsi="Arial" w:cs="Arial"/>
                <w:b/>
                <w:sz w:val="22"/>
                <w:szCs w:val="22"/>
                <w:lang w:val="fr-CA"/>
              </w:rPr>
            </w:pPr>
          </w:p>
        </w:tc>
        <w:tc>
          <w:tcPr>
            <w:tcW w:w="2765" w:type="dxa"/>
            <w:shd w:val="clear" w:color="auto" w:fill="E6E6E6"/>
          </w:tcPr>
          <w:p w14:paraId="188E84BF" w14:textId="77777777" w:rsidR="00E4222A" w:rsidRPr="005F44FF" w:rsidRDefault="00E4222A" w:rsidP="003B40A2">
            <w:pPr>
              <w:jc w:val="center"/>
              <w:rPr>
                <w:rFonts w:ascii="Arial" w:hAnsi="Arial" w:cs="Arial"/>
                <w:b/>
                <w:sz w:val="22"/>
                <w:szCs w:val="22"/>
                <w:u w:val="single"/>
                <w:lang w:val="en-CA"/>
              </w:rPr>
            </w:pPr>
            <w:r w:rsidRPr="005F44FF">
              <w:rPr>
                <w:rFonts w:ascii="Arial" w:hAnsi="Arial" w:cs="Arial"/>
                <w:b/>
                <w:sz w:val="22"/>
                <w:szCs w:val="22"/>
                <w:u w:val="single"/>
                <w:lang w:val="en-CA"/>
              </w:rPr>
              <w:t>Who?</w:t>
            </w:r>
          </w:p>
          <w:p w14:paraId="2E875BEB" w14:textId="77777777" w:rsidR="00E4222A" w:rsidRPr="005F44FF" w:rsidRDefault="00E4222A" w:rsidP="003B40A2">
            <w:pPr>
              <w:rPr>
                <w:rFonts w:ascii="Arial" w:hAnsi="Arial" w:cs="Arial"/>
                <w:sz w:val="22"/>
                <w:szCs w:val="22"/>
                <w:lang w:val="en-CA"/>
              </w:rPr>
            </w:pPr>
            <w:r w:rsidRPr="005F44FF">
              <w:rPr>
                <w:rFonts w:ascii="Arial" w:hAnsi="Arial" w:cs="Arial"/>
                <w:sz w:val="22"/>
                <w:szCs w:val="22"/>
                <w:lang w:val="en-CA"/>
              </w:rPr>
              <w:t>Who should lead?</w:t>
            </w:r>
          </w:p>
          <w:p w14:paraId="19DE199E" w14:textId="77777777" w:rsidR="00E4222A" w:rsidRPr="005F44FF" w:rsidRDefault="00E4222A" w:rsidP="003B40A2">
            <w:pPr>
              <w:rPr>
                <w:rFonts w:ascii="Arial" w:hAnsi="Arial" w:cs="Arial"/>
                <w:sz w:val="22"/>
                <w:szCs w:val="22"/>
                <w:lang w:val="en-CA"/>
              </w:rPr>
            </w:pPr>
            <w:r w:rsidRPr="005F44FF">
              <w:rPr>
                <w:rFonts w:ascii="Arial" w:hAnsi="Arial" w:cs="Arial"/>
                <w:sz w:val="22"/>
                <w:szCs w:val="22"/>
                <w:lang w:val="en-CA"/>
              </w:rPr>
              <w:t>Who should contribute?</w:t>
            </w:r>
          </w:p>
          <w:p w14:paraId="788994AB" w14:textId="77777777" w:rsidR="00E4222A" w:rsidRPr="00B34443" w:rsidRDefault="00E4222A" w:rsidP="003B40A2">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be</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engaged</w:t>
            </w:r>
            <w:proofErr w:type="spellEnd"/>
            <w:r w:rsidRPr="00B34443">
              <w:rPr>
                <w:rFonts w:ascii="Arial" w:hAnsi="Arial" w:cs="Arial"/>
                <w:sz w:val="22"/>
                <w:szCs w:val="22"/>
                <w:lang w:val="fr-CA"/>
              </w:rPr>
              <w:t>?</w:t>
            </w:r>
          </w:p>
        </w:tc>
        <w:tc>
          <w:tcPr>
            <w:tcW w:w="1913" w:type="dxa"/>
            <w:shd w:val="clear" w:color="auto" w:fill="E6E6E6"/>
          </w:tcPr>
          <w:p w14:paraId="51194EE5" w14:textId="77777777" w:rsidR="00E4222A" w:rsidRPr="00B34443" w:rsidRDefault="00E4222A" w:rsidP="003B40A2">
            <w:pPr>
              <w:jc w:val="center"/>
              <w:rPr>
                <w:rFonts w:ascii="Arial" w:hAnsi="Arial" w:cs="Arial"/>
                <w:b/>
                <w:sz w:val="22"/>
                <w:szCs w:val="22"/>
                <w:u w:val="single"/>
              </w:rPr>
            </w:pPr>
            <w:r w:rsidRPr="00B34443">
              <w:rPr>
                <w:rFonts w:ascii="Arial" w:hAnsi="Arial" w:cs="Arial"/>
                <w:b/>
                <w:sz w:val="22"/>
                <w:szCs w:val="22"/>
                <w:u w:val="single"/>
              </w:rPr>
              <w:t>By when?</w:t>
            </w:r>
          </w:p>
          <w:p w14:paraId="52F47AE3" w14:textId="77777777" w:rsidR="00E4222A" w:rsidRPr="00B34443" w:rsidRDefault="00E4222A" w:rsidP="003B40A2">
            <w:pPr>
              <w:jc w:val="center"/>
              <w:rPr>
                <w:rFonts w:ascii="Arial" w:hAnsi="Arial" w:cs="Arial"/>
                <w:b/>
                <w:sz w:val="22"/>
                <w:szCs w:val="22"/>
              </w:rPr>
            </w:pPr>
            <w:r>
              <w:rPr>
                <w:rFonts w:ascii="Arial" w:hAnsi="Arial" w:cs="Arial"/>
                <w:b/>
                <w:sz w:val="22"/>
                <w:szCs w:val="22"/>
              </w:rPr>
              <w:t xml:space="preserve">Major Milestones and </w:t>
            </w:r>
            <w:r w:rsidRPr="00B34443">
              <w:rPr>
                <w:rFonts w:ascii="Arial" w:hAnsi="Arial" w:cs="Arial"/>
                <w:b/>
                <w:sz w:val="22"/>
                <w:szCs w:val="22"/>
              </w:rPr>
              <w:t>Deadline</w:t>
            </w:r>
          </w:p>
          <w:p w14:paraId="081B2C30" w14:textId="77777777" w:rsidR="00E4222A" w:rsidRPr="00B34443" w:rsidRDefault="00E4222A" w:rsidP="003B40A2">
            <w:pPr>
              <w:jc w:val="center"/>
              <w:rPr>
                <w:rFonts w:ascii="Arial" w:hAnsi="Arial" w:cs="Arial"/>
                <w:b/>
                <w:sz w:val="22"/>
                <w:szCs w:val="22"/>
              </w:rPr>
            </w:pPr>
          </w:p>
        </w:tc>
      </w:tr>
      <w:tr w:rsidR="00E4222A" w:rsidRPr="00B34443" w14:paraId="15032D6F" w14:textId="77777777" w:rsidTr="003B40A2">
        <w:trPr>
          <w:trHeight w:val="1353"/>
        </w:trPr>
        <w:tc>
          <w:tcPr>
            <w:tcW w:w="851" w:type="dxa"/>
            <w:shd w:val="clear" w:color="auto" w:fill="auto"/>
          </w:tcPr>
          <w:p w14:paraId="24E85022" w14:textId="77777777" w:rsidR="00E4222A" w:rsidRPr="00B34443" w:rsidRDefault="00E4222A" w:rsidP="003B40A2">
            <w:pPr>
              <w:jc w:val="center"/>
              <w:rPr>
                <w:rFonts w:ascii="Arial" w:hAnsi="Arial" w:cs="Arial"/>
                <w:b/>
                <w:sz w:val="22"/>
                <w:szCs w:val="22"/>
              </w:rPr>
            </w:pPr>
            <w:r w:rsidRPr="00B34443">
              <w:rPr>
                <w:rFonts w:ascii="Arial" w:hAnsi="Arial" w:cs="Arial"/>
                <w:b/>
                <w:sz w:val="22"/>
                <w:szCs w:val="22"/>
              </w:rPr>
              <w:t>1</w:t>
            </w:r>
          </w:p>
        </w:tc>
        <w:tc>
          <w:tcPr>
            <w:tcW w:w="4394" w:type="dxa"/>
            <w:shd w:val="clear" w:color="auto" w:fill="auto"/>
          </w:tcPr>
          <w:p w14:paraId="7F56E1F8" w14:textId="77777777" w:rsidR="00E4222A" w:rsidRPr="00B34443" w:rsidRDefault="00E4222A" w:rsidP="003B40A2">
            <w:pPr>
              <w:rPr>
                <w:rFonts w:ascii="Arial" w:hAnsi="Arial" w:cs="Arial"/>
                <w:sz w:val="22"/>
                <w:szCs w:val="22"/>
              </w:rPr>
            </w:pPr>
          </w:p>
          <w:p w14:paraId="4327DB15" w14:textId="77777777" w:rsidR="00E4222A" w:rsidRDefault="00E4222A" w:rsidP="003B40A2">
            <w:pPr>
              <w:rPr>
                <w:rFonts w:ascii="Arial" w:hAnsi="Arial" w:cs="Arial"/>
                <w:sz w:val="22"/>
                <w:szCs w:val="22"/>
              </w:rPr>
            </w:pPr>
            <w:r>
              <w:rPr>
                <w:rFonts w:ascii="Arial" w:hAnsi="Arial" w:cs="Arial"/>
                <w:sz w:val="22"/>
                <w:szCs w:val="22"/>
              </w:rPr>
              <w:t>1st meeting- evolve your plan</w:t>
            </w:r>
          </w:p>
          <w:p w14:paraId="6B0C955C" w14:textId="77777777" w:rsidR="00E4222A" w:rsidRPr="00B34443" w:rsidRDefault="00E4222A" w:rsidP="003B40A2">
            <w:pPr>
              <w:rPr>
                <w:rFonts w:ascii="Arial" w:hAnsi="Arial" w:cs="Arial"/>
                <w:sz w:val="22"/>
                <w:szCs w:val="22"/>
              </w:rPr>
            </w:pPr>
            <w:r>
              <w:rPr>
                <w:rFonts w:ascii="Arial" w:hAnsi="Arial" w:cs="Arial"/>
                <w:sz w:val="22"/>
                <w:szCs w:val="22"/>
              </w:rPr>
              <w:t>Kim to join co-ordination call</w:t>
            </w:r>
          </w:p>
          <w:p w14:paraId="5CCAD75E" w14:textId="77777777" w:rsidR="00E4222A" w:rsidRPr="00B34443" w:rsidRDefault="00E4222A" w:rsidP="003B40A2">
            <w:pPr>
              <w:rPr>
                <w:rFonts w:ascii="Arial" w:hAnsi="Arial" w:cs="Arial"/>
                <w:sz w:val="22"/>
                <w:szCs w:val="22"/>
              </w:rPr>
            </w:pPr>
          </w:p>
          <w:p w14:paraId="6CB50F2E" w14:textId="77777777" w:rsidR="00E4222A" w:rsidRDefault="00E4222A" w:rsidP="003B40A2">
            <w:pPr>
              <w:rPr>
                <w:rFonts w:ascii="Arial" w:hAnsi="Arial" w:cs="Arial"/>
                <w:sz w:val="22"/>
                <w:szCs w:val="22"/>
              </w:rPr>
            </w:pPr>
          </w:p>
          <w:p w14:paraId="79145656" w14:textId="77777777" w:rsidR="00E4222A" w:rsidRPr="00990C90" w:rsidRDefault="00E4222A" w:rsidP="003B40A2">
            <w:pPr>
              <w:tabs>
                <w:tab w:val="left" w:pos="2672"/>
              </w:tabs>
              <w:rPr>
                <w:rFonts w:ascii="Arial" w:hAnsi="Arial" w:cs="Arial"/>
                <w:sz w:val="22"/>
                <w:szCs w:val="22"/>
              </w:rPr>
            </w:pPr>
            <w:r>
              <w:rPr>
                <w:rFonts w:ascii="Arial" w:hAnsi="Arial" w:cs="Arial"/>
                <w:sz w:val="22"/>
                <w:szCs w:val="22"/>
              </w:rPr>
              <w:tab/>
            </w:r>
          </w:p>
        </w:tc>
        <w:tc>
          <w:tcPr>
            <w:tcW w:w="2765" w:type="dxa"/>
            <w:shd w:val="clear" w:color="auto" w:fill="auto"/>
          </w:tcPr>
          <w:p w14:paraId="1C41208C" w14:textId="77777777" w:rsidR="00E4222A" w:rsidRPr="00B34443" w:rsidRDefault="00E4222A" w:rsidP="003B40A2">
            <w:pPr>
              <w:rPr>
                <w:rFonts w:ascii="Arial" w:hAnsi="Arial" w:cs="Arial"/>
                <w:sz w:val="22"/>
                <w:szCs w:val="22"/>
              </w:rPr>
            </w:pPr>
            <w:proofErr w:type="spellStart"/>
            <w:r w:rsidRPr="00B34443">
              <w:rPr>
                <w:rFonts w:ascii="Arial" w:hAnsi="Arial" w:cs="Arial"/>
                <w:sz w:val="22"/>
                <w:szCs w:val="22"/>
              </w:rPr>
              <w:t>Lead:</w:t>
            </w:r>
            <w:r>
              <w:rPr>
                <w:rFonts w:ascii="Arial" w:hAnsi="Arial" w:cs="Arial"/>
                <w:sz w:val="22"/>
                <w:szCs w:val="22"/>
              </w:rPr>
              <w:t>Kim</w:t>
            </w:r>
            <w:proofErr w:type="spellEnd"/>
            <w:r>
              <w:rPr>
                <w:rFonts w:ascii="Arial" w:hAnsi="Arial" w:cs="Arial"/>
                <w:sz w:val="22"/>
                <w:szCs w:val="22"/>
              </w:rPr>
              <w:t xml:space="preserve"> </w:t>
            </w:r>
          </w:p>
          <w:p w14:paraId="098A65B7" w14:textId="77777777" w:rsidR="00E4222A" w:rsidRPr="00B34443" w:rsidRDefault="00E4222A" w:rsidP="003B40A2">
            <w:pPr>
              <w:rPr>
                <w:rFonts w:ascii="Arial" w:hAnsi="Arial" w:cs="Arial"/>
                <w:sz w:val="22"/>
                <w:szCs w:val="22"/>
              </w:rPr>
            </w:pPr>
          </w:p>
          <w:p w14:paraId="1D6CE291" w14:textId="77777777" w:rsidR="00E4222A" w:rsidRPr="00B34443" w:rsidRDefault="00E4222A" w:rsidP="003B40A2">
            <w:pPr>
              <w:rPr>
                <w:rFonts w:ascii="Arial" w:hAnsi="Arial" w:cs="Arial"/>
                <w:sz w:val="22"/>
                <w:szCs w:val="22"/>
              </w:rPr>
            </w:pPr>
          </w:p>
          <w:p w14:paraId="753C9A48" w14:textId="77777777" w:rsidR="00E4222A" w:rsidRDefault="00E4222A" w:rsidP="003B40A2">
            <w:pPr>
              <w:rPr>
                <w:rFonts w:ascii="Arial" w:hAnsi="Arial" w:cs="Arial"/>
                <w:sz w:val="22"/>
                <w:szCs w:val="22"/>
              </w:rPr>
            </w:pPr>
            <w:r w:rsidRPr="00B34443">
              <w:rPr>
                <w:rFonts w:ascii="Arial" w:hAnsi="Arial" w:cs="Arial"/>
                <w:sz w:val="22"/>
                <w:szCs w:val="22"/>
              </w:rPr>
              <w:t>Contributors:</w:t>
            </w:r>
          </w:p>
          <w:p w14:paraId="30F7B28B" w14:textId="77777777" w:rsidR="00E4222A" w:rsidRPr="00B34443" w:rsidRDefault="00E4222A" w:rsidP="003B40A2">
            <w:pPr>
              <w:rPr>
                <w:rFonts w:ascii="Arial" w:hAnsi="Arial" w:cs="Arial"/>
                <w:sz w:val="22"/>
                <w:szCs w:val="22"/>
              </w:rPr>
            </w:pPr>
            <w:r>
              <w:rPr>
                <w:rFonts w:ascii="Arial" w:hAnsi="Arial" w:cs="Arial"/>
                <w:sz w:val="22"/>
                <w:szCs w:val="22"/>
              </w:rPr>
              <w:t>Carline</w:t>
            </w:r>
          </w:p>
        </w:tc>
        <w:tc>
          <w:tcPr>
            <w:tcW w:w="1913" w:type="dxa"/>
            <w:shd w:val="clear" w:color="auto" w:fill="auto"/>
          </w:tcPr>
          <w:p w14:paraId="29895809" w14:textId="77777777" w:rsidR="00E4222A" w:rsidRPr="00B34443" w:rsidRDefault="00E4222A" w:rsidP="003B40A2">
            <w:pPr>
              <w:rPr>
                <w:rFonts w:ascii="Arial" w:hAnsi="Arial" w:cs="Arial"/>
                <w:sz w:val="22"/>
                <w:szCs w:val="22"/>
              </w:rPr>
            </w:pPr>
          </w:p>
        </w:tc>
      </w:tr>
      <w:tr w:rsidR="00E4222A" w:rsidRPr="00B34443" w14:paraId="1971BD36" w14:textId="77777777" w:rsidTr="003B40A2">
        <w:tc>
          <w:tcPr>
            <w:tcW w:w="851" w:type="dxa"/>
            <w:shd w:val="clear" w:color="auto" w:fill="auto"/>
          </w:tcPr>
          <w:p w14:paraId="35F2BED6" w14:textId="77777777" w:rsidR="00E4222A" w:rsidRPr="00B34443" w:rsidRDefault="00E4222A" w:rsidP="003B40A2">
            <w:pPr>
              <w:jc w:val="center"/>
              <w:rPr>
                <w:rFonts w:ascii="Arial" w:hAnsi="Arial" w:cs="Arial"/>
                <w:b/>
                <w:sz w:val="22"/>
                <w:szCs w:val="22"/>
              </w:rPr>
            </w:pPr>
            <w:r w:rsidRPr="00B34443">
              <w:rPr>
                <w:rFonts w:ascii="Arial" w:hAnsi="Arial" w:cs="Arial"/>
                <w:b/>
                <w:sz w:val="22"/>
                <w:szCs w:val="22"/>
              </w:rPr>
              <w:lastRenderedPageBreak/>
              <w:t>2</w:t>
            </w:r>
          </w:p>
        </w:tc>
        <w:tc>
          <w:tcPr>
            <w:tcW w:w="4394" w:type="dxa"/>
            <w:shd w:val="clear" w:color="auto" w:fill="auto"/>
          </w:tcPr>
          <w:p w14:paraId="3C8FE478" w14:textId="77777777" w:rsidR="00E4222A" w:rsidRPr="00B34443" w:rsidRDefault="00E4222A" w:rsidP="003B40A2">
            <w:pPr>
              <w:rPr>
                <w:rFonts w:ascii="Arial" w:hAnsi="Arial" w:cs="Arial"/>
                <w:sz w:val="22"/>
                <w:szCs w:val="22"/>
              </w:rPr>
            </w:pPr>
          </w:p>
          <w:p w14:paraId="773CA96E" w14:textId="77777777" w:rsidR="00E4222A" w:rsidRPr="00B34443" w:rsidRDefault="00E4222A" w:rsidP="003B40A2">
            <w:pPr>
              <w:rPr>
                <w:rFonts w:ascii="Arial" w:hAnsi="Arial" w:cs="Arial"/>
                <w:sz w:val="22"/>
                <w:szCs w:val="22"/>
              </w:rPr>
            </w:pPr>
            <w:r>
              <w:rPr>
                <w:rFonts w:ascii="Arial" w:hAnsi="Arial" w:cs="Arial"/>
                <w:sz w:val="22"/>
                <w:szCs w:val="22"/>
              </w:rPr>
              <w:t>Defining partnerships</w:t>
            </w:r>
          </w:p>
          <w:p w14:paraId="6D3CD8FE" w14:textId="77777777" w:rsidR="00E4222A" w:rsidRDefault="00E4222A" w:rsidP="003B40A2">
            <w:pPr>
              <w:rPr>
                <w:rFonts w:ascii="Arial" w:hAnsi="Arial" w:cs="Arial"/>
                <w:sz w:val="22"/>
                <w:szCs w:val="22"/>
              </w:rPr>
            </w:pPr>
            <w:r>
              <w:rPr>
                <w:rFonts w:ascii="Arial" w:hAnsi="Arial" w:cs="Arial"/>
                <w:sz w:val="22"/>
                <w:szCs w:val="22"/>
              </w:rPr>
              <w:t>A) Resources</w:t>
            </w:r>
          </w:p>
          <w:p w14:paraId="525D882D" w14:textId="77777777" w:rsidR="00E4222A" w:rsidRPr="00B34443" w:rsidRDefault="00E4222A" w:rsidP="003B40A2">
            <w:pPr>
              <w:rPr>
                <w:rFonts w:ascii="Arial" w:hAnsi="Arial" w:cs="Arial"/>
                <w:sz w:val="22"/>
                <w:szCs w:val="22"/>
              </w:rPr>
            </w:pPr>
            <w:r>
              <w:rPr>
                <w:rFonts w:ascii="Arial" w:hAnsi="Arial" w:cs="Arial"/>
                <w:sz w:val="22"/>
                <w:szCs w:val="22"/>
              </w:rPr>
              <w:t>B) Funders - delegate to funding group</w:t>
            </w:r>
          </w:p>
          <w:p w14:paraId="693E0295" w14:textId="77777777" w:rsidR="00E4222A" w:rsidRDefault="00E4222A" w:rsidP="003B40A2">
            <w:pPr>
              <w:rPr>
                <w:rFonts w:ascii="Arial" w:hAnsi="Arial" w:cs="Arial"/>
                <w:sz w:val="22"/>
                <w:szCs w:val="22"/>
              </w:rPr>
            </w:pPr>
            <w:r>
              <w:rPr>
                <w:rFonts w:ascii="Arial" w:hAnsi="Arial" w:cs="Arial"/>
                <w:sz w:val="22"/>
                <w:szCs w:val="22"/>
              </w:rPr>
              <w:t>C) Template for capturing information on partners</w:t>
            </w:r>
          </w:p>
          <w:p w14:paraId="0AF5FEF9" w14:textId="77777777" w:rsidR="00E4222A" w:rsidRDefault="00E4222A" w:rsidP="003B40A2">
            <w:pPr>
              <w:rPr>
                <w:rFonts w:ascii="Arial" w:hAnsi="Arial" w:cs="Arial"/>
                <w:sz w:val="22"/>
                <w:szCs w:val="22"/>
              </w:rPr>
            </w:pPr>
            <w:r>
              <w:rPr>
                <w:rFonts w:ascii="Arial" w:hAnsi="Arial" w:cs="Arial"/>
                <w:sz w:val="22"/>
                <w:szCs w:val="22"/>
              </w:rPr>
              <w:t xml:space="preserve">       Potential</w:t>
            </w:r>
          </w:p>
          <w:p w14:paraId="1A435F11" w14:textId="77777777" w:rsidR="00E4222A" w:rsidRDefault="00E4222A" w:rsidP="003B40A2">
            <w:pPr>
              <w:rPr>
                <w:rFonts w:ascii="Arial" w:hAnsi="Arial" w:cs="Arial"/>
                <w:sz w:val="22"/>
                <w:szCs w:val="22"/>
              </w:rPr>
            </w:pPr>
            <w:r>
              <w:rPr>
                <w:rFonts w:ascii="Arial" w:hAnsi="Arial" w:cs="Arial"/>
                <w:sz w:val="22"/>
                <w:szCs w:val="22"/>
              </w:rPr>
              <w:t xml:space="preserve">       Committed</w:t>
            </w:r>
          </w:p>
          <w:p w14:paraId="7020B1B1" w14:textId="77777777" w:rsidR="00E4222A" w:rsidRPr="00B34443" w:rsidRDefault="00E4222A" w:rsidP="003B40A2">
            <w:pPr>
              <w:rPr>
                <w:rFonts w:ascii="Arial" w:hAnsi="Arial" w:cs="Arial"/>
                <w:sz w:val="22"/>
                <w:szCs w:val="22"/>
              </w:rPr>
            </w:pPr>
          </w:p>
        </w:tc>
        <w:tc>
          <w:tcPr>
            <w:tcW w:w="2765" w:type="dxa"/>
            <w:shd w:val="clear" w:color="auto" w:fill="auto"/>
          </w:tcPr>
          <w:p w14:paraId="314DBE73" w14:textId="77777777" w:rsidR="00E4222A" w:rsidRPr="00B34443" w:rsidRDefault="00E4222A" w:rsidP="003B40A2">
            <w:pPr>
              <w:rPr>
                <w:rFonts w:ascii="Arial" w:hAnsi="Arial" w:cs="Arial"/>
                <w:sz w:val="22"/>
                <w:szCs w:val="22"/>
              </w:rPr>
            </w:pPr>
            <w:r w:rsidRPr="00B34443">
              <w:rPr>
                <w:rFonts w:ascii="Arial" w:hAnsi="Arial" w:cs="Arial"/>
                <w:sz w:val="22"/>
                <w:szCs w:val="22"/>
              </w:rPr>
              <w:t>Lead:</w:t>
            </w:r>
          </w:p>
          <w:p w14:paraId="0E901207" w14:textId="77777777" w:rsidR="00E4222A" w:rsidRPr="00B34443" w:rsidRDefault="00E4222A" w:rsidP="003B40A2">
            <w:pPr>
              <w:rPr>
                <w:rFonts w:ascii="Arial" w:hAnsi="Arial" w:cs="Arial"/>
                <w:sz w:val="22"/>
                <w:szCs w:val="22"/>
              </w:rPr>
            </w:pPr>
            <w:r>
              <w:rPr>
                <w:rFonts w:ascii="Arial" w:hAnsi="Arial" w:cs="Arial"/>
                <w:sz w:val="22"/>
                <w:szCs w:val="22"/>
              </w:rPr>
              <w:t xml:space="preserve">Gordon </w:t>
            </w:r>
          </w:p>
          <w:p w14:paraId="48105EA0" w14:textId="77777777" w:rsidR="00E4222A" w:rsidRPr="00B34443" w:rsidRDefault="00E4222A" w:rsidP="003B40A2">
            <w:pPr>
              <w:rPr>
                <w:rFonts w:ascii="Arial" w:hAnsi="Arial" w:cs="Arial"/>
                <w:sz w:val="22"/>
                <w:szCs w:val="22"/>
              </w:rPr>
            </w:pPr>
          </w:p>
          <w:p w14:paraId="370AEFED" w14:textId="77777777" w:rsidR="00E4222A" w:rsidRPr="00B34443" w:rsidRDefault="00E4222A" w:rsidP="003B40A2">
            <w:pPr>
              <w:rPr>
                <w:rFonts w:ascii="Arial" w:hAnsi="Arial" w:cs="Arial"/>
                <w:sz w:val="22"/>
                <w:szCs w:val="22"/>
              </w:rPr>
            </w:pPr>
            <w:r w:rsidRPr="00B34443">
              <w:rPr>
                <w:rFonts w:ascii="Arial" w:hAnsi="Arial" w:cs="Arial"/>
                <w:sz w:val="22"/>
                <w:szCs w:val="22"/>
              </w:rPr>
              <w:t>Contributors:</w:t>
            </w:r>
          </w:p>
          <w:p w14:paraId="39A31BBC" w14:textId="77777777" w:rsidR="00E4222A" w:rsidRPr="00B34443" w:rsidRDefault="00E4222A" w:rsidP="003B40A2">
            <w:pPr>
              <w:rPr>
                <w:rFonts w:ascii="Arial" w:hAnsi="Arial" w:cs="Arial"/>
                <w:sz w:val="22"/>
                <w:szCs w:val="22"/>
              </w:rPr>
            </w:pPr>
          </w:p>
          <w:p w14:paraId="416BBD75" w14:textId="77777777" w:rsidR="00E4222A" w:rsidRPr="00B34443" w:rsidRDefault="00E4222A" w:rsidP="003B40A2">
            <w:pPr>
              <w:rPr>
                <w:rFonts w:ascii="Arial" w:hAnsi="Arial" w:cs="Arial"/>
                <w:sz w:val="22"/>
                <w:szCs w:val="22"/>
              </w:rPr>
            </w:pPr>
          </w:p>
        </w:tc>
        <w:tc>
          <w:tcPr>
            <w:tcW w:w="1913" w:type="dxa"/>
            <w:shd w:val="clear" w:color="auto" w:fill="auto"/>
          </w:tcPr>
          <w:p w14:paraId="5D501A41" w14:textId="77777777" w:rsidR="00E4222A" w:rsidRPr="00B34443" w:rsidRDefault="00E4222A" w:rsidP="003B40A2">
            <w:pPr>
              <w:rPr>
                <w:rFonts w:ascii="Arial" w:hAnsi="Arial" w:cs="Arial"/>
                <w:sz w:val="22"/>
                <w:szCs w:val="22"/>
              </w:rPr>
            </w:pPr>
          </w:p>
          <w:p w14:paraId="650C06E7" w14:textId="77777777" w:rsidR="00E4222A" w:rsidRPr="00B34443" w:rsidRDefault="00E4222A" w:rsidP="003B40A2">
            <w:pPr>
              <w:rPr>
                <w:rFonts w:ascii="Arial" w:hAnsi="Arial" w:cs="Arial"/>
                <w:sz w:val="22"/>
                <w:szCs w:val="22"/>
              </w:rPr>
            </w:pPr>
          </w:p>
        </w:tc>
      </w:tr>
      <w:tr w:rsidR="00E4222A" w:rsidRPr="00B34443" w14:paraId="5D10A69E" w14:textId="77777777" w:rsidTr="00A62198">
        <w:trPr>
          <w:trHeight w:val="1387"/>
        </w:trPr>
        <w:tc>
          <w:tcPr>
            <w:tcW w:w="851" w:type="dxa"/>
            <w:shd w:val="clear" w:color="auto" w:fill="auto"/>
          </w:tcPr>
          <w:p w14:paraId="3B748CAC" w14:textId="77777777" w:rsidR="00E4222A" w:rsidRPr="00B34443" w:rsidRDefault="00E4222A" w:rsidP="003B40A2">
            <w:pPr>
              <w:jc w:val="center"/>
              <w:rPr>
                <w:rFonts w:ascii="Arial" w:hAnsi="Arial" w:cs="Arial"/>
                <w:b/>
                <w:sz w:val="22"/>
                <w:szCs w:val="22"/>
              </w:rPr>
            </w:pPr>
            <w:r w:rsidRPr="00B34443">
              <w:rPr>
                <w:rFonts w:ascii="Arial" w:hAnsi="Arial" w:cs="Arial"/>
                <w:b/>
                <w:sz w:val="22"/>
                <w:szCs w:val="22"/>
              </w:rPr>
              <w:t>3</w:t>
            </w:r>
          </w:p>
        </w:tc>
        <w:tc>
          <w:tcPr>
            <w:tcW w:w="4394" w:type="dxa"/>
            <w:shd w:val="clear" w:color="auto" w:fill="auto"/>
          </w:tcPr>
          <w:p w14:paraId="014563FA" w14:textId="77777777" w:rsidR="00E4222A" w:rsidRDefault="00E4222A" w:rsidP="003B40A2">
            <w:pPr>
              <w:rPr>
                <w:rFonts w:ascii="Arial" w:hAnsi="Arial" w:cs="Arial"/>
                <w:sz w:val="22"/>
                <w:szCs w:val="22"/>
              </w:rPr>
            </w:pPr>
          </w:p>
          <w:p w14:paraId="5E1917DB" w14:textId="77777777" w:rsidR="00E4222A" w:rsidRDefault="00E4222A" w:rsidP="003B40A2">
            <w:pPr>
              <w:rPr>
                <w:rFonts w:ascii="Arial" w:hAnsi="Arial" w:cs="Arial"/>
                <w:sz w:val="22"/>
                <w:szCs w:val="22"/>
              </w:rPr>
            </w:pPr>
            <w:r>
              <w:rPr>
                <w:rFonts w:ascii="Arial" w:hAnsi="Arial" w:cs="Arial"/>
                <w:sz w:val="22"/>
                <w:szCs w:val="22"/>
              </w:rPr>
              <w:t>Define Vetting Process</w:t>
            </w:r>
          </w:p>
          <w:p w14:paraId="3302992D" w14:textId="77777777" w:rsidR="00E4222A" w:rsidRPr="00B34443" w:rsidRDefault="00E4222A" w:rsidP="003B40A2">
            <w:pPr>
              <w:rPr>
                <w:rFonts w:ascii="Arial" w:hAnsi="Arial" w:cs="Arial"/>
                <w:sz w:val="22"/>
                <w:szCs w:val="22"/>
              </w:rPr>
            </w:pPr>
          </w:p>
        </w:tc>
        <w:tc>
          <w:tcPr>
            <w:tcW w:w="2765" w:type="dxa"/>
            <w:shd w:val="clear" w:color="auto" w:fill="auto"/>
          </w:tcPr>
          <w:p w14:paraId="05BB2CAB" w14:textId="77777777" w:rsidR="00E4222A" w:rsidRPr="00B34443" w:rsidRDefault="00E4222A"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Kim </w:t>
            </w:r>
          </w:p>
          <w:p w14:paraId="78AD3D03" w14:textId="77777777" w:rsidR="00E4222A" w:rsidRPr="00B34443" w:rsidRDefault="00E4222A" w:rsidP="003B40A2">
            <w:pPr>
              <w:rPr>
                <w:rFonts w:ascii="Arial" w:hAnsi="Arial" w:cs="Arial"/>
                <w:sz w:val="22"/>
                <w:szCs w:val="22"/>
              </w:rPr>
            </w:pPr>
          </w:p>
          <w:p w14:paraId="290A9254" w14:textId="77777777" w:rsidR="00E4222A" w:rsidRPr="00B34443" w:rsidRDefault="00E4222A" w:rsidP="003B40A2">
            <w:pPr>
              <w:rPr>
                <w:rFonts w:ascii="Arial" w:hAnsi="Arial" w:cs="Arial"/>
                <w:sz w:val="22"/>
                <w:szCs w:val="22"/>
              </w:rPr>
            </w:pPr>
          </w:p>
          <w:p w14:paraId="2CF25F0C" w14:textId="765B6B48" w:rsidR="00E4222A" w:rsidRPr="00B34443" w:rsidRDefault="00E4222A" w:rsidP="003B40A2">
            <w:pPr>
              <w:rPr>
                <w:rFonts w:ascii="Arial" w:hAnsi="Arial" w:cs="Arial"/>
                <w:sz w:val="22"/>
                <w:szCs w:val="22"/>
              </w:rPr>
            </w:pPr>
            <w:r w:rsidRPr="00B34443">
              <w:rPr>
                <w:rFonts w:ascii="Arial" w:hAnsi="Arial" w:cs="Arial"/>
                <w:sz w:val="22"/>
                <w:szCs w:val="22"/>
              </w:rPr>
              <w:t>Contributors:</w:t>
            </w:r>
          </w:p>
          <w:p w14:paraId="693509E0" w14:textId="77777777" w:rsidR="00A62198" w:rsidRPr="00B34443" w:rsidRDefault="00A62198" w:rsidP="003B40A2">
            <w:pPr>
              <w:rPr>
                <w:rFonts w:ascii="Arial" w:hAnsi="Arial" w:cs="Arial"/>
                <w:sz w:val="22"/>
                <w:szCs w:val="22"/>
              </w:rPr>
            </w:pPr>
          </w:p>
        </w:tc>
        <w:tc>
          <w:tcPr>
            <w:tcW w:w="1913" w:type="dxa"/>
            <w:shd w:val="clear" w:color="auto" w:fill="auto"/>
          </w:tcPr>
          <w:p w14:paraId="32C8D142" w14:textId="77777777" w:rsidR="00E4222A" w:rsidRPr="00B34443" w:rsidRDefault="00E4222A" w:rsidP="003B40A2">
            <w:pPr>
              <w:rPr>
                <w:rFonts w:ascii="Arial" w:hAnsi="Arial" w:cs="Arial"/>
                <w:sz w:val="22"/>
                <w:szCs w:val="22"/>
              </w:rPr>
            </w:pPr>
          </w:p>
        </w:tc>
      </w:tr>
      <w:tr w:rsidR="00E4222A" w:rsidRPr="00B34443" w14:paraId="5FBE2CCA" w14:textId="77777777" w:rsidTr="003B40A2">
        <w:tc>
          <w:tcPr>
            <w:tcW w:w="851" w:type="dxa"/>
            <w:shd w:val="clear" w:color="auto" w:fill="auto"/>
          </w:tcPr>
          <w:p w14:paraId="62D4ECD7" w14:textId="77777777" w:rsidR="00E4222A" w:rsidRPr="00B34443" w:rsidRDefault="00E4222A" w:rsidP="003B40A2">
            <w:pPr>
              <w:jc w:val="center"/>
              <w:rPr>
                <w:rFonts w:ascii="Arial" w:hAnsi="Arial" w:cs="Arial"/>
                <w:b/>
                <w:sz w:val="22"/>
                <w:szCs w:val="22"/>
              </w:rPr>
            </w:pPr>
            <w:r w:rsidRPr="00B34443">
              <w:rPr>
                <w:rFonts w:ascii="Arial" w:hAnsi="Arial" w:cs="Arial"/>
                <w:b/>
                <w:sz w:val="22"/>
                <w:szCs w:val="22"/>
              </w:rPr>
              <w:t>4</w:t>
            </w:r>
          </w:p>
        </w:tc>
        <w:tc>
          <w:tcPr>
            <w:tcW w:w="4394" w:type="dxa"/>
            <w:shd w:val="clear" w:color="auto" w:fill="auto"/>
          </w:tcPr>
          <w:p w14:paraId="1D8ECE19" w14:textId="77777777" w:rsidR="00E4222A" w:rsidRPr="00B34443" w:rsidRDefault="00E4222A" w:rsidP="003B40A2">
            <w:pPr>
              <w:rPr>
                <w:rFonts w:ascii="Arial" w:hAnsi="Arial" w:cs="Arial"/>
                <w:sz w:val="22"/>
                <w:szCs w:val="22"/>
              </w:rPr>
            </w:pPr>
          </w:p>
          <w:p w14:paraId="0A854E55" w14:textId="77777777" w:rsidR="00E4222A" w:rsidRPr="00B34443" w:rsidRDefault="00E4222A" w:rsidP="003B40A2">
            <w:pPr>
              <w:rPr>
                <w:rFonts w:ascii="Arial" w:hAnsi="Arial" w:cs="Arial"/>
                <w:sz w:val="22"/>
                <w:szCs w:val="22"/>
              </w:rPr>
            </w:pPr>
            <w:r>
              <w:rPr>
                <w:rFonts w:ascii="Arial" w:hAnsi="Arial" w:cs="Arial"/>
                <w:sz w:val="22"/>
                <w:szCs w:val="22"/>
              </w:rPr>
              <w:t>List of Current Partners</w:t>
            </w:r>
          </w:p>
        </w:tc>
        <w:tc>
          <w:tcPr>
            <w:tcW w:w="2765" w:type="dxa"/>
            <w:shd w:val="clear" w:color="auto" w:fill="auto"/>
          </w:tcPr>
          <w:p w14:paraId="371ABDAA" w14:textId="77777777" w:rsidR="00E4222A" w:rsidRPr="00B34443" w:rsidRDefault="00E4222A"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Kim</w:t>
            </w:r>
          </w:p>
          <w:p w14:paraId="17EAF1BC" w14:textId="77777777" w:rsidR="00E4222A" w:rsidRPr="00B34443" w:rsidRDefault="00E4222A" w:rsidP="003B40A2">
            <w:pPr>
              <w:rPr>
                <w:rFonts w:ascii="Arial" w:hAnsi="Arial" w:cs="Arial"/>
                <w:sz w:val="22"/>
                <w:szCs w:val="22"/>
              </w:rPr>
            </w:pPr>
          </w:p>
          <w:p w14:paraId="2B487E02" w14:textId="77777777" w:rsidR="00E4222A" w:rsidRPr="00B34443" w:rsidRDefault="00E4222A" w:rsidP="003B40A2">
            <w:pPr>
              <w:rPr>
                <w:rFonts w:ascii="Arial" w:hAnsi="Arial" w:cs="Arial"/>
                <w:sz w:val="22"/>
                <w:szCs w:val="22"/>
              </w:rPr>
            </w:pPr>
          </w:p>
          <w:p w14:paraId="1716DBDC" w14:textId="77777777" w:rsidR="00E4222A" w:rsidRPr="00B34443" w:rsidRDefault="00E4222A" w:rsidP="003B40A2">
            <w:pPr>
              <w:rPr>
                <w:rFonts w:ascii="Arial" w:hAnsi="Arial" w:cs="Arial"/>
                <w:sz w:val="22"/>
                <w:szCs w:val="22"/>
              </w:rPr>
            </w:pPr>
            <w:r w:rsidRPr="00B34443">
              <w:rPr>
                <w:rFonts w:ascii="Arial" w:hAnsi="Arial" w:cs="Arial"/>
                <w:sz w:val="22"/>
                <w:szCs w:val="22"/>
              </w:rPr>
              <w:t>Contributors:</w:t>
            </w:r>
          </w:p>
          <w:p w14:paraId="29541A1B" w14:textId="77777777" w:rsidR="00E4222A" w:rsidRPr="00B34443" w:rsidRDefault="00E4222A" w:rsidP="003B40A2">
            <w:pPr>
              <w:rPr>
                <w:rFonts w:ascii="Arial" w:hAnsi="Arial" w:cs="Arial"/>
                <w:sz w:val="22"/>
                <w:szCs w:val="22"/>
              </w:rPr>
            </w:pPr>
          </w:p>
        </w:tc>
        <w:tc>
          <w:tcPr>
            <w:tcW w:w="1913" w:type="dxa"/>
            <w:shd w:val="clear" w:color="auto" w:fill="auto"/>
          </w:tcPr>
          <w:p w14:paraId="1A7A4538" w14:textId="77777777" w:rsidR="00E4222A" w:rsidRPr="00B34443" w:rsidRDefault="00E4222A" w:rsidP="003B40A2">
            <w:pPr>
              <w:rPr>
                <w:rFonts w:ascii="Arial" w:hAnsi="Arial" w:cs="Arial"/>
                <w:sz w:val="22"/>
                <w:szCs w:val="22"/>
              </w:rPr>
            </w:pPr>
          </w:p>
        </w:tc>
      </w:tr>
      <w:tr w:rsidR="00E4222A" w:rsidRPr="00B34443" w14:paraId="5CBBA840" w14:textId="77777777" w:rsidTr="003B40A2">
        <w:tc>
          <w:tcPr>
            <w:tcW w:w="851" w:type="dxa"/>
            <w:shd w:val="clear" w:color="auto" w:fill="auto"/>
          </w:tcPr>
          <w:p w14:paraId="1DC92B1C" w14:textId="77777777" w:rsidR="00E4222A" w:rsidRPr="00B34443" w:rsidRDefault="00E4222A" w:rsidP="003B40A2">
            <w:pPr>
              <w:jc w:val="center"/>
              <w:rPr>
                <w:rFonts w:ascii="Arial" w:hAnsi="Arial" w:cs="Arial"/>
                <w:b/>
                <w:sz w:val="22"/>
                <w:szCs w:val="22"/>
              </w:rPr>
            </w:pPr>
            <w:r w:rsidRPr="00B34443">
              <w:rPr>
                <w:rFonts w:ascii="Arial" w:hAnsi="Arial" w:cs="Arial"/>
                <w:b/>
                <w:sz w:val="22"/>
                <w:szCs w:val="22"/>
              </w:rPr>
              <w:t>5</w:t>
            </w:r>
          </w:p>
        </w:tc>
        <w:tc>
          <w:tcPr>
            <w:tcW w:w="4394" w:type="dxa"/>
            <w:shd w:val="clear" w:color="auto" w:fill="auto"/>
          </w:tcPr>
          <w:p w14:paraId="49878FF6" w14:textId="77777777" w:rsidR="00E4222A" w:rsidRPr="00B34443" w:rsidRDefault="00E4222A" w:rsidP="003B40A2">
            <w:pPr>
              <w:rPr>
                <w:rFonts w:ascii="Arial" w:hAnsi="Arial" w:cs="Arial"/>
                <w:sz w:val="22"/>
                <w:szCs w:val="22"/>
              </w:rPr>
            </w:pPr>
          </w:p>
          <w:p w14:paraId="70AAB272" w14:textId="77777777" w:rsidR="00E4222A" w:rsidRPr="00B34443" w:rsidRDefault="00E4222A" w:rsidP="003B40A2">
            <w:pPr>
              <w:rPr>
                <w:rFonts w:ascii="Arial" w:hAnsi="Arial" w:cs="Arial"/>
                <w:sz w:val="22"/>
                <w:szCs w:val="22"/>
              </w:rPr>
            </w:pPr>
            <w:r>
              <w:rPr>
                <w:rFonts w:ascii="Arial" w:hAnsi="Arial" w:cs="Arial"/>
                <w:sz w:val="22"/>
                <w:szCs w:val="22"/>
              </w:rPr>
              <w:t xml:space="preserve">a. List of majors players that should be involved.  e.g. </w:t>
            </w:r>
            <w:proofErr w:type="spellStart"/>
            <w:r>
              <w:rPr>
                <w:rFonts w:ascii="Arial" w:hAnsi="Arial" w:cs="Arial"/>
                <w:sz w:val="22"/>
                <w:szCs w:val="22"/>
              </w:rPr>
              <w:t>LaStrada</w:t>
            </w:r>
            <w:proofErr w:type="spellEnd"/>
          </w:p>
          <w:p w14:paraId="5F8CB6B3" w14:textId="77777777" w:rsidR="00E4222A" w:rsidRDefault="00E4222A" w:rsidP="003B40A2">
            <w:pPr>
              <w:rPr>
                <w:rFonts w:ascii="Arial" w:hAnsi="Arial" w:cs="Arial"/>
                <w:sz w:val="22"/>
                <w:szCs w:val="22"/>
              </w:rPr>
            </w:pPr>
            <w:r>
              <w:rPr>
                <w:rFonts w:ascii="Arial" w:hAnsi="Arial" w:cs="Arial"/>
                <w:sz w:val="22"/>
                <w:szCs w:val="22"/>
              </w:rPr>
              <w:t>b.  Identify existing networks and models</w:t>
            </w:r>
          </w:p>
          <w:p w14:paraId="3449D176" w14:textId="77777777" w:rsidR="00E4222A" w:rsidRDefault="00E4222A" w:rsidP="003B40A2">
            <w:pPr>
              <w:rPr>
                <w:rFonts w:ascii="Arial" w:hAnsi="Arial" w:cs="Arial"/>
                <w:sz w:val="22"/>
                <w:szCs w:val="22"/>
              </w:rPr>
            </w:pPr>
          </w:p>
          <w:p w14:paraId="0EF56CF1" w14:textId="77777777" w:rsidR="00E4222A" w:rsidRPr="00B34443" w:rsidRDefault="00E4222A" w:rsidP="003B40A2">
            <w:pPr>
              <w:rPr>
                <w:rFonts w:ascii="Arial" w:hAnsi="Arial" w:cs="Arial"/>
                <w:sz w:val="22"/>
                <w:szCs w:val="22"/>
              </w:rPr>
            </w:pPr>
          </w:p>
        </w:tc>
        <w:tc>
          <w:tcPr>
            <w:tcW w:w="2765" w:type="dxa"/>
            <w:shd w:val="clear" w:color="auto" w:fill="auto"/>
          </w:tcPr>
          <w:p w14:paraId="7861218E" w14:textId="77777777" w:rsidR="00E4222A" w:rsidRPr="00B34443" w:rsidRDefault="00E4222A"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Priscila</w:t>
            </w:r>
          </w:p>
          <w:p w14:paraId="415133C8" w14:textId="77777777" w:rsidR="00E4222A" w:rsidRPr="00B34443" w:rsidRDefault="00E4222A" w:rsidP="003B40A2">
            <w:pPr>
              <w:rPr>
                <w:rFonts w:ascii="Arial" w:hAnsi="Arial" w:cs="Arial"/>
                <w:sz w:val="22"/>
                <w:szCs w:val="22"/>
              </w:rPr>
            </w:pPr>
          </w:p>
          <w:p w14:paraId="633C4869" w14:textId="77777777" w:rsidR="00E4222A" w:rsidRPr="00B34443" w:rsidRDefault="00E4222A" w:rsidP="003B40A2">
            <w:pPr>
              <w:rPr>
                <w:rFonts w:ascii="Arial" w:hAnsi="Arial" w:cs="Arial"/>
                <w:sz w:val="22"/>
                <w:szCs w:val="22"/>
              </w:rPr>
            </w:pPr>
          </w:p>
          <w:p w14:paraId="1AB2CC4C" w14:textId="77777777" w:rsidR="00E4222A" w:rsidRDefault="00E4222A" w:rsidP="003B40A2">
            <w:pPr>
              <w:rPr>
                <w:rFonts w:ascii="Arial" w:hAnsi="Arial" w:cs="Arial"/>
                <w:sz w:val="22"/>
                <w:szCs w:val="22"/>
              </w:rPr>
            </w:pPr>
            <w:r w:rsidRPr="00B34443">
              <w:rPr>
                <w:rFonts w:ascii="Arial" w:hAnsi="Arial" w:cs="Arial"/>
                <w:sz w:val="22"/>
                <w:szCs w:val="22"/>
              </w:rPr>
              <w:t>Contributors:</w:t>
            </w:r>
          </w:p>
          <w:p w14:paraId="58544584" w14:textId="77777777" w:rsidR="00E4222A" w:rsidRPr="00B34443" w:rsidRDefault="00E4222A" w:rsidP="003B40A2">
            <w:pPr>
              <w:rPr>
                <w:rFonts w:ascii="Arial" w:hAnsi="Arial" w:cs="Arial"/>
                <w:sz w:val="22"/>
                <w:szCs w:val="22"/>
              </w:rPr>
            </w:pPr>
            <w:r>
              <w:rPr>
                <w:rFonts w:ascii="Arial" w:hAnsi="Arial" w:cs="Arial"/>
                <w:sz w:val="22"/>
                <w:szCs w:val="22"/>
              </w:rPr>
              <w:t>Lead: Christy</w:t>
            </w:r>
          </w:p>
        </w:tc>
        <w:tc>
          <w:tcPr>
            <w:tcW w:w="1913" w:type="dxa"/>
            <w:shd w:val="clear" w:color="auto" w:fill="auto"/>
          </w:tcPr>
          <w:p w14:paraId="33FBC4DA" w14:textId="77777777" w:rsidR="00E4222A" w:rsidRPr="00B34443" w:rsidRDefault="00E4222A" w:rsidP="003B40A2">
            <w:pPr>
              <w:rPr>
                <w:rFonts w:ascii="Arial" w:hAnsi="Arial" w:cs="Arial"/>
                <w:sz w:val="22"/>
                <w:szCs w:val="22"/>
              </w:rPr>
            </w:pPr>
          </w:p>
        </w:tc>
      </w:tr>
      <w:tr w:rsidR="00E4222A" w:rsidRPr="00B34443" w14:paraId="6032466A" w14:textId="77777777" w:rsidTr="003B40A2">
        <w:tc>
          <w:tcPr>
            <w:tcW w:w="851" w:type="dxa"/>
            <w:shd w:val="clear" w:color="auto" w:fill="auto"/>
          </w:tcPr>
          <w:p w14:paraId="26327CEA" w14:textId="77777777" w:rsidR="00E4222A" w:rsidRPr="00B34443" w:rsidRDefault="00E4222A" w:rsidP="003B40A2">
            <w:pPr>
              <w:jc w:val="center"/>
              <w:rPr>
                <w:rFonts w:ascii="Arial" w:hAnsi="Arial" w:cs="Arial"/>
                <w:b/>
                <w:sz w:val="22"/>
                <w:szCs w:val="22"/>
              </w:rPr>
            </w:pPr>
            <w:r w:rsidRPr="00B34443">
              <w:rPr>
                <w:rFonts w:ascii="Arial" w:hAnsi="Arial" w:cs="Arial"/>
                <w:b/>
                <w:sz w:val="22"/>
                <w:szCs w:val="22"/>
              </w:rPr>
              <w:t>6</w:t>
            </w:r>
          </w:p>
          <w:p w14:paraId="79EED26E" w14:textId="77777777" w:rsidR="00E4222A" w:rsidRPr="00B34443" w:rsidRDefault="00E4222A" w:rsidP="003B40A2">
            <w:pPr>
              <w:jc w:val="center"/>
              <w:rPr>
                <w:rFonts w:ascii="Arial" w:hAnsi="Arial" w:cs="Arial"/>
                <w:b/>
                <w:sz w:val="22"/>
                <w:szCs w:val="22"/>
              </w:rPr>
            </w:pPr>
          </w:p>
          <w:p w14:paraId="5A0BB35B" w14:textId="77777777" w:rsidR="00E4222A" w:rsidRPr="00B34443" w:rsidRDefault="00E4222A" w:rsidP="003B40A2">
            <w:pPr>
              <w:jc w:val="center"/>
              <w:rPr>
                <w:rFonts w:ascii="Arial" w:hAnsi="Arial" w:cs="Arial"/>
                <w:b/>
                <w:sz w:val="22"/>
                <w:szCs w:val="22"/>
              </w:rPr>
            </w:pPr>
          </w:p>
          <w:p w14:paraId="0DEC8B65" w14:textId="77777777" w:rsidR="00E4222A" w:rsidRPr="00B34443" w:rsidRDefault="00E4222A" w:rsidP="003B40A2">
            <w:pPr>
              <w:jc w:val="center"/>
              <w:rPr>
                <w:rFonts w:ascii="Arial" w:hAnsi="Arial" w:cs="Arial"/>
                <w:b/>
                <w:sz w:val="22"/>
                <w:szCs w:val="22"/>
              </w:rPr>
            </w:pPr>
          </w:p>
        </w:tc>
        <w:tc>
          <w:tcPr>
            <w:tcW w:w="4394" w:type="dxa"/>
            <w:shd w:val="clear" w:color="auto" w:fill="auto"/>
          </w:tcPr>
          <w:p w14:paraId="46AC534B" w14:textId="77777777" w:rsidR="00E4222A" w:rsidRPr="00B34443" w:rsidRDefault="00E4222A" w:rsidP="003B40A2">
            <w:pPr>
              <w:rPr>
                <w:rFonts w:ascii="Arial" w:hAnsi="Arial" w:cs="Arial"/>
                <w:sz w:val="22"/>
                <w:szCs w:val="22"/>
              </w:rPr>
            </w:pPr>
          </w:p>
          <w:p w14:paraId="5C044786" w14:textId="77777777" w:rsidR="00E4222A" w:rsidRDefault="00E4222A" w:rsidP="003B40A2">
            <w:pPr>
              <w:rPr>
                <w:rFonts w:ascii="Arial" w:hAnsi="Arial" w:cs="Arial"/>
                <w:sz w:val="22"/>
                <w:szCs w:val="22"/>
              </w:rPr>
            </w:pPr>
            <w:r>
              <w:rPr>
                <w:rFonts w:ascii="Arial" w:hAnsi="Arial" w:cs="Arial"/>
                <w:sz w:val="22"/>
                <w:szCs w:val="22"/>
              </w:rPr>
              <w:t>Develop "pitch" to partners</w:t>
            </w:r>
          </w:p>
          <w:p w14:paraId="2B38D35F" w14:textId="77777777" w:rsidR="00E4222A" w:rsidRPr="00B34443" w:rsidRDefault="00E4222A" w:rsidP="003B40A2">
            <w:pPr>
              <w:rPr>
                <w:rFonts w:ascii="Arial" w:hAnsi="Arial" w:cs="Arial"/>
                <w:sz w:val="22"/>
                <w:szCs w:val="22"/>
              </w:rPr>
            </w:pPr>
            <w:r>
              <w:rPr>
                <w:rFonts w:ascii="Arial" w:hAnsi="Arial" w:cs="Arial"/>
                <w:sz w:val="22"/>
                <w:szCs w:val="22"/>
              </w:rPr>
              <w:t xml:space="preserve"> Create a value proposition and create marketing materials</w:t>
            </w:r>
          </w:p>
          <w:p w14:paraId="3E11A85F" w14:textId="77777777" w:rsidR="00E4222A" w:rsidRPr="00B34443" w:rsidRDefault="00E4222A" w:rsidP="003B40A2">
            <w:pPr>
              <w:rPr>
                <w:rFonts w:ascii="Arial" w:hAnsi="Arial" w:cs="Arial"/>
                <w:sz w:val="22"/>
                <w:szCs w:val="22"/>
              </w:rPr>
            </w:pPr>
          </w:p>
        </w:tc>
        <w:tc>
          <w:tcPr>
            <w:tcW w:w="2765" w:type="dxa"/>
            <w:shd w:val="clear" w:color="auto" w:fill="auto"/>
          </w:tcPr>
          <w:p w14:paraId="46751B94" w14:textId="77777777" w:rsidR="00E4222A" w:rsidRDefault="00E4222A"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Katja Dina</w:t>
            </w:r>
          </w:p>
          <w:p w14:paraId="15AFD928" w14:textId="77777777" w:rsidR="00E4222A" w:rsidRPr="00B34443" w:rsidRDefault="00E4222A" w:rsidP="003B40A2">
            <w:pPr>
              <w:rPr>
                <w:rFonts w:ascii="Arial" w:hAnsi="Arial" w:cs="Arial"/>
                <w:sz w:val="22"/>
                <w:szCs w:val="22"/>
              </w:rPr>
            </w:pPr>
            <w:r>
              <w:rPr>
                <w:rFonts w:ascii="Arial" w:hAnsi="Arial" w:cs="Arial"/>
                <w:sz w:val="22"/>
                <w:szCs w:val="22"/>
              </w:rPr>
              <w:t>Manuela</w:t>
            </w:r>
          </w:p>
          <w:p w14:paraId="162A8596" w14:textId="77777777" w:rsidR="00E4222A" w:rsidRPr="00B34443" w:rsidRDefault="00E4222A" w:rsidP="003B40A2">
            <w:pPr>
              <w:rPr>
                <w:rFonts w:ascii="Arial" w:hAnsi="Arial" w:cs="Arial"/>
                <w:sz w:val="22"/>
                <w:szCs w:val="22"/>
              </w:rPr>
            </w:pPr>
          </w:p>
          <w:p w14:paraId="78538BDA" w14:textId="77777777" w:rsidR="00E4222A" w:rsidRPr="00B34443" w:rsidRDefault="00E4222A" w:rsidP="003B40A2">
            <w:pPr>
              <w:rPr>
                <w:rFonts w:ascii="Arial" w:hAnsi="Arial" w:cs="Arial"/>
                <w:sz w:val="22"/>
                <w:szCs w:val="22"/>
              </w:rPr>
            </w:pPr>
          </w:p>
          <w:p w14:paraId="38292B86" w14:textId="77777777" w:rsidR="00E4222A" w:rsidRPr="00B34443" w:rsidRDefault="00E4222A" w:rsidP="003B40A2">
            <w:pPr>
              <w:rPr>
                <w:rFonts w:ascii="Arial" w:hAnsi="Arial" w:cs="Arial"/>
                <w:sz w:val="22"/>
                <w:szCs w:val="22"/>
              </w:rPr>
            </w:pPr>
            <w:r>
              <w:rPr>
                <w:rFonts w:ascii="Arial" w:hAnsi="Arial" w:cs="Arial"/>
                <w:sz w:val="22"/>
                <w:szCs w:val="22"/>
              </w:rPr>
              <w:t>Contributor:</w:t>
            </w:r>
          </w:p>
          <w:p w14:paraId="1E777AF0" w14:textId="77777777" w:rsidR="00E4222A" w:rsidRPr="00B34443" w:rsidRDefault="00E4222A" w:rsidP="003B40A2">
            <w:pPr>
              <w:rPr>
                <w:rFonts w:ascii="Arial" w:hAnsi="Arial" w:cs="Arial"/>
                <w:sz w:val="22"/>
                <w:szCs w:val="22"/>
              </w:rPr>
            </w:pPr>
          </w:p>
        </w:tc>
        <w:tc>
          <w:tcPr>
            <w:tcW w:w="1913" w:type="dxa"/>
            <w:shd w:val="clear" w:color="auto" w:fill="auto"/>
          </w:tcPr>
          <w:p w14:paraId="68B4190F" w14:textId="77777777" w:rsidR="00E4222A" w:rsidRPr="00B34443" w:rsidRDefault="00E4222A" w:rsidP="003B40A2">
            <w:pPr>
              <w:rPr>
                <w:rFonts w:ascii="Arial" w:hAnsi="Arial" w:cs="Arial"/>
                <w:sz w:val="22"/>
                <w:szCs w:val="22"/>
              </w:rPr>
            </w:pPr>
          </w:p>
        </w:tc>
      </w:tr>
      <w:tr w:rsidR="00E4222A" w:rsidRPr="00B34443" w14:paraId="4B5D818E" w14:textId="77777777" w:rsidTr="003B40A2">
        <w:tc>
          <w:tcPr>
            <w:tcW w:w="851" w:type="dxa"/>
            <w:shd w:val="clear" w:color="auto" w:fill="auto"/>
          </w:tcPr>
          <w:p w14:paraId="03C434EA" w14:textId="77777777" w:rsidR="00E4222A" w:rsidRPr="00B34443" w:rsidRDefault="00E4222A" w:rsidP="003B40A2">
            <w:pPr>
              <w:jc w:val="center"/>
              <w:rPr>
                <w:rFonts w:ascii="Arial" w:hAnsi="Arial" w:cs="Arial"/>
                <w:b/>
                <w:sz w:val="22"/>
                <w:szCs w:val="22"/>
              </w:rPr>
            </w:pPr>
            <w:r>
              <w:rPr>
                <w:rFonts w:ascii="Arial" w:hAnsi="Arial" w:cs="Arial"/>
                <w:b/>
                <w:sz w:val="22"/>
                <w:szCs w:val="22"/>
              </w:rPr>
              <w:t>7</w:t>
            </w:r>
          </w:p>
          <w:p w14:paraId="192EB7C6" w14:textId="77777777" w:rsidR="00E4222A" w:rsidRPr="00B34443" w:rsidRDefault="00E4222A" w:rsidP="003B40A2">
            <w:pPr>
              <w:jc w:val="center"/>
              <w:rPr>
                <w:rFonts w:ascii="Arial" w:hAnsi="Arial" w:cs="Arial"/>
                <w:b/>
                <w:sz w:val="22"/>
                <w:szCs w:val="22"/>
              </w:rPr>
            </w:pPr>
          </w:p>
          <w:p w14:paraId="304CD456" w14:textId="77777777" w:rsidR="00E4222A" w:rsidRPr="00B34443" w:rsidRDefault="00E4222A" w:rsidP="003B40A2">
            <w:pPr>
              <w:jc w:val="center"/>
              <w:rPr>
                <w:rFonts w:ascii="Arial" w:hAnsi="Arial" w:cs="Arial"/>
                <w:b/>
                <w:sz w:val="22"/>
                <w:szCs w:val="22"/>
              </w:rPr>
            </w:pPr>
          </w:p>
          <w:p w14:paraId="0E7AC3EF" w14:textId="77777777" w:rsidR="00E4222A" w:rsidRPr="00B34443" w:rsidRDefault="00E4222A" w:rsidP="003B40A2">
            <w:pPr>
              <w:jc w:val="center"/>
              <w:rPr>
                <w:rFonts w:ascii="Arial" w:hAnsi="Arial" w:cs="Arial"/>
                <w:b/>
                <w:sz w:val="22"/>
                <w:szCs w:val="22"/>
              </w:rPr>
            </w:pPr>
          </w:p>
        </w:tc>
        <w:tc>
          <w:tcPr>
            <w:tcW w:w="4394" w:type="dxa"/>
            <w:shd w:val="clear" w:color="auto" w:fill="auto"/>
          </w:tcPr>
          <w:p w14:paraId="16BB4F64" w14:textId="77777777" w:rsidR="00E4222A" w:rsidRPr="00B34443" w:rsidRDefault="00E4222A" w:rsidP="003B40A2">
            <w:pPr>
              <w:rPr>
                <w:rFonts w:ascii="Arial" w:hAnsi="Arial" w:cs="Arial"/>
                <w:sz w:val="22"/>
                <w:szCs w:val="22"/>
              </w:rPr>
            </w:pPr>
          </w:p>
          <w:p w14:paraId="2AE15F35" w14:textId="77777777" w:rsidR="00E4222A" w:rsidRPr="00FD0E95" w:rsidRDefault="00E4222A" w:rsidP="003B40A2">
            <w:pPr>
              <w:rPr>
                <w:rFonts w:ascii="Arial" w:hAnsi="Arial" w:cs="Arial"/>
                <w:sz w:val="22"/>
                <w:szCs w:val="22"/>
              </w:rPr>
            </w:pPr>
            <w:r w:rsidRPr="00FD0E95">
              <w:rPr>
                <w:rFonts w:ascii="Arial" w:hAnsi="Arial" w:cs="Arial"/>
                <w:sz w:val="22"/>
                <w:szCs w:val="22"/>
              </w:rPr>
              <w:t xml:space="preserve">Plan on which partners to contact first and how                                                  </w:t>
            </w:r>
          </w:p>
          <w:p w14:paraId="230E50B8" w14:textId="77777777" w:rsidR="00E4222A" w:rsidRPr="00B34443" w:rsidRDefault="00E4222A" w:rsidP="003B40A2">
            <w:pPr>
              <w:rPr>
                <w:rFonts w:ascii="Arial" w:hAnsi="Arial" w:cs="Arial"/>
                <w:sz w:val="22"/>
                <w:szCs w:val="22"/>
              </w:rPr>
            </w:pPr>
          </w:p>
        </w:tc>
        <w:tc>
          <w:tcPr>
            <w:tcW w:w="2765" w:type="dxa"/>
            <w:shd w:val="clear" w:color="auto" w:fill="auto"/>
          </w:tcPr>
          <w:p w14:paraId="773B5BDC" w14:textId="77777777" w:rsidR="00E4222A" w:rsidRPr="00B34443" w:rsidRDefault="00E4222A"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w:t>
            </w:r>
            <w:r w:rsidRPr="00FD0E95">
              <w:rPr>
                <w:rFonts w:ascii="Arial" w:hAnsi="Arial" w:cs="Arial"/>
                <w:sz w:val="22"/>
                <w:szCs w:val="22"/>
              </w:rPr>
              <w:t>To be confirmed</w:t>
            </w:r>
            <w:r>
              <w:rPr>
                <w:rFonts w:ascii="Arial" w:hAnsi="Arial" w:cs="Arial"/>
                <w:sz w:val="22"/>
                <w:szCs w:val="22"/>
              </w:rPr>
              <w:t xml:space="preserve"> </w:t>
            </w:r>
          </w:p>
          <w:p w14:paraId="3B400FE4" w14:textId="77777777" w:rsidR="00E4222A" w:rsidRPr="00B34443" w:rsidRDefault="00E4222A" w:rsidP="003B40A2">
            <w:pPr>
              <w:rPr>
                <w:rFonts w:ascii="Arial" w:hAnsi="Arial" w:cs="Arial"/>
                <w:sz w:val="22"/>
                <w:szCs w:val="22"/>
              </w:rPr>
            </w:pPr>
          </w:p>
          <w:p w14:paraId="23AE792B" w14:textId="77777777" w:rsidR="00E4222A" w:rsidRPr="00B34443" w:rsidRDefault="00E4222A" w:rsidP="003B40A2">
            <w:pPr>
              <w:rPr>
                <w:rFonts w:ascii="Arial" w:hAnsi="Arial" w:cs="Arial"/>
                <w:sz w:val="22"/>
                <w:szCs w:val="22"/>
              </w:rPr>
            </w:pPr>
          </w:p>
          <w:p w14:paraId="776B2A34" w14:textId="77777777" w:rsidR="00E4222A" w:rsidRPr="00B34443" w:rsidRDefault="00E4222A" w:rsidP="003B40A2">
            <w:pPr>
              <w:rPr>
                <w:rFonts w:ascii="Arial" w:hAnsi="Arial" w:cs="Arial"/>
                <w:sz w:val="22"/>
                <w:szCs w:val="22"/>
              </w:rPr>
            </w:pPr>
            <w:r>
              <w:rPr>
                <w:rFonts w:ascii="Arial" w:hAnsi="Arial" w:cs="Arial"/>
                <w:sz w:val="22"/>
                <w:szCs w:val="22"/>
              </w:rPr>
              <w:t>Contributor:</w:t>
            </w:r>
          </w:p>
          <w:p w14:paraId="653F06F2" w14:textId="77777777" w:rsidR="00E4222A" w:rsidRPr="00B34443" w:rsidRDefault="00E4222A" w:rsidP="003B40A2">
            <w:pPr>
              <w:rPr>
                <w:rFonts w:ascii="Arial" w:hAnsi="Arial" w:cs="Arial"/>
                <w:sz w:val="22"/>
                <w:szCs w:val="22"/>
              </w:rPr>
            </w:pPr>
          </w:p>
        </w:tc>
        <w:tc>
          <w:tcPr>
            <w:tcW w:w="1913" w:type="dxa"/>
            <w:shd w:val="clear" w:color="auto" w:fill="auto"/>
          </w:tcPr>
          <w:p w14:paraId="3DFA6E12" w14:textId="77777777" w:rsidR="00E4222A" w:rsidRPr="00B34443" w:rsidRDefault="00E4222A" w:rsidP="003B40A2">
            <w:pPr>
              <w:rPr>
                <w:rFonts w:ascii="Arial" w:hAnsi="Arial" w:cs="Arial"/>
                <w:sz w:val="22"/>
                <w:szCs w:val="22"/>
              </w:rPr>
            </w:pPr>
          </w:p>
        </w:tc>
      </w:tr>
      <w:tr w:rsidR="00E4222A" w:rsidRPr="00B34443" w14:paraId="1C3225A8" w14:textId="77777777" w:rsidTr="003B40A2">
        <w:tc>
          <w:tcPr>
            <w:tcW w:w="851" w:type="dxa"/>
            <w:shd w:val="clear" w:color="auto" w:fill="auto"/>
          </w:tcPr>
          <w:p w14:paraId="5D3FF655" w14:textId="77777777" w:rsidR="00E4222A" w:rsidRPr="00B34443" w:rsidRDefault="00E4222A" w:rsidP="003B40A2">
            <w:pPr>
              <w:jc w:val="center"/>
              <w:rPr>
                <w:rFonts w:ascii="Arial" w:hAnsi="Arial" w:cs="Arial"/>
                <w:b/>
                <w:sz w:val="22"/>
                <w:szCs w:val="22"/>
              </w:rPr>
            </w:pPr>
            <w:r>
              <w:rPr>
                <w:rFonts w:ascii="Arial" w:hAnsi="Arial" w:cs="Arial"/>
                <w:b/>
                <w:sz w:val="22"/>
                <w:szCs w:val="22"/>
              </w:rPr>
              <w:t>8</w:t>
            </w:r>
          </w:p>
          <w:p w14:paraId="79D9FB3C" w14:textId="77777777" w:rsidR="00E4222A" w:rsidRPr="00B34443" w:rsidRDefault="00E4222A" w:rsidP="003B40A2">
            <w:pPr>
              <w:jc w:val="center"/>
              <w:rPr>
                <w:rFonts w:ascii="Arial" w:hAnsi="Arial" w:cs="Arial"/>
                <w:b/>
                <w:sz w:val="22"/>
                <w:szCs w:val="22"/>
              </w:rPr>
            </w:pPr>
          </w:p>
          <w:p w14:paraId="3A881D44" w14:textId="77777777" w:rsidR="00E4222A" w:rsidRPr="00B34443" w:rsidRDefault="00E4222A" w:rsidP="003B40A2">
            <w:pPr>
              <w:jc w:val="center"/>
              <w:rPr>
                <w:rFonts w:ascii="Arial" w:hAnsi="Arial" w:cs="Arial"/>
                <w:b/>
                <w:sz w:val="22"/>
                <w:szCs w:val="22"/>
              </w:rPr>
            </w:pPr>
          </w:p>
          <w:p w14:paraId="12D785E9" w14:textId="77777777" w:rsidR="00E4222A" w:rsidRPr="00B34443" w:rsidRDefault="00E4222A" w:rsidP="003B40A2">
            <w:pPr>
              <w:jc w:val="center"/>
              <w:rPr>
                <w:rFonts w:ascii="Arial" w:hAnsi="Arial" w:cs="Arial"/>
                <w:b/>
                <w:sz w:val="22"/>
                <w:szCs w:val="22"/>
              </w:rPr>
            </w:pPr>
          </w:p>
        </w:tc>
        <w:tc>
          <w:tcPr>
            <w:tcW w:w="4394" w:type="dxa"/>
            <w:shd w:val="clear" w:color="auto" w:fill="auto"/>
          </w:tcPr>
          <w:p w14:paraId="7138E4B4" w14:textId="77777777" w:rsidR="00E4222A" w:rsidRPr="00B34443" w:rsidRDefault="00E4222A" w:rsidP="003B40A2">
            <w:pPr>
              <w:rPr>
                <w:rFonts w:ascii="Arial" w:hAnsi="Arial" w:cs="Arial"/>
                <w:sz w:val="22"/>
                <w:szCs w:val="22"/>
              </w:rPr>
            </w:pPr>
          </w:p>
          <w:p w14:paraId="2EAABBE9" w14:textId="77777777" w:rsidR="00E4222A" w:rsidRPr="00FD0E95" w:rsidRDefault="00E4222A" w:rsidP="003B40A2">
            <w:pPr>
              <w:rPr>
                <w:rFonts w:ascii="Arial" w:hAnsi="Arial" w:cs="Arial"/>
                <w:sz w:val="22"/>
                <w:szCs w:val="22"/>
              </w:rPr>
            </w:pPr>
            <w:r w:rsidRPr="00FD0E95">
              <w:rPr>
                <w:rFonts w:ascii="Arial" w:hAnsi="Arial" w:cs="Arial"/>
                <w:sz w:val="22"/>
                <w:szCs w:val="22"/>
              </w:rPr>
              <w:t>Identify "strategic alliances" that can help find the right partners</w:t>
            </w:r>
          </w:p>
          <w:p w14:paraId="66F7B07C" w14:textId="77777777" w:rsidR="00E4222A" w:rsidRPr="00B34443" w:rsidRDefault="00E4222A" w:rsidP="003B40A2">
            <w:pPr>
              <w:rPr>
                <w:rFonts w:ascii="Arial" w:hAnsi="Arial" w:cs="Arial"/>
                <w:sz w:val="22"/>
                <w:szCs w:val="22"/>
              </w:rPr>
            </w:pPr>
            <w:r w:rsidRPr="00FD0E95">
              <w:rPr>
                <w:rFonts w:ascii="Arial" w:hAnsi="Arial" w:cs="Arial"/>
                <w:sz w:val="22"/>
                <w:szCs w:val="22"/>
              </w:rPr>
              <w:t xml:space="preserve"> </w:t>
            </w:r>
          </w:p>
        </w:tc>
        <w:tc>
          <w:tcPr>
            <w:tcW w:w="2765" w:type="dxa"/>
            <w:shd w:val="clear" w:color="auto" w:fill="auto"/>
          </w:tcPr>
          <w:p w14:paraId="473A72E4" w14:textId="77777777" w:rsidR="00E4222A" w:rsidRPr="00B34443" w:rsidRDefault="00E4222A"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Andria</w:t>
            </w:r>
          </w:p>
          <w:p w14:paraId="2856799C" w14:textId="77777777" w:rsidR="00E4222A" w:rsidRPr="00B34443" w:rsidRDefault="00E4222A" w:rsidP="003B40A2">
            <w:pPr>
              <w:rPr>
                <w:rFonts w:ascii="Arial" w:hAnsi="Arial" w:cs="Arial"/>
                <w:sz w:val="22"/>
                <w:szCs w:val="22"/>
              </w:rPr>
            </w:pPr>
          </w:p>
          <w:p w14:paraId="188414EA" w14:textId="77777777" w:rsidR="00E4222A" w:rsidRPr="00B34443" w:rsidRDefault="00E4222A" w:rsidP="003B40A2">
            <w:pPr>
              <w:rPr>
                <w:rFonts w:ascii="Arial" w:hAnsi="Arial" w:cs="Arial"/>
                <w:sz w:val="22"/>
                <w:szCs w:val="22"/>
              </w:rPr>
            </w:pPr>
          </w:p>
          <w:p w14:paraId="1E23142D" w14:textId="77777777" w:rsidR="00E4222A" w:rsidRPr="00B34443" w:rsidRDefault="00E4222A" w:rsidP="003B40A2">
            <w:pPr>
              <w:rPr>
                <w:rFonts w:ascii="Arial" w:hAnsi="Arial" w:cs="Arial"/>
                <w:sz w:val="22"/>
                <w:szCs w:val="22"/>
              </w:rPr>
            </w:pPr>
            <w:r>
              <w:rPr>
                <w:rFonts w:ascii="Arial" w:hAnsi="Arial" w:cs="Arial"/>
                <w:sz w:val="22"/>
                <w:szCs w:val="22"/>
              </w:rPr>
              <w:t>Contributor:</w:t>
            </w:r>
          </w:p>
          <w:p w14:paraId="42C9BA8B" w14:textId="77777777" w:rsidR="00E4222A" w:rsidRPr="00B34443" w:rsidRDefault="00E4222A" w:rsidP="003B40A2">
            <w:pPr>
              <w:rPr>
                <w:rFonts w:ascii="Arial" w:hAnsi="Arial" w:cs="Arial"/>
                <w:sz w:val="22"/>
                <w:szCs w:val="22"/>
              </w:rPr>
            </w:pPr>
          </w:p>
        </w:tc>
        <w:tc>
          <w:tcPr>
            <w:tcW w:w="1913" w:type="dxa"/>
            <w:shd w:val="clear" w:color="auto" w:fill="auto"/>
          </w:tcPr>
          <w:p w14:paraId="5006492D" w14:textId="77777777" w:rsidR="00E4222A" w:rsidRPr="00B34443" w:rsidRDefault="00E4222A" w:rsidP="003B40A2">
            <w:pPr>
              <w:rPr>
                <w:rFonts w:ascii="Arial" w:hAnsi="Arial" w:cs="Arial"/>
                <w:sz w:val="22"/>
                <w:szCs w:val="22"/>
              </w:rPr>
            </w:pPr>
          </w:p>
        </w:tc>
      </w:tr>
      <w:tr w:rsidR="00E4222A" w:rsidRPr="00B34443" w14:paraId="13A01E0A" w14:textId="77777777" w:rsidTr="003B40A2">
        <w:tc>
          <w:tcPr>
            <w:tcW w:w="851" w:type="dxa"/>
            <w:shd w:val="clear" w:color="auto" w:fill="auto"/>
          </w:tcPr>
          <w:p w14:paraId="4ADB5D7F" w14:textId="77777777" w:rsidR="00E4222A" w:rsidRPr="00B34443" w:rsidRDefault="00E4222A" w:rsidP="003B40A2">
            <w:pPr>
              <w:jc w:val="center"/>
              <w:rPr>
                <w:rFonts w:ascii="Arial" w:hAnsi="Arial" w:cs="Arial"/>
                <w:b/>
                <w:sz w:val="22"/>
                <w:szCs w:val="22"/>
              </w:rPr>
            </w:pPr>
            <w:r>
              <w:rPr>
                <w:rFonts w:ascii="Arial" w:hAnsi="Arial" w:cs="Arial"/>
                <w:b/>
                <w:sz w:val="22"/>
                <w:szCs w:val="22"/>
              </w:rPr>
              <w:t>9</w:t>
            </w:r>
          </w:p>
          <w:p w14:paraId="5C9EA534" w14:textId="77777777" w:rsidR="00E4222A" w:rsidRPr="00B34443" w:rsidRDefault="00E4222A" w:rsidP="003B40A2">
            <w:pPr>
              <w:jc w:val="center"/>
              <w:rPr>
                <w:rFonts w:ascii="Arial" w:hAnsi="Arial" w:cs="Arial"/>
                <w:b/>
                <w:sz w:val="22"/>
                <w:szCs w:val="22"/>
              </w:rPr>
            </w:pPr>
          </w:p>
          <w:p w14:paraId="4D34B473" w14:textId="77777777" w:rsidR="00E4222A" w:rsidRPr="00B34443" w:rsidRDefault="00E4222A" w:rsidP="003B40A2">
            <w:pPr>
              <w:jc w:val="center"/>
              <w:rPr>
                <w:rFonts w:ascii="Arial" w:hAnsi="Arial" w:cs="Arial"/>
                <w:b/>
                <w:sz w:val="22"/>
                <w:szCs w:val="22"/>
              </w:rPr>
            </w:pPr>
          </w:p>
          <w:p w14:paraId="79FB8394" w14:textId="77777777" w:rsidR="00E4222A" w:rsidRPr="00B34443" w:rsidRDefault="00E4222A" w:rsidP="003B40A2">
            <w:pPr>
              <w:jc w:val="center"/>
              <w:rPr>
                <w:rFonts w:ascii="Arial" w:hAnsi="Arial" w:cs="Arial"/>
                <w:b/>
                <w:sz w:val="22"/>
                <w:szCs w:val="22"/>
              </w:rPr>
            </w:pPr>
          </w:p>
        </w:tc>
        <w:tc>
          <w:tcPr>
            <w:tcW w:w="4394" w:type="dxa"/>
            <w:shd w:val="clear" w:color="auto" w:fill="auto"/>
          </w:tcPr>
          <w:p w14:paraId="40F3C2DF" w14:textId="77777777" w:rsidR="00E4222A" w:rsidRPr="00B34443" w:rsidRDefault="00E4222A" w:rsidP="003B40A2">
            <w:pPr>
              <w:rPr>
                <w:rFonts w:ascii="Arial" w:hAnsi="Arial" w:cs="Arial"/>
                <w:sz w:val="22"/>
                <w:szCs w:val="22"/>
              </w:rPr>
            </w:pPr>
          </w:p>
          <w:p w14:paraId="6287B376" w14:textId="77777777" w:rsidR="00E4222A" w:rsidRPr="00B34443" w:rsidRDefault="00E4222A" w:rsidP="003B40A2">
            <w:pPr>
              <w:rPr>
                <w:rFonts w:ascii="Arial" w:hAnsi="Arial" w:cs="Arial"/>
                <w:sz w:val="22"/>
                <w:szCs w:val="22"/>
              </w:rPr>
            </w:pPr>
            <w:r>
              <w:rPr>
                <w:rFonts w:ascii="Arial" w:hAnsi="Arial" w:cs="Arial"/>
                <w:sz w:val="22"/>
                <w:szCs w:val="22"/>
              </w:rPr>
              <w:t>Shared responsibility to invite potential partners for 2015 summit</w:t>
            </w:r>
          </w:p>
          <w:p w14:paraId="0AFC9687" w14:textId="77777777" w:rsidR="00E4222A" w:rsidRPr="00B34443" w:rsidRDefault="00E4222A" w:rsidP="003B40A2">
            <w:pPr>
              <w:rPr>
                <w:rFonts w:ascii="Arial" w:hAnsi="Arial" w:cs="Arial"/>
                <w:sz w:val="22"/>
                <w:szCs w:val="22"/>
              </w:rPr>
            </w:pPr>
          </w:p>
        </w:tc>
        <w:tc>
          <w:tcPr>
            <w:tcW w:w="2765" w:type="dxa"/>
            <w:shd w:val="clear" w:color="auto" w:fill="auto"/>
          </w:tcPr>
          <w:p w14:paraId="604CA709" w14:textId="3954BC30" w:rsidR="00E4222A" w:rsidRPr="00B34443" w:rsidRDefault="00E4222A"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to be confirmed</w:t>
            </w:r>
          </w:p>
          <w:p w14:paraId="77B0F495" w14:textId="77777777" w:rsidR="00E4222A" w:rsidRPr="00B34443" w:rsidRDefault="00E4222A" w:rsidP="003B40A2">
            <w:pPr>
              <w:rPr>
                <w:rFonts w:ascii="Arial" w:hAnsi="Arial" w:cs="Arial"/>
                <w:sz w:val="22"/>
                <w:szCs w:val="22"/>
              </w:rPr>
            </w:pPr>
          </w:p>
          <w:p w14:paraId="6115B435" w14:textId="35989339" w:rsidR="00E4222A" w:rsidRPr="00B34443" w:rsidRDefault="00E4222A" w:rsidP="003B40A2">
            <w:pPr>
              <w:rPr>
                <w:rFonts w:ascii="Arial" w:hAnsi="Arial" w:cs="Arial"/>
                <w:sz w:val="22"/>
                <w:szCs w:val="22"/>
              </w:rPr>
            </w:pPr>
            <w:r>
              <w:rPr>
                <w:rFonts w:ascii="Arial" w:hAnsi="Arial" w:cs="Arial"/>
                <w:sz w:val="22"/>
                <w:szCs w:val="22"/>
              </w:rPr>
              <w:t>Contributor:</w:t>
            </w:r>
          </w:p>
        </w:tc>
        <w:tc>
          <w:tcPr>
            <w:tcW w:w="1913" w:type="dxa"/>
            <w:shd w:val="clear" w:color="auto" w:fill="auto"/>
          </w:tcPr>
          <w:p w14:paraId="18AF2EB9" w14:textId="77777777" w:rsidR="00E4222A" w:rsidRPr="00B34443" w:rsidRDefault="00E4222A" w:rsidP="003B40A2">
            <w:pPr>
              <w:rPr>
                <w:rFonts w:ascii="Arial" w:hAnsi="Arial" w:cs="Arial"/>
                <w:sz w:val="22"/>
                <w:szCs w:val="22"/>
              </w:rPr>
            </w:pPr>
          </w:p>
        </w:tc>
      </w:tr>
    </w:tbl>
    <w:p w14:paraId="00AD2D45" w14:textId="77777777" w:rsidR="00E4222A" w:rsidRDefault="00E4222A" w:rsidP="00E4222A"/>
    <w:p w14:paraId="0EAE560F" w14:textId="77777777" w:rsidR="00E4222A" w:rsidRPr="00FD0E95" w:rsidRDefault="00E4222A" w:rsidP="00E4222A">
      <w:pPr>
        <w:rPr>
          <w:sz w:val="28"/>
          <w:szCs w:val="28"/>
        </w:rPr>
      </w:pPr>
      <w:r>
        <w:rPr>
          <w:sz w:val="28"/>
          <w:szCs w:val="28"/>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E4222A" w:rsidRPr="00BA0650" w14:paraId="0E70EB32" w14:textId="77777777" w:rsidTr="003B40A2">
        <w:tc>
          <w:tcPr>
            <w:tcW w:w="9900" w:type="dxa"/>
            <w:shd w:val="clear" w:color="auto" w:fill="E0E0E0"/>
          </w:tcPr>
          <w:p w14:paraId="51283472" w14:textId="77777777" w:rsidR="00E4222A" w:rsidRPr="00BA0650" w:rsidRDefault="00E4222A" w:rsidP="003B40A2">
            <w:pPr>
              <w:jc w:val="center"/>
              <w:rPr>
                <w:rFonts w:ascii="Arial" w:hAnsi="Arial" w:cs="Arial"/>
                <w:b/>
                <w:sz w:val="24"/>
              </w:rPr>
            </w:pPr>
            <w:r w:rsidRPr="00BA0650">
              <w:rPr>
                <w:rFonts w:ascii="Arial" w:hAnsi="Arial" w:cs="Arial"/>
                <w:b/>
                <w:sz w:val="24"/>
              </w:rPr>
              <w:t>Coordination and Further Detailed Planning</w:t>
            </w:r>
          </w:p>
        </w:tc>
      </w:tr>
      <w:tr w:rsidR="00E4222A" w:rsidRPr="00B34443" w14:paraId="7E5B09D8" w14:textId="77777777" w:rsidTr="003B40A2">
        <w:tc>
          <w:tcPr>
            <w:tcW w:w="9900" w:type="dxa"/>
            <w:shd w:val="clear" w:color="auto" w:fill="auto"/>
          </w:tcPr>
          <w:p w14:paraId="1CFB9D01" w14:textId="77777777" w:rsidR="00E4222A" w:rsidRPr="00A62198" w:rsidRDefault="00E4222A" w:rsidP="003B40A2">
            <w:pPr>
              <w:shd w:val="clear" w:color="auto" w:fill="F2F2F2"/>
              <w:rPr>
                <w:rFonts w:asciiTheme="majorHAnsi" w:hAnsiTheme="majorHAnsi" w:cs="Arial"/>
                <w:b/>
                <w:sz w:val="22"/>
                <w:szCs w:val="22"/>
              </w:rPr>
            </w:pPr>
            <w:r w:rsidRPr="00A62198">
              <w:rPr>
                <w:rFonts w:asciiTheme="majorHAnsi" w:hAnsiTheme="majorHAnsi" w:cs="Arial"/>
                <w:b/>
                <w:sz w:val="22"/>
                <w:szCs w:val="22"/>
              </w:rPr>
              <w:t xml:space="preserve">Working Groups are to meet at least monthly, with minutes reported to the Project Architecture and Management Team. </w:t>
            </w:r>
          </w:p>
          <w:p w14:paraId="7BC2FFE8" w14:textId="77777777" w:rsidR="00E4222A" w:rsidRPr="00A62198" w:rsidRDefault="00E4222A" w:rsidP="003B40A2">
            <w:pPr>
              <w:rPr>
                <w:rFonts w:asciiTheme="majorHAnsi" w:hAnsiTheme="majorHAnsi" w:cs="Arial"/>
                <w:b/>
                <w:sz w:val="22"/>
                <w:szCs w:val="22"/>
              </w:rPr>
            </w:pPr>
          </w:p>
          <w:p w14:paraId="02E0719A" w14:textId="77777777" w:rsidR="00E4222A" w:rsidRPr="00A62198" w:rsidRDefault="00E4222A" w:rsidP="003B40A2">
            <w:pPr>
              <w:rPr>
                <w:rFonts w:asciiTheme="majorHAnsi" w:hAnsiTheme="majorHAnsi" w:cs="Arial"/>
                <w:b/>
                <w:sz w:val="22"/>
                <w:szCs w:val="22"/>
              </w:rPr>
            </w:pPr>
            <w:r w:rsidRPr="00A62198">
              <w:rPr>
                <w:rFonts w:asciiTheme="majorHAnsi" w:hAnsiTheme="majorHAnsi" w:cs="Arial"/>
                <w:b/>
                <w:sz w:val="22"/>
                <w:szCs w:val="22"/>
              </w:rPr>
              <w:t>What is the date of the next meeting to discuss this plan?</w:t>
            </w:r>
          </w:p>
          <w:p w14:paraId="7772E068" w14:textId="77777777" w:rsidR="00E4222A" w:rsidRPr="00A62198" w:rsidRDefault="00E4222A" w:rsidP="003B40A2">
            <w:pPr>
              <w:rPr>
                <w:rFonts w:asciiTheme="majorHAnsi" w:hAnsiTheme="majorHAnsi"/>
                <w:sz w:val="22"/>
                <w:szCs w:val="22"/>
              </w:rPr>
            </w:pPr>
            <w:r w:rsidRPr="00A62198">
              <w:rPr>
                <w:rFonts w:asciiTheme="majorHAnsi" w:hAnsiTheme="majorHAnsi"/>
                <w:sz w:val="22"/>
                <w:szCs w:val="22"/>
              </w:rPr>
              <w:t>December 10 6:30 - 7:30 pm EST is first meeting</w:t>
            </w:r>
          </w:p>
          <w:p w14:paraId="0D17F038" w14:textId="77777777" w:rsidR="00E4222A" w:rsidRPr="00A62198" w:rsidRDefault="00E4222A" w:rsidP="003B40A2">
            <w:pPr>
              <w:rPr>
                <w:rFonts w:asciiTheme="majorHAnsi" w:hAnsiTheme="majorHAnsi" w:cs="Arial"/>
                <w:sz w:val="22"/>
                <w:szCs w:val="22"/>
              </w:rPr>
            </w:pPr>
          </w:p>
          <w:p w14:paraId="6A675741" w14:textId="77777777" w:rsidR="00E4222A" w:rsidRPr="00A62198" w:rsidRDefault="00E4222A" w:rsidP="003B40A2">
            <w:pPr>
              <w:rPr>
                <w:rFonts w:asciiTheme="majorHAnsi" w:hAnsiTheme="majorHAnsi" w:cs="Arial"/>
                <w:sz w:val="22"/>
                <w:szCs w:val="22"/>
              </w:rPr>
            </w:pPr>
          </w:p>
          <w:p w14:paraId="198B3A53" w14:textId="77777777" w:rsidR="00E4222A" w:rsidRPr="00A62198" w:rsidRDefault="00E4222A" w:rsidP="003B40A2">
            <w:pPr>
              <w:rPr>
                <w:rFonts w:asciiTheme="majorHAnsi" w:hAnsiTheme="majorHAnsi" w:cs="Arial"/>
                <w:b/>
                <w:sz w:val="22"/>
                <w:szCs w:val="22"/>
              </w:rPr>
            </w:pPr>
            <w:r w:rsidRPr="00A62198">
              <w:rPr>
                <w:rFonts w:asciiTheme="majorHAnsi" w:hAnsiTheme="majorHAnsi" w:cs="Arial"/>
                <w:b/>
                <w:sz w:val="22"/>
                <w:szCs w:val="22"/>
              </w:rPr>
              <w:t>How will we meet?</w:t>
            </w:r>
          </w:p>
          <w:p w14:paraId="0D49303D" w14:textId="77777777" w:rsidR="00E4222A" w:rsidRPr="00A62198" w:rsidRDefault="00E4222A" w:rsidP="003B40A2">
            <w:pPr>
              <w:rPr>
                <w:rFonts w:asciiTheme="majorHAnsi" w:hAnsiTheme="majorHAnsi"/>
                <w:sz w:val="22"/>
                <w:szCs w:val="22"/>
              </w:rPr>
            </w:pPr>
            <w:r w:rsidRPr="00A62198">
              <w:rPr>
                <w:rFonts w:asciiTheme="majorHAnsi" w:hAnsiTheme="majorHAnsi"/>
                <w:sz w:val="22"/>
                <w:szCs w:val="22"/>
              </w:rPr>
              <w:t>Task: Find online video conference/ Google - Carline</w:t>
            </w:r>
          </w:p>
          <w:p w14:paraId="4BCC3C79" w14:textId="77777777" w:rsidR="00E4222A" w:rsidRPr="00A62198" w:rsidRDefault="00E4222A" w:rsidP="003B40A2">
            <w:pPr>
              <w:rPr>
                <w:rFonts w:asciiTheme="majorHAnsi" w:hAnsiTheme="majorHAnsi"/>
                <w:sz w:val="22"/>
                <w:szCs w:val="22"/>
              </w:rPr>
            </w:pPr>
            <w:r w:rsidRPr="00A62198">
              <w:rPr>
                <w:rFonts w:asciiTheme="majorHAnsi" w:hAnsiTheme="majorHAnsi"/>
                <w:sz w:val="22"/>
                <w:szCs w:val="22"/>
              </w:rPr>
              <w:t>Doodle.com</w:t>
            </w:r>
          </w:p>
          <w:p w14:paraId="1527705B" w14:textId="77777777" w:rsidR="00E740EC" w:rsidRPr="00A62198" w:rsidRDefault="00E740EC" w:rsidP="00E740EC">
            <w:pPr>
              <w:rPr>
                <w:rFonts w:asciiTheme="majorHAnsi" w:hAnsiTheme="majorHAnsi"/>
                <w:sz w:val="22"/>
                <w:szCs w:val="22"/>
              </w:rPr>
            </w:pPr>
          </w:p>
          <w:p w14:paraId="250E1A18" w14:textId="77777777" w:rsidR="00E740EC" w:rsidRPr="00A62198" w:rsidRDefault="00E740EC" w:rsidP="00E740EC">
            <w:pPr>
              <w:rPr>
                <w:rFonts w:asciiTheme="majorHAnsi" w:hAnsiTheme="majorHAnsi"/>
                <w:sz w:val="22"/>
                <w:szCs w:val="22"/>
              </w:rPr>
            </w:pPr>
            <w:r w:rsidRPr="00A62198">
              <w:rPr>
                <w:rFonts w:asciiTheme="majorHAnsi" w:hAnsiTheme="majorHAnsi"/>
                <w:sz w:val="22"/>
                <w:szCs w:val="22"/>
              </w:rPr>
              <w:t>Andria will do notes for the first meeting</w:t>
            </w:r>
          </w:p>
          <w:p w14:paraId="2D104B93" w14:textId="77777777" w:rsidR="00E4222A" w:rsidRPr="00A62198" w:rsidRDefault="00E4222A" w:rsidP="003B40A2">
            <w:pPr>
              <w:rPr>
                <w:rFonts w:asciiTheme="majorHAnsi" w:hAnsiTheme="majorHAnsi" w:cs="Arial"/>
                <w:sz w:val="22"/>
                <w:szCs w:val="22"/>
              </w:rPr>
            </w:pPr>
          </w:p>
          <w:p w14:paraId="653005CA" w14:textId="77777777" w:rsidR="00E4222A" w:rsidRPr="00A62198" w:rsidRDefault="00E4222A" w:rsidP="003B40A2">
            <w:pPr>
              <w:rPr>
                <w:rFonts w:asciiTheme="majorHAnsi" w:hAnsiTheme="majorHAnsi" w:cs="Arial"/>
                <w:sz w:val="22"/>
                <w:szCs w:val="22"/>
              </w:rPr>
            </w:pPr>
          </w:p>
        </w:tc>
      </w:tr>
      <w:tr w:rsidR="00E4222A" w:rsidRPr="00B34443" w14:paraId="7B9E7A77" w14:textId="77777777" w:rsidTr="003B40A2">
        <w:tc>
          <w:tcPr>
            <w:tcW w:w="9900" w:type="dxa"/>
            <w:shd w:val="clear" w:color="auto" w:fill="auto"/>
          </w:tcPr>
          <w:p w14:paraId="0595A027" w14:textId="77777777" w:rsidR="00E4222A" w:rsidRPr="00A62198" w:rsidRDefault="00E4222A" w:rsidP="003B40A2">
            <w:pPr>
              <w:rPr>
                <w:rFonts w:asciiTheme="majorHAnsi" w:hAnsiTheme="majorHAnsi" w:cs="Arial"/>
                <w:b/>
                <w:sz w:val="22"/>
                <w:szCs w:val="22"/>
              </w:rPr>
            </w:pPr>
            <w:r w:rsidRPr="00A62198">
              <w:rPr>
                <w:rFonts w:asciiTheme="majorHAnsi" w:hAnsiTheme="majorHAnsi" w:cs="Arial"/>
                <w:b/>
                <w:sz w:val="22"/>
                <w:szCs w:val="22"/>
              </w:rPr>
              <w:t>What are the objectives of the next meeting?</w:t>
            </w:r>
          </w:p>
          <w:p w14:paraId="582DB53C" w14:textId="56A440EB" w:rsidR="00E4222A" w:rsidRPr="00A62198" w:rsidRDefault="00E4222A" w:rsidP="003B40A2">
            <w:pPr>
              <w:rPr>
                <w:rFonts w:asciiTheme="majorHAnsi" w:hAnsiTheme="majorHAnsi"/>
                <w:sz w:val="22"/>
                <w:szCs w:val="22"/>
              </w:rPr>
            </w:pPr>
            <w:r w:rsidRPr="00A62198">
              <w:rPr>
                <w:rFonts w:asciiTheme="majorHAnsi" w:hAnsiTheme="majorHAnsi"/>
                <w:sz w:val="22"/>
                <w:szCs w:val="22"/>
              </w:rPr>
              <w:t>1. Conf</w:t>
            </w:r>
            <w:r w:rsidR="00A62198" w:rsidRPr="00A62198">
              <w:rPr>
                <w:rFonts w:asciiTheme="majorHAnsi" w:hAnsiTheme="majorHAnsi"/>
                <w:sz w:val="22"/>
                <w:szCs w:val="22"/>
              </w:rPr>
              <w:t>erence</w:t>
            </w:r>
            <w:r w:rsidRPr="00A62198">
              <w:rPr>
                <w:rFonts w:asciiTheme="majorHAnsi" w:hAnsiTheme="majorHAnsi"/>
                <w:sz w:val="22"/>
                <w:szCs w:val="22"/>
              </w:rPr>
              <w:t xml:space="preserve"> call date schedule</w:t>
            </w:r>
          </w:p>
          <w:p w14:paraId="6C8E9A0F" w14:textId="77777777" w:rsidR="00E4222A" w:rsidRPr="00A62198" w:rsidRDefault="00E4222A" w:rsidP="003B40A2">
            <w:pPr>
              <w:rPr>
                <w:rFonts w:asciiTheme="majorHAnsi" w:hAnsiTheme="majorHAnsi" w:cs="Arial"/>
                <w:sz w:val="22"/>
                <w:szCs w:val="22"/>
              </w:rPr>
            </w:pPr>
            <w:r w:rsidRPr="00A62198">
              <w:rPr>
                <w:rFonts w:asciiTheme="majorHAnsi" w:hAnsiTheme="majorHAnsi"/>
                <w:sz w:val="22"/>
                <w:szCs w:val="22"/>
              </w:rPr>
              <w:t>2. Initial comments from action item leaders</w:t>
            </w:r>
          </w:p>
          <w:p w14:paraId="35B9146E" w14:textId="77777777" w:rsidR="00E4222A" w:rsidRPr="00A62198" w:rsidRDefault="00E4222A" w:rsidP="003B40A2">
            <w:pPr>
              <w:rPr>
                <w:rFonts w:asciiTheme="majorHAnsi" w:hAnsiTheme="majorHAnsi" w:cs="Arial"/>
                <w:sz w:val="22"/>
                <w:szCs w:val="22"/>
              </w:rPr>
            </w:pPr>
          </w:p>
          <w:p w14:paraId="185197DB" w14:textId="77777777" w:rsidR="00E4222A" w:rsidRPr="00A62198" w:rsidRDefault="00E4222A" w:rsidP="003B40A2">
            <w:pPr>
              <w:rPr>
                <w:rFonts w:asciiTheme="majorHAnsi" w:hAnsiTheme="majorHAnsi" w:cs="Arial"/>
                <w:sz w:val="22"/>
                <w:szCs w:val="22"/>
              </w:rPr>
            </w:pPr>
          </w:p>
          <w:p w14:paraId="3A3EE6AD" w14:textId="77777777" w:rsidR="00E4222A" w:rsidRPr="00A62198" w:rsidRDefault="00E4222A" w:rsidP="003B40A2">
            <w:pPr>
              <w:rPr>
                <w:rFonts w:asciiTheme="majorHAnsi" w:hAnsiTheme="majorHAnsi" w:cs="Arial"/>
                <w:sz w:val="22"/>
                <w:szCs w:val="22"/>
              </w:rPr>
            </w:pPr>
          </w:p>
          <w:p w14:paraId="1A243F56" w14:textId="77777777" w:rsidR="00E4222A" w:rsidRPr="00A62198" w:rsidRDefault="00E4222A" w:rsidP="003B40A2">
            <w:pPr>
              <w:rPr>
                <w:rFonts w:asciiTheme="majorHAnsi" w:hAnsiTheme="majorHAnsi" w:cs="Arial"/>
                <w:sz w:val="22"/>
                <w:szCs w:val="22"/>
              </w:rPr>
            </w:pPr>
          </w:p>
        </w:tc>
      </w:tr>
      <w:tr w:rsidR="00E4222A" w:rsidRPr="00B34443" w14:paraId="70046AFD" w14:textId="77777777" w:rsidTr="003B40A2">
        <w:tc>
          <w:tcPr>
            <w:tcW w:w="9900" w:type="dxa"/>
            <w:shd w:val="clear" w:color="auto" w:fill="auto"/>
          </w:tcPr>
          <w:p w14:paraId="09CD183A" w14:textId="77777777" w:rsidR="00E4222A" w:rsidRPr="00A62198" w:rsidRDefault="00E4222A" w:rsidP="003B40A2">
            <w:pPr>
              <w:rPr>
                <w:rFonts w:asciiTheme="majorHAnsi" w:hAnsiTheme="majorHAnsi" w:cs="Arial"/>
                <w:b/>
                <w:sz w:val="22"/>
                <w:szCs w:val="22"/>
              </w:rPr>
            </w:pPr>
            <w:r w:rsidRPr="00A62198">
              <w:rPr>
                <w:rFonts w:asciiTheme="majorHAnsi" w:hAnsiTheme="majorHAnsi" w:cs="Arial"/>
                <w:b/>
                <w:sz w:val="22"/>
                <w:szCs w:val="22"/>
              </w:rPr>
              <w:t>Who should attend this meeting?</w:t>
            </w:r>
          </w:p>
          <w:p w14:paraId="1C271940" w14:textId="77777777" w:rsidR="00E4222A" w:rsidRPr="00A62198" w:rsidRDefault="00E4222A" w:rsidP="003B40A2">
            <w:pPr>
              <w:rPr>
                <w:rFonts w:asciiTheme="majorHAnsi" w:hAnsiTheme="majorHAnsi" w:cs="Arial"/>
                <w:sz w:val="22"/>
                <w:szCs w:val="22"/>
              </w:rPr>
            </w:pPr>
            <w:r w:rsidRPr="00A62198">
              <w:rPr>
                <w:rFonts w:asciiTheme="majorHAnsi" w:hAnsiTheme="majorHAnsi" w:cs="Arial"/>
                <w:sz w:val="22"/>
                <w:szCs w:val="22"/>
              </w:rPr>
              <w:t>All but Dina - she is on vacation</w:t>
            </w:r>
          </w:p>
          <w:p w14:paraId="23007E39" w14:textId="77777777" w:rsidR="00E4222A" w:rsidRPr="00A62198" w:rsidRDefault="00E4222A" w:rsidP="003B40A2">
            <w:pPr>
              <w:rPr>
                <w:rFonts w:asciiTheme="majorHAnsi" w:hAnsiTheme="majorHAnsi" w:cs="Arial"/>
                <w:sz w:val="22"/>
                <w:szCs w:val="22"/>
              </w:rPr>
            </w:pPr>
          </w:p>
          <w:p w14:paraId="64F71F9B" w14:textId="77777777" w:rsidR="00E4222A" w:rsidRPr="00A62198" w:rsidRDefault="00E4222A" w:rsidP="003B40A2">
            <w:pPr>
              <w:rPr>
                <w:rFonts w:asciiTheme="majorHAnsi" w:hAnsiTheme="majorHAnsi" w:cs="Arial"/>
                <w:sz w:val="22"/>
                <w:szCs w:val="22"/>
              </w:rPr>
            </w:pPr>
          </w:p>
          <w:p w14:paraId="281CB2CF" w14:textId="77777777" w:rsidR="00E4222A" w:rsidRPr="00A62198" w:rsidRDefault="00E4222A" w:rsidP="003B40A2">
            <w:pPr>
              <w:rPr>
                <w:rFonts w:asciiTheme="majorHAnsi" w:hAnsiTheme="majorHAnsi" w:cs="Arial"/>
                <w:sz w:val="22"/>
                <w:szCs w:val="22"/>
              </w:rPr>
            </w:pPr>
          </w:p>
        </w:tc>
      </w:tr>
      <w:tr w:rsidR="00E4222A" w:rsidRPr="00B34443" w14:paraId="1E6217E0" w14:textId="77777777" w:rsidTr="003B40A2">
        <w:tc>
          <w:tcPr>
            <w:tcW w:w="9900" w:type="dxa"/>
            <w:shd w:val="clear" w:color="auto" w:fill="auto"/>
          </w:tcPr>
          <w:p w14:paraId="74896A29" w14:textId="77777777" w:rsidR="00E4222A" w:rsidRPr="00A62198" w:rsidRDefault="00E4222A" w:rsidP="003B40A2">
            <w:pPr>
              <w:rPr>
                <w:rFonts w:asciiTheme="majorHAnsi" w:hAnsiTheme="majorHAnsi" w:cs="Arial"/>
                <w:sz w:val="22"/>
                <w:szCs w:val="22"/>
              </w:rPr>
            </w:pPr>
            <w:r w:rsidRPr="00A62198">
              <w:rPr>
                <w:rFonts w:asciiTheme="majorHAnsi" w:hAnsiTheme="majorHAnsi" w:cs="Arial"/>
                <w:b/>
                <w:sz w:val="22"/>
                <w:szCs w:val="22"/>
              </w:rPr>
              <w:t>What should be on the agenda? (same as objectives)</w:t>
            </w:r>
          </w:p>
          <w:p w14:paraId="56BAA9A5" w14:textId="732B13D1" w:rsidR="00E4222A" w:rsidRPr="00A62198" w:rsidRDefault="00E4222A" w:rsidP="003B40A2">
            <w:pPr>
              <w:rPr>
                <w:rFonts w:asciiTheme="majorHAnsi" w:hAnsiTheme="majorHAnsi"/>
                <w:sz w:val="22"/>
                <w:szCs w:val="22"/>
              </w:rPr>
            </w:pPr>
            <w:r w:rsidRPr="00A62198">
              <w:rPr>
                <w:rFonts w:asciiTheme="majorHAnsi" w:hAnsiTheme="majorHAnsi"/>
                <w:sz w:val="22"/>
                <w:szCs w:val="22"/>
              </w:rPr>
              <w:t>1. Conf</w:t>
            </w:r>
            <w:r w:rsidR="00A62198" w:rsidRPr="00A62198">
              <w:rPr>
                <w:rFonts w:asciiTheme="majorHAnsi" w:hAnsiTheme="majorHAnsi"/>
                <w:sz w:val="22"/>
                <w:szCs w:val="22"/>
              </w:rPr>
              <w:t>erence</w:t>
            </w:r>
            <w:r w:rsidRPr="00A62198">
              <w:rPr>
                <w:rFonts w:asciiTheme="majorHAnsi" w:hAnsiTheme="majorHAnsi"/>
                <w:sz w:val="22"/>
                <w:szCs w:val="22"/>
              </w:rPr>
              <w:t xml:space="preserve"> call date schedule</w:t>
            </w:r>
          </w:p>
          <w:p w14:paraId="520AF76E" w14:textId="77777777" w:rsidR="00E4222A" w:rsidRPr="00A62198" w:rsidRDefault="00E4222A" w:rsidP="003B40A2">
            <w:pPr>
              <w:rPr>
                <w:rFonts w:asciiTheme="majorHAnsi" w:hAnsiTheme="majorHAnsi"/>
                <w:sz w:val="22"/>
                <w:szCs w:val="22"/>
              </w:rPr>
            </w:pPr>
            <w:r w:rsidRPr="00A62198">
              <w:rPr>
                <w:rFonts w:asciiTheme="majorHAnsi" w:hAnsiTheme="majorHAnsi"/>
                <w:sz w:val="22"/>
                <w:szCs w:val="22"/>
              </w:rPr>
              <w:t>2. Initial comments from action item leaders</w:t>
            </w:r>
          </w:p>
          <w:p w14:paraId="057BA30E" w14:textId="77777777" w:rsidR="00A62198" w:rsidRPr="00A62198" w:rsidRDefault="00A62198" w:rsidP="003B40A2">
            <w:pPr>
              <w:rPr>
                <w:rFonts w:asciiTheme="majorHAnsi" w:hAnsiTheme="majorHAnsi" w:cs="Arial"/>
                <w:sz w:val="22"/>
                <w:szCs w:val="22"/>
              </w:rPr>
            </w:pPr>
          </w:p>
          <w:p w14:paraId="09C324A9" w14:textId="77777777" w:rsidR="00E4222A" w:rsidRPr="00A62198" w:rsidRDefault="00E4222A" w:rsidP="003B40A2">
            <w:pPr>
              <w:rPr>
                <w:rFonts w:asciiTheme="majorHAnsi" w:hAnsiTheme="majorHAnsi" w:cs="Arial"/>
                <w:b/>
                <w:sz w:val="22"/>
                <w:szCs w:val="22"/>
              </w:rPr>
            </w:pPr>
          </w:p>
        </w:tc>
      </w:tr>
      <w:tr w:rsidR="00E4222A" w:rsidRPr="00B34443" w14:paraId="4EDF2DFB" w14:textId="77777777" w:rsidTr="003B40A2">
        <w:tc>
          <w:tcPr>
            <w:tcW w:w="9900" w:type="dxa"/>
            <w:shd w:val="clear" w:color="auto" w:fill="auto"/>
          </w:tcPr>
          <w:p w14:paraId="343AB3DC" w14:textId="77777777" w:rsidR="00E4222A" w:rsidRDefault="00E4222A" w:rsidP="003B40A2">
            <w:pPr>
              <w:shd w:val="clear" w:color="auto" w:fill="F2F2F2"/>
              <w:rPr>
                <w:rFonts w:ascii="Arial" w:hAnsi="Arial" w:cs="Arial"/>
                <w:b/>
                <w:sz w:val="22"/>
                <w:szCs w:val="22"/>
                <w:lang w:val="en-CA"/>
              </w:rPr>
            </w:pPr>
            <w:r w:rsidRPr="00F46177">
              <w:rPr>
                <w:rFonts w:ascii="Arial" w:hAnsi="Arial" w:cs="Arial"/>
                <w:b/>
                <w:sz w:val="22"/>
                <w:szCs w:val="22"/>
                <w:lang w:val="en-CA"/>
              </w:rPr>
              <w:t>Prior to the 2015 Summit</w:t>
            </w:r>
            <w:r>
              <w:rPr>
                <w:rFonts w:ascii="Arial" w:hAnsi="Arial" w:cs="Arial"/>
                <w:b/>
                <w:sz w:val="22"/>
                <w:szCs w:val="22"/>
                <w:lang w:val="en-CA"/>
              </w:rPr>
              <w:t>,</w:t>
            </w:r>
            <w:r w:rsidRPr="00F46177">
              <w:rPr>
                <w:rFonts w:ascii="Arial" w:hAnsi="Arial" w:cs="Arial"/>
                <w:b/>
                <w:sz w:val="22"/>
                <w:szCs w:val="22"/>
                <w:lang w:val="en-CA"/>
              </w:rPr>
              <w:t xml:space="preserve"> the </w:t>
            </w:r>
            <w:r>
              <w:rPr>
                <w:rFonts w:ascii="Arial" w:hAnsi="Arial" w:cs="Arial"/>
                <w:b/>
                <w:sz w:val="22"/>
                <w:szCs w:val="22"/>
                <w:lang w:val="en-CA"/>
              </w:rPr>
              <w:t>working group</w:t>
            </w:r>
            <w:r w:rsidRPr="00F46177">
              <w:rPr>
                <w:rFonts w:ascii="Arial" w:hAnsi="Arial" w:cs="Arial"/>
                <w:b/>
                <w:sz w:val="22"/>
                <w:szCs w:val="22"/>
                <w:lang w:val="en-CA"/>
              </w:rPr>
              <w:t xml:space="preserve"> should complete a sustainability plan for the group beyond the 2015 Summit (resource options, scope modification, sunset threshold if applicable, etc.)</w:t>
            </w:r>
            <w:r>
              <w:rPr>
                <w:rFonts w:ascii="Arial" w:hAnsi="Arial" w:cs="Arial"/>
                <w:b/>
                <w:sz w:val="22"/>
                <w:szCs w:val="22"/>
                <w:lang w:val="en-CA"/>
              </w:rPr>
              <w:t xml:space="preserve">. </w:t>
            </w:r>
          </w:p>
          <w:p w14:paraId="4B12BD56" w14:textId="77777777" w:rsidR="00E4222A" w:rsidRDefault="00E4222A" w:rsidP="003B40A2">
            <w:pPr>
              <w:rPr>
                <w:rFonts w:ascii="Arial" w:hAnsi="Arial" w:cs="Arial"/>
                <w:b/>
                <w:sz w:val="22"/>
                <w:szCs w:val="22"/>
                <w:lang w:val="en-CA"/>
              </w:rPr>
            </w:pPr>
          </w:p>
          <w:p w14:paraId="117A5100" w14:textId="03419AE2" w:rsidR="00E4222A" w:rsidRPr="00A62198" w:rsidRDefault="00E4222A" w:rsidP="003B40A2">
            <w:pPr>
              <w:rPr>
                <w:rFonts w:ascii="Arial" w:hAnsi="Arial" w:cs="Arial"/>
                <w:b/>
                <w:sz w:val="22"/>
                <w:szCs w:val="22"/>
                <w:lang w:val="en-CA"/>
              </w:rPr>
            </w:pPr>
            <w:r w:rsidRPr="00A62198">
              <w:rPr>
                <w:rFonts w:ascii="Arial" w:hAnsi="Arial" w:cs="Arial"/>
                <w:b/>
                <w:sz w:val="22"/>
                <w:szCs w:val="22"/>
                <w:lang w:val="en-CA"/>
              </w:rPr>
              <w:t>Who wishes to be a “Key Working Group Member” who can volunteer extra time to prepare this sustainability plan, working with the team leader?</w:t>
            </w:r>
          </w:p>
          <w:p w14:paraId="1C822533"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Gordon</w:t>
            </w:r>
          </w:p>
          <w:p w14:paraId="47D9D1D8" w14:textId="77777777" w:rsidR="00E4222A" w:rsidRPr="00A62198" w:rsidRDefault="00E4222A" w:rsidP="003B40A2">
            <w:pPr>
              <w:rPr>
                <w:rFonts w:ascii="Arial" w:hAnsi="Arial" w:cs="Arial"/>
                <w:sz w:val="22"/>
                <w:szCs w:val="22"/>
                <w:lang w:val="en-CA"/>
              </w:rPr>
            </w:pPr>
          </w:p>
          <w:p w14:paraId="0A542DC7" w14:textId="77777777" w:rsidR="00E4222A" w:rsidRPr="00A62198" w:rsidRDefault="00E4222A" w:rsidP="003B40A2">
            <w:pPr>
              <w:rPr>
                <w:rFonts w:ascii="Arial" w:hAnsi="Arial" w:cs="Arial"/>
                <w:b/>
                <w:sz w:val="22"/>
                <w:szCs w:val="22"/>
                <w:lang w:val="en-CA"/>
              </w:rPr>
            </w:pPr>
            <w:r w:rsidRPr="00A62198">
              <w:rPr>
                <w:rFonts w:ascii="Arial" w:hAnsi="Arial" w:cs="Arial"/>
                <w:b/>
                <w:sz w:val="22"/>
                <w:szCs w:val="22"/>
                <w:lang w:val="en-CA"/>
              </w:rPr>
              <w:t>Names and email from the green sheet</w:t>
            </w:r>
          </w:p>
          <w:p w14:paraId="5A6CEAC2"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Gordon Harmon</w:t>
            </w:r>
          </w:p>
          <w:p w14:paraId="1F76E88C"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 xml:space="preserve">Priscila </w:t>
            </w:r>
          </w:p>
          <w:p w14:paraId="2FC4150F"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 xml:space="preserve">Christy </w:t>
            </w:r>
          </w:p>
          <w:p w14:paraId="10689DE5"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Dina McKenna</w:t>
            </w:r>
          </w:p>
          <w:p w14:paraId="187E0B92"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David Rivard</w:t>
            </w:r>
          </w:p>
          <w:p w14:paraId="368EAE6A"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lastRenderedPageBreak/>
              <w:t>Marcel Watt</w:t>
            </w:r>
          </w:p>
          <w:p w14:paraId="1AC5F233"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 xml:space="preserve">Andria </w:t>
            </w:r>
            <w:proofErr w:type="spellStart"/>
            <w:r w:rsidRPr="00A62198">
              <w:rPr>
                <w:rFonts w:ascii="Arial" w:hAnsi="Arial" w:cs="Arial"/>
                <w:sz w:val="22"/>
                <w:szCs w:val="22"/>
                <w:lang w:val="en-CA"/>
              </w:rPr>
              <w:t>Kennehy</w:t>
            </w:r>
            <w:proofErr w:type="spellEnd"/>
          </w:p>
          <w:p w14:paraId="36E95243"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Katja Maas</w:t>
            </w:r>
          </w:p>
          <w:p w14:paraId="3005B5F9"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 xml:space="preserve">Jenny </w:t>
            </w:r>
            <w:proofErr w:type="spellStart"/>
            <w:r w:rsidRPr="00A62198">
              <w:rPr>
                <w:rFonts w:ascii="Arial" w:hAnsi="Arial" w:cs="Arial"/>
                <w:sz w:val="22"/>
                <w:szCs w:val="22"/>
                <w:lang w:val="en-CA"/>
              </w:rPr>
              <w:t>Almquist</w:t>
            </w:r>
            <w:proofErr w:type="spellEnd"/>
          </w:p>
          <w:p w14:paraId="6622DEEE" w14:textId="77777777" w:rsidR="00E4222A" w:rsidRPr="00A62198" w:rsidRDefault="00E4222A" w:rsidP="003B40A2">
            <w:pPr>
              <w:rPr>
                <w:rFonts w:ascii="Arial" w:hAnsi="Arial" w:cs="Arial"/>
                <w:sz w:val="22"/>
                <w:szCs w:val="22"/>
                <w:lang w:val="en-CA"/>
              </w:rPr>
            </w:pPr>
            <w:proofErr w:type="spellStart"/>
            <w:r w:rsidRPr="00A62198">
              <w:rPr>
                <w:rFonts w:ascii="Arial" w:hAnsi="Arial" w:cs="Arial"/>
                <w:sz w:val="22"/>
                <w:szCs w:val="22"/>
                <w:lang w:val="en-CA"/>
              </w:rPr>
              <w:t>Aleksa</w:t>
            </w:r>
            <w:proofErr w:type="spellEnd"/>
          </w:p>
          <w:p w14:paraId="62CF499E" w14:textId="77777777" w:rsidR="00E4222A" w:rsidRPr="00A62198" w:rsidRDefault="00E4222A" w:rsidP="003B40A2">
            <w:pPr>
              <w:rPr>
                <w:rFonts w:ascii="Arial" w:hAnsi="Arial" w:cs="Arial"/>
                <w:sz w:val="22"/>
                <w:szCs w:val="22"/>
                <w:lang w:val="en-CA"/>
              </w:rPr>
            </w:pPr>
            <w:proofErr w:type="spellStart"/>
            <w:r w:rsidRPr="00A62198">
              <w:rPr>
                <w:rFonts w:ascii="Arial" w:hAnsi="Arial" w:cs="Arial"/>
                <w:sz w:val="22"/>
                <w:szCs w:val="22"/>
                <w:lang w:val="en-CA"/>
              </w:rPr>
              <w:t>Manuella</w:t>
            </w:r>
            <w:proofErr w:type="spellEnd"/>
            <w:r w:rsidRPr="00A62198">
              <w:rPr>
                <w:rFonts w:ascii="Arial" w:hAnsi="Arial" w:cs="Arial"/>
                <w:sz w:val="22"/>
                <w:szCs w:val="22"/>
                <w:lang w:val="en-CA"/>
              </w:rPr>
              <w:t xml:space="preserve"> </w:t>
            </w:r>
            <w:proofErr w:type="spellStart"/>
            <w:r w:rsidRPr="00A62198">
              <w:rPr>
                <w:rFonts w:ascii="Arial" w:hAnsi="Arial" w:cs="Arial"/>
                <w:sz w:val="22"/>
                <w:szCs w:val="22"/>
                <w:lang w:val="en-CA"/>
              </w:rPr>
              <w:t>Herrara</w:t>
            </w:r>
            <w:proofErr w:type="spellEnd"/>
          </w:p>
          <w:p w14:paraId="45482796" w14:textId="77777777" w:rsidR="00E4222A" w:rsidRPr="00A62198" w:rsidRDefault="00E4222A" w:rsidP="003B40A2">
            <w:pPr>
              <w:rPr>
                <w:rFonts w:ascii="Arial" w:hAnsi="Arial" w:cs="Arial"/>
                <w:sz w:val="22"/>
                <w:szCs w:val="22"/>
                <w:lang w:val="en-CA"/>
              </w:rPr>
            </w:pPr>
            <w:r w:rsidRPr="00A62198">
              <w:rPr>
                <w:rFonts w:ascii="Arial" w:hAnsi="Arial" w:cs="Arial"/>
                <w:sz w:val="22"/>
                <w:szCs w:val="22"/>
                <w:lang w:val="en-CA"/>
              </w:rPr>
              <w:t>Carline Stephens.</w:t>
            </w:r>
          </w:p>
          <w:p w14:paraId="7C2382A0" w14:textId="77777777" w:rsidR="00E4222A" w:rsidRPr="00990C90" w:rsidRDefault="00E4222A" w:rsidP="003B40A2">
            <w:pPr>
              <w:rPr>
                <w:rFonts w:ascii="Arial" w:hAnsi="Arial" w:cs="Arial"/>
                <w:sz w:val="22"/>
                <w:szCs w:val="22"/>
                <w:lang w:val="en-CA"/>
              </w:rPr>
            </w:pPr>
          </w:p>
          <w:p w14:paraId="79572BDB" w14:textId="77777777" w:rsidR="00E4222A" w:rsidRPr="00990C90" w:rsidRDefault="00E4222A" w:rsidP="003B40A2">
            <w:pPr>
              <w:rPr>
                <w:rFonts w:ascii="Arial" w:hAnsi="Arial" w:cs="Arial"/>
                <w:sz w:val="22"/>
                <w:szCs w:val="22"/>
                <w:lang w:val="en-CA"/>
              </w:rPr>
            </w:pPr>
          </w:p>
          <w:p w14:paraId="203A7AF4" w14:textId="77777777" w:rsidR="00E4222A" w:rsidRPr="005F44FF" w:rsidRDefault="00E4222A" w:rsidP="003B40A2">
            <w:pPr>
              <w:rPr>
                <w:rFonts w:ascii="Arial" w:hAnsi="Arial" w:cs="Arial"/>
                <w:sz w:val="22"/>
                <w:szCs w:val="22"/>
                <w:lang w:val="en-CA"/>
              </w:rPr>
            </w:pPr>
          </w:p>
          <w:p w14:paraId="7E8BA8FF" w14:textId="77777777" w:rsidR="00E4222A" w:rsidRDefault="00E4222A" w:rsidP="003B40A2">
            <w:pPr>
              <w:rPr>
                <w:rFonts w:ascii="Arial" w:hAnsi="Arial" w:cs="Arial"/>
                <w:b/>
                <w:sz w:val="22"/>
                <w:szCs w:val="22"/>
              </w:rPr>
            </w:pPr>
          </w:p>
        </w:tc>
      </w:tr>
    </w:tbl>
    <w:p w14:paraId="42098196" w14:textId="77777777" w:rsidR="00E4222A" w:rsidRPr="00E4222A" w:rsidRDefault="00E4222A" w:rsidP="00FB0D41">
      <w:pPr>
        <w:pStyle w:val="Paragraph"/>
        <w:ind w:left="0"/>
      </w:pPr>
    </w:p>
    <w:p w14:paraId="12B693B2" w14:textId="6DA3DB3B" w:rsidR="00FB0D41" w:rsidRPr="00FB0D41" w:rsidRDefault="00FB0D41" w:rsidP="00FB0D41">
      <w:pPr>
        <w:pStyle w:val="Heading2"/>
      </w:pPr>
      <w:bookmarkStart w:id="11" w:name="_Toc404699709"/>
      <w:r>
        <w:t>Research</w:t>
      </w:r>
      <w:bookmarkEnd w:id="11"/>
    </w:p>
    <w:p w14:paraId="014CC426" w14:textId="77777777" w:rsidR="00FB0D41" w:rsidRPr="00FB0D41" w:rsidRDefault="00FB0D41" w:rsidP="00E740EC">
      <w:pPr>
        <w:ind w:firstLine="360"/>
        <w:rPr>
          <w:rFonts w:asciiTheme="majorHAnsi" w:hAnsiTheme="majorHAnsi" w:cs="Arial"/>
          <w:sz w:val="22"/>
          <w:szCs w:val="22"/>
        </w:rPr>
      </w:pPr>
      <w:r w:rsidRPr="00FB0D41">
        <w:rPr>
          <w:rFonts w:asciiTheme="majorHAnsi" w:hAnsiTheme="majorHAnsi" w:cs="Arial"/>
          <w:b/>
          <w:sz w:val="22"/>
          <w:szCs w:val="22"/>
        </w:rPr>
        <w:t>Lead: Marcel</w:t>
      </w:r>
    </w:p>
    <w:p w14:paraId="633E4448" w14:textId="6EDA45CC" w:rsidR="00FB0D41" w:rsidRPr="00FB0D41" w:rsidRDefault="00FB0D41" w:rsidP="00FB0D41">
      <w:pPr>
        <w:rPr>
          <w:rFonts w:asciiTheme="majorHAnsi" w:hAnsiTheme="majorHAnsi" w:cs="Arial"/>
          <w:sz w:val="22"/>
          <w:szCs w:val="22"/>
        </w:rPr>
      </w:pPr>
    </w:p>
    <w:p w14:paraId="66CE6A20" w14:textId="77777777" w:rsidR="00FB0D41" w:rsidRPr="00FB0D41" w:rsidRDefault="00FB0D41" w:rsidP="00FB0D41">
      <w:pPr>
        <w:rPr>
          <w:rFonts w:asciiTheme="majorHAnsi" w:hAnsiTheme="majorHAnsi"/>
          <w:b/>
          <w:sz w:val="24"/>
          <w:szCs w:val="22"/>
        </w:rPr>
      </w:pPr>
      <w:r w:rsidRPr="00FB0D41">
        <w:rPr>
          <w:rFonts w:asciiTheme="majorHAnsi" w:hAnsiTheme="majorHAnsi" w:cs="Arial"/>
          <w:b/>
          <w:sz w:val="24"/>
          <w:szCs w:val="22"/>
        </w:rPr>
        <w:t>Tasks – The next 12 months</w:t>
      </w:r>
    </w:p>
    <w:p w14:paraId="17CA4404" w14:textId="77777777" w:rsidR="00FB0D41" w:rsidRDefault="00FB0D41" w:rsidP="00FB0D41"/>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913"/>
      </w:tblGrid>
      <w:tr w:rsidR="00FB0D41" w:rsidRPr="00B34443" w14:paraId="75A93A38" w14:textId="77777777" w:rsidTr="003B40A2">
        <w:trPr>
          <w:tblHeader/>
        </w:trPr>
        <w:tc>
          <w:tcPr>
            <w:tcW w:w="851" w:type="dxa"/>
            <w:shd w:val="clear" w:color="auto" w:fill="E6E6E6"/>
          </w:tcPr>
          <w:p w14:paraId="45A000A1" w14:textId="77777777" w:rsidR="00FB0D41" w:rsidRPr="00B34443" w:rsidRDefault="00FB0D41" w:rsidP="003B40A2">
            <w:pPr>
              <w:jc w:val="center"/>
              <w:rPr>
                <w:rFonts w:ascii="Arial" w:hAnsi="Arial" w:cs="Arial"/>
                <w:b/>
                <w:sz w:val="22"/>
                <w:szCs w:val="22"/>
                <w:u w:val="single"/>
              </w:rPr>
            </w:pPr>
            <w:r w:rsidRPr="00B34443">
              <w:rPr>
                <w:rFonts w:ascii="Arial" w:hAnsi="Arial" w:cs="Arial"/>
                <w:b/>
                <w:sz w:val="22"/>
                <w:szCs w:val="22"/>
                <w:u w:val="single"/>
              </w:rPr>
              <w:t>Task</w:t>
            </w:r>
          </w:p>
        </w:tc>
        <w:tc>
          <w:tcPr>
            <w:tcW w:w="4394" w:type="dxa"/>
            <w:shd w:val="clear" w:color="auto" w:fill="E6E6E6"/>
          </w:tcPr>
          <w:p w14:paraId="2644FCA7" w14:textId="77777777" w:rsidR="00FB0D41" w:rsidRPr="00B34443" w:rsidRDefault="00FB0D41" w:rsidP="003B40A2">
            <w:pPr>
              <w:jc w:val="center"/>
              <w:rPr>
                <w:rFonts w:ascii="Arial" w:hAnsi="Arial" w:cs="Arial"/>
                <w:b/>
                <w:sz w:val="22"/>
                <w:szCs w:val="22"/>
                <w:u w:val="single"/>
                <w:lang w:val="fr-CA"/>
              </w:rPr>
            </w:pPr>
            <w:proofErr w:type="spellStart"/>
            <w:r w:rsidRPr="00B34443">
              <w:rPr>
                <w:rFonts w:ascii="Arial" w:hAnsi="Arial" w:cs="Arial"/>
                <w:b/>
                <w:sz w:val="22"/>
                <w:szCs w:val="22"/>
                <w:u w:val="single"/>
                <w:lang w:val="fr-CA"/>
              </w:rPr>
              <w:t>What</w:t>
            </w:r>
            <w:proofErr w:type="spellEnd"/>
            <w:r w:rsidRPr="00B34443">
              <w:rPr>
                <w:rFonts w:ascii="Arial" w:hAnsi="Arial" w:cs="Arial"/>
                <w:b/>
                <w:sz w:val="22"/>
                <w:szCs w:val="22"/>
                <w:u w:val="single"/>
                <w:lang w:val="fr-CA"/>
              </w:rPr>
              <w:t xml:space="preserve"> ?</w:t>
            </w:r>
          </w:p>
          <w:p w14:paraId="3F9D562E" w14:textId="77777777" w:rsidR="00FB0D41" w:rsidRPr="00B34443" w:rsidRDefault="00FB0D41" w:rsidP="003B40A2">
            <w:pPr>
              <w:jc w:val="center"/>
              <w:rPr>
                <w:rFonts w:ascii="Arial" w:hAnsi="Arial" w:cs="Arial"/>
                <w:b/>
                <w:sz w:val="22"/>
                <w:szCs w:val="22"/>
                <w:lang w:val="fr-CA"/>
              </w:rPr>
            </w:pPr>
            <w:proofErr w:type="spellStart"/>
            <w:r w:rsidRPr="00B34443">
              <w:rPr>
                <w:rFonts w:ascii="Arial" w:hAnsi="Arial" w:cs="Arial"/>
                <w:b/>
                <w:sz w:val="22"/>
                <w:szCs w:val="22"/>
                <w:lang w:val="fr-CA"/>
              </w:rPr>
              <w:t>Task</w:t>
            </w:r>
            <w:proofErr w:type="spellEnd"/>
            <w:r w:rsidRPr="00B34443">
              <w:rPr>
                <w:rFonts w:ascii="Arial" w:hAnsi="Arial" w:cs="Arial"/>
                <w:b/>
                <w:sz w:val="22"/>
                <w:szCs w:val="22"/>
                <w:lang w:val="fr-CA"/>
              </w:rPr>
              <w:t xml:space="preserve"> Description</w:t>
            </w:r>
          </w:p>
          <w:p w14:paraId="11FFEF71" w14:textId="77777777" w:rsidR="00FB0D41" w:rsidRPr="00B34443" w:rsidRDefault="00FB0D41" w:rsidP="003B40A2">
            <w:pPr>
              <w:jc w:val="center"/>
              <w:rPr>
                <w:rFonts w:ascii="Arial" w:hAnsi="Arial" w:cs="Arial"/>
                <w:b/>
                <w:sz w:val="22"/>
                <w:szCs w:val="22"/>
                <w:lang w:val="fr-CA"/>
              </w:rPr>
            </w:pPr>
          </w:p>
        </w:tc>
        <w:tc>
          <w:tcPr>
            <w:tcW w:w="2765" w:type="dxa"/>
            <w:shd w:val="clear" w:color="auto" w:fill="E6E6E6"/>
          </w:tcPr>
          <w:p w14:paraId="22917587" w14:textId="77777777" w:rsidR="00FB0D41" w:rsidRPr="005F44FF" w:rsidRDefault="00FB0D41" w:rsidP="003B40A2">
            <w:pPr>
              <w:jc w:val="center"/>
              <w:rPr>
                <w:rFonts w:ascii="Arial" w:hAnsi="Arial" w:cs="Arial"/>
                <w:b/>
                <w:sz w:val="22"/>
                <w:szCs w:val="22"/>
                <w:u w:val="single"/>
                <w:lang w:val="en-CA"/>
              </w:rPr>
            </w:pPr>
            <w:r w:rsidRPr="005F44FF">
              <w:rPr>
                <w:rFonts w:ascii="Arial" w:hAnsi="Arial" w:cs="Arial"/>
                <w:b/>
                <w:sz w:val="22"/>
                <w:szCs w:val="22"/>
                <w:u w:val="single"/>
                <w:lang w:val="en-CA"/>
              </w:rPr>
              <w:t>Who?</w:t>
            </w:r>
          </w:p>
          <w:p w14:paraId="41568DB7" w14:textId="77777777" w:rsidR="00FB0D41" w:rsidRPr="005F44FF" w:rsidRDefault="00FB0D41" w:rsidP="003B40A2">
            <w:pPr>
              <w:rPr>
                <w:rFonts w:ascii="Arial" w:hAnsi="Arial" w:cs="Arial"/>
                <w:sz w:val="22"/>
                <w:szCs w:val="22"/>
                <w:lang w:val="en-CA"/>
              </w:rPr>
            </w:pPr>
            <w:r w:rsidRPr="005F44FF">
              <w:rPr>
                <w:rFonts w:ascii="Arial" w:hAnsi="Arial" w:cs="Arial"/>
                <w:sz w:val="22"/>
                <w:szCs w:val="22"/>
                <w:lang w:val="en-CA"/>
              </w:rPr>
              <w:t>Who should lead?</w:t>
            </w:r>
          </w:p>
          <w:p w14:paraId="30877EDF" w14:textId="77777777" w:rsidR="00FB0D41" w:rsidRPr="005F44FF" w:rsidRDefault="00FB0D41" w:rsidP="003B40A2">
            <w:pPr>
              <w:rPr>
                <w:rFonts w:ascii="Arial" w:hAnsi="Arial" w:cs="Arial"/>
                <w:sz w:val="22"/>
                <w:szCs w:val="22"/>
                <w:lang w:val="en-CA"/>
              </w:rPr>
            </w:pPr>
            <w:r w:rsidRPr="005F44FF">
              <w:rPr>
                <w:rFonts w:ascii="Arial" w:hAnsi="Arial" w:cs="Arial"/>
                <w:sz w:val="22"/>
                <w:szCs w:val="22"/>
                <w:lang w:val="en-CA"/>
              </w:rPr>
              <w:t>Who should contribute?</w:t>
            </w:r>
          </w:p>
          <w:p w14:paraId="591AFF3C" w14:textId="77777777" w:rsidR="00FB0D41" w:rsidRPr="00B34443" w:rsidRDefault="00FB0D41" w:rsidP="003B40A2">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be</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engaged</w:t>
            </w:r>
            <w:proofErr w:type="spellEnd"/>
            <w:r w:rsidRPr="00B34443">
              <w:rPr>
                <w:rFonts w:ascii="Arial" w:hAnsi="Arial" w:cs="Arial"/>
                <w:sz w:val="22"/>
                <w:szCs w:val="22"/>
                <w:lang w:val="fr-CA"/>
              </w:rPr>
              <w:t>?</w:t>
            </w:r>
          </w:p>
        </w:tc>
        <w:tc>
          <w:tcPr>
            <w:tcW w:w="1913" w:type="dxa"/>
            <w:shd w:val="clear" w:color="auto" w:fill="E6E6E6"/>
          </w:tcPr>
          <w:p w14:paraId="7BBE92E9" w14:textId="77777777" w:rsidR="00FB0D41" w:rsidRPr="00B34443" w:rsidRDefault="00FB0D41" w:rsidP="003B40A2">
            <w:pPr>
              <w:jc w:val="center"/>
              <w:rPr>
                <w:rFonts w:ascii="Arial" w:hAnsi="Arial" w:cs="Arial"/>
                <w:b/>
                <w:sz w:val="22"/>
                <w:szCs w:val="22"/>
                <w:u w:val="single"/>
              </w:rPr>
            </w:pPr>
            <w:r w:rsidRPr="00B34443">
              <w:rPr>
                <w:rFonts w:ascii="Arial" w:hAnsi="Arial" w:cs="Arial"/>
                <w:b/>
                <w:sz w:val="22"/>
                <w:szCs w:val="22"/>
                <w:u w:val="single"/>
              </w:rPr>
              <w:t>By when?</w:t>
            </w:r>
          </w:p>
          <w:p w14:paraId="5916E6FC" w14:textId="77777777" w:rsidR="00FB0D41" w:rsidRPr="00B34443" w:rsidRDefault="00FB0D41" w:rsidP="003B40A2">
            <w:pPr>
              <w:jc w:val="center"/>
              <w:rPr>
                <w:rFonts w:ascii="Arial" w:hAnsi="Arial" w:cs="Arial"/>
                <w:b/>
                <w:sz w:val="22"/>
                <w:szCs w:val="22"/>
              </w:rPr>
            </w:pPr>
            <w:r>
              <w:rPr>
                <w:rFonts w:ascii="Arial" w:hAnsi="Arial" w:cs="Arial"/>
                <w:b/>
                <w:sz w:val="22"/>
                <w:szCs w:val="22"/>
              </w:rPr>
              <w:t xml:space="preserve">Major Milestones and </w:t>
            </w:r>
            <w:r w:rsidRPr="00B34443">
              <w:rPr>
                <w:rFonts w:ascii="Arial" w:hAnsi="Arial" w:cs="Arial"/>
                <w:b/>
                <w:sz w:val="22"/>
                <w:szCs w:val="22"/>
              </w:rPr>
              <w:t>Deadline</w:t>
            </w:r>
          </w:p>
          <w:p w14:paraId="5EA83294" w14:textId="77777777" w:rsidR="00FB0D41" w:rsidRPr="00B34443" w:rsidRDefault="00FB0D41" w:rsidP="003B40A2">
            <w:pPr>
              <w:jc w:val="center"/>
              <w:rPr>
                <w:rFonts w:ascii="Arial" w:hAnsi="Arial" w:cs="Arial"/>
                <w:b/>
                <w:sz w:val="22"/>
                <w:szCs w:val="22"/>
              </w:rPr>
            </w:pPr>
          </w:p>
        </w:tc>
      </w:tr>
      <w:tr w:rsidR="00FB0D41" w:rsidRPr="00B34443" w14:paraId="300AC983" w14:textId="77777777" w:rsidTr="003B40A2">
        <w:trPr>
          <w:trHeight w:val="1353"/>
        </w:trPr>
        <w:tc>
          <w:tcPr>
            <w:tcW w:w="851" w:type="dxa"/>
            <w:shd w:val="clear" w:color="auto" w:fill="auto"/>
          </w:tcPr>
          <w:p w14:paraId="782B6A1B" w14:textId="77777777" w:rsidR="00FB0D41" w:rsidRPr="00B34443" w:rsidRDefault="00FB0D41" w:rsidP="003B40A2">
            <w:pPr>
              <w:jc w:val="center"/>
              <w:rPr>
                <w:rFonts w:ascii="Arial" w:hAnsi="Arial" w:cs="Arial"/>
                <w:b/>
                <w:sz w:val="22"/>
                <w:szCs w:val="22"/>
              </w:rPr>
            </w:pPr>
            <w:r w:rsidRPr="00B34443">
              <w:rPr>
                <w:rFonts w:ascii="Arial" w:hAnsi="Arial" w:cs="Arial"/>
                <w:b/>
                <w:sz w:val="22"/>
                <w:szCs w:val="22"/>
              </w:rPr>
              <w:t>1</w:t>
            </w:r>
          </w:p>
        </w:tc>
        <w:tc>
          <w:tcPr>
            <w:tcW w:w="4394" w:type="dxa"/>
            <w:shd w:val="clear" w:color="auto" w:fill="auto"/>
          </w:tcPr>
          <w:p w14:paraId="34928013" w14:textId="77777777" w:rsidR="00FB0D41" w:rsidRDefault="00FB0D41" w:rsidP="003B40A2">
            <w:pPr>
              <w:rPr>
                <w:rFonts w:ascii="Arial" w:hAnsi="Arial" w:cs="Arial"/>
                <w:sz w:val="22"/>
                <w:szCs w:val="22"/>
              </w:rPr>
            </w:pPr>
            <w:r>
              <w:rPr>
                <w:rFonts w:ascii="Arial" w:hAnsi="Arial" w:cs="Arial"/>
                <w:sz w:val="22"/>
                <w:szCs w:val="22"/>
              </w:rPr>
              <w:t xml:space="preserve">Coordinate list of University programs and Research Institutes in this field, including multi-disciplinary experts. </w:t>
            </w:r>
          </w:p>
          <w:p w14:paraId="734832E3" w14:textId="77777777" w:rsidR="00FB0D41" w:rsidRDefault="00FB0D41" w:rsidP="003B40A2">
            <w:pPr>
              <w:rPr>
                <w:rFonts w:ascii="Arial" w:hAnsi="Arial" w:cs="Arial"/>
                <w:sz w:val="22"/>
                <w:szCs w:val="22"/>
              </w:rPr>
            </w:pPr>
          </w:p>
          <w:p w14:paraId="33D53470" w14:textId="77777777" w:rsidR="00FB0D41" w:rsidRPr="00B34443" w:rsidRDefault="00FB0D41" w:rsidP="003B40A2">
            <w:pPr>
              <w:rPr>
                <w:rFonts w:ascii="Arial" w:hAnsi="Arial" w:cs="Arial"/>
                <w:sz w:val="22"/>
                <w:szCs w:val="22"/>
              </w:rPr>
            </w:pPr>
            <w:r>
              <w:rPr>
                <w:rFonts w:ascii="Arial" w:hAnsi="Arial" w:cs="Arial"/>
                <w:sz w:val="22"/>
                <w:szCs w:val="22"/>
              </w:rPr>
              <w:t>Include a list of relevant journals.</w:t>
            </w:r>
          </w:p>
        </w:tc>
        <w:tc>
          <w:tcPr>
            <w:tcW w:w="2765" w:type="dxa"/>
            <w:shd w:val="clear" w:color="auto" w:fill="auto"/>
          </w:tcPr>
          <w:p w14:paraId="15497DD6" w14:textId="77777777" w:rsidR="00FB0D41" w:rsidRPr="00B34443" w:rsidRDefault="00FB0D41"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w:t>
            </w:r>
            <w:proofErr w:type="spellStart"/>
            <w:r>
              <w:rPr>
                <w:rFonts w:ascii="Arial" w:hAnsi="Arial" w:cs="Arial"/>
                <w:sz w:val="22"/>
                <w:szCs w:val="22"/>
              </w:rPr>
              <w:t>Aleksa</w:t>
            </w:r>
            <w:proofErr w:type="spellEnd"/>
          </w:p>
          <w:p w14:paraId="3F6D49B8" w14:textId="77777777" w:rsidR="00FB0D41" w:rsidRDefault="00FB0D41" w:rsidP="003B40A2">
            <w:pPr>
              <w:rPr>
                <w:rFonts w:ascii="Arial" w:hAnsi="Arial" w:cs="Arial"/>
                <w:sz w:val="22"/>
                <w:szCs w:val="22"/>
              </w:rPr>
            </w:pPr>
          </w:p>
          <w:p w14:paraId="5EB1DC8D" w14:textId="77777777" w:rsidR="00FB0D41" w:rsidRPr="00B34443" w:rsidRDefault="00FB0D41" w:rsidP="003B40A2">
            <w:pPr>
              <w:rPr>
                <w:rFonts w:ascii="Arial" w:hAnsi="Arial" w:cs="Arial"/>
                <w:sz w:val="22"/>
                <w:szCs w:val="22"/>
              </w:rPr>
            </w:pPr>
            <w:r w:rsidRPr="00B34443">
              <w:rPr>
                <w:rFonts w:ascii="Arial" w:hAnsi="Arial" w:cs="Arial"/>
                <w:sz w:val="22"/>
                <w:szCs w:val="22"/>
              </w:rPr>
              <w:t>Contributors:</w:t>
            </w:r>
            <w:r>
              <w:rPr>
                <w:rFonts w:ascii="Arial" w:hAnsi="Arial" w:cs="Arial"/>
                <w:sz w:val="22"/>
                <w:szCs w:val="22"/>
              </w:rPr>
              <w:t xml:space="preserve"> Christy, John, Daniella, </w:t>
            </w:r>
            <w:proofErr w:type="spellStart"/>
            <w:r>
              <w:rPr>
                <w:rFonts w:ascii="Arial" w:hAnsi="Arial" w:cs="Arial"/>
                <w:sz w:val="22"/>
                <w:szCs w:val="22"/>
              </w:rPr>
              <w:t>Halleh</w:t>
            </w:r>
            <w:proofErr w:type="spellEnd"/>
          </w:p>
        </w:tc>
        <w:tc>
          <w:tcPr>
            <w:tcW w:w="1913" w:type="dxa"/>
            <w:shd w:val="clear" w:color="auto" w:fill="auto"/>
          </w:tcPr>
          <w:p w14:paraId="6866FCB7" w14:textId="77777777" w:rsidR="00FB0D41" w:rsidRDefault="00FB0D41" w:rsidP="003B40A2">
            <w:pPr>
              <w:rPr>
                <w:rFonts w:ascii="Arial" w:hAnsi="Arial" w:cs="Arial"/>
                <w:sz w:val="22"/>
                <w:szCs w:val="22"/>
              </w:rPr>
            </w:pPr>
          </w:p>
          <w:p w14:paraId="51F9DD1C" w14:textId="77777777" w:rsidR="00FB0D41" w:rsidRDefault="00FB0D41" w:rsidP="003B40A2">
            <w:pPr>
              <w:rPr>
                <w:rFonts w:ascii="Arial" w:hAnsi="Arial" w:cs="Arial"/>
                <w:sz w:val="22"/>
                <w:szCs w:val="22"/>
              </w:rPr>
            </w:pPr>
            <w:r>
              <w:rPr>
                <w:rFonts w:ascii="Arial" w:hAnsi="Arial" w:cs="Arial"/>
                <w:sz w:val="22"/>
                <w:szCs w:val="22"/>
              </w:rPr>
              <w:t>Preliminary list:</w:t>
            </w:r>
          </w:p>
          <w:p w14:paraId="79A452D6" w14:textId="77777777" w:rsidR="00FB0D41" w:rsidRPr="00B34443" w:rsidRDefault="00FB0D41" w:rsidP="003B40A2">
            <w:pPr>
              <w:rPr>
                <w:rFonts w:ascii="Arial" w:hAnsi="Arial" w:cs="Arial"/>
                <w:sz w:val="22"/>
                <w:szCs w:val="22"/>
              </w:rPr>
            </w:pPr>
            <w:r>
              <w:rPr>
                <w:rFonts w:ascii="Arial" w:hAnsi="Arial" w:cs="Arial"/>
                <w:sz w:val="22"/>
                <w:szCs w:val="22"/>
              </w:rPr>
              <w:t>Jan. 31, 2015</w:t>
            </w:r>
          </w:p>
        </w:tc>
      </w:tr>
      <w:tr w:rsidR="00FB0D41" w:rsidRPr="00B34443" w14:paraId="4C761598" w14:textId="77777777" w:rsidTr="003B40A2">
        <w:tc>
          <w:tcPr>
            <w:tcW w:w="851" w:type="dxa"/>
            <w:shd w:val="clear" w:color="auto" w:fill="auto"/>
          </w:tcPr>
          <w:p w14:paraId="28E1847A" w14:textId="77777777" w:rsidR="00FB0D41" w:rsidRPr="00B34443" w:rsidRDefault="00FB0D41" w:rsidP="003B40A2">
            <w:pPr>
              <w:jc w:val="center"/>
              <w:rPr>
                <w:rFonts w:ascii="Arial" w:hAnsi="Arial" w:cs="Arial"/>
                <w:b/>
                <w:sz w:val="22"/>
                <w:szCs w:val="22"/>
              </w:rPr>
            </w:pPr>
            <w:r w:rsidRPr="00B34443">
              <w:rPr>
                <w:rFonts w:ascii="Arial" w:hAnsi="Arial" w:cs="Arial"/>
                <w:b/>
                <w:sz w:val="22"/>
                <w:szCs w:val="22"/>
              </w:rPr>
              <w:t>2</w:t>
            </w:r>
          </w:p>
        </w:tc>
        <w:tc>
          <w:tcPr>
            <w:tcW w:w="4394" w:type="dxa"/>
            <w:shd w:val="clear" w:color="auto" w:fill="auto"/>
          </w:tcPr>
          <w:p w14:paraId="6EA406A6" w14:textId="0E61260E" w:rsidR="00FB0D41" w:rsidRDefault="00FB0D41" w:rsidP="003B40A2">
            <w:pPr>
              <w:rPr>
                <w:rFonts w:ascii="Arial" w:hAnsi="Arial" w:cs="Arial"/>
                <w:sz w:val="22"/>
                <w:szCs w:val="22"/>
              </w:rPr>
            </w:pPr>
            <w:r>
              <w:rPr>
                <w:rFonts w:ascii="Arial" w:hAnsi="Arial" w:cs="Arial"/>
                <w:sz w:val="22"/>
                <w:szCs w:val="22"/>
              </w:rPr>
              <w:t>Create monthly newsletter/blog and have organizations share what they are doing, "Notes from the Field."</w:t>
            </w:r>
          </w:p>
          <w:p w14:paraId="259FEF57" w14:textId="77777777" w:rsidR="00FB0D41" w:rsidRDefault="00FB0D41" w:rsidP="003B40A2">
            <w:pPr>
              <w:rPr>
                <w:rFonts w:ascii="Arial" w:hAnsi="Arial" w:cs="Arial"/>
                <w:sz w:val="22"/>
                <w:szCs w:val="22"/>
              </w:rPr>
            </w:pPr>
          </w:p>
          <w:p w14:paraId="03AD98C7" w14:textId="77777777" w:rsidR="00FB0D41" w:rsidRPr="00B34443" w:rsidRDefault="00FB0D41" w:rsidP="003B40A2">
            <w:pPr>
              <w:rPr>
                <w:rFonts w:ascii="Arial" w:hAnsi="Arial" w:cs="Arial"/>
                <w:sz w:val="22"/>
                <w:szCs w:val="22"/>
              </w:rPr>
            </w:pPr>
          </w:p>
        </w:tc>
        <w:tc>
          <w:tcPr>
            <w:tcW w:w="2765" w:type="dxa"/>
            <w:shd w:val="clear" w:color="auto" w:fill="auto"/>
          </w:tcPr>
          <w:p w14:paraId="35CAB84D" w14:textId="77777777" w:rsidR="00FB0D41" w:rsidRPr="00B34443" w:rsidRDefault="00FB0D41"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John</w:t>
            </w:r>
          </w:p>
          <w:p w14:paraId="3D0D29AE" w14:textId="77777777" w:rsidR="00FB0D41" w:rsidRPr="00B34443" w:rsidRDefault="00FB0D41" w:rsidP="003B40A2">
            <w:pPr>
              <w:rPr>
                <w:rFonts w:ascii="Arial" w:hAnsi="Arial" w:cs="Arial"/>
                <w:sz w:val="22"/>
                <w:szCs w:val="22"/>
              </w:rPr>
            </w:pPr>
          </w:p>
          <w:p w14:paraId="3D04CB88" w14:textId="77777777" w:rsidR="00FB0D41" w:rsidRPr="00B34443" w:rsidRDefault="00FB0D41" w:rsidP="003B40A2">
            <w:pPr>
              <w:rPr>
                <w:rFonts w:ascii="Arial" w:hAnsi="Arial" w:cs="Arial"/>
                <w:sz w:val="22"/>
                <w:szCs w:val="22"/>
              </w:rPr>
            </w:pPr>
            <w:r w:rsidRPr="00B34443">
              <w:rPr>
                <w:rFonts w:ascii="Arial" w:hAnsi="Arial" w:cs="Arial"/>
                <w:sz w:val="22"/>
                <w:szCs w:val="22"/>
              </w:rPr>
              <w:t>Contributors:</w:t>
            </w:r>
            <w:r>
              <w:rPr>
                <w:rFonts w:ascii="Arial" w:hAnsi="Arial" w:cs="Arial"/>
                <w:sz w:val="22"/>
                <w:szCs w:val="22"/>
              </w:rPr>
              <w:t xml:space="preserve"> the group </w:t>
            </w:r>
          </w:p>
        </w:tc>
        <w:tc>
          <w:tcPr>
            <w:tcW w:w="1913" w:type="dxa"/>
            <w:shd w:val="clear" w:color="auto" w:fill="auto"/>
          </w:tcPr>
          <w:p w14:paraId="7C00F9A4" w14:textId="77777777" w:rsidR="00FB0D41" w:rsidRPr="00B34443" w:rsidRDefault="00FB0D41" w:rsidP="003B40A2">
            <w:pPr>
              <w:rPr>
                <w:rFonts w:ascii="Arial" w:hAnsi="Arial" w:cs="Arial"/>
                <w:sz w:val="22"/>
                <w:szCs w:val="22"/>
              </w:rPr>
            </w:pPr>
            <w:r>
              <w:rPr>
                <w:rFonts w:ascii="Arial" w:hAnsi="Arial" w:cs="Arial"/>
                <w:sz w:val="22"/>
                <w:szCs w:val="22"/>
              </w:rPr>
              <w:t>Feb. 28, 2015 - March is first newsletter</w:t>
            </w:r>
          </w:p>
        </w:tc>
      </w:tr>
      <w:tr w:rsidR="00FB0D41" w:rsidRPr="00B34443" w14:paraId="1D5CE243" w14:textId="77777777" w:rsidTr="003B40A2">
        <w:trPr>
          <w:trHeight w:val="1533"/>
        </w:trPr>
        <w:tc>
          <w:tcPr>
            <w:tcW w:w="851" w:type="dxa"/>
            <w:shd w:val="clear" w:color="auto" w:fill="auto"/>
          </w:tcPr>
          <w:p w14:paraId="69273C5C" w14:textId="77777777" w:rsidR="00FB0D41" w:rsidRPr="00B34443" w:rsidRDefault="00FB0D41" w:rsidP="003B40A2">
            <w:pPr>
              <w:jc w:val="center"/>
              <w:rPr>
                <w:rFonts w:ascii="Arial" w:hAnsi="Arial" w:cs="Arial"/>
                <w:b/>
                <w:sz w:val="22"/>
                <w:szCs w:val="22"/>
              </w:rPr>
            </w:pPr>
            <w:r w:rsidRPr="00B34443">
              <w:rPr>
                <w:rFonts w:ascii="Arial" w:hAnsi="Arial" w:cs="Arial"/>
                <w:b/>
                <w:sz w:val="22"/>
                <w:szCs w:val="22"/>
              </w:rPr>
              <w:t>3</w:t>
            </w:r>
          </w:p>
        </w:tc>
        <w:tc>
          <w:tcPr>
            <w:tcW w:w="4394" w:type="dxa"/>
            <w:shd w:val="clear" w:color="auto" w:fill="auto"/>
          </w:tcPr>
          <w:p w14:paraId="214394F4" w14:textId="77777777" w:rsidR="00FB0D41" w:rsidRPr="00990C90" w:rsidRDefault="00FB0D41" w:rsidP="003B40A2">
            <w:pPr>
              <w:rPr>
                <w:rFonts w:ascii="Arial" w:hAnsi="Arial" w:cs="Arial"/>
                <w:sz w:val="22"/>
                <w:szCs w:val="22"/>
              </w:rPr>
            </w:pPr>
            <w:r>
              <w:rPr>
                <w:rFonts w:ascii="Arial" w:hAnsi="Arial" w:cs="Arial"/>
                <w:sz w:val="22"/>
                <w:szCs w:val="22"/>
              </w:rPr>
              <w:t>Identify short term and mid-to long term research priorities</w:t>
            </w:r>
          </w:p>
        </w:tc>
        <w:tc>
          <w:tcPr>
            <w:tcW w:w="2765" w:type="dxa"/>
            <w:shd w:val="clear" w:color="auto" w:fill="auto"/>
          </w:tcPr>
          <w:p w14:paraId="38B60DF6" w14:textId="77777777" w:rsidR="00FB0D41" w:rsidRPr="00B34443" w:rsidRDefault="00FB0D41"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Marcel</w:t>
            </w:r>
          </w:p>
          <w:p w14:paraId="3B426E7C" w14:textId="77777777" w:rsidR="00FB0D41" w:rsidRPr="00B34443" w:rsidRDefault="00FB0D41" w:rsidP="003B40A2">
            <w:pPr>
              <w:rPr>
                <w:rFonts w:ascii="Arial" w:hAnsi="Arial" w:cs="Arial"/>
                <w:sz w:val="22"/>
                <w:szCs w:val="22"/>
              </w:rPr>
            </w:pPr>
          </w:p>
          <w:p w14:paraId="7E9555E6" w14:textId="77777777" w:rsidR="00FB0D41" w:rsidRPr="00B34443" w:rsidRDefault="00FB0D41" w:rsidP="003B40A2">
            <w:pPr>
              <w:rPr>
                <w:rFonts w:ascii="Arial" w:hAnsi="Arial" w:cs="Arial"/>
                <w:sz w:val="22"/>
                <w:szCs w:val="22"/>
              </w:rPr>
            </w:pPr>
            <w:r w:rsidRPr="00B34443">
              <w:rPr>
                <w:rFonts w:ascii="Arial" w:hAnsi="Arial" w:cs="Arial"/>
                <w:sz w:val="22"/>
                <w:szCs w:val="22"/>
              </w:rPr>
              <w:t>Contributors:</w:t>
            </w:r>
            <w:r>
              <w:rPr>
                <w:rFonts w:ascii="Arial" w:hAnsi="Arial" w:cs="Arial"/>
                <w:sz w:val="22"/>
                <w:szCs w:val="22"/>
              </w:rPr>
              <w:t xml:space="preserve"> the group</w:t>
            </w:r>
          </w:p>
        </w:tc>
        <w:tc>
          <w:tcPr>
            <w:tcW w:w="1913" w:type="dxa"/>
            <w:shd w:val="clear" w:color="auto" w:fill="auto"/>
          </w:tcPr>
          <w:p w14:paraId="420D4401" w14:textId="77777777" w:rsidR="00FB0D41" w:rsidRDefault="00FB0D41" w:rsidP="003B40A2">
            <w:pPr>
              <w:rPr>
                <w:rFonts w:ascii="Arial" w:hAnsi="Arial" w:cs="Arial"/>
                <w:sz w:val="22"/>
                <w:szCs w:val="22"/>
              </w:rPr>
            </w:pPr>
            <w:r>
              <w:rPr>
                <w:rFonts w:ascii="Arial" w:hAnsi="Arial" w:cs="Arial"/>
                <w:sz w:val="22"/>
                <w:szCs w:val="22"/>
              </w:rPr>
              <w:t>Preliminary lists:</w:t>
            </w:r>
          </w:p>
          <w:p w14:paraId="11F6A020" w14:textId="77777777" w:rsidR="00FB0D41" w:rsidRDefault="00FB0D41" w:rsidP="003B40A2">
            <w:pPr>
              <w:rPr>
                <w:rFonts w:ascii="Arial" w:hAnsi="Arial" w:cs="Arial"/>
                <w:sz w:val="22"/>
                <w:szCs w:val="22"/>
              </w:rPr>
            </w:pPr>
            <w:r>
              <w:rPr>
                <w:rFonts w:ascii="Arial" w:hAnsi="Arial" w:cs="Arial"/>
                <w:sz w:val="22"/>
                <w:szCs w:val="22"/>
              </w:rPr>
              <w:t>Feb. 28, 2015</w:t>
            </w:r>
          </w:p>
          <w:p w14:paraId="3D69A339" w14:textId="77777777" w:rsidR="00FB0D41" w:rsidRDefault="00FB0D41" w:rsidP="003B40A2">
            <w:pPr>
              <w:rPr>
                <w:rFonts w:ascii="Arial" w:hAnsi="Arial" w:cs="Arial"/>
                <w:sz w:val="22"/>
                <w:szCs w:val="22"/>
              </w:rPr>
            </w:pPr>
          </w:p>
          <w:p w14:paraId="18A79302" w14:textId="77777777" w:rsidR="00FB0D41" w:rsidRDefault="00FB0D41" w:rsidP="003B40A2">
            <w:pPr>
              <w:rPr>
                <w:rFonts w:ascii="Arial" w:hAnsi="Arial" w:cs="Arial"/>
                <w:sz w:val="22"/>
                <w:szCs w:val="22"/>
              </w:rPr>
            </w:pPr>
            <w:r>
              <w:rPr>
                <w:rFonts w:ascii="Arial" w:hAnsi="Arial" w:cs="Arial"/>
                <w:sz w:val="22"/>
                <w:szCs w:val="22"/>
              </w:rPr>
              <w:t>Refined lists:</w:t>
            </w:r>
          </w:p>
          <w:p w14:paraId="6FBF6A46" w14:textId="77777777" w:rsidR="00FB0D41" w:rsidRPr="00B34443" w:rsidRDefault="00FB0D41" w:rsidP="003B40A2">
            <w:pPr>
              <w:rPr>
                <w:rFonts w:ascii="Arial" w:hAnsi="Arial" w:cs="Arial"/>
                <w:sz w:val="22"/>
                <w:szCs w:val="22"/>
              </w:rPr>
            </w:pPr>
            <w:r>
              <w:rPr>
                <w:rFonts w:ascii="Arial" w:hAnsi="Arial" w:cs="Arial"/>
                <w:sz w:val="22"/>
                <w:szCs w:val="22"/>
              </w:rPr>
              <w:t>June 30, 2015</w:t>
            </w:r>
          </w:p>
        </w:tc>
      </w:tr>
      <w:tr w:rsidR="00FB0D41" w:rsidRPr="00B34443" w14:paraId="61DA6C59" w14:textId="77777777" w:rsidTr="003B40A2">
        <w:tc>
          <w:tcPr>
            <w:tcW w:w="851" w:type="dxa"/>
            <w:shd w:val="clear" w:color="auto" w:fill="auto"/>
          </w:tcPr>
          <w:p w14:paraId="0F60EE4C" w14:textId="77777777" w:rsidR="00FB0D41" w:rsidRPr="00B34443" w:rsidRDefault="00FB0D41" w:rsidP="003B40A2">
            <w:pPr>
              <w:jc w:val="center"/>
              <w:rPr>
                <w:rFonts w:ascii="Arial" w:hAnsi="Arial" w:cs="Arial"/>
                <w:b/>
                <w:sz w:val="22"/>
                <w:szCs w:val="22"/>
              </w:rPr>
            </w:pPr>
            <w:r w:rsidRPr="00B34443">
              <w:rPr>
                <w:rFonts w:ascii="Arial" w:hAnsi="Arial" w:cs="Arial"/>
                <w:b/>
                <w:sz w:val="22"/>
                <w:szCs w:val="22"/>
              </w:rPr>
              <w:t>4</w:t>
            </w:r>
          </w:p>
        </w:tc>
        <w:tc>
          <w:tcPr>
            <w:tcW w:w="4394" w:type="dxa"/>
            <w:shd w:val="clear" w:color="auto" w:fill="auto"/>
          </w:tcPr>
          <w:p w14:paraId="14A297CE" w14:textId="77777777" w:rsidR="00FB0D41" w:rsidRPr="00B34443" w:rsidRDefault="00FB0D41" w:rsidP="003B40A2">
            <w:pPr>
              <w:rPr>
                <w:rFonts w:ascii="Arial" w:hAnsi="Arial" w:cs="Arial"/>
                <w:sz w:val="22"/>
                <w:szCs w:val="22"/>
              </w:rPr>
            </w:pPr>
            <w:r>
              <w:rPr>
                <w:rFonts w:ascii="Arial" w:hAnsi="Arial" w:cs="Arial"/>
                <w:sz w:val="22"/>
                <w:szCs w:val="22"/>
              </w:rPr>
              <w:t>Investigate and facilitate a partnership with Journal of HT</w:t>
            </w:r>
          </w:p>
          <w:p w14:paraId="3CA6642C" w14:textId="77777777" w:rsidR="00FB0D41" w:rsidRPr="00B34443" w:rsidRDefault="00FB0D41" w:rsidP="003B40A2">
            <w:pPr>
              <w:rPr>
                <w:rFonts w:ascii="Arial" w:hAnsi="Arial" w:cs="Arial"/>
                <w:sz w:val="22"/>
                <w:szCs w:val="22"/>
              </w:rPr>
            </w:pPr>
          </w:p>
        </w:tc>
        <w:tc>
          <w:tcPr>
            <w:tcW w:w="2765" w:type="dxa"/>
            <w:shd w:val="clear" w:color="auto" w:fill="auto"/>
          </w:tcPr>
          <w:p w14:paraId="565DB783" w14:textId="77777777" w:rsidR="00FB0D41" w:rsidRPr="00B34443" w:rsidRDefault="00FB0D41"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John</w:t>
            </w:r>
          </w:p>
          <w:p w14:paraId="6455FA06" w14:textId="77777777" w:rsidR="00FB0D41" w:rsidRPr="00B34443" w:rsidRDefault="00FB0D41" w:rsidP="003B40A2">
            <w:pPr>
              <w:rPr>
                <w:rFonts w:ascii="Arial" w:hAnsi="Arial" w:cs="Arial"/>
                <w:sz w:val="22"/>
                <w:szCs w:val="22"/>
              </w:rPr>
            </w:pPr>
          </w:p>
          <w:p w14:paraId="5165A56D" w14:textId="77777777" w:rsidR="00FB0D41" w:rsidRPr="00B34443" w:rsidRDefault="00FB0D41" w:rsidP="003B40A2">
            <w:pPr>
              <w:rPr>
                <w:rFonts w:ascii="Arial" w:hAnsi="Arial" w:cs="Arial"/>
                <w:sz w:val="22"/>
                <w:szCs w:val="22"/>
              </w:rPr>
            </w:pPr>
            <w:r>
              <w:rPr>
                <w:rFonts w:ascii="Arial" w:hAnsi="Arial" w:cs="Arial"/>
                <w:sz w:val="22"/>
                <w:szCs w:val="22"/>
              </w:rPr>
              <w:t xml:space="preserve">Contributor: </w:t>
            </w:r>
            <w:proofErr w:type="spellStart"/>
            <w:r>
              <w:rPr>
                <w:rFonts w:ascii="Arial" w:hAnsi="Arial" w:cs="Arial"/>
                <w:sz w:val="22"/>
                <w:szCs w:val="22"/>
              </w:rPr>
              <w:t>Hallah</w:t>
            </w:r>
            <w:proofErr w:type="spellEnd"/>
          </w:p>
          <w:p w14:paraId="438819FE" w14:textId="77777777" w:rsidR="00FB0D41" w:rsidRPr="00B34443" w:rsidRDefault="00FB0D41" w:rsidP="003B40A2">
            <w:pPr>
              <w:rPr>
                <w:rFonts w:ascii="Arial" w:hAnsi="Arial" w:cs="Arial"/>
                <w:sz w:val="22"/>
                <w:szCs w:val="22"/>
              </w:rPr>
            </w:pPr>
          </w:p>
        </w:tc>
        <w:tc>
          <w:tcPr>
            <w:tcW w:w="1913" w:type="dxa"/>
            <w:shd w:val="clear" w:color="auto" w:fill="auto"/>
          </w:tcPr>
          <w:p w14:paraId="575A057B" w14:textId="77777777" w:rsidR="00FB0D41" w:rsidRDefault="00FB0D41" w:rsidP="003B40A2">
            <w:pPr>
              <w:rPr>
                <w:rFonts w:ascii="Arial" w:hAnsi="Arial" w:cs="Arial"/>
                <w:sz w:val="22"/>
                <w:szCs w:val="22"/>
              </w:rPr>
            </w:pPr>
          </w:p>
          <w:p w14:paraId="33912237" w14:textId="77777777" w:rsidR="00FB0D41" w:rsidRPr="00B34443" w:rsidRDefault="00FB0D41" w:rsidP="003B40A2">
            <w:pPr>
              <w:rPr>
                <w:rFonts w:ascii="Arial" w:hAnsi="Arial" w:cs="Arial"/>
                <w:sz w:val="22"/>
                <w:szCs w:val="22"/>
              </w:rPr>
            </w:pPr>
            <w:r>
              <w:rPr>
                <w:rFonts w:ascii="Arial" w:hAnsi="Arial" w:cs="Arial"/>
                <w:sz w:val="22"/>
                <w:szCs w:val="22"/>
              </w:rPr>
              <w:t>March, 31, 2015</w:t>
            </w:r>
          </w:p>
        </w:tc>
      </w:tr>
      <w:tr w:rsidR="00FB0D41" w:rsidRPr="00B34443" w14:paraId="64C52079" w14:textId="77777777" w:rsidTr="003B40A2">
        <w:tc>
          <w:tcPr>
            <w:tcW w:w="851" w:type="dxa"/>
            <w:shd w:val="clear" w:color="auto" w:fill="auto"/>
          </w:tcPr>
          <w:p w14:paraId="137B8068" w14:textId="77777777" w:rsidR="00FB0D41" w:rsidRPr="00B34443" w:rsidRDefault="00FB0D41" w:rsidP="003B40A2">
            <w:pPr>
              <w:jc w:val="center"/>
              <w:rPr>
                <w:rFonts w:ascii="Arial" w:hAnsi="Arial" w:cs="Arial"/>
                <w:b/>
                <w:sz w:val="22"/>
                <w:szCs w:val="22"/>
              </w:rPr>
            </w:pPr>
            <w:r w:rsidRPr="00B34443">
              <w:rPr>
                <w:rFonts w:ascii="Arial" w:hAnsi="Arial" w:cs="Arial"/>
                <w:b/>
                <w:sz w:val="22"/>
                <w:szCs w:val="22"/>
              </w:rPr>
              <w:t>5</w:t>
            </w:r>
          </w:p>
        </w:tc>
        <w:tc>
          <w:tcPr>
            <w:tcW w:w="4394" w:type="dxa"/>
            <w:shd w:val="clear" w:color="auto" w:fill="auto"/>
          </w:tcPr>
          <w:p w14:paraId="03F9C2BE" w14:textId="77777777" w:rsidR="00FB0D41" w:rsidRDefault="00FB0D41" w:rsidP="003B40A2">
            <w:pPr>
              <w:rPr>
                <w:rFonts w:ascii="Arial" w:hAnsi="Arial" w:cs="Arial"/>
                <w:sz w:val="22"/>
                <w:szCs w:val="22"/>
              </w:rPr>
            </w:pPr>
            <w:r>
              <w:rPr>
                <w:rFonts w:ascii="Arial" w:hAnsi="Arial" w:cs="Arial"/>
                <w:sz w:val="22"/>
                <w:szCs w:val="22"/>
              </w:rPr>
              <w:t>Reaching out to academic researchers if they are willing to participate in this research consortium. Need to communicate what is in it for them.</w:t>
            </w:r>
          </w:p>
          <w:p w14:paraId="1FB0A5E7" w14:textId="77777777" w:rsidR="00FB0D41" w:rsidRPr="00B34443" w:rsidRDefault="00FB0D41" w:rsidP="003B40A2">
            <w:pPr>
              <w:rPr>
                <w:rFonts w:ascii="Arial" w:hAnsi="Arial" w:cs="Arial"/>
                <w:sz w:val="22"/>
                <w:szCs w:val="22"/>
              </w:rPr>
            </w:pPr>
          </w:p>
        </w:tc>
        <w:tc>
          <w:tcPr>
            <w:tcW w:w="2765" w:type="dxa"/>
            <w:shd w:val="clear" w:color="auto" w:fill="auto"/>
          </w:tcPr>
          <w:p w14:paraId="56D94F35" w14:textId="77777777" w:rsidR="00FB0D41" w:rsidRPr="00B34443" w:rsidRDefault="00FB0D41"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w:t>
            </w:r>
            <w:proofErr w:type="spellStart"/>
            <w:r>
              <w:rPr>
                <w:rFonts w:ascii="Arial" w:hAnsi="Arial" w:cs="Arial"/>
                <w:sz w:val="22"/>
                <w:szCs w:val="22"/>
              </w:rPr>
              <w:t>Aleksa</w:t>
            </w:r>
            <w:proofErr w:type="spellEnd"/>
          </w:p>
          <w:p w14:paraId="69C0783F" w14:textId="77777777" w:rsidR="00FB0D41" w:rsidRPr="00B34443" w:rsidRDefault="00FB0D41" w:rsidP="003B40A2">
            <w:pPr>
              <w:rPr>
                <w:rFonts w:ascii="Arial" w:hAnsi="Arial" w:cs="Arial"/>
                <w:sz w:val="22"/>
                <w:szCs w:val="22"/>
              </w:rPr>
            </w:pPr>
          </w:p>
          <w:p w14:paraId="17D1FA7B" w14:textId="77777777" w:rsidR="00FB0D41" w:rsidRPr="00B34443" w:rsidRDefault="00FB0D41" w:rsidP="003B40A2">
            <w:pPr>
              <w:rPr>
                <w:rFonts w:ascii="Arial" w:hAnsi="Arial" w:cs="Arial"/>
                <w:sz w:val="22"/>
                <w:szCs w:val="22"/>
              </w:rPr>
            </w:pPr>
            <w:r w:rsidRPr="00B34443">
              <w:rPr>
                <w:rFonts w:ascii="Arial" w:hAnsi="Arial" w:cs="Arial"/>
                <w:sz w:val="22"/>
                <w:szCs w:val="22"/>
              </w:rPr>
              <w:t>Contributors:</w:t>
            </w:r>
            <w:r>
              <w:rPr>
                <w:rFonts w:ascii="Arial" w:hAnsi="Arial" w:cs="Arial"/>
                <w:sz w:val="22"/>
                <w:szCs w:val="22"/>
              </w:rPr>
              <w:t xml:space="preserve"> John, Danielle, </w:t>
            </w:r>
            <w:proofErr w:type="spellStart"/>
            <w:r>
              <w:rPr>
                <w:rFonts w:ascii="Arial" w:hAnsi="Arial" w:cs="Arial"/>
                <w:sz w:val="22"/>
                <w:szCs w:val="22"/>
              </w:rPr>
              <w:t>Halleh</w:t>
            </w:r>
            <w:proofErr w:type="spellEnd"/>
          </w:p>
          <w:p w14:paraId="6D83023E" w14:textId="77777777" w:rsidR="00FB0D41" w:rsidRPr="00B34443" w:rsidRDefault="00FB0D41" w:rsidP="003B40A2">
            <w:pPr>
              <w:rPr>
                <w:rFonts w:ascii="Arial" w:hAnsi="Arial" w:cs="Arial"/>
                <w:sz w:val="22"/>
                <w:szCs w:val="22"/>
              </w:rPr>
            </w:pPr>
          </w:p>
        </w:tc>
        <w:tc>
          <w:tcPr>
            <w:tcW w:w="1913" w:type="dxa"/>
            <w:shd w:val="clear" w:color="auto" w:fill="auto"/>
          </w:tcPr>
          <w:p w14:paraId="55FA0241" w14:textId="77777777" w:rsidR="00FB0D41" w:rsidRDefault="00FB0D41" w:rsidP="003B40A2">
            <w:pPr>
              <w:rPr>
                <w:rFonts w:ascii="Arial" w:hAnsi="Arial" w:cs="Arial"/>
                <w:sz w:val="22"/>
                <w:szCs w:val="22"/>
              </w:rPr>
            </w:pPr>
          </w:p>
          <w:p w14:paraId="733549A8" w14:textId="77777777" w:rsidR="00FB0D41" w:rsidRDefault="00FB0D41" w:rsidP="003B40A2">
            <w:pPr>
              <w:rPr>
                <w:rFonts w:ascii="Arial" w:hAnsi="Arial" w:cs="Arial"/>
                <w:sz w:val="22"/>
                <w:szCs w:val="22"/>
              </w:rPr>
            </w:pPr>
          </w:p>
          <w:p w14:paraId="5E57AE43" w14:textId="77777777" w:rsidR="00FB0D41" w:rsidRPr="00B34443" w:rsidRDefault="00FB0D41" w:rsidP="003B40A2">
            <w:pPr>
              <w:rPr>
                <w:rFonts w:ascii="Arial" w:hAnsi="Arial" w:cs="Arial"/>
                <w:sz w:val="22"/>
                <w:szCs w:val="22"/>
              </w:rPr>
            </w:pPr>
            <w:r>
              <w:rPr>
                <w:rFonts w:ascii="Arial" w:hAnsi="Arial" w:cs="Arial"/>
                <w:sz w:val="22"/>
                <w:szCs w:val="22"/>
              </w:rPr>
              <w:t>June 30, 2015</w:t>
            </w:r>
          </w:p>
        </w:tc>
      </w:tr>
      <w:tr w:rsidR="00FB0D41" w:rsidRPr="00B34443" w14:paraId="7852BA72" w14:textId="77777777" w:rsidTr="003B40A2">
        <w:tc>
          <w:tcPr>
            <w:tcW w:w="9923" w:type="dxa"/>
            <w:gridSpan w:val="4"/>
            <w:shd w:val="clear" w:color="auto" w:fill="auto"/>
          </w:tcPr>
          <w:p w14:paraId="797B9D84" w14:textId="77777777" w:rsidR="00FB0D41" w:rsidRPr="004006F9" w:rsidRDefault="00FB0D41" w:rsidP="003B40A2">
            <w:pPr>
              <w:rPr>
                <w:rFonts w:ascii="Arial" w:hAnsi="Arial" w:cs="Arial"/>
                <w:b/>
                <w:sz w:val="22"/>
                <w:szCs w:val="22"/>
                <w:u w:val="single"/>
                <w:lang w:val="en-CA"/>
              </w:rPr>
            </w:pPr>
            <w:r w:rsidRPr="004006F9">
              <w:rPr>
                <w:rFonts w:ascii="Arial" w:hAnsi="Arial" w:cs="Arial"/>
                <w:b/>
                <w:sz w:val="22"/>
                <w:szCs w:val="22"/>
                <w:u w:val="single"/>
                <w:lang w:val="en-CA"/>
              </w:rPr>
              <w:lastRenderedPageBreak/>
              <w:t>Mid-term Goals</w:t>
            </w:r>
          </w:p>
          <w:p w14:paraId="1656CFCF" w14:textId="77777777" w:rsidR="00FB0D41" w:rsidRDefault="00FB0D41" w:rsidP="00FB0D41">
            <w:pPr>
              <w:widowControl w:val="0"/>
              <w:numPr>
                <w:ilvl w:val="0"/>
                <w:numId w:val="63"/>
              </w:numPr>
              <w:autoSpaceDE w:val="0"/>
              <w:autoSpaceDN w:val="0"/>
              <w:adjustRightInd w:val="0"/>
              <w:rPr>
                <w:rFonts w:ascii="Arial" w:hAnsi="Arial" w:cs="Arial"/>
                <w:sz w:val="22"/>
                <w:szCs w:val="22"/>
                <w:lang w:val="en-CA"/>
              </w:rPr>
            </w:pPr>
            <w:r>
              <w:rPr>
                <w:rFonts w:ascii="Arial" w:hAnsi="Arial" w:cs="Arial"/>
                <w:sz w:val="22"/>
                <w:szCs w:val="22"/>
                <w:lang w:val="en-CA"/>
              </w:rPr>
              <w:t>Internship - unpaid for college credit</w:t>
            </w:r>
          </w:p>
          <w:p w14:paraId="1B6EFF9C" w14:textId="77777777" w:rsidR="00FB0D41" w:rsidRDefault="00FB0D41" w:rsidP="00FB0D41">
            <w:pPr>
              <w:widowControl w:val="0"/>
              <w:numPr>
                <w:ilvl w:val="0"/>
                <w:numId w:val="63"/>
              </w:numPr>
              <w:autoSpaceDE w:val="0"/>
              <w:autoSpaceDN w:val="0"/>
              <w:adjustRightInd w:val="0"/>
              <w:rPr>
                <w:rFonts w:ascii="Arial" w:hAnsi="Arial" w:cs="Arial"/>
                <w:sz w:val="22"/>
                <w:szCs w:val="22"/>
                <w:lang w:val="en-CA"/>
              </w:rPr>
            </w:pPr>
            <w:r>
              <w:rPr>
                <w:rFonts w:ascii="Arial" w:hAnsi="Arial" w:cs="Arial"/>
                <w:sz w:val="22"/>
                <w:szCs w:val="22"/>
                <w:lang w:val="en-CA"/>
              </w:rPr>
              <w:t>Practicum work- proof of concept at Mount Royal University and San Diego University</w:t>
            </w:r>
          </w:p>
          <w:p w14:paraId="0C50BB1F" w14:textId="77777777" w:rsidR="00FB0D41" w:rsidRDefault="00FB0D41" w:rsidP="003B40A2">
            <w:pPr>
              <w:rPr>
                <w:rFonts w:ascii="Arial" w:hAnsi="Arial" w:cs="Arial"/>
                <w:sz w:val="22"/>
                <w:szCs w:val="22"/>
                <w:lang w:val="en-CA"/>
              </w:rPr>
            </w:pPr>
          </w:p>
          <w:p w14:paraId="102757A0" w14:textId="77777777" w:rsidR="00FB0D41" w:rsidRPr="004006F9" w:rsidRDefault="00FB0D41" w:rsidP="003B40A2">
            <w:pPr>
              <w:rPr>
                <w:rFonts w:ascii="Arial" w:hAnsi="Arial" w:cs="Arial"/>
                <w:b/>
                <w:sz w:val="22"/>
                <w:szCs w:val="22"/>
                <w:u w:val="single"/>
                <w:lang w:val="en-CA"/>
              </w:rPr>
            </w:pPr>
            <w:r>
              <w:rPr>
                <w:rFonts w:ascii="Arial" w:hAnsi="Arial" w:cs="Arial"/>
                <w:b/>
                <w:sz w:val="22"/>
                <w:szCs w:val="22"/>
                <w:u w:val="single"/>
                <w:lang w:val="en-CA"/>
              </w:rPr>
              <w:t>Long-t</w:t>
            </w:r>
            <w:r w:rsidRPr="004006F9">
              <w:rPr>
                <w:rFonts w:ascii="Arial" w:hAnsi="Arial" w:cs="Arial"/>
                <w:b/>
                <w:sz w:val="22"/>
                <w:szCs w:val="22"/>
                <w:u w:val="single"/>
                <w:lang w:val="en-CA"/>
              </w:rPr>
              <w:t xml:space="preserve">erm Goals </w:t>
            </w:r>
          </w:p>
          <w:p w14:paraId="505953EA" w14:textId="77777777" w:rsidR="00FB0D41" w:rsidRDefault="00FB0D41" w:rsidP="00FB0D41">
            <w:pPr>
              <w:widowControl w:val="0"/>
              <w:numPr>
                <w:ilvl w:val="0"/>
                <w:numId w:val="62"/>
              </w:numPr>
              <w:autoSpaceDE w:val="0"/>
              <w:autoSpaceDN w:val="0"/>
              <w:adjustRightInd w:val="0"/>
              <w:rPr>
                <w:rFonts w:ascii="Arial" w:hAnsi="Arial" w:cs="Arial"/>
                <w:sz w:val="22"/>
                <w:szCs w:val="22"/>
                <w:lang w:val="en-CA"/>
              </w:rPr>
            </w:pPr>
            <w:r>
              <w:rPr>
                <w:rFonts w:ascii="Arial" w:hAnsi="Arial" w:cs="Arial"/>
                <w:sz w:val="22"/>
                <w:szCs w:val="22"/>
                <w:lang w:val="en-CA"/>
              </w:rPr>
              <w:t xml:space="preserve">Fellowships </w:t>
            </w:r>
          </w:p>
          <w:p w14:paraId="0DF51A18" w14:textId="77777777" w:rsidR="00FB0D41" w:rsidRPr="004006F9" w:rsidRDefault="00FB0D41" w:rsidP="00FB0D41">
            <w:pPr>
              <w:widowControl w:val="0"/>
              <w:numPr>
                <w:ilvl w:val="0"/>
                <w:numId w:val="62"/>
              </w:numPr>
              <w:autoSpaceDE w:val="0"/>
              <w:autoSpaceDN w:val="0"/>
              <w:adjustRightInd w:val="0"/>
              <w:rPr>
                <w:rFonts w:ascii="Arial" w:hAnsi="Arial" w:cs="Arial"/>
                <w:sz w:val="22"/>
                <w:szCs w:val="22"/>
                <w:lang w:val="en-CA"/>
              </w:rPr>
            </w:pPr>
            <w:r>
              <w:rPr>
                <w:rFonts w:ascii="Arial" w:hAnsi="Arial" w:cs="Arial"/>
                <w:sz w:val="22"/>
                <w:szCs w:val="22"/>
                <w:lang w:val="en-CA"/>
              </w:rPr>
              <w:t>Research Board of Directors</w:t>
            </w:r>
          </w:p>
          <w:p w14:paraId="0EF6B548" w14:textId="77777777" w:rsidR="00FB0D41" w:rsidRDefault="00FB0D41" w:rsidP="00FB0D41">
            <w:pPr>
              <w:widowControl w:val="0"/>
              <w:numPr>
                <w:ilvl w:val="0"/>
                <w:numId w:val="62"/>
              </w:numPr>
              <w:autoSpaceDE w:val="0"/>
              <w:autoSpaceDN w:val="0"/>
              <w:adjustRightInd w:val="0"/>
              <w:rPr>
                <w:rFonts w:ascii="Arial" w:hAnsi="Arial" w:cs="Arial"/>
                <w:sz w:val="22"/>
                <w:szCs w:val="22"/>
                <w:lang w:val="en-CA"/>
              </w:rPr>
            </w:pPr>
            <w:r>
              <w:rPr>
                <w:rFonts w:ascii="Arial" w:hAnsi="Arial" w:cs="Arial"/>
                <w:sz w:val="22"/>
                <w:szCs w:val="22"/>
                <w:lang w:val="en-CA"/>
              </w:rPr>
              <w:t>Discussion page on website - open to students and professionals. Needs moderators</w:t>
            </w:r>
          </w:p>
          <w:p w14:paraId="2995453A" w14:textId="77777777" w:rsidR="00FB0D41" w:rsidRPr="00990C90" w:rsidRDefault="00FB0D41" w:rsidP="00FB0D41">
            <w:pPr>
              <w:widowControl w:val="0"/>
              <w:numPr>
                <w:ilvl w:val="0"/>
                <w:numId w:val="62"/>
              </w:numPr>
              <w:autoSpaceDE w:val="0"/>
              <w:autoSpaceDN w:val="0"/>
              <w:adjustRightInd w:val="0"/>
              <w:rPr>
                <w:rFonts w:ascii="Arial" w:hAnsi="Arial" w:cs="Arial"/>
                <w:sz w:val="22"/>
                <w:szCs w:val="22"/>
                <w:lang w:val="en-CA"/>
              </w:rPr>
            </w:pPr>
            <w:r>
              <w:rPr>
                <w:rFonts w:ascii="Arial" w:hAnsi="Arial" w:cs="Arial"/>
                <w:sz w:val="22"/>
                <w:szCs w:val="22"/>
                <w:lang w:val="en-CA"/>
              </w:rPr>
              <w:t>Meta-studies</w:t>
            </w:r>
          </w:p>
          <w:p w14:paraId="5E8D9324" w14:textId="77777777" w:rsidR="00FB0D41" w:rsidRDefault="00FB0D41" w:rsidP="003B40A2">
            <w:pPr>
              <w:rPr>
                <w:rFonts w:ascii="Arial" w:hAnsi="Arial" w:cs="Arial"/>
                <w:sz w:val="22"/>
                <w:szCs w:val="22"/>
              </w:rPr>
            </w:pPr>
          </w:p>
        </w:tc>
      </w:tr>
    </w:tbl>
    <w:p w14:paraId="3BE9A76E" w14:textId="77777777" w:rsidR="00FB0D41" w:rsidRDefault="00FB0D41" w:rsidP="00FB0D41"/>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FB0D41" w:rsidRPr="00BA0650" w14:paraId="6F95D3A8" w14:textId="77777777" w:rsidTr="003B40A2">
        <w:tc>
          <w:tcPr>
            <w:tcW w:w="9900" w:type="dxa"/>
            <w:shd w:val="clear" w:color="auto" w:fill="E0E0E0"/>
          </w:tcPr>
          <w:p w14:paraId="0DC8E8C0" w14:textId="77777777" w:rsidR="00FB0D41" w:rsidRPr="00BA0650" w:rsidRDefault="00FB0D41" w:rsidP="003B40A2">
            <w:pPr>
              <w:jc w:val="center"/>
              <w:rPr>
                <w:rFonts w:ascii="Arial" w:hAnsi="Arial" w:cs="Arial"/>
                <w:b/>
                <w:sz w:val="24"/>
              </w:rPr>
            </w:pPr>
            <w:r w:rsidRPr="00BA0650">
              <w:rPr>
                <w:rFonts w:ascii="Arial" w:hAnsi="Arial" w:cs="Arial"/>
                <w:b/>
                <w:sz w:val="24"/>
              </w:rPr>
              <w:t>Coordination and Further Detailed Planning</w:t>
            </w:r>
          </w:p>
        </w:tc>
      </w:tr>
      <w:tr w:rsidR="00FB0D41" w:rsidRPr="00B34443" w14:paraId="5FFD0169" w14:textId="77777777" w:rsidTr="003B40A2">
        <w:tc>
          <w:tcPr>
            <w:tcW w:w="9900" w:type="dxa"/>
            <w:shd w:val="clear" w:color="auto" w:fill="auto"/>
          </w:tcPr>
          <w:p w14:paraId="61E5BFED" w14:textId="77777777" w:rsidR="00FB0D41" w:rsidRDefault="00FB0D41" w:rsidP="003B40A2">
            <w:pPr>
              <w:shd w:val="clear" w:color="auto" w:fill="F2F2F2"/>
              <w:rPr>
                <w:rFonts w:ascii="Arial" w:hAnsi="Arial" w:cs="Arial"/>
                <w:b/>
                <w:sz w:val="22"/>
                <w:szCs w:val="22"/>
              </w:rPr>
            </w:pPr>
            <w:r>
              <w:rPr>
                <w:rFonts w:ascii="Arial" w:hAnsi="Arial" w:cs="Arial"/>
                <w:b/>
                <w:sz w:val="22"/>
                <w:szCs w:val="22"/>
              </w:rPr>
              <w:t xml:space="preserve">Working Groups are to meet at least monthly, with minutes reported to the Project Architecture and Management Team. </w:t>
            </w:r>
          </w:p>
          <w:p w14:paraId="4600D684" w14:textId="77777777" w:rsidR="00FB0D41" w:rsidRDefault="00FB0D41" w:rsidP="003B40A2">
            <w:pPr>
              <w:rPr>
                <w:rFonts w:ascii="Arial" w:hAnsi="Arial" w:cs="Arial"/>
                <w:b/>
                <w:sz w:val="22"/>
                <w:szCs w:val="22"/>
              </w:rPr>
            </w:pPr>
          </w:p>
          <w:p w14:paraId="2932639D" w14:textId="77777777" w:rsidR="00FB0D41" w:rsidRDefault="00FB0D41" w:rsidP="003B40A2">
            <w:pPr>
              <w:rPr>
                <w:rFonts w:ascii="Arial" w:hAnsi="Arial" w:cs="Arial"/>
                <w:b/>
                <w:sz w:val="22"/>
                <w:szCs w:val="22"/>
              </w:rPr>
            </w:pPr>
            <w:r w:rsidRPr="00B34443">
              <w:rPr>
                <w:rFonts w:ascii="Arial" w:hAnsi="Arial" w:cs="Arial"/>
                <w:b/>
                <w:sz w:val="22"/>
                <w:szCs w:val="22"/>
              </w:rPr>
              <w:t>What is the date of the next meeting to discuss this plan?</w:t>
            </w:r>
          </w:p>
          <w:p w14:paraId="0D2459D3" w14:textId="77777777" w:rsidR="00FB0D41" w:rsidRPr="004006F9" w:rsidRDefault="00FB0D41" w:rsidP="003B40A2">
            <w:pPr>
              <w:rPr>
                <w:rFonts w:ascii="Arial" w:hAnsi="Arial" w:cs="Arial"/>
                <w:sz w:val="22"/>
                <w:szCs w:val="22"/>
              </w:rPr>
            </w:pPr>
            <w:r>
              <w:rPr>
                <w:rFonts w:ascii="Arial" w:hAnsi="Arial" w:cs="Arial"/>
                <w:sz w:val="22"/>
                <w:szCs w:val="22"/>
              </w:rPr>
              <w:t>Targeted b</w:t>
            </w:r>
            <w:r w:rsidRPr="004006F9">
              <w:rPr>
                <w:rFonts w:ascii="Arial" w:hAnsi="Arial" w:cs="Arial"/>
                <w:sz w:val="22"/>
                <w:szCs w:val="22"/>
              </w:rPr>
              <w:t>ase camp meeting in mid-January.</w:t>
            </w:r>
          </w:p>
          <w:p w14:paraId="4696BAAF" w14:textId="77777777" w:rsidR="00FB0D41" w:rsidRPr="00B34443" w:rsidRDefault="00FB0D41" w:rsidP="003B40A2">
            <w:pPr>
              <w:rPr>
                <w:rFonts w:ascii="Arial" w:hAnsi="Arial" w:cs="Arial"/>
                <w:sz w:val="22"/>
                <w:szCs w:val="22"/>
              </w:rPr>
            </w:pPr>
          </w:p>
          <w:p w14:paraId="1F84ACE9" w14:textId="77777777" w:rsidR="00FB0D41" w:rsidRPr="009D26C3" w:rsidRDefault="00FB0D41" w:rsidP="003B40A2">
            <w:pPr>
              <w:rPr>
                <w:rFonts w:ascii="Arial" w:hAnsi="Arial" w:cs="Arial"/>
                <w:b/>
                <w:sz w:val="22"/>
                <w:szCs w:val="22"/>
              </w:rPr>
            </w:pPr>
            <w:r w:rsidRPr="009D26C3">
              <w:rPr>
                <w:rFonts w:ascii="Arial" w:hAnsi="Arial" w:cs="Arial"/>
                <w:b/>
                <w:sz w:val="22"/>
                <w:szCs w:val="22"/>
              </w:rPr>
              <w:t>How will we meet?</w:t>
            </w:r>
          </w:p>
          <w:p w14:paraId="3FEA183F" w14:textId="77777777" w:rsidR="00FB0D41" w:rsidRDefault="00FB0D41" w:rsidP="003B40A2">
            <w:pPr>
              <w:rPr>
                <w:rFonts w:ascii="Arial" w:hAnsi="Arial" w:cs="Arial"/>
                <w:sz w:val="22"/>
                <w:szCs w:val="22"/>
              </w:rPr>
            </w:pPr>
            <w:r>
              <w:rPr>
                <w:rFonts w:ascii="Arial" w:hAnsi="Arial" w:cs="Arial"/>
                <w:sz w:val="22"/>
                <w:szCs w:val="22"/>
              </w:rPr>
              <w:t>Use Base-camp to meet monthly (within a window of time).</w:t>
            </w:r>
          </w:p>
          <w:p w14:paraId="12B10C2B" w14:textId="77777777" w:rsidR="00FB0D41" w:rsidRDefault="00FB0D41" w:rsidP="003B40A2">
            <w:pPr>
              <w:rPr>
                <w:rFonts w:ascii="Arial" w:hAnsi="Arial" w:cs="Arial"/>
                <w:sz w:val="22"/>
                <w:szCs w:val="22"/>
              </w:rPr>
            </w:pPr>
            <w:r>
              <w:rPr>
                <w:rFonts w:ascii="Arial" w:hAnsi="Arial" w:cs="Arial"/>
                <w:sz w:val="22"/>
                <w:szCs w:val="22"/>
              </w:rPr>
              <w:t>Quarterly we will have a skype (or other software) meeting.</w:t>
            </w:r>
          </w:p>
          <w:p w14:paraId="2D2C9AF3" w14:textId="77777777" w:rsidR="00FB0D41" w:rsidRDefault="00FB0D41" w:rsidP="00FB0D41">
            <w:pPr>
              <w:widowControl w:val="0"/>
              <w:numPr>
                <w:ilvl w:val="0"/>
                <w:numId w:val="64"/>
              </w:numPr>
              <w:autoSpaceDE w:val="0"/>
              <w:autoSpaceDN w:val="0"/>
              <w:adjustRightInd w:val="0"/>
              <w:rPr>
                <w:rFonts w:ascii="Arial" w:hAnsi="Arial" w:cs="Arial"/>
                <w:sz w:val="22"/>
                <w:szCs w:val="22"/>
              </w:rPr>
            </w:pPr>
            <w:r>
              <w:rPr>
                <w:rFonts w:ascii="Arial" w:hAnsi="Arial" w:cs="Arial"/>
                <w:sz w:val="22"/>
                <w:szCs w:val="22"/>
              </w:rPr>
              <w:t>May</w:t>
            </w:r>
          </w:p>
          <w:p w14:paraId="23412123" w14:textId="77777777" w:rsidR="00FB0D41" w:rsidRDefault="00FB0D41" w:rsidP="00FB0D41">
            <w:pPr>
              <w:widowControl w:val="0"/>
              <w:numPr>
                <w:ilvl w:val="0"/>
                <w:numId w:val="64"/>
              </w:numPr>
              <w:autoSpaceDE w:val="0"/>
              <w:autoSpaceDN w:val="0"/>
              <w:adjustRightInd w:val="0"/>
              <w:rPr>
                <w:rFonts w:ascii="Arial" w:hAnsi="Arial" w:cs="Arial"/>
                <w:sz w:val="22"/>
                <w:szCs w:val="22"/>
              </w:rPr>
            </w:pPr>
            <w:r>
              <w:rPr>
                <w:rFonts w:ascii="Arial" w:hAnsi="Arial" w:cs="Arial"/>
                <w:sz w:val="22"/>
                <w:szCs w:val="22"/>
              </w:rPr>
              <w:t>August</w:t>
            </w:r>
          </w:p>
          <w:p w14:paraId="14A112C9" w14:textId="77777777" w:rsidR="00FB0D41" w:rsidRPr="004006F9" w:rsidRDefault="00FB0D41" w:rsidP="00FB0D41">
            <w:pPr>
              <w:widowControl w:val="0"/>
              <w:numPr>
                <w:ilvl w:val="0"/>
                <w:numId w:val="64"/>
              </w:numPr>
              <w:autoSpaceDE w:val="0"/>
              <w:autoSpaceDN w:val="0"/>
              <w:adjustRightInd w:val="0"/>
              <w:rPr>
                <w:rFonts w:ascii="Arial" w:hAnsi="Arial" w:cs="Arial"/>
                <w:sz w:val="22"/>
                <w:szCs w:val="22"/>
              </w:rPr>
            </w:pPr>
            <w:r>
              <w:rPr>
                <w:rFonts w:ascii="Arial" w:hAnsi="Arial" w:cs="Arial"/>
                <w:sz w:val="22"/>
                <w:szCs w:val="22"/>
              </w:rPr>
              <w:t>November</w:t>
            </w:r>
          </w:p>
          <w:p w14:paraId="025A5F0C" w14:textId="77777777" w:rsidR="00FB0D41" w:rsidRPr="00B34443" w:rsidRDefault="00FB0D41" w:rsidP="003B40A2">
            <w:pPr>
              <w:rPr>
                <w:rFonts w:ascii="Arial" w:hAnsi="Arial" w:cs="Arial"/>
                <w:sz w:val="22"/>
                <w:szCs w:val="22"/>
              </w:rPr>
            </w:pPr>
          </w:p>
        </w:tc>
      </w:tr>
      <w:tr w:rsidR="00FB0D41" w:rsidRPr="00B34443" w14:paraId="6F5C327D" w14:textId="77777777" w:rsidTr="003B40A2">
        <w:tc>
          <w:tcPr>
            <w:tcW w:w="9900" w:type="dxa"/>
            <w:shd w:val="clear" w:color="auto" w:fill="auto"/>
          </w:tcPr>
          <w:p w14:paraId="082BFFE1" w14:textId="77777777" w:rsidR="00FB0D41" w:rsidRPr="00990C90" w:rsidRDefault="00FB0D41" w:rsidP="003B40A2">
            <w:pPr>
              <w:rPr>
                <w:rFonts w:ascii="Arial" w:hAnsi="Arial" w:cs="Arial"/>
                <w:sz w:val="22"/>
                <w:szCs w:val="22"/>
              </w:rPr>
            </w:pPr>
            <w:r w:rsidRPr="00B34443">
              <w:rPr>
                <w:rFonts w:ascii="Arial" w:hAnsi="Arial" w:cs="Arial"/>
                <w:b/>
                <w:sz w:val="22"/>
                <w:szCs w:val="22"/>
              </w:rPr>
              <w:t>What are the objectives of the next meeting?</w:t>
            </w:r>
          </w:p>
          <w:p w14:paraId="1B03FFFB" w14:textId="77777777" w:rsidR="00FB0D41" w:rsidRPr="00990C90" w:rsidRDefault="00FB0D41" w:rsidP="003B40A2">
            <w:pPr>
              <w:rPr>
                <w:rFonts w:ascii="Arial" w:hAnsi="Arial" w:cs="Arial"/>
                <w:sz w:val="22"/>
                <w:szCs w:val="22"/>
              </w:rPr>
            </w:pPr>
          </w:p>
          <w:p w14:paraId="037FFE3A" w14:textId="77777777" w:rsidR="00FB0D41" w:rsidRDefault="00FB0D41" w:rsidP="003B40A2">
            <w:pPr>
              <w:rPr>
                <w:rFonts w:ascii="Arial" w:hAnsi="Arial" w:cs="Arial"/>
                <w:sz w:val="22"/>
                <w:szCs w:val="22"/>
              </w:rPr>
            </w:pPr>
            <w:r>
              <w:rPr>
                <w:rFonts w:ascii="Arial" w:hAnsi="Arial" w:cs="Arial"/>
                <w:sz w:val="22"/>
                <w:szCs w:val="22"/>
              </w:rPr>
              <w:t>Report on each assignment.</w:t>
            </w:r>
          </w:p>
          <w:p w14:paraId="6048B9D4" w14:textId="21ECFD34" w:rsidR="00FB0D41" w:rsidRPr="00990C90" w:rsidRDefault="00FB0D41" w:rsidP="003B40A2">
            <w:pPr>
              <w:rPr>
                <w:rFonts w:ascii="Arial" w:hAnsi="Arial" w:cs="Arial"/>
                <w:sz w:val="22"/>
                <w:szCs w:val="22"/>
              </w:rPr>
            </w:pPr>
            <w:r>
              <w:rPr>
                <w:rFonts w:ascii="Arial" w:hAnsi="Arial" w:cs="Arial"/>
                <w:sz w:val="22"/>
                <w:szCs w:val="22"/>
              </w:rPr>
              <w:t>Give feedback on each commitment.</w:t>
            </w:r>
          </w:p>
          <w:p w14:paraId="610DF426" w14:textId="77777777" w:rsidR="00FB0D41" w:rsidRPr="00B34443" w:rsidRDefault="00FB0D41" w:rsidP="003B40A2">
            <w:pPr>
              <w:rPr>
                <w:rFonts w:ascii="Arial" w:hAnsi="Arial" w:cs="Arial"/>
                <w:sz w:val="22"/>
                <w:szCs w:val="22"/>
              </w:rPr>
            </w:pPr>
          </w:p>
        </w:tc>
      </w:tr>
      <w:tr w:rsidR="00FB0D41" w:rsidRPr="00B34443" w14:paraId="2F0AEAF2" w14:textId="77777777" w:rsidTr="003B40A2">
        <w:tc>
          <w:tcPr>
            <w:tcW w:w="9900" w:type="dxa"/>
            <w:shd w:val="clear" w:color="auto" w:fill="auto"/>
          </w:tcPr>
          <w:p w14:paraId="3F09D9B3" w14:textId="77777777" w:rsidR="00FB0D41" w:rsidRPr="00B34443" w:rsidRDefault="00FB0D41" w:rsidP="003B40A2">
            <w:pPr>
              <w:rPr>
                <w:rFonts w:ascii="Arial" w:hAnsi="Arial" w:cs="Arial"/>
                <w:sz w:val="22"/>
                <w:szCs w:val="22"/>
              </w:rPr>
            </w:pPr>
            <w:r w:rsidRPr="00B34443">
              <w:rPr>
                <w:rFonts w:ascii="Arial" w:hAnsi="Arial" w:cs="Arial"/>
                <w:b/>
                <w:sz w:val="22"/>
                <w:szCs w:val="22"/>
              </w:rPr>
              <w:t>Who should attend this meeting?</w:t>
            </w:r>
          </w:p>
          <w:p w14:paraId="77F17E44" w14:textId="77777777" w:rsidR="00FB0D41" w:rsidRPr="00B34443" w:rsidRDefault="00FB0D41" w:rsidP="003B40A2">
            <w:pPr>
              <w:rPr>
                <w:rFonts w:ascii="Arial" w:hAnsi="Arial" w:cs="Arial"/>
                <w:sz w:val="22"/>
                <w:szCs w:val="22"/>
              </w:rPr>
            </w:pPr>
          </w:p>
          <w:p w14:paraId="0685F988" w14:textId="77777777" w:rsidR="00FB0D41" w:rsidRPr="00B34443" w:rsidRDefault="00FB0D41" w:rsidP="003B40A2">
            <w:pPr>
              <w:rPr>
                <w:rFonts w:ascii="Arial" w:hAnsi="Arial" w:cs="Arial"/>
                <w:sz w:val="22"/>
                <w:szCs w:val="22"/>
              </w:rPr>
            </w:pPr>
            <w:r>
              <w:rPr>
                <w:rFonts w:ascii="Arial" w:hAnsi="Arial" w:cs="Arial"/>
                <w:sz w:val="22"/>
                <w:szCs w:val="22"/>
              </w:rPr>
              <w:t>The whole group.</w:t>
            </w:r>
          </w:p>
          <w:p w14:paraId="5CC28F93" w14:textId="77777777" w:rsidR="00FB0D41" w:rsidRPr="00B34443" w:rsidRDefault="00FB0D41" w:rsidP="003B40A2">
            <w:pPr>
              <w:rPr>
                <w:rFonts w:ascii="Arial" w:hAnsi="Arial" w:cs="Arial"/>
                <w:sz w:val="22"/>
                <w:szCs w:val="22"/>
              </w:rPr>
            </w:pPr>
          </w:p>
        </w:tc>
      </w:tr>
      <w:tr w:rsidR="00FB0D41" w:rsidRPr="00B34443" w14:paraId="0F6D2B35" w14:textId="77777777" w:rsidTr="003B40A2">
        <w:tc>
          <w:tcPr>
            <w:tcW w:w="9900" w:type="dxa"/>
            <w:shd w:val="clear" w:color="auto" w:fill="auto"/>
          </w:tcPr>
          <w:p w14:paraId="50E41902" w14:textId="77777777" w:rsidR="00FB0D41" w:rsidRPr="00990C90" w:rsidRDefault="00FB0D41" w:rsidP="003B40A2">
            <w:pPr>
              <w:rPr>
                <w:rFonts w:ascii="Arial" w:hAnsi="Arial" w:cs="Arial"/>
                <w:sz w:val="22"/>
                <w:szCs w:val="22"/>
              </w:rPr>
            </w:pPr>
            <w:r w:rsidRPr="00B34443">
              <w:rPr>
                <w:rFonts w:ascii="Arial" w:hAnsi="Arial" w:cs="Arial"/>
                <w:b/>
                <w:sz w:val="22"/>
                <w:szCs w:val="22"/>
              </w:rPr>
              <w:t>What should be on the agenda?</w:t>
            </w:r>
          </w:p>
          <w:p w14:paraId="59A04C6C" w14:textId="77777777" w:rsidR="00FB0D41" w:rsidRPr="00990C90" w:rsidRDefault="00FB0D41" w:rsidP="003B40A2">
            <w:pPr>
              <w:rPr>
                <w:rFonts w:ascii="Arial" w:hAnsi="Arial" w:cs="Arial"/>
                <w:sz w:val="22"/>
                <w:szCs w:val="22"/>
              </w:rPr>
            </w:pPr>
          </w:p>
          <w:p w14:paraId="75A0BE3F" w14:textId="77777777" w:rsidR="00FB0D41" w:rsidRDefault="00FB0D41" w:rsidP="003B40A2">
            <w:pPr>
              <w:rPr>
                <w:rFonts w:ascii="Arial" w:hAnsi="Arial" w:cs="Arial"/>
                <w:sz w:val="22"/>
                <w:szCs w:val="22"/>
              </w:rPr>
            </w:pPr>
            <w:r>
              <w:rPr>
                <w:rFonts w:ascii="Arial" w:hAnsi="Arial" w:cs="Arial"/>
                <w:sz w:val="22"/>
                <w:szCs w:val="22"/>
              </w:rPr>
              <w:t>Updates on each of the 5 Tasks.</w:t>
            </w:r>
          </w:p>
          <w:p w14:paraId="32AF701F" w14:textId="77777777" w:rsidR="00FB0D41" w:rsidRPr="00B34443" w:rsidRDefault="00FB0D41" w:rsidP="003B40A2">
            <w:pPr>
              <w:rPr>
                <w:rFonts w:ascii="Arial" w:hAnsi="Arial" w:cs="Arial"/>
                <w:b/>
                <w:sz w:val="22"/>
                <w:szCs w:val="22"/>
              </w:rPr>
            </w:pPr>
          </w:p>
        </w:tc>
      </w:tr>
      <w:tr w:rsidR="00FB0D41" w:rsidRPr="00B34443" w14:paraId="3CEE10F1" w14:textId="77777777" w:rsidTr="003B40A2">
        <w:tc>
          <w:tcPr>
            <w:tcW w:w="9900" w:type="dxa"/>
            <w:shd w:val="clear" w:color="auto" w:fill="auto"/>
          </w:tcPr>
          <w:p w14:paraId="6A1F50D7" w14:textId="77777777" w:rsidR="00FB0D41" w:rsidRPr="00990C90" w:rsidRDefault="00FB0D41" w:rsidP="003B40A2">
            <w:pPr>
              <w:rPr>
                <w:rFonts w:ascii="Arial" w:hAnsi="Arial" w:cs="Arial"/>
                <w:sz w:val="22"/>
                <w:szCs w:val="22"/>
              </w:rPr>
            </w:pPr>
            <w:r>
              <w:rPr>
                <w:rFonts w:ascii="Arial" w:hAnsi="Arial" w:cs="Arial"/>
                <w:b/>
                <w:sz w:val="22"/>
                <w:szCs w:val="22"/>
              </w:rPr>
              <w:t>Who will prepare and send the minutes of the meetings to the Project Architecture and Management Team?</w:t>
            </w:r>
          </w:p>
          <w:p w14:paraId="4E6D37F9" w14:textId="77777777" w:rsidR="00FB0D41" w:rsidRPr="00990C90" w:rsidRDefault="00FB0D41" w:rsidP="003B40A2">
            <w:pPr>
              <w:rPr>
                <w:rFonts w:ascii="Arial" w:hAnsi="Arial" w:cs="Arial"/>
                <w:sz w:val="22"/>
                <w:szCs w:val="22"/>
              </w:rPr>
            </w:pPr>
          </w:p>
          <w:p w14:paraId="4F092C90" w14:textId="77777777" w:rsidR="00FB0D41" w:rsidRDefault="00FB0D41" w:rsidP="003B40A2">
            <w:pPr>
              <w:rPr>
                <w:rFonts w:ascii="Arial" w:hAnsi="Arial" w:cs="Arial"/>
                <w:sz w:val="22"/>
                <w:szCs w:val="22"/>
              </w:rPr>
            </w:pPr>
            <w:r>
              <w:rPr>
                <w:rFonts w:ascii="Arial" w:hAnsi="Arial" w:cs="Arial"/>
                <w:sz w:val="22"/>
                <w:szCs w:val="22"/>
              </w:rPr>
              <w:t>Jenny Childs</w:t>
            </w:r>
          </w:p>
          <w:p w14:paraId="2DFF79BD" w14:textId="77777777" w:rsidR="00FB0D41" w:rsidRPr="00B34443" w:rsidRDefault="00FB0D41" w:rsidP="003B40A2">
            <w:pPr>
              <w:rPr>
                <w:rFonts w:ascii="Arial" w:hAnsi="Arial" w:cs="Arial"/>
                <w:b/>
                <w:sz w:val="22"/>
                <w:szCs w:val="22"/>
              </w:rPr>
            </w:pPr>
          </w:p>
        </w:tc>
      </w:tr>
      <w:tr w:rsidR="00FB0D41" w:rsidRPr="00B34443" w14:paraId="5FDD7F9D" w14:textId="77777777" w:rsidTr="003B40A2">
        <w:tc>
          <w:tcPr>
            <w:tcW w:w="9900" w:type="dxa"/>
            <w:shd w:val="clear" w:color="auto" w:fill="auto"/>
          </w:tcPr>
          <w:p w14:paraId="140CB9C2" w14:textId="77777777" w:rsidR="00FB0D41" w:rsidRDefault="00FB0D41" w:rsidP="003B40A2">
            <w:pPr>
              <w:shd w:val="clear" w:color="auto" w:fill="F2F2F2"/>
              <w:rPr>
                <w:rFonts w:ascii="Arial" w:hAnsi="Arial" w:cs="Arial"/>
                <w:b/>
                <w:sz w:val="22"/>
                <w:szCs w:val="22"/>
                <w:lang w:val="en-CA"/>
              </w:rPr>
            </w:pPr>
            <w:r w:rsidRPr="00F46177">
              <w:rPr>
                <w:rFonts w:ascii="Arial" w:hAnsi="Arial" w:cs="Arial"/>
                <w:b/>
                <w:sz w:val="22"/>
                <w:szCs w:val="22"/>
                <w:lang w:val="en-CA"/>
              </w:rPr>
              <w:t>Prior to the 2015 Summit</w:t>
            </w:r>
            <w:r>
              <w:rPr>
                <w:rFonts w:ascii="Arial" w:hAnsi="Arial" w:cs="Arial"/>
                <w:b/>
                <w:sz w:val="22"/>
                <w:szCs w:val="22"/>
                <w:lang w:val="en-CA"/>
              </w:rPr>
              <w:t>,</w:t>
            </w:r>
            <w:r w:rsidRPr="00F46177">
              <w:rPr>
                <w:rFonts w:ascii="Arial" w:hAnsi="Arial" w:cs="Arial"/>
                <w:b/>
                <w:sz w:val="22"/>
                <w:szCs w:val="22"/>
                <w:lang w:val="en-CA"/>
              </w:rPr>
              <w:t xml:space="preserve"> the </w:t>
            </w:r>
            <w:r>
              <w:rPr>
                <w:rFonts w:ascii="Arial" w:hAnsi="Arial" w:cs="Arial"/>
                <w:b/>
                <w:sz w:val="22"/>
                <w:szCs w:val="22"/>
                <w:lang w:val="en-CA"/>
              </w:rPr>
              <w:t>working group</w:t>
            </w:r>
            <w:r w:rsidRPr="00F46177">
              <w:rPr>
                <w:rFonts w:ascii="Arial" w:hAnsi="Arial" w:cs="Arial"/>
                <w:b/>
                <w:sz w:val="22"/>
                <w:szCs w:val="22"/>
                <w:lang w:val="en-CA"/>
              </w:rPr>
              <w:t xml:space="preserve"> should complete a sustainability plan for the group beyond the 2015 Summit (resource options, scope modification, sunset threshold if </w:t>
            </w:r>
            <w:r w:rsidRPr="00F46177">
              <w:rPr>
                <w:rFonts w:ascii="Arial" w:hAnsi="Arial" w:cs="Arial"/>
                <w:b/>
                <w:sz w:val="22"/>
                <w:szCs w:val="22"/>
                <w:lang w:val="en-CA"/>
              </w:rPr>
              <w:lastRenderedPageBreak/>
              <w:t>applicable, etc.)</w:t>
            </w:r>
            <w:r>
              <w:rPr>
                <w:rFonts w:ascii="Arial" w:hAnsi="Arial" w:cs="Arial"/>
                <w:b/>
                <w:sz w:val="22"/>
                <w:szCs w:val="22"/>
                <w:lang w:val="en-CA"/>
              </w:rPr>
              <w:t xml:space="preserve">. </w:t>
            </w:r>
          </w:p>
          <w:p w14:paraId="473EF08A" w14:textId="77777777" w:rsidR="00FB0D41" w:rsidRDefault="00FB0D41" w:rsidP="003B40A2">
            <w:pPr>
              <w:rPr>
                <w:rFonts w:ascii="Arial" w:hAnsi="Arial" w:cs="Arial"/>
                <w:b/>
                <w:sz w:val="22"/>
                <w:szCs w:val="22"/>
                <w:lang w:val="en-CA"/>
              </w:rPr>
            </w:pPr>
          </w:p>
          <w:p w14:paraId="549EA64A" w14:textId="77777777" w:rsidR="00FB0D41" w:rsidRDefault="00FB0D41" w:rsidP="003B40A2">
            <w:pPr>
              <w:rPr>
                <w:rFonts w:ascii="Arial" w:hAnsi="Arial" w:cs="Arial"/>
                <w:b/>
                <w:sz w:val="22"/>
                <w:szCs w:val="22"/>
                <w:lang w:val="en-CA"/>
              </w:rPr>
            </w:pPr>
            <w:r>
              <w:rPr>
                <w:rFonts w:ascii="Arial" w:hAnsi="Arial" w:cs="Arial"/>
                <w:b/>
                <w:sz w:val="22"/>
                <w:szCs w:val="22"/>
                <w:lang w:val="en-CA"/>
              </w:rPr>
              <w:t>Who wishes to be a “Key Working Group Member” who can volunteer extra time to prepare this sustainability plan, working with the team leader?</w:t>
            </w:r>
          </w:p>
          <w:p w14:paraId="655E3BA6" w14:textId="77777777" w:rsidR="00FB0D41" w:rsidRDefault="00FB0D41" w:rsidP="003B40A2">
            <w:pPr>
              <w:rPr>
                <w:rFonts w:ascii="Arial" w:hAnsi="Arial" w:cs="Arial"/>
                <w:b/>
                <w:sz w:val="22"/>
                <w:szCs w:val="22"/>
                <w:lang w:val="en-CA"/>
              </w:rPr>
            </w:pPr>
          </w:p>
          <w:p w14:paraId="6B23362E" w14:textId="77777777" w:rsidR="00FB0D41" w:rsidRDefault="00FB0D41" w:rsidP="003B40A2">
            <w:pPr>
              <w:rPr>
                <w:rFonts w:ascii="Arial" w:hAnsi="Arial" w:cs="Arial"/>
                <w:b/>
                <w:sz w:val="22"/>
                <w:szCs w:val="22"/>
                <w:lang w:val="en-CA"/>
              </w:rPr>
            </w:pPr>
            <w:r>
              <w:rPr>
                <w:rFonts w:ascii="Arial" w:hAnsi="Arial" w:cs="Arial"/>
                <w:b/>
                <w:sz w:val="22"/>
                <w:szCs w:val="22"/>
                <w:lang w:val="en-CA"/>
              </w:rPr>
              <w:t>Names / email:</w:t>
            </w:r>
          </w:p>
          <w:p w14:paraId="40E26B9C" w14:textId="77777777" w:rsidR="00FB0D41" w:rsidRDefault="00FB0D41" w:rsidP="003B40A2">
            <w:pPr>
              <w:rPr>
                <w:rFonts w:ascii="Arial" w:hAnsi="Arial" w:cs="Arial"/>
                <w:sz w:val="22"/>
                <w:szCs w:val="22"/>
                <w:lang w:val="en-CA"/>
              </w:rPr>
            </w:pPr>
            <w:r>
              <w:rPr>
                <w:rFonts w:ascii="Arial" w:hAnsi="Arial" w:cs="Arial"/>
                <w:sz w:val="22"/>
                <w:szCs w:val="22"/>
                <w:lang w:val="en-CA"/>
              </w:rPr>
              <w:t>Jenny Childs, jenny.childs@me.com</w:t>
            </w:r>
          </w:p>
          <w:p w14:paraId="494724E6" w14:textId="77777777" w:rsidR="00FB0D41" w:rsidRDefault="00FB0D41" w:rsidP="003B40A2">
            <w:pPr>
              <w:rPr>
                <w:rFonts w:ascii="Arial" w:hAnsi="Arial" w:cs="Arial"/>
                <w:sz w:val="22"/>
                <w:szCs w:val="22"/>
                <w:lang w:val="en-CA"/>
              </w:rPr>
            </w:pPr>
            <w:r>
              <w:rPr>
                <w:rFonts w:ascii="Arial" w:hAnsi="Arial" w:cs="Arial"/>
                <w:sz w:val="22"/>
                <w:szCs w:val="22"/>
                <w:lang w:val="en-CA"/>
              </w:rPr>
              <w:t>Daniella</w:t>
            </w:r>
          </w:p>
          <w:p w14:paraId="495F749B" w14:textId="77777777" w:rsidR="00FB0D41" w:rsidRDefault="00FB0D41" w:rsidP="003B40A2">
            <w:pPr>
              <w:rPr>
                <w:rFonts w:ascii="Arial" w:hAnsi="Arial" w:cs="Arial"/>
                <w:sz w:val="22"/>
                <w:szCs w:val="22"/>
                <w:lang w:val="en-CA"/>
              </w:rPr>
            </w:pPr>
          </w:p>
          <w:p w14:paraId="6E092B1C" w14:textId="77777777" w:rsidR="00FB0D41" w:rsidRPr="004006F9" w:rsidRDefault="00FB0D41" w:rsidP="003B40A2">
            <w:pPr>
              <w:rPr>
                <w:rFonts w:ascii="Arial" w:hAnsi="Arial" w:cs="Arial"/>
                <w:b/>
                <w:sz w:val="22"/>
                <w:szCs w:val="22"/>
                <w:lang w:val="en-CA"/>
              </w:rPr>
            </w:pPr>
            <w:r w:rsidRPr="004006F9">
              <w:rPr>
                <w:rFonts w:ascii="Arial" w:hAnsi="Arial" w:cs="Arial"/>
                <w:b/>
                <w:sz w:val="22"/>
                <w:szCs w:val="22"/>
                <w:lang w:val="en-CA"/>
              </w:rPr>
              <w:t>Members</w:t>
            </w:r>
          </w:p>
          <w:p w14:paraId="70C7B1FA" w14:textId="77777777" w:rsidR="00FB0D41" w:rsidRDefault="00FB0D41" w:rsidP="003B40A2">
            <w:pPr>
              <w:rPr>
                <w:rFonts w:ascii="Arial" w:hAnsi="Arial" w:cs="Arial"/>
                <w:sz w:val="22"/>
                <w:szCs w:val="22"/>
                <w:lang w:val="en-CA"/>
              </w:rPr>
            </w:pPr>
            <w:r>
              <w:rPr>
                <w:rFonts w:ascii="Arial" w:hAnsi="Arial" w:cs="Arial"/>
                <w:sz w:val="22"/>
                <w:szCs w:val="22"/>
                <w:lang w:val="en-CA"/>
              </w:rPr>
              <w:t>Benjamin Greer</w:t>
            </w:r>
          </w:p>
          <w:p w14:paraId="3803B7BC" w14:textId="77777777" w:rsidR="00FB0D41" w:rsidRDefault="00FB0D41" w:rsidP="003B40A2">
            <w:pPr>
              <w:rPr>
                <w:rFonts w:ascii="Arial" w:hAnsi="Arial" w:cs="Arial"/>
                <w:sz w:val="22"/>
                <w:szCs w:val="22"/>
                <w:lang w:val="en-CA"/>
              </w:rPr>
            </w:pPr>
            <w:proofErr w:type="spellStart"/>
            <w:r>
              <w:rPr>
                <w:rFonts w:ascii="Arial" w:hAnsi="Arial" w:cs="Arial"/>
                <w:sz w:val="22"/>
                <w:szCs w:val="22"/>
                <w:lang w:val="en-CA"/>
              </w:rPr>
              <w:t>Aleksa</w:t>
            </w:r>
            <w:proofErr w:type="spellEnd"/>
            <w:r>
              <w:rPr>
                <w:rFonts w:ascii="Arial" w:hAnsi="Arial" w:cs="Arial"/>
                <w:sz w:val="22"/>
                <w:szCs w:val="22"/>
                <w:lang w:val="en-CA"/>
              </w:rPr>
              <w:t xml:space="preserve"> </w:t>
            </w:r>
            <w:proofErr w:type="spellStart"/>
            <w:r>
              <w:rPr>
                <w:rFonts w:ascii="Arial" w:hAnsi="Arial" w:cs="Arial"/>
                <w:sz w:val="22"/>
                <w:szCs w:val="22"/>
                <w:lang w:val="en-CA"/>
              </w:rPr>
              <w:t>Andjelkovic</w:t>
            </w:r>
            <w:proofErr w:type="spellEnd"/>
          </w:p>
          <w:p w14:paraId="01AC8124" w14:textId="77777777" w:rsidR="00FB0D41" w:rsidRDefault="00FB0D41" w:rsidP="003B40A2">
            <w:pPr>
              <w:rPr>
                <w:rFonts w:ascii="Arial" w:hAnsi="Arial" w:cs="Arial"/>
                <w:sz w:val="22"/>
                <w:szCs w:val="22"/>
                <w:lang w:val="en-CA"/>
              </w:rPr>
            </w:pPr>
            <w:r>
              <w:rPr>
                <w:rFonts w:ascii="Arial" w:hAnsi="Arial" w:cs="Arial"/>
                <w:sz w:val="22"/>
                <w:szCs w:val="22"/>
                <w:lang w:val="en-CA"/>
              </w:rPr>
              <w:t xml:space="preserve">John </w:t>
            </w:r>
            <w:proofErr w:type="spellStart"/>
            <w:r>
              <w:rPr>
                <w:rFonts w:ascii="Arial" w:hAnsi="Arial" w:cs="Arial"/>
                <w:sz w:val="22"/>
                <w:szCs w:val="22"/>
                <w:lang w:val="en-CA"/>
              </w:rPr>
              <w:t>Winterdyk</w:t>
            </w:r>
            <w:proofErr w:type="spellEnd"/>
          </w:p>
          <w:p w14:paraId="51E2ED63" w14:textId="77777777" w:rsidR="00FB0D41" w:rsidRDefault="00FB0D41" w:rsidP="003B40A2">
            <w:pPr>
              <w:rPr>
                <w:rFonts w:ascii="Arial" w:hAnsi="Arial" w:cs="Arial"/>
                <w:sz w:val="22"/>
                <w:szCs w:val="22"/>
                <w:lang w:val="en-CA"/>
              </w:rPr>
            </w:pPr>
            <w:proofErr w:type="spellStart"/>
            <w:r>
              <w:rPr>
                <w:rFonts w:ascii="Arial" w:hAnsi="Arial" w:cs="Arial"/>
                <w:sz w:val="22"/>
                <w:szCs w:val="22"/>
                <w:lang w:val="en-CA"/>
              </w:rPr>
              <w:t>Halleh</w:t>
            </w:r>
            <w:proofErr w:type="spellEnd"/>
            <w:r>
              <w:rPr>
                <w:rFonts w:ascii="Arial" w:hAnsi="Arial" w:cs="Arial"/>
                <w:sz w:val="22"/>
                <w:szCs w:val="22"/>
                <w:lang w:val="en-CA"/>
              </w:rPr>
              <w:t xml:space="preserve"> </w:t>
            </w:r>
            <w:proofErr w:type="spellStart"/>
            <w:r>
              <w:rPr>
                <w:rFonts w:ascii="Arial" w:hAnsi="Arial" w:cs="Arial"/>
                <w:sz w:val="22"/>
                <w:szCs w:val="22"/>
                <w:lang w:val="en-CA"/>
              </w:rPr>
              <w:t>Seddighzaveh</w:t>
            </w:r>
            <w:proofErr w:type="spellEnd"/>
          </w:p>
          <w:p w14:paraId="09B9C85C" w14:textId="77777777" w:rsidR="00FB0D41" w:rsidRDefault="00FB0D41" w:rsidP="003B40A2">
            <w:pPr>
              <w:rPr>
                <w:rFonts w:ascii="Arial" w:hAnsi="Arial" w:cs="Arial"/>
                <w:sz w:val="22"/>
                <w:szCs w:val="22"/>
                <w:lang w:val="en-CA"/>
              </w:rPr>
            </w:pPr>
            <w:r>
              <w:rPr>
                <w:rFonts w:ascii="Arial" w:hAnsi="Arial" w:cs="Arial"/>
                <w:sz w:val="22"/>
                <w:szCs w:val="22"/>
                <w:lang w:val="en-CA"/>
              </w:rPr>
              <w:t xml:space="preserve">Christy </w:t>
            </w:r>
            <w:proofErr w:type="spellStart"/>
            <w:r>
              <w:rPr>
                <w:rFonts w:ascii="Arial" w:hAnsi="Arial" w:cs="Arial"/>
                <w:sz w:val="22"/>
                <w:szCs w:val="22"/>
                <w:lang w:val="en-CA"/>
              </w:rPr>
              <w:t>Langschmidt</w:t>
            </w:r>
            <w:proofErr w:type="spellEnd"/>
          </w:p>
          <w:p w14:paraId="3748304A" w14:textId="77777777" w:rsidR="00FB0D41" w:rsidRDefault="00FB0D41" w:rsidP="003B40A2">
            <w:pPr>
              <w:rPr>
                <w:rFonts w:ascii="Arial" w:hAnsi="Arial" w:cs="Arial"/>
                <w:sz w:val="22"/>
                <w:szCs w:val="22"/>
                <w:lang w:val="en-CA"/>
              </w:rPr>
            </w:pPr>
            <w:r>
              <w:rPr>
                <w:rFonts w:ascii="Arial" w:hAnsi="Arial" w:cs="Arial"/>
                <w:sz w:val="22"/>
                <w:szCs w:val="22"/>
                <w:lang w:val="en-CA"/>
              </w:rPr>
              <w:t>Daniella Johnson</w:t>
            </w:r>
          </w:p>
          <w:p w14:paraId="67714991" w14:textId="77777777" w:rsidR="00FB0D41" w:rsidRDefault="00FB0D41" w:rsidP="003B40A2">
            <w:pPr>
              <w:rPr>
                <w:rFonts w:ascii="Arial" w:hAnsi="Arial" w:cs="Arial"/>
                <w:sz w:val="22"/>
                <w:szCs w:val="22"/>
                <w:lang w:val="en-CA"/>
              </w:rPr>
            </w:pPr>
            <w:r>
              <w:rPr>
                <w:rFonts w:ascii="Arial" w:hAnsi="Arial" w:cs="Arial"/>
                <w:sz w:val="22"/>
                <w:szCs w:val="22"/>
                <w:lang w:val="en-CA"/>
              </w:rPr>
              <w:t>Jenny Childs</w:t>
            </w:r>
          </w:p>
          <w:p w14:paraId="002032D8" w14:textId="77777777" w:rsidR="00FB0D41" w:rsidRPr="00990C90" w:rsidRDefault="00FB0D41" w:rsidP="003B40A2">
            <w:pPr>
              <w:rPr>
                <w:rFonts w:ascii="Arial" w:hAnsi="Arial" w:cs="Arial"/>
                <w:sz w:val="22"/>
                <w:szCs w:val="22"/>
                <w:lang w:val="en-CA"/>
              </w:rPr>
            </w:pPr>
            <w:r>
              <w:rPr>
                <w:rFonts w:ascii="Arial" w:hAnsi="Arial" w:cs="Arial"/>
                <w:sz w:val="22"/>
                <w:szCs w:val="22"/>
                <w:lang w:val="en-CA"/>
              </w:rPr>
              <w:t xml:space="preserve">Suzy </w:t>
            </w:r>
            <w:proofErr w:type="spellStart"/>
            <w:r>
              <w:rPr>
                <w:rFonts w:ascii="Arial" w:hAnsi="Arial" w:cs="Arial"/>
                <w:sz w:val="22"/>
                <w:szCs w:val="22"/>
                <w:lang w:val="en-CA"/>
              </w:rPr>
              <w:t>Boisclair</w:t>
            </w:r>
            <w:proofErr w:type="spellEnd"/>
            <w:r>
              <w:rPr>
                <w:rFonts w:ascii="Arial" w:hAnsi="Arial" w:cs="Arial"/>
                <w:sz w:val="22"/>
                <w:szCs w:val="22"/>
                <w:lang w:val="en-CA"/>
              </w:rPr>
              <w:t xml:space="preserve"> sboisclair@frederickmdpolice.org</w:t>
            </w:r>
          </w:p>
          <w:p w14:paraId="6E4B42E9" w14:textId="77777777" w:rsidR="00FB0D41" w:rsidRDefault="00FB0D41" w:rsidP="003B40A2">
            <w:pPr>
              <w:rPr>
                <w:rFonts w:ascii="Arial" w:hAnsi="Arial" w:cs="Arial"/>
                <w:sz w:val="22"/>
                <w:szCs w:val="22"/>
                <w:lang w:val="en-CA"/>
              </w:rPr>
            </w:pPr>
          </w:p>
          <w:p w14:paraId="5852D88F" w14:textId="77777777" w:rsidR="00FB0D41" w:rsidRPr="004006F9" w:rsidRDefault="00FB0D41" w:rsidP="003B40A2">
            <w:pPr>
              <w:rPr>
                <w:rFonts w:ascii="Arial" w:hAnsi="Arial" w:cs="Arial"/>
                <w:sz w:val="22"/>
                <w:szCs w:val="22"/>
                <w:lang w:val="en-CA"/>
              </w:rPr>
            </w:pPr>
            <w:r w:rsidRPr="004006F9">
              <w:rPr>
                <w:rFonts w:ascii="Arial" w:hAnsi="Arial" w:cs="Arial"/>
                <w:sz w:val="22"/>
                <w:szCs w:val="22"/>
                <w:lang w:val="en-CA"/>
              </w:rPr>
              <w:t>Dave Malone, AMU</w:t>
            </w:r>
            <w:r>
              <w:rPr>
                <w:rFonts w:ascii="Arial" w:hAnsi="Arial" w:cs="Arial"/>
                <w:sz w:val="22"/>
                <w:szCs w:val="22"/>
                <w:lang w:val="en-CA"/>
              </w:rPr>
              <w:t xml:space="preserve"> - offered AMU resources</w:t>
            </w:r>
          </w:p>
          <w:p w14:paraId="7D4ACE2C" w14:textId="77777777" w:rsidR="00FB0D41" w:rsidRDefault="00FB0D41" w:rsidP="003B40A2">
            <w:pPr>
              <w:rPr>
                <w:rFonts w:ascii="Arial" w:hAnsi="Arial" w:cs="Arial"/>
                <w:sz w:val="22"/>
                <w:szCs w:val="22"/>
                <w:lang w:val="en-CA"/>
              </w:rPr>
            </w:pPr>
          </w:p>
          <w:p w14:paraId="5194DC83" w14:textId="77777777" w:rsidR="00FB0D41" w:rsidRPr="005F44FF" w:rsidRDefault="00FB0D41" w:rsidP="003B40A2">
            <w:pPr>
              <w:rPr>
                <w:rFonts w:ascii="Arial" w:hAnsi="Arial" w:cs="Arial"/>
                <w:sz w:val="22"/>
                <w:szCs w:val="22"/>
                <w:lang w:val="en-CA"/>
              </w:rPr>
            </w:pPr>
          </w:p>
          <w:p w14:paraId="56DC6362" w14:textId="77777777" w:rsidR="00FB0D41" w:rsidRDefault="00FB0D41" w:rsidP="003B40A2">
            <w:pPr>
              <w:rPr>
                <w:rFonts w:ascii="Arial" w:hAnsi="Arial" w:cs="Arial"/>
                <w:b/>
                <w:sz w:val="22"/>
                <w:szCs w:val="22"/>
              </w:rPr>
            </w:pPr>
          </w:p>
        </w:tc>
      </w:tr>
    </w:tbl>
    <w:p w14:paraId="028930AC" w14:textId="77777777" w:rsidR="00FB0D41" w:rsidRPr="00FB0D41" w:rsidRDefault="00FB0D41" w:rsidP="00FB0D41">
      <w:pPr>
        <w:pStyle w:val="Paragraph"/>
        <w:ind w:left="0"/>
      </w:pPr>
    </w:p>
    <w:p w14:paraId="3BB366A1" w14:textId="4C084CFB" w:rsidR="00967FD0" w:rsidRDefault="00FB0D41" w:rsidP="00FB0D41">
      <w:pPr>
        <w:pStyle w:val="Heading2"/>
      </w:pPr>
      <w:bookmarkStart w:id="12" w:name="_Toc404699710"/>
      <w:r>
        <w:t>Summit Planning</w:t>
      </w:r>
      <w:bookmarkEnd w:id="12"/>
      <w:r>
        <w:t xml:space="preserve"> </w:t>
      </w:r>
    </w:p>
    <w:p w14:paraId="469CF2BE" w14:textId="709A2BF7" w:rsidR="00FB0D41" w:rsidRPr="00FB0D41" w:rsidRDefault="00FB0D41" w:rsidP="00FB0D41">
      <w:pPr>
        <w:pStyle w:val="Paragraph"/>
        <w:ind w:left="0"/>
        <w:rPr>
          <w:sz w:val="22"/>
        </w:rPr>
      </w:pPr>
      <w:r w:rsidRPr="00FB0D41">
        <w:rPr>
          <w:sz w:val="22"/>
        </w:rPr>
        <w:t>The Summit Planning group did meet to action plan as they felt they had made good progress in their discussion on the afternoon of Day 3.  The notes from that discussion are below:</w:t>
      </w:r>
    </w:p>
    <w:p w14:paraId="58EF54EF" w14:textId="77777777" w:rsidR="00FB0D41" w:rsidRPr="00FB0D41" w:rsidRDefault="00FB0D41" w:rsidP="00FB0D41">
      <w:pPr>
        <w:pStyle w:val="Paragraph"/>
        <w:rPr>
          <w:sz w:val="22"/>
        </w:rPr>
      </w:pPr>
    </w:p>
    <w:p w14:paraId="61018C5C" w14:textId="77777777" w:rsidR="00FB0D41" w:rsidRPr="00FB0D41" w:rsidRDefault="00FB0D41" w:rsidP="00FB0D41">
      <w:pPr>
        <w:ind w:left="720"/>
        <w:rPr>
          <w:rFonts w:asciiTheme="majorHAnsi" w:hAnsiTheme="majorHAnsi"/>
          <w:b/>
          <w:bCs/>
          <w:sz w:val="22"/>
          <w:szCs w:val="22"/>
        </w:rPr>
      </w:pPr>
      <w:r w:rsidRPr="00FB0D41">
        <w:rPr>
          <w:rFonts w:asciiTheme="majorHAnsi" w:hAnsiTheme="majorHAnsi"/>
          <w:b/>
          <w:bCs/>
          <w:sz w:val="22"/>
          <w:szCs w:val="22"/>
        </w:rPr>
        <w:t>Current State</w:t>
      </w:r>
    </w:p>
    <w:p w14:paraId="13729B96" w14:textId="77777777" w:rsidR="00FB0D41" w:rsidRPr="00FB0D41" w:rsidRDefault="00FB0D41" w:rsidP="00FB0D41">
      <w:pPr>
        <w:ind w:left="720"/>
        <w:rPr>
          <w:rFonts w:asciiTheme="majorHAnsi" w:hAnsiTheme="majorHAnsi"/>
          <w:bCs/>
          <w:sz w:val="22"/>
          <w:szCs w:val="22"/>
        </w:rPr>
      </w:pPr>
      <w:r w:rsidRPr="00FB0D41">
        <w:rPr>
          <w:rFonts w:asciiTheme="majorHAnsi" w:hAnsiTheme="majorHAnsi"/>
          <w:bCs/>
          <w:sz w:val="22"/>
          <w:szCs w:val="22"/>
        </w:rPr>
        <w:t>What do we KNOW about this topic? (Based your discussion on fact)</w:t>
      </w:r>
    </w:p>
    <w:p w14:paraId="2EC78E21" w14:textId="77777777" w:rsidR="00FB0D41" w:rsidRPr="00FB0D41" w:rsidRDefault="00FB0D41" w:rsidP="00FB0D41">
      <w:pPr>
        <w:widowControl w:val="0"/>
        <w:numPr>
          <w:ilvl w:val="0"/>
          <w:numId w:val="25"/>
        </w:numPr>
        <w:autoSpaceDE w:val="0"/>
        <w:autoSpaceDN w:val="0"/>
        <w:adjustRightInd w:val="0"/>
        <w:spacing w:after="160" w:line="259" w:lineRule="auto"/>
        <w:ind w:left="1440"/>
        <w:rPr>
          <w:rFonts w:asciiTheme="majorHAnsi" w:hAnsiTheme="majorHAnsi"/>
          <w:bCs/>
          <w:sz w:val="22"/>
          <w:szCs w:val="22"/>
        </w:rPr>
      </w:pPr>
      <w:r w:rsidRPr="00FB0D41">
        <w:rPr>
          <w:rFonts w:asciiTheme="majorHAnsi" w:hAnsiTheme="majorHAnsi"/>
          <w:bCs/>
          <w:sz w:val="22"/>
          <w:szCs w:val="22"/>
        </w:rPr>
        <w:t>Understanding the necessary requirement</w:t>
      </w:r>
    </w:p>
    <w:p w14:paraId="38A44A27" w14:textId="77777777" w:rsidR="00FB0D41" w:rsidRPr="00FB0D41" w:rsidRDefault="00FB0D41" w:rsidP="00FB0D41">
      <w:pPr>
        <w:ind w:left="720"/>
        <w:rPr>
          <w:rFonts w:asciiTheme="majorHAnsi" w:hAnsiTheme="majorHAnsi"/>
          <w:bCs/>
          <w:sz w:val="22"/>
          <w:szCs w:val="22"/>
        </w:rPr>
      </w:pPr>
      <w:r w:rsidRPr="00FB0D41">
        <w:rPr>
          <w:rFonts w:asciiTheme="majorHAnsi" w:hAnsiTheme="majorHAnsi"/>
          <w:bCs/>
          <w:sz w:val="22"/>
          <w:szCs w:val="22"/>
        </w:rPr>
        <w:t xml:space="preserve">What DON’T WE KNOW and NEED TO KNOW moving forward? </w:t>
      </w:r>
    </w:p>
    <w:p w14:paraId="11BD7C8F" w14:textId="77777777" w:rsidR="00FB0D41" w:rsidRPr="00FB0D41" w:rsidRDefault="00FB0D41" w:rsidP="00FB0D41">
      <w:pPr>
        <w:widowControl w:val="0"/>
        <w:numPr>
          <w:ilvl w:val="0"/>
          <w:numId w:val="25"/>
        </w:numPr>
        <w:autoSpaceDE w:val="0"/>
        <w:autoSpaceDN w:val="0"/>
        <w:adjustRightInd w:val="0"/>
        <w:spacing w:after="160" w:line="259" w:lineRule="auto"/>
        <w:ind w:left="1440"/>
        <w:rPr>
          <w:rFonts w:asciiTheme="majorHAnsi" w:hAnsiTheme="majorHAnsi"/>
          <w:bCs/>
          <w:sz w:val="22"/>
          <w:szCs w:val="22"/>
        </w:rPr>
      </w:pPr>
      <w:r w:rsidRPr="00FB0D41">
        <w:rPr>
          <w:rFonts w:asciiTheme="majorHAnsi" w:hAnsiTheme="majorHAnsi"/>
          <w:bCs/>
          <w:sz w:val="22"/>
          <w:szCs w:val="22"/>
        </w:rPr>
        <w:t>Specific participants</w:t>
      </w:r>
    </w:p>
    <w:p w14:paraId="2D602AE1" w14:textId="77777777" w:rsidR="00FB0D41" w:rsidRPr="00FB0D41" w:rsidRDefault="00FB0D41" w:rsidP="00FB0D41">
      <w:pPr>
        <w:ind w:left="720"/>
        <w:rPr>
          <w:rFonts w:asciiTheme="majorHAnsi" w:hAnsiTheme="majorHAnsi"/>
          <w:bCs/>
          <w:sz w:val="22"/>
          <w:szCs w:val="22"/>
        </w:rPr>
      </w:pPr>
      <w:r w:rsidRPr="00FB0D41">
        <w:rPr>
          <w:rFonts w:asciiTheme="majorHAnsi" w:hAnsiTheme="majorHAnsi"/>
          <w:bCs/>
          <w:sz w:val="22"/>
          <w:szCs w:val="22"/>
        </w:rPr>
        <w:t xml:space="preserve">What is working well that we can leverage? </w:t>
      </w:r>
    </w:p>
    <w:p w14:paraId="5D59C4AA" w14:textId="77777777" w:rsidR="00FB0D41" w:rsidRPr="00FB0D41" w:rsidRDefault="00FB0D41" w:rsidP="00FB0D41">
      <w:pPr>
        <w:widowControl w:val="0"/>
        <w:numPr>
          <w:ilvl w:val="0"/>
          <w:numId w:val="25"/>
        </w:numPr>
        <w:autoSpaceDE w:val="0"/>
        <w:autoSpaceDN w:val="0"/>
        <w:adjustRightInd w:val="0"/>
        <w:spacing w:after="160" w:line="259" w:lineRule="auto"/>
        <w:ind w:left="1440"/>
        <w:rPr>
          <w:rFonts w:asciiTheme="majorHAnsi" w:hAnsiTheme="majorHAnsi"/>
          <w:bCs/>
          <w:sz w:val="22"/>
          <w:szCs w:val="22"/>
        </w:rPr>
      </w:pPr>
      <w:r w:rsidRPr="00FB0D41">
        <w:rPr>
          <w:rFonts w:asciiTheme="majorHAnsi" w:hAnsiTheme="majorHAnsi"/>
          <w:bCs/>
          <w:sz w:val="22"/>
          <w:szCs w:val="22"/>
        </w:rPr>
        <w:t>Previous conferences</w:t>
      </w:r>
    </w:p>
    <w:p w14:paraId="57DAA02C" w14:textId="77777777" w:rsidR="00FB0D41" w:rsidRPr="00FB0D41" w:rsidRDefault="00FB0D41" w:rsidP="00FB0D41">
      <w:pPr>
        <w:ind w:left="720"/>
        <w:rPr>
          <w:rFonts w:asciiTheme="majorHAnsi" w:hAnsiTheme="majorHAnsi"/>
          <w:bCs/>
          <w:sz w:val="22"/>
          <w:szCs w:val="22"/>
        </w:rPr>
      </w:pPr>
    </w:p>
    <w:p w14:paraId="793F9FD5" w14:textId="77777777" w:rsidR="00FB0D41" w:rsidRPr="00FB0D41" w:rsidRDefault="00FB0D41" w:rsidP="00FB0D41">
      <w:pPr>
        <w:ind w:left="720"/>
        <w:rPr>
          <w:rFonts w:asciiTheme="majorHAnsi" w:hAnsiTheme="majorHAnsi"/>
          <w:bCs/>
          <w:sz w:val="22"/>
          <w:szCs w:val="22"/>
        </w:rPr>
      </w:pPr>
      <w:r w:rsidRPr="00FB0D41">
        <w:rPr>
          <w:rFonts w:asciiTheme="majorHAnsi" w:hAnsiTheme="majorHAnsi"/>
          <w:b/>
          <w:bCs/>
          <w:sz w:val="22"/>
          <w:szCs w:val="22"/>
        </w:rPr>
        <w:t>What specific issues and concerns need to be addressed?</w:t>
      </w:r>
    </w:p>
    <w:p w14:paraId="18E3A525"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Agenda, venue and funding</w:t>
      </w:r>
    </w:p>
    <w:p w14:paraId="70432C2B"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LEGO</w:t>
      </w:r>
    </w:p>
    <w:p w14:paraId="5C026282"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Duration of summit reduced to 2.5 days to allowing participants to stay for the whole time and also include some evening events</w:t>
      </w:r>
    </w:p>
    <w:p w14:paraId="6289FCDA"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May be able to focus more into smaller pillar areas and have speakers to address those areas</w:t>
      </w:r>
    </w:p>
    <w:p w14:paraId="62B6190D"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Less general for a more informed and focused speakers</w:t>
      </w:r>
    </w:p>
    <w:p w14:paraId="7EEBEA1A"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lastRenderedPageBreak/>
        <w:t>First day was information gathering, second day gathering in increments with a 15 minute speaker</w:t>
      </w:r>
    </w:p>
    <w:p w14:paraId="3B80D43E"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Start with topics to help push the information gathering and push the summit forward</w:t>
      </w:r>
    </w:p>
    <w:p w14:paraId="585B1E79"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Give time for participant discussion after sessions to cement ideas brought forward in sessions</w:t>
      </w:r>
    </w:p>
    <w:p w14:paraId="3AACDA87"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Possible real concrete training on day 2, best practices, and supports and learn from experts and maybe have guided discussion as a result of sessions</w:t>
      </w:r>
    </w:p>
    <w:p w14:paraId="14484D54"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Pre-work survey to explain how sessions are to work</w:t>
      </w:r>
    </w:p>
    <w:p w14:paraId="34CB52A7"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Survey; delegates to determine outcome desires</w:t>
      </w:r>
    </w:p>
    <w:p w14:paraId="772EA0EA"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Ensure that the follow-up summits are more problem solving to building the centre</w:t>
      </w:r>
    </w:p>
    <w:p w14:paraId="52E01F74"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Create more visual tools as to how summit looks and if not build it</w:t>
      </w:r>
    </w:p>
    <w:p w14:paraId="7B237516"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Try and have a pilot launched to indicate that the centre is developed</w:t>
      </w:r>
    </w:p>
    <w:p w14:paraId="1A4FC5EE"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Could we provide a work group updates as webinars pre-summit</w:t>
      </w:r>
    </w:p>
    <w:p w14:paraId="0168F589"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Presentation could be a webinar presentation from the groups prior to the summit so as not to duplicate at next summit</w:t>
      </w:r>
    </w:p>
    <w:p w14:paraId="32A0337B"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Allows those individuals to view the work and still connect and be part of the summit in future and stay connected</w:t>
      </w:r>
    </w:p>
    <w:p w14:paraId="46E3BDB1"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Find a couple of key hubs international that a video conference could be a way of connecting to the summit and allow those participants to attend</w:t>
      </w:r>
    </w:p>
    <w:p w14:paraId="29F103A2"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Needs to be moderated and monitored and then presented back</w:t>
      </w:r>
    </w:p>
    <w:p w14:paraId="1E253538"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Virtual participation areas and maybe one virtual presentation</w:t>
      </w:r>
    </w:p>
    <w:p w14:paraId="1477773E"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Examine web link/video conference possibility, maybe pick 1 - 3 satellite sites</w:t>
      </w:r>
    </w:p>
    <w:p w14:paraId="46264D74"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May need a six month interval (semi-annual) web base update</w:t>
      </w:r>
    </w:p>
    <w:p w14:paraId="4676435E"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Event Structure - Day 1 informal evening for welcoming with areas of informal discussion</w:t>
      </w:r>
    </w:p>
    <w:p w14:paraId="42033A06" w14:textId="77777777" w:rsidR="00FB0D41" w:rsidRPr="00FB0D41" w:rsidRDefault="00FB0D41" w:rsidP="00FB0D41">
      <w:pPr>
        <w:ind w:left="1440"/>
        <w:rPr>
          <w:rFonts w:asciiTheme="majorHAnsi" w:hAnsiTheme="majorHAnsi"/>
          <w:bCs/>
          <w:sz w:val="22"/>
          <w:szCs w:val="22"/>
        </w:rPr>
      </w:pPr>
      <w:r w:rsidRPr="00FB0D41">
        <w:rPr>
          <w:rFonts w:asciiTheme="majorHAnsi" w:hAnsiTheme="majorHAnsi"/>
          <w:bCs/>
          <w:sz w:val="22"/>
          <w:szCs w:val="22"/>
        </w:rPr>
        <w:t xml:space="preserve">                          - Day 2 information gathering and discussion</w:t>
      </w:r>
    </w:p>
    <w:p w14:paraId="10D5DFF5" w14:textId="77777777" w:rsidR="00FB0D41" w:rsidRPr="00FB0D41" w:rsidRDefault="00FB0D41" w:rsidP="00FB0D41">
      <w:pPr>
        <w:ind w:left="1440"/>
        <w:rPr>
          <w:rFonts w:asciiTheme="majorHAnsi" w:hAnsiTheme="majorHAnsi"/>
          <w:bCs/>
          <w:sz w:val="22"/>
          <w:szCs w:val="22"/>
        </w:rPr>
      </w:pPr>
      <w:r w:rsidRPr="00FB0D41">
        <w:rPr>
          <w:rFonts w:asciiTheme="majorHAnsi" w:hAnsiTheme="majorHAnsi"/>
          <w:bCs/>
          <w:sz w:val="22"/>
          <w:szCs w:val="22"/>
        </w:rPr>
        <w:t xml:space="preserve">                          - Day 3 clustered the themes and had targeted discussions and have a concrete </w:t>
      </w:r>
    </w:p>
    <w:p w14:paraId="77FD836E"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Deliverable for specific outcome</w:t>
      </w:r>
    </w:p>
    <w:p w14:paraId="53A81376"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Presentations linked to discussion</w:t>
      </w:r>
    </w:p>
    <w:p w14:paraId="71FF837C"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Define specific outcome</w:t>
      </w:r>
    </w:p>
    <w:p w14:paraId="72642248"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Discussion group - leader defined with tool kit, predefined outcome through the plenary sessions then discussion presentations</w:t>
      </w:r>
    </w:p>
    <w:p w14:paraId="06841647"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Remembering that is this in the best service of the victim(s) in the process at the core and corner stone of the centre</w:t>
      </w:r>
    </w:p>
    <w:p w14:paraId="1457477C"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Will this engage the victim</w:t>
      </w:r>
    </w:p>
    <w:p w14:paraId="735E2188"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 xml:space="preserve">Call for papers and post on website </w:t>
      </w:r>
    </w:p>
    <w:p w14:paraId="7D39552A" w14:textId="77777777" w:rsidR="00FB0D41" w:rsidRPr="00FB0D41" w:rsidRDefault="00FB0D41" w:rsidP="00FB0D41">
      <w:pPr>
        <w:ind w:left="720"/>
        <w:rPr>
          <w:rFonts w:asciiTheme="majorHAnsi" w:hAnsiTheme="majorHAnsi"/>
          <w:bCs/>
          <w:sz w:val="22"/>
          <w:szCs w:val="22"/>
        </w:rPr>
      </w:pPr>
    </w:p>
    <w:p w14:paraId="1B8528B7" w14:textId="77777777" w:rsidR="00FB0D41" w:rsidRPr="00FB0D41" w:rsidRDefault="00FB0D41" w:rsidP="00FB0D41">
      <w:pPr>
        <w:ind w:left="720"/>
        <w:rPr>
          <w:rFonts w:asciiTheme="majorHAnsi" w:hAnsiTheme="majorHAnsi"/>
          <w:b/>
          <w:bCs/>
          <w:sz w:val="22"/>
          <w:szCs w:val="22"/>
        </w:rPr>
      </w:pPr>
      <w:r w:rsidRPr="00FB0D41">
        <w:rPr>
          <w:rFonts w:asciiTheme="majorHAnsi" w:hAnsiTheme="majorHAnsi"/>
          <w:b/>
          <w:bCs/>
          <w:sz w:val="22"/>
          <w:szCs w:val="22"/>
        </w:rPr>
        <w:t>Intended Future</w:t>
      </w:r>
    </w:p>
    <w:p w14:paraId="5E77C314" w14:textId="77777777" w:rsidR="00FB0D41" w:rsidRPr="00FB0D41" w:rsidRDefault="00FB0D41" w:rsidP="00FB0D41">
      <w:pPr>
        <w:ind w:left="720"/>
        <w:rPr>
          <w:rFonts w:asciiTheme="majorHAnsi" w:hAnsiTheme="majorHAnsi"/>
          <w:bCs/>
          <w:sz w:val="22"/>
          <w:szCs w:val="22"/>
        </w:rPr>
      </w:pPr>
      <w:r w:rsidRPr="00FB0D41">
        <w:rPr>
          <w:rFonts w:asciiTheme="majorHAnsi" w:hAnsiTheme="majorHAnsi"/>
          <w:bCs/>
          <w:sz w:val="22"/>
          <w:szCs w:val="22"/>
        </w:rPr>
        <w:t>It would make a real difference if … six month interval webinar</w:t>
      </w:r>
    </w:p>
    <w:p w14:paraId="3383C4DC" w14:textId="77777777" w:rsidR="00FB0D41" w:rsidRPr="00FB0D41" w:rsidRDefault="00FB0D41" w:rsidP="00FB0D41">
      <w:pPr>
        <w:ind w:left="720"/>
        <w:rPr>
          <w:rFonts w:asciiTheme="majorHAnsi" w:hAnsiTheme="majorHAnsi"/>
          <w:bCs/>
          <w:sz w:val="22"/>
          <w:szCs w:val="22"/>
        </w:rPr>
      </w:pPr>
      <w:r w:rsidRPr="00FB0D41">
        <w:rPr>
          <w:rFonts w:asciiTheme="majorHAnsi" w:hAnsiTheme="majorHAnsi"/>
          <w:bCs/>
          <w:sz w:val="22"/>
          <w:szCs w:val="22"/>
        </w:rPr>
        <w:t xml:space="preserve">Wouldn’t it be great if… attendee numbers increase and also representation through all levels of government, law enforcement, agencies, victims and civil </w:t>
      </w:r>
      <w:proofErr w:type="gramStart"/>
      <w:r w:rsidRPr="00FB0D41">
        <w:rPr>
          <w:rFonts w:asciiTheme="majorHAnsi" w:hAnsiTheme="majorHAnsi"/>
          <w:bCs/>
          <w:sz w:val="22"/>
          <w:szCs w:val="22"/>
        </w:rPr>
        <w:t>society.</w:t>
      </w:r>
      <w:proofErr w:type="gramEnd"/>
    </w:p>
    <w:p w14:paraId="612409A8" w14:textId="77777777" w:rsidR="00FB0D41" w:rsidRPr="00FB0D41" w:rsidRDefault="00FB0D41" w:rsidP="00FB0D41">
      <w:pPr>
        <w:ind w:left="720"/>
        <w:rPr>
          <w:rFonts w:asciiTheme="majorHAnsi" w:hAnsiTheme="majorHAnsi"/>
          <w:bCs/>
          <w:sz w:val="22"/>
          <w:szCs w:val="22"/>
        </w:rPr>
      </w:pPr>
      <w:r w:rsidRPr="00FB0D41">
        <w:rPr>
          <w:rFonts w:asciiTheme="majorHAnsi" w:hAnsiTheme="majorHAnsi"/>
          <w:bCs/>
          <w:sz w:val="22"/>
          <w:szCs w:val="22"/>
        </w:rPr>
        <w:t>Ideally,</w:t>
      </w:r>
    </w:p>
    <w:p w14:paraId="3E9354CA"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 xml:space="preserve">Topics of presentation predetermined for future summits as per chart relating to sectors such as funding, governance, partnerships, data, training, intelligence and research to be </w:t>
      </w:r>
      <w:r w:rsidRPr="00FB0D41">
        <w:rPr>
          <w:rFonts w:asciiTheme="majorHAnsi" w:hAnsiTheme="majorHAnsi"/>
          <w:bCs/>
          <w:sz w:val="22"/>
          <w:szCs w:val="22"/>
        </w:rPr>
        <w:lastRenderedPageBreak/>
        <w:t>the working groups</w:t>
      </w:r>
    </w:p>
    <w:p w14:paraId="35288C4B"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 xml:space="preserve">Topics to be integrated with the above are to be victim, culture of sharing data, case conference, types of trafficking, table top exercise, strategic alliance knowledge partners (force marriage UK) </w:t>
      </w:r>
    </w:p>
    <w:p w14:paraId="6F9AFAF3"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Could break down certain areas to specific topics such as type of trafficking like organ and labour</w:t>
      </w:r>
    </w:p>
    <w:p w14:paraId="279A3716"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Table top exercise takes a practical case take all the parts separately and work on how the different participants would solve the issue and present back to the other participants</w:t>
      </w:r>
    </w:p>
    <w:p w14:paraId="624015BD"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Other areas to be address include the arrange marriages, domestic violence</w:t>
      </w:r>
    </w:p>
    <w:p w14:paraId="4F8EF031"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Investigate possible other corporate entities that may have gone through a similar process not necessarily related to the summit's mission and look at the results</w:t>
      </w:r>
    </w:p>
    <w:p w14:paraId="39A15D4B" w14:textId="77777777" w:rsidR="00FB0D41" w:rsidRPr="00FB0D41" w:rsidRDefault="00FB0D41" w:rsidP="00FB0D41">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FB0D41">
        <w:rPr>
          <w:rFonts w:asciiTheme="majorHAnsi" w:hAnsiTheme="majorHAnsi"/>
          <w:bCs/>
          <w:sz w:val="22"/>
          <w:szCs w:val="22"/>
        </w:rPr>
        <w:t>Possible to extend the trauma section moving forward to future summits</w:t>
      </w:r>
    </w:p>
    <w:p w14:paraId="7A744E1E" w14:textId="77777777" w:rsidR="00FB0D41" w:rsidRDefault="00FB0D41" w:rsidP="00FB0D41">
      <w:pPr>
        <w:pStyle w:val="Paragraph"/>
      </w:pPr>
    </w:p>
    <w:p w14:paraId="315F9098" w14:textId="66C2CA96" w:rsidR="00FB0D41" w:rsidRPr="00FB0D41" w:rsidRDefault="00FB0D41" w:rsidP="00FB0D41">
      <w:pPr>
        <w:widowControl w:val="0"/>
        <w:autoSpaceDE w:val="0"/>
        <w:autoSpaceDN w:val="0"/>
        <w:adjustRightInd w:val="0"/>
        <w:spacing w:line="259" w:lineRule="auto"/>
        <w:ind w:firstLine="720"/>
        <w:rPr>
          <w:rFonts w:asciiTheme="majorHAnsi" w:hAnsiTheme="majorHAnsi"/>
          <w:b/>
          <w:bCs/>
          <w:sz w:val="22"/>
          <w:szCs w:val="22"/>
        </w:rPr>
      </w:pPr>
      <w:r w:rsidRPr="00FB0D41">
        <w:rPr>
          <w:rFonts w:asciiTheme="majorHAnsi" w:hAnsiTheme="majorHAnsi"/>
          <w:b/>
          <w:bCs/>
          <w:sz w:val="22"/>
          <w:szCs w:val="22"/>
        </w:rPr>
        <w:t xml:space="preserve">Recommendations </w:t>
      </w:r>
    </w:p>
    <w:p w14:paraId="170356D9" w14:textId="77777777" w:rsidR="00FB0D41" w:rsidRPr="00FB0D41" w:rsidRDefault="00FB0D41" w:rsidP="00FB0D41">
      <w:pPr>
        <w:widowControl w:val="0"/>
        <w:numPr>
          <w:ilvl w:val="0"/>
          <w:numId w:val="65"/>
        </w:numPr>
        <w:autoSpaceDE w:val="0"/>
        <w:autoSpaceDN w:val="0"/>
        <w:adjustRightInd w:val="0"/>
        <w:spacing w:line="259" w:lineRule="auto"/>
        <w:rPr>
          <w:rFonts w:asciiTheme="majorHAnsi" w:hAnsiTheme="majorHAnsi"/>
          <w:bCs/>
          <w:sz w:val="22"/>
          <w:szCs w:val="22"/>
        </w:rPr>
      </w:pPr>
      <w:r w:rsidRPr="00FB0D41">
        <w:rPr>
          <w:rFonts w:asciiTheme="majorHAnsi" w:hAnsiTheme="majorHAnsi"/>
          <w:bCs/>
          <w:sz w:val="22"/>
          <w:szCs w:val="22"/>
        </w:rPr>
        <w:t>Future summit to be reduced to 2.5 days with an evening welcoming event</w:t>
      </w:r>
    </w:p>
    <w:p w14:paraId="7627799A" w14:textId="77777777" w:rsidR="00FB0D41" w:rsidRPr="00FB0D41" w:rsidRDefault="00FB0D41" w:rsidP="00FB0D41">
      <w:pPr>
        <w:widowControl w:val="0"/>
        <w:numPr>
          <w:ilvl w:val="0"/>
          <w:numId w:val="65"/>
        </w:numPr>
        <w:autoSpaceDE w:val="0"/>
        <w:autoSpaceDN w:val="0"/>
        <w:adjustRightInd w:val="0"/>
        <w:spacing w:line="259" w:lineRule="auto"/>
        <w:rPr>
          <w:rFonts w:asciiTheme="majorHAnsi" w:hAnsiTheme="majorHAnsi"/>
          <w:bCs/>
          <w:sz w:val="22"/>
          <w:szCs w:val="22"/>
        </w:rPr>
      </w:pPr>
      <w:r w:rsidRPr="00FB0D41">
        <w:rPr>
          <w:rFonts w:asciiTheme="majorHAnsi" w:hAnsiTheme="majorHAnsi"/>
          <w:bCs/>
          <w:sz w:val="22"/>
          <w:szCs w:val="22"/>
        </w:rPr>
        <w:t>Explore different methodologies of engagement of participants including LEGO Serious Play, table top exercise, case conference and other focused discussions</w:t>
      </w:r>
    </w:p>
    <w:p w14:paraId="637100AE" w14:textId="77777777" w:rsidR="00FB0D41" w:rsidRPr="00FB0D41" w:rsidRDefault="00FB0D41" w:rsidP="00FB0D41">
      <w:pPr>
        <w:widowControl w:val="0"/>
        <w:numPr>
          <w:ilvl w:val="0"/>
          <w:numId w:val="65"/>
        </w:numPr>
        <w:autoSpaceDE w:val="0"/>
        <w:autoSpaceDN w:val="0"/>
        <w:adjustRightInd w:val="0"/>
        <w:spacing w:line="259" w:lineRule="auto"/>
        <w:rPr>
          <w:rFonts w:asciiTheme="majorHAnsi" w:hAnsiTheme="majorHAnsi"/>
          <w:bCs/>
          <w:sz w:val="22"/>
          <w:szCs w:val="22"/>
        </w:rPr>
      </w:pPr>
      <w:r w:rsidRPr="00FB0D41">
        <w:rPr>
          <w:rFonts w:asciiTheme="majorHAnsi" w:hAnsiTheme="majorHAnsi"/>
          <w:bCs/>
          <w:sz w:val="22"/>
          <w:szCs w:val="22"/>
        </w:rPr>
        <w:t>Training lecturer (focused presentations)s to precede focused discussions</w:t>
      </w:r>
    </w:p>
    <w:p w14:paraId="31ED8FC8" w14:textId="77777777" w:rsidR="00FB0D41" w:rsidRDefault="00FB0D41" w:rsidP="00967FD0">
      <w:pPr>
        <w:widowControl w:val="0"/>
        <w:autoSpaceDE w:val="0"/>
        <w:autoSpaceDN w:val="0"/>
        <w:adjustRightInd w:val="0"/>
        <w:rPr>
          <w:rFonts w:asciiTheme="majorHAnsi" w:hAnsiTheme="majorHAnsi" w:cstheme="majorHAnsi"/>
        </w:rPr>
      </w:pPr>
    </w:p>
    <w:p w14:paraId="78D00FF8" w14:textId="77777777" w:rsidR="00FB0D41" w:rsidRPr="00F94DCA" w:rsidRDefault="00FB0D41" w:rsidP="00967FD0">
      <w:pPr>
        <w:widowControl w:val="0"/>
        <w:autoSpaceDE w:val="0"/>
        <w:autoSpaceDN w:val="0"/>
        <w:adjustRightInd w:val="0"/>
        <w:rPr>
          <w:rFonts w:asciiTheme="majorHAnsi" w:hAnsiTheme="majorHAnsi" w:cstheme="majorHAnsi"/>
        </w:rPr>
      </w:pPr>
    </w:p>
    <w:p w14:paraId="3C0CE2B6" w14:textId="2CC7AD7D" w:rsidR="00967FD0" w:rsidRDefault="007E0F27" w:rsidP="00FB0D41">
      <w:pPr>
        <w:pStyle w:val="Heading2"/>
      </w:pPr>
      <w:bookmarkStart w:id="13" w:name="_Toc404699711"/>
      <w:r>
        <w:t>Funding</w:t>
      </w:r>
      <w:bookmarkEnd w:id="13"/>
    </w:p>
    <w:p w14:paraId="077BD5CC" w14:textId="0027D50B" w:rsidR="007E0F27" w:rsidRPr="00FB0D41" w:rsidRDefault="007E0F27" w:rsidP="007E0F27">
      <w:pPr>
        <w:pStyle w:val="Paragraph"/>
        <w:ind w:left="0"/>
        <w:rPr>
          <w:sz w:val="22"/>
        </w:rPr>
      </w:pPr>
      <w:r w:rsidRPr="00FB0D41">
        <w:rPr>
          <w:sz w:val="22"/>
        </w:rPr>
        <w:t xml:space="preserve">The Summit Planning group </w:t>
      </w:r>
      <w:r>
        <w:rPr>
          <w:sz w:val="22"/>
        </w:rPr>
        <w:t xml:space="preserve">also </w:t>
      </w:r>
      <w:r w:rsidRPr="00FB0D41">
        <w:rPr>
          <w:sz w:val="22"/>
        </w:rPr>
        <w:t>did meet to action plan</w:t>
      </w:r>
      <w:r>
        <w:rPr>
          <w:sz w:val="22"/>
        </w:rPr>
        <w:t>.</w:t>
      </w:r>
      <w:r w:rsidRPr="00FB0D41">
        <w:rPr>
          <w:sz w:val="22"/>
        </w:rPr>
        <w:t xml:space="preserve">  The notes from </w:t>
      </w:r>
      <w:r>
        <w:rPr>
          <w:sz w:val="22"/>
        </w:rPr>
        <w:t>their Day 3 afternoon</w:t>
      </w:r>
      <w:r w:rsidRPr="00FB0D41">
        <w:rPr>
          <w:sz w:val="22"/>
        </w:rPr>
        <w:t xml:space="preserve"> discussion are below:</w:t>
      </w:r>
    </w:p>
    <w:p w14:paraId="7F0A74EB" w14:textId="77777777" w:rsidR="007E0F27" w:rsidRPr="007E0F27" w:rsidRDefault="007E0F27" w:rsidP="007E0F27">
      <w:pPr>
        <w:pStyle w:val="Paragraph"/>
        <w:ind w:left="0"/>
        <w:rPr>
          <w:rFonts w:asciiTheme="majorHAnsi" w:hAnsiTheme="majorHAnsi"/>
          <w:sz w:val="22"/>
          <w:szCs w:val="22"/>
        </w:rPr>
      </w:pPr>
    </w:p>
    <w:p w14:paraId="2456E2D9" w14:textId="77777777" w:rsidR="007E0F27" w:rsidRPr="007E0F27" w:rsidRDefault="007E0F27" w:rsidP="007E0F27">
      <w:pPr>
        <w:widowControl w:val="0"/>
        <w:autoSpaceDE w:val="0"/>
        <w:autoSpaceDN w:val="0"/>
        <w:adjustRightInd w:val="0"/>
        <w:ind w:left="720"/>
        <w:rPr>
          <w:rFonts w:asciiTheme="majorHAnsi" w:hAnsiTheme="majorHAnsi"/>
          <w:b/>
          <w:bCs/>
          <w:sz w:val="22"/>
          <w:szCs w:val="22"/>
        </w:rPr>
      </w:pPr>
      <w:r w:rsidRPr="007E0F27">
        <w:rPr>
          <w:rFonts w:asciiTheme="majorHAnsi" w:hAnsiTheme="majorHAnsi"/>
          <w:b/>
          <w:bCs/>
          <w:sz w:val="22"/>
          <w:szCs w:val="22"/>
        </w:rPr>
        <w:t>Present State</w:t>
      </w:r>
    </w:p>
    <w:p w14:paraId="34495AED" w14:textId="77777777" w:rsidR="007E0F27" w:rsidRPr="007E0F27" w:rsidRDefault="007E0F27" w:rsidP="007E0F27">
      <w:pPr>
        <w:ind w:left="720"/>
        <w:rPr>
          <w:rFonts w:asciiTheme="majorHAnsi" w:hAnsiTheme="majorHAnsi"/>
          <w:bCs/>
          <w:sz w:val="22"/>
          <w:szCs w:val="22"/>
        </w:rPr>
      </w:pPr>
      <w:r w:rsidRPr="007E0F27">
        <w:rPr>
          <w:rFonts w:asciiTheme="majorHAnsi" w:hAnsiTheme="majorHAnsi"/>
          <w:bCs/>
          <w:sz w:val="22"/>
          <w:szCs w:val="22"/>
        </w:rPr>
        <w:t xml:space="preserve">What is working well that we can leverage? </w:t>
      </w:r>
    </w:p>
    <w:p w14:paraId="7D32037F"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Existing partners with their databases and their experience (must formalize)</w:t>
      </w:r>
    </w:p>
    <w:p w14:paraId="02BD1155" w14:textId="77777777" w:rsidR="007E0F27" w:rsidRPr="007E0F27" w:rsidRDefault="007E0F27" w:rsidP="007E0F27">
      <w:pPr>
        <w:ind w:left="720"/>
        <w:rPr>
          <w:rFonts w:asciiTheme="majorHAnsi" w:hAnsiTheme="majorHAnsi"/>
          <w:bCs/>
          <w:sz w:val="22"/>
          <w:szCs w:val="22"/>
        </w:rPr>
      </w:pPr>
      <w:r w:rsidRPr="007E0F27">
        <w:rPr>
          <w:rFonts w:asciiTheme="majorHAnsi" w:hAnsiTheme="majorHAnsi"/>
          <w:bCs/>
          <w:sz w:val="22"/>
          <w:szCs w:val="22"/>
        </w:rPr>
        <w:t>What specific issues and concerns need to be addressed?</w:t>
      </w:r>
    </w:p>
    <w:p w14:paraId="2A4E9677"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What kind of entity we will be (Independent 501C3 or a department entity within an Educational Institution)</w:t>
      </w:r>
    </w:p>
    <w:p w14:paraId="23EF09A2"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Where funding will be dispersed (usually admin and operational expenses range between 5-7%)</w:t>
      </w:r>
    </w:p>
    <w:p w14:paraId="24515163" w14:textId="77777777" w:rsidR="007E0F27" w:rsidRPr="007E0F27" w:rsidRDefault="007E0F27" w:rsidP="007E0F27">
      <w:pPr>
        <w:ind w:left="720"/>
        <w:rPr>
          <w:rFonts w:asciiTheme="majorHAnsi" w:hAnsiTheme="majorHAnsi"/>
          <w:bCs/>
          <w:sz w:val="22"/>
          <w:szCs w:val="22"/>
        </w:rPr>
      </w:pPr>
    </w:p>
    <w:p w14:paraId="5EAC0C05" w14:textId="77777777" w:rsidR="007E0F27" w:rsidRPr="007E0F27" w:rsidRDefault="007E0F27" w:rsidP="007E0F27">
      <w:pPr>
        <w:ind w:left="720"/>
        <w:rPr>
          <w:rFonts w:asciiTheme="majorHAnsi" w:hAnsiTheme="majorHAnsi"/>
          <w:b/>
          <w:bCs/>
          <w:sz w:val="22"/>
          <w:szCs w:val="22"/>
        </w:rPr>
      </w:pPr>
      <w:r w:rsidRPr="007E0F27">
        <w:rPr>
          <w:rFonts w:asciiTheme="majorHAnsi" w:hAnsiTheme="majorHAnsi"/>
          <w:b/>
          <w:bCs/>
          <w:sz w:val="22"/>
          <w:szCs w:val="22"/>
        </w:rPr>
        <w:t>Future State</w:t>
      </w:r>
    </w:p>
    <w:p w14:paraId="0955F97B" w14:textId="77777777" w:rsidR="007E0F27" w:rsidRPr="007E0F27" w:rsidRDefault="007E0F27" w:rsidP="007E0F27">
      <w:pPr>
        <w:ind w:left="720"/>
        <w:rPr>
          <w:rFonts w:asciiTheme="majorHAnsi" w:hAnsiTheme="majorHAnsi"/>
          <w:bCs/>
          <w:sz w:val="22"/>
          <w:szCs w:val="22"/>
        </w:rPr>
      </w:pPr>
      <w:r w:rsidRPr="007E0F27">
        <w:rPr>
          <w:rFonts w:asciiTheme="majorHAnsi" w:hAnsiTheme="majorHAnsi"/>
          <w:bCs/>
          <w:sz w:val="22"/>
          <w:szCs w:val="22"/>
        </w:rPr>
        <w:t>It would make a real difference if</w:t>
      </w:r>
    </w:p>
    <w:p w14:paraId="4250991C"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 xml:space="preserve">we were currently registered 501C3 Non Profit Corporation </w:t>
      </w:r>
    </w:p>
    <w:p w14:paraId="290E8E35" w14:textId="77777777" w:rsidR="007E0F27" w:rsidRPr="007E0F27" w:rsidRDefault="007E0F27" w:rsidP="007E0F27">
      <w:pPr>
        <w:ind w:left="720"/>
        <w:rPr>
          <w:rFonts w:asciiTheme="majorHAnsi" w:hAnsiTheme="majorHAnsi"/>
          <w:bCs/>
          <w:sz w:val="22"/>
          <w:szCs w:val="22"/>
        </w:rPr>
      </w:pPr>
      <w:r w:rsidRPr="007E0F27">
        <w:rPr>
          <w:rFonts w:asciiTheme="majorHAnsi" w:hAnsiTheme="majorHAnsi"/>
          <w:bCs/>
          <w:sz w:val="22"/>
          <w:szCs w:val="22"/>
        </w:rPr>
        <w:t xml:space="preserve">Wouldn’t it be </w:t>
      </w:r>
      <w:proofErr w:type="gramStart"/>
      <w:r w:rsidRPr="007E0F27">
        <w:rPr>
          <w:rFonts w:asciiTheme="majorHAnsi" w:hAnsiTheme="majorHAnsi"/>
          <w:bCs/>
          <w:sz w:val="22"/>
          <w:szCs w:val="22"/>
        </w:rPr>
        <w:t>great</w:t>
      </w:r>
      <w:proofErr w:type="gramEnd"/>
      <w:r w:rsidRPr="007E0F27">
        <w:rPr>
          <w:rFonts w:asciiTheme="majorHAnsi" w:hAnsiTheme="majorHAnsi"/>
          <w:bCs/>
          <w:sz w:val="22"/>
          <w:szCs w:val="22"/>
        </w:rPr>
        <w:t xml:space="preserve"> </w:t>
      </w:r>
    </w:p>
    <w:p w14:paraId="2E724239"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 xml:space="preserve">if we could get a Federal contract to be the Networked Information Gathering Centre of the World </w:t>
      </w:r>
    </w:p>
    <w:p w14:paraId="70635CAC" w14:textId="77777777" w:rsidR="007E0F27" w:rsidRPr="007E0F27" w:rsidRDefault="007E0F27" w:rsidP="007E0F27">
      <w:pPr>
        <w:ind w:left="720"/>
        <w:rPr>
          <w:rFonts w:asciiTheme="majorHAnsi" w:hAnsiTheme="majorHAnsi"/>
          <w:bCs/>
          <w:sz w:val="22"/>
          <w:szCs w:val="22"/>
        </w:rPr>
      </w:pPr>
    </w:p>
    <w:p w14:paraId="2EE715C4" w14:textId="77777777" w:rsidR="007E0F27" w:rsidRPr="007E0F27" w:rsidRDefault="007E0F27" w:rsidP="007E0F27">
      <w:pPr>
        <w:ind w:left="720"/>
        <w:rPr>
          <w:rFonts w:asciiTheme="majorHAnsi" w:hAnsiTheme="majorHAnsi" w:cs="Arial"/>
          <w:b/>
          <w:sz w:val="22"/>
          <w:szCs w:val="22"/>
        </w:rPr>
      </w:pPr>
      <w:r w:rsidRPr="007E0F27">
        <w:rPr>
          <w:rFonts w:asciiTheme="majorHAnsi" w:hAnsiTheme="majorHAnsi" w:cs="Arial"/>
          <w:b/>
          <w:sz w:val="22"/>
          <w:szCs w:val="22"/>
        </w:rPr>
        <w:t xml:space="preserve">How might we address this topic?  </w:t>
      </w:r>
    </w:p>
    <w:p w14:paraId="723ACD9A"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 xml:space="preserve">Funders are mission specific, develop Statement of Intent (SOI)  </w:t>
      </w:r>
    </w:p>
    <w:p w14:paraId="54EE7F23"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lastRenderedPageBreak/>
        <w:t xml:space="preserve">There is already a good relationship between the education sector and the law enforcement sector. Address as one or both of these entities </w:t>
      </w:r>
    </w:p>
    <w:p w14:paraId="5C9034A9"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 xml:space="preserve">Foundation of the centre is good because it has an education entity as well as a law enforcement entity therefore should be leveraged to the funders of education and law enforcement. </w:t>
      </w:r>
    </w:p>
    <w:p w14:paraId="23411428"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 xml:space="preserve">The funders range from private to public (specifically corporation) </w:t>
      </w:r>
    </w:p>
    <w:p w14:paraId="12AF176E"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 xml:space="preserve">There is a public and private sector of the UN (UNODC)that affiliation would come through registration of ECOSOC of the UN </w:t>
      </w:r>
    </w:p>
    <w:p w14:paraId="622282B8"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Affiliations/MOUS/Teaming Agreements that can be acquired on a  formal basis with educational institutions and law enforcement agencies internationally</w:t>
      </w:r>
    </w:p>
    <w:p w14:paraId="60FDA9AE"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Accessing funds through coalitions through a likeminded NGO</w:t>
      </w:r>
    </w:p>
    <w:p w14:paraId="7E635412" w14:textId="77777777" w:rsidR="007E0F27" w:rsidRPr="007E0F27" w:rsidRDefault="007E0F27" w:rsidP="007E0F27">
      <w:pPr>
        <w:widowControl w:val="0"/>
        <w:numPr>
          <w:ilvl w:val="0"/>
          <w:numId w:val="25"/>
        </w:numPr>
        <w:autoSpaceDE w:val="0"/>
        <w:autoSpaceDN w:val="0"/>
        <w:adjustRightInd w:val="0"/>
        <w:spacing w:line="259" w:lineRule="auto"/>
        <w:ind w:left="1440"/>
        <w:rPr>
          <w:rFonts w:asciiTheme="majorHAnsi" w:hAnsiTheme="majorHAnsi"/>
          <w:bCs/>
          <w:sz w:val="22"/>
          <w:szCs w:val="22"/>
        </w:rPr>
      </w:pPr>
      <w:r w:rsidRPr="007E0F27">
        <w:rPr>
          <w:rFonts w:asciiTheme="majorHAnsi" w:hAnsiTheme="majorHAnsi"/>
          <w:bCs/>
          <w:sz w:val="22"/>
          <w:szCs w:val="22"/>
        </w:rPr>
        <w:t xml:space="preserve">Registration in SAM data base (enabling application of grants and contracts)  </w:t>
      </w:r>
    </w:p>
    <w:p w14:paraId="439D2AE7" w14:textId="77777777" w:rsidR="007E0F27" w:rsidRPr="007E0F27" w:rsidRDefault="007E0F27" w:rsidP="007E0F27">
      <w:pPr>
        <w:ind w:left="720"/>
        <w:rPr>
          <w:rFonts w:asciiTheme="majorHAnsi" w:hAnsiTheme="majorHAnsi"/>
          <w:bCs/>
          <w:sz w:val="22"/>
          <w:szCs w:val="22"/>
        </w:rPr>
      </w:pPr>
    </w:p>
    <w:p w14:paraId="7F83BD33" w14:textId="77777777" w:rsidR="007E0F27" w:rsidRPr="007E0F27" w:rsidRDefault="007E0F27" w:rsidP="007E0F27">
      <w:pPr>
        <w:ind w:left="1080"/>
        <w:rPr>
          <w:rFonts w:asciiTheme="majorHAnsi" w:hAnsiTheme="majorHAnsi"/>
          <w:bCs/>
          <w:sz w:val="22"/>
          <w:szCs w:val="22"/>
        </w:rPr>
      </w:pPr>
      <w:r w:rsidRPr="007E0F27">
        <w:rPr>
          <w:rFonts w:asciiTheme="majorHAnsi" w:hAnsiTheme="majorHAnsi"/>
          <w:bCs/>
          <w:sz w:val="22"/>
          <w:szCs w:val="22"/>
        </w:rPr>
        <w:t>David Rivard Airline Ambassadors dave@hrcsouth.com</w:t>
      </w:r>
    </w:p>
    <w:p w14:paraId="7BFE5332" w14:textId="77777777" w:rsidR="007E0F27" w:rsidRPr="007E0F27" w:rsidRDefault="007E0F27" w:rsidP="007E0F27">
      <w:pPr>
        <w:ind w:left="1080"/>
        <w:rPr>
          <w:rFonts w:asciiTheme="majorHAnsi" w:hAnsiTheme="majorHAnsi"/>
          <w:bCs/>
          <w:sz w:val="22"/>
          <w:szCs w:val="22"/>
        </w:rPr>
      </w:pPr>
      <w:r w:rsidRPr="007E0F27">
        <w:rPr>
          <w:rFonts w:asciiTheme="majorHAnsi" w:hAnsiTheme="majorHAnsi"/>
          <w:bCs/>
          <w:sz w:val="22"/>
          <w:szCs w:val="22"/>
        </w:rPr>
        <w:t>Juan Reveles- Anaheim PD jreveles@anaheim.net</w:t>
      </w:r>
    </w:p>
    <w:p w14:paraId="4F344C10" w14:textId="77777777" w:rsidR="007E0F27" w:rsidRPr="007E0F27" w:rsidRDefault="007E0F27" w:rsidP="00FB0D41">
      <w:pPr>
        <w:pStyle w:val="Paragraph"/>
        <w:rPr>
          <w:rFonts w:asciiTheme="majorHAnsi" w:hAnsiTheme="majorHAnsi"/>
          <w:sz w:val="22"/>
          <w:szCs w:val="22"/>
        </w:rPr>
      </w:pPr>
    </w:p>
    <w:p w14:paraId="3573F6CB" w14:textId="4B79AD21" w:rsidR="007E0F27" w:rsidRPr="007E0F27" w:rsidRDefault="007E0F27" w:rsidP="007E0F27">
      <w:pPr>
        <w:widowControl w:val="0"/>
        <w:autoSpaceDE w:val="0"/>
        <w:autoSpaceDN w:val="0"/>
        <w:adjustRightInd w:val="0"/>
        <w:spacing w:line="259" w:lineRule="auto"/>
        <w:ind w:firstLine="720"/>
        <w:rPr>
          <w:rFonts w:asciiTheme="majorHAnsi" w:hAnsiTheme="majorHAnsi"/>
          <w:b/>
          <w:bCs/>
          <w:sz w:val="22"/>
          <w:szCs w:val="22"/>
        </w:rPr>
      </w:pPr>
      <w:r w:rsidRPr="007E0F27">
        <w:rPr>
          <w:rFonts w:asciiTheme="majorHAnsi" w:hAnsiTheme="majorHAnsi"/>
          <w:b/>
          <w:bCs/>
          <w:sz w:val="22"/>
          <w:szCs w:val="22"/>
        </w:rPr>
        <w:t>Recommendations</w:t>
      </w:r>
    </w:p>
    <w:p w14:paraId="495AE929"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Register under the US Federal System for Award Management (SAM)</w:t>
      </w:r>
    </w:p>
    <w:p w14:paraId="3FAFAD06"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 xml:space="preserve">After the Non Profit entity is established join ECOSOC (Economic and Social Council of the United Nations) at UN </w:t>
      </w:r>
    </w:p>
    <w:p w14:paraId="518DA4EE"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Seek affiliation with UNODC (United Nations Office on Drugs and Crime)</w:t>
      </w:r>
    </w:p>
    <w:p w14:paraId="41FD31ED"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Sign partnership with IOM (International Office of Migrations)</w:t>
      </w:r>
    </w:p>
    <w:p w14:paraId="2971276B"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Join a broader coalition of Universities that are engaged in Human Trafficking issues or if none exist establish yourself as the network to establish one</w:t>
      </w:r>
    </w:p>
    <w:p w14:paraId="7501F0EF"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As the networker - actively participate in the third working group of the UN (ECOSOC)</w:t>
      </w:r>
    </w:p>
    <w:p w14:paraId="66850273"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Future summit to be reduced to 2.5 days with an evening welcoming event</w:t>
      </w:r>
    </w:p>
    <w:p w14:paraId="17BBD8E9"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Explore different methodologies of engagement of participants including LEGO Serious Play, table top exercise, case conference and other focused discussions</w:t>
      </w:r>
    </w:p>
    <w:p w14:paraId="1C7D2209" w14:textId="77777777" w:rsidR="007E0F27" w:rsidRPr="007E0F27" w:rsidRDefault="007E0F27" w:rsidP="007E0F27">
      <w:pPr>
        <w:widowControl w:val="0"/>
        <w:numPr>
          <w:ilvl w:val="0"/>
          <w:numId w:val="66"/>
        </w:numPr>
        <w:autoSpaceDE w:val="0"/>
        <w:autoSpaceDN w:val="0"/>
        <w:adjustRightInd w:val="0"/>
        <w:spacing w:line="259" w:lineRule="auto"/>
        <w:rPr>
          <w:rFonts w:asciiTheme="majorHAnsi" w:hAnsiTheme="majorHAnsi"/>
          <w:bCs/>
          <w:sz w:val="22"/>
          <w:szCs w:val="22"/>
        </w:rPr>
      </w:pPr>
      <w:r w:rsidRPr="007E0F27">
        <w:rPr>
          <w:rFonts w:asciiTheme="majorHAnsi" w:hAnsiTheme="majorHAnsi"/>
          <w:bCs/>
          <w:sz w:val="22"/>
          <w:szCs w:val="22"/>
        </w:rPr>
        <w:t>Training lecturer (focused presentations)s to precede focused discussions</w:t>
      </w:r>
    </w:p>
    <w:p w14:paraId="3CCFA1A3" w14:textId="77777777" w:rsidR="007E0F27" w:rsidRDefault="007E0F27" w:rsidP="00FB0D41">
      <w:pPr>
        <w:pStyle w:val="Paragraph"/>
      </w:pPr>
    </w:p>
    <w:p w14:paraId="28258F25" w14:textId="2366E008" w:rsidR="00967FD0" w:rsidRDefault="007E0F27" w:rsidP="00967FD0">
      <w:pPr>
        <w:pStyle w:val="Heading2"/>
      </w:pPr>
      <w:bookmarkStart w:id="14" w:name="_Toc404699712"/>
      <w:r>
        <w:t>Intelligence and Information Gathering</w:t>
      </w:r>
      <w:bookmarkEnd w:id="14"/>
    </w:p>
    <w:p w14:paraId="0854537A" w14:textId="331177AE" w:rsidR="007E0F27" w:rsidRPr="007E0F27" w:rsidRDefault="007E0F27" w:rsidP="007E0F27">
      <w:pPr>
        <w:ind w:firstLine="360"/>
        <w:rPr>
          <w:rFonts w:asciiTheme="majorHAnsi" w:hAnsiTheme="majorHAnsi" w:cs="Arial"/>
          <w:sz w:val="24"/>
        </w:rPr>
      </w:pPr>
      <w:r w:rsidRPr="007E0F27">
        <w:rPr>
          <w:rFonts w:asciiTheme="majorHAnsi" w:hAnsiTheme="majorHAnsi" w:cs="Arial"/>
          <w:b/>
          <w:sz w:val="24"/>
        </w:rPr>
        <w:t>Lead: John</w:t>
      </w:r>
    </w:p>
    <w:p w14:paraId="26132E30" w14:textId="77777777" w:rsidR="007E0F27" w:rsidRDefault="007E0F27" w:rsidP="007E0F27">
      <w:pPr>
        <w:rPr>
          <w:rFonts w:ascii="Arial" w:hAnsi="Arial" w:cs="Arial"/>
          <w:sz w:val="24"/>
        </w:rPr>
      </w:pPr>
    </w:p>
    <w:p w14:paraId="37F3AB55" w14:textId="77777777" w:rsidR="007E0F27" w:rsidRPr="00990C90" w:rsidRDefault="007E0F27" w:rsidP="007E0F27">
      <w:pPr>
        <w:rPr>
          <w:rFonts w:ascii="Trebuchet MS" w:hAnsi="Trebuchet MS"/>
          <w:b/>
        </w:rPr>
      </w:pPr>
      <w:r w:rsidRPr="00990C90">
        <w:rPr>
          <w:rFonts w:ascii="Arial" w:hAnsi="Arial" w:cs="Arial"/>
          <w:b/>
          <w:sz w:val="24"/>
        </w:rPr>
        <w:t>Tasks</w:t>
      </w:r>
      <w:r>
        <w:rPr>
          <w:rFonts w:ascii="Arial" w:hAnsi="Arial" w:cs="Arial"/>
          <w:b/>
          <w:sz w:val="24"/>
        </w:rPr>
        <w:t xml:space="preserve"> – The next 12 months</w:t>
      </w:r>
    </w:p>
    <w:p w14:paraId="1A00B5A5" w14:textId="77777777" w:rsidR="007E0F27" w:rsidRDefault="007E0F27" w:rsidP="007E0F27"/>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913"/>
      </w:tblGrid>
      <w:tr w:rsidR="007E0F27" w:rsidRPr="00B34443" w14:paraId="78CE8252" w14:textId="77777777" w:rsidTr="003B40A2">
        <w:trPr>
          <w:tblHeader/>
        </w:trPr>
        <w:tc>
          <w:tcPr>
            <w:tcW w:w="851" w:type="dxa"/>
            <w:shd w:val="clear" w:color="auto" w:fill="E6E6E6"/>
          </w:tcPr>
          <w:p w14:paraId="284545A6" w14:textId="77777777" w:rsidR="007E0F27" w:rsidRPr="00B34443" w:rsidRDefault="007E0F27" w:rsidP="003B40A2">
            <w:pPr>
              <w:jc w:val="center"/>
              <w:rPr>
                <w:rFonts w:ascii="Arial" w:hAnsi="Arial" w:cs="Arial"/>
                <w:b/>
                <w:sz w:val="22"/>
                <w:szCs w:val="22"/>
                <w:u w:val="single"/>
              </w:rPr>
            </w:pPr>
            <w:r w:rsidRPr="00B34443">
              <w:rPr>
                <w:rFonts w:ascii="Arial" w:hAnsi="Arial" w:cs="Arial"/>
                <w:b/>
                <w:sz w:val="22"/>
                <w:szCs w:val="22"/>
                <w:u w:val="single"/>
              </w:rPr>
              <w:t>Task</w:t>
            </w:r>
          </w:p>
        </w:tc>
        <w:tc>
          <w:tcPr>
            <w:tcW w:w="4394" w:type="dxa"/>
            <w:shd w:val="clear" w:color="auto" w:fill="E6E6E6"/>
          </w:tcPr>
          <w:p w14:paraId="048DA875" w14:textId="77777777" w:rsidR="007E0F27" w:rsidRPr="00B34443" w:rsidRDefault="007E0F27" w:rsidP="003B40A2">
            <w:pPr>
              <w:jc w:val="center"/>
              <w:rPr>
                <w:rFonts w:ascii="Arial" w:hAnsi="Arial" w:cs="Arial"/>
                <w:b/>
                <w:sz w:val="22"/>
                <w:szCs w:val="22"/>
                <w:u w:val="single"/>
                <w:lang w:val="fr-CA"/>
              </w:rPr>
            </w:pPr>
            <w:proofErr w:type="spellStart"/>
            <w:r w:rsidRPr="00B34443">
              <w:rPr>
                <w:rFonts w:ascii="Arial" w:hAnsi="Arial" w:cs="Arial"/>
                <w:b/>
                <w:sz w:val="22"/>
                <w:szCs w:val="22"/>
                <w:u w:val="single"/>
                <w:lang w:val="fr-CA"/>
              </w:rPr>
              <w:t>What</w:t>
            </w:r>
            <w:proofErr w:type="spellEnd"/>
            <w:r w:rsidRPr="00B34443">
              <w:rPr>
                <w:rFonts w:ascii="Arial" w:hAnsi="Arial" w:cs="Arial"/>
                <w:b/>
                <w:sz w:val="22"/>
                <w:szCs w:val="22"/>
                <w:u w:val="single"/>
                <w:lang w:val="fr-CA"/>
              </w:rPr>
              <w:t xml:space="preserve"> ?</w:t>
            </w:r>
          </w:p>
          <w:p w14:paraId="498437FE" w14:textId="77777777" w:rsidR="007E0F27" w:rsidRPr="00B34443" w:rsidRDefault="007E0F27" w:rsidP="003B40A2">
            <w:pPr>
              <w:jc w:val="center"/>
              <w:rPr>
                <w:rFonts w:ascii="Arial" w:hAnsi="Arial" w:cs="Arial"/>
                <w:b/>
                <w:sz w:val="22"/>
                <w:szCs w:val="22"/>
                <w:lang w:val="fr-CA"/>
              </w:rPr>
            </w:pPr>
            <w:proofErr w:type="spellStart"/>
            <w:r w:rsidRPr="00B34443">
              <w:rPr>
                <w:rFonts w:ascii="Arial" w:hAnsi="Arial" w:cs="Arial"/>
                <w:b/>
                <w:sz w:val="22"/>
                <w:szCs w:val="22"/>
                <w:lang w:val="fr-CA"/>
              </w:rPr>
              <w:t>Task</w:t>
            </w:r>
            <w:proofErr w:type="spellEnd"/>
            <w:r w:rsidRPr="00B34443">
              <w:rPr>
                <w:rFonts w:ascii="Arial" w:hAnsi="Arial" w:cs="Arial"/>
                <w:b/>
                <w:sz w:val="22"/>
                <w:szCs w:val="22"/>
                <w:lang w:val="fr-CA"/>
              </w:rPr>
              <w:t xml:space="preserve"> Description</w:t>
            </w:r>
          </w:p>
          <w:p w14:paraId="7064DA8C" w14:textId="77777777" w:rsidR="007E0F27" w:rsidRPr="00B34443" w:rsidRDefault="007E0F27" w:rsidP="003B40A2">
            <w:pPr>
              <w:jc w:val="center"/>
              <w:rPr>
                <w:rFonts w:ascii="Arial" w:hAnsi="Arial" w:cs="Arial"/>
                <w:b/>
                <w:sz w:val="22"/>
                <w:szCs w:val="22"/>
                <w:lang w:val="fr-CA"/>
              </w:rPr>
            </w:pPr>
          </w:p>
        </w:tc>
        <w:tc>
          <w:tcPr>
            <w:tcW w:w="2765" w:type="dxa"/>
            <w:shd w:val="clear" w:color="auto" w:fill="E6E6E6"/>
          </w:tcPr>
          <w:p w14:paraId="68210D71" w14:textId="77777777" w:rsidR="007E0F27" w:rsidRPr="005F44FF" w:rsidRDefault="007E0F27" w:rsidP="003B40A2">
            <w:pPr>
              <w:jc w:val="center"/>
              <w:rPr>
                <w:rFonts w:ascii="Arial" w:hAnsi="Arial" w:cs="Arial"/>
                <w:b/>
                <w:sz w:val="22"/>
                <w:szCs w:val="22"/>
                <w:u w:val="single"/>
                <w:lang w:val="en-CA"/>
              </w:rPr>
            </w:pPr>
            <w:r w:rsidRPr="005F44FF">
              <w:rPr>
                <w:rFonts w:ascii="Arial" w:hAnsi="Arial" w:cs="Arial"/>
                <w:b/>
                <w:sz w:val="22"/>
                <w:szCs w:val="22"/>
                <w:u w:val="single"/>
                <w:lang w:val="en-CA"/>
              </w:rPr>
              <w:t>Who?</w:t>
            </w:r>
          </w:p>
          <w:p w14:paraId="570D8722" w14:textId="77777777" w:rsidR="007E0F27" w:rsidRPr="005F44FF" w:rsidRDefault="007E0F27" w:rsidP="003B40A2">
            <w:pPr>
              <w:rPr>
                <w:rFonts w:ascii="Arial" w:hAnsi="Arial" w:cs="Arial"/>
                <w:sz w:val="22"/>
                <w:szCs w:val="22"/>
                <w:lang w:val="en-CA"/>
              </w:rPr>
            </w:pPr>
            <w:r w:rsidRPr="005F44FF">
              <w:rPr>
                <w:rFonts w:ascii="Arial" w:hAnsi="Arial" w:cs="Arial"/>
                <w:sz w:val="22"/>
                <w:szCs w:val="22"/>
                <w:lang w:val="en-CA"/>
              </w:rPr>
              <w:t>Who should lead?</w:t>
            </w:r>
          </w:p>
          <w:p w14:paraId="3D061073" w14:textId="77777777" w:rsidR="007E0F27" w:rsidRPr="005F44FF" w:rsidRDefault="007E0F27" w:rsidP="003B40A2">
            <w:pPr>
              <w:rPr>
                <w:rFonts w:ascii="Arial" w:hAnsi="Arial" w:cs="Arial"/>
                <w:sz w:val="22"/>
                <w:szCs w:val="22"/>
                <w:lang w:val="en-CA"/>
              </w:rPr>
            </w:pPr>
            <w:r w:rsidRPr="005F44FF">
              <w:rPr>
                <w:rFonts w:ascii="Arial" w:hAnsi="Arial" w:cs="Arial"/>
                <w:sz w:val="22"/>
                <w:szCs w:val="22"/>
                <w:lang w:val="en-CA"/>
              </w:rPr>
              <w:t>Who should contribute?</w:t>
            </w:r>
          </w:p>
          <w:p w14:paraId="2CB1D13D" w14:textId="77777777" w:rsidR="007E0F27" w:rsidRPr="00B34443" w:rsidRDefault="007E0F27" w:rsidP="003B40A2">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be</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engaged</w:t>
            </w:r>
            <w:proofErr w:type="spellEnd"/>
            <w:r w:rsidRPr="00B34443">
              <w:rPr>
                <w:rFonts w:ascii="Arial" w:hAnsi="Arial" w:cs="Arial"/>
                <w:sz w:val="22"/>
                <w:szCs w:val="22"/>
                <w:lang w:val="fr-CA"/>
              </w:rPr>
              <w:t>?</w:t>
            </w:r>
          </w:p>
        </w:tc>
        <w:tc>
          <w:tcPr>
            <w:tcW w:w="1913" w:type="dxa"/>
            <w:shd w:val="clear" w:color="auto" w:fill="E6E6E6"/>
          </w:tcPr>
          <w:p w14:paraId="3CB4D33F" w14:textId="77777777" w:rsidR="007E0F27" w:rsidRPr="00B34443" w:rsidRDefault="007E0F27" w:rsidP="003B40A2">
            <w:pPr>
              <w:jc w:val="center"/>
              <w:rPr>
                <w:rFonts w:ascii="Arial" w:hAnsi="Arial" w:cs="Arial"/>
                <w:b/>
                <w:sz w:val="22"/>
                <w:szCs w:val="22"/>
                <w:u w:val="single"/>
              </w:rPr>
            </w:pPr>
            <w:r w:rsidRPr="00B34443">
              <w:rPr>
                <w:rFonts w:ascii="Arial" w:hAnsi="Arial" w:cs="Arial"/>
                <w:b/>
                <w:sz w:val="22"/>
                <w:szCs w:val="22"/>
                <w:u w:val="single"/>
              </w:rPr>
              <w:t>By when?</w:t>
            </w:r>
          </w:p>
          <w:p w14:paraId="0018F9AC" w14:textId="77777777" w:rsidR="007E0F27" w:rsidRPr="00B34443" w:rsidRDefault="007E0F27" w:rsidP="003B40A2">
            <w:pPr>
              <w:jc w:val="center"/>
              <w:rPr>
                <w:rFonts w:ascii="Arial" w:hAnsi="Arial" w:cs="Arial"/>
                <w:b/>
                <w:sz w:val="22"/>
                <w:szCs w:val="22"/>
              </w:rPr>
            </w:pPr>
            <w:r>
              <w:rPr>
                <w:rFonts w:ascii="Arial" w:hAnsi="Arial" w:cs="Arial"/>
                <w:b/>
                <w:sz w:val="22"/>
                <w:szCs w:val="22"/>
              </w:rPr>
              <w:t xml:space="preserve">Major Milestones and </w:t>
            </w:r>
            <w:r w:rsidRPr="00B34443">
              <w:rPr>
                <w:rFonts w:ascii="Arial" w:hAnsi="Arial" w:cs="Arial"/>
                <w:b/>
                <w:sz w:val="22"/>
                <w:szCs w:val="22"/>
              </w:rPr>
              <w:t>Deadline</w:t>
            </w:r>
          </w:p>
          <w:p w14:paraId="592EF088" w14:textId="77777777" w:rsidR="007E0F27" w:rsidRPr="00B34443" w:rsidRDefault="007E0F27" w:rsidP="003B40A2">
            <w:pPr>
              <w:jc w:val="center"/>
              <w:rPr>
                <w:rFonts w:ascii="Arial" w:hAnsi="Arial" w:cs="Arial"/>
                <w:b/>
                <w:sz w:val="22"/>
                <w:szCs w:val="22"/>
              </w:rPr>
            </w:pPr>
          </w:p>
        </w:tc>
      </w:tr>
      <w:tr w:rsidR="007E0F27" w:rsidRPr="00B34443" w14:paraId="5B9E922D" w14:textId="77777777" w:rsidTr="003B40A2">
        <w:trPr>
          <w:trHeight w:val="1353"/>
        </w:trPr>
        <w:tc>
          <w:tcPr>
            <w:tcW w:w="851" w:type="dxa"/>
            <w:shd w:val="clear" w:color="auto" w:fill="auto"/>
          </w:tcPr>
          <w:p w14:paraId="256A875D" w14:textId="77777777" w:rsidR="007E0F27" w:rsidRPr="00B34443" w:rsidRDefault="007E0F27" w:rsidP="003B40A2">
            <w:pPr>
              <w:jc w:val="center"/>
              <w:rPr>
                <w:rFonts w:ascii="Arial" w:hAnsi="Arial" w:cs="Arial"/>
                <w:b/>
                <w:sz w:val="22"/>
                <w:szCs w:val="22"/>
              </w:rPr>
            </w:pPr>
            <w:r w:rsidRPr="00B34443">
              <w:rPr>
                <w:rFonts w:ascii="Arial" w:hAnsi="Arial" w:cs="Arial"/>
                <w:b/>
                <w:sz w:val="22"/>
                <w:szCs w:val="22"/>
              </w:rPr>
              <w:lastRenderedPageBreak/>
              <w:t>1</w:t>
            </w:r>
          </w:p>
        </w:tc>
        <w:tc>
          <w:tcPr>
            <w:tcW w:w="4394" w:type="dxa"/>
            <w:shd w:val="clear" w:color="auto" w:fill="auto"/>
          </w:tcPr>
          <w:p w14:paraId="02D7D321" w14:textId="0DD4A6FE" w:rsidR="007E0F27" w:rsidRPr="00B34443" w:rsidRDefault="007E0F27" w:rsidP="003B40A2">
            <w:pPr>
              <w:rPr>
                <w:rFonts w:ascii="Arial" w:hAnsi="Arial" w:cs="Arial"/>
                <w:sz w:val="22"/>
                <w:szCs w:val="22"/>
              </w:rPr>
            </w:pPr>
            <w:r>
              <w:rPr>
                <w:rFonts w:ascii="Arial" w:hAnsi="Arial" w:cs="Arial"/>
                <w:sz w:val="22"/>
                <w:szCs w:val="22"/>
              </w:rPr>
              <w:t xml:space="preserve">Map Quarterly Review </w:t>
            </w:r>
          </w:p>
          <w:p w14:paraId="2CCB5263" w14:textId="77777777" w:rsidR="007E0F27" w:rsidRDefault="007E0F27" w:rsidP="003B40A2">
            <w:pPr>
              <w:rPr>
                <w:rFonts w:ascii="Arial" w:hAnsi="Arial" w:cs="Arial"/>
                <w:sz w:val="22"/>
                <w:szCs w:val="22"/>
              </w:rPr>
            </w:pPr>
            <w:r>
              <w:rPr>
                <w:rFonts w:ascii="Arial" w:hAnsi="Arial" w:cs="Arial"/>
                <w:sz w:val="22"/>
                <w:szCs w:val="22"/>
              </w:rPr>
              <w:t xml:space="preserve">Id pilot areas </w:t>
            </w:r>
          </w:p>
          <w:p w14:paraId="0F2458B1" w14:textId="391F4F49" w:rsidR="007E0F27" w:rsidRDefault="007E0F27" w:rsidP="003B40A2">
            <w:pPr>
              <w:rPr>
                <w:rFonts w:ascii="Arial" w:hAnsi="Arial" w:cs="Arial"/>
                <w:sz w:val="22"/>
                <w:szCs w:val="22"/>
              </w:rPr>
            </w:pPr>
            <w:r>
              <w:rPr>
                <w:rFonts w:ascii="Arial" w:hAnsi="Arial" w:cs="Arial"/>
                <w:sz w:val="22"/>
                <w:szCs w:val="22"/>
              </w:rPr>
              <w:t>San Diego and Manila</w:t>
            </w:r>
          </w:p>
          <w:p w14:paraId="006B35AD" w14:textId="77777777" w:rsidR="007E0F27" w:rsidRDefault="007E0F27" w:rsidP="003B40A2">
            <w:pPr>
              <w:rPr>
                <w:rFonts w:ascii="Arial" w:hAnsi="Arial" w:cs="Arial"/>
                <w:sz w:val="22"/>
                <w:szCs w:val="22"/>
              </w:rPr>
            </w:pPr>
            <w:r>
              <w:rPr>
                <w:rFonts w:ascii="Arial" w:hAnsi="Arial" w:cs="Arial"/>
                <w:sz w:val="22"/>
                <w:szCs w:val="22"/>
              </w:rPr>
              <w:t>T and T</w:t>
            </w:r>
          </w:p>
          <w:p w14:paraId="2BF6EA3E" w14:textId="77777777" w:rsidR="007E0F27" w:rsidRDefault="007E0F27" w:rsidP="003B40A2">
            <w:pPr>
              <w:rPr>
                <w:rFonts w:ascii="Arial" w:hAnsi="Arial" w:cs="Arial"/>
                <w:sz w:val="22"/>
                <w:szCs w:val="22"/>
              </w:rPr>
            </w:pPr>
          </w:p>
          <w:p w14:paraId="3A850F70" w14:textId="77777777" w:rsidR="007E0F27" w:rsidRPr="00B34443" w:rsidRDefault="007E0F27" w:rsidP="003B40A2">
            <w:pPr>
              <w:rPr>
                <w:rFonts w:ascii="Arial" w:hAnsi="Arial" w:cs="Arial"/>
                <w:sz w:val="22"/>
                <w:szCs w:val="22"/>
              </w:rPr>
            </w:pPr>
          </w:p>
          <w:p w14:paraId="37A3FE76" w14:textId="77777777" w:rsidR="007E0F27" w:rsidRPr="00990C90" w:rsidRDefault="007E0F27" w:rsidP="003B40A2">
            <w:pPr>
              <w:tabs>
                <w:tab w:val="left" w:pos="2672"/>
              </w:tabs>
              <w:rPr>
                <w:rFonts w:ascii="Arial" w:hAnsi="Arial" w:cs="Arial"/>
                <w:sz w:val="22"/>
                <w:szCs w:val="22"/>
              </w:rPr>
            </w:pPr>
            <w:r>
              <w:rPr>
                <w:rFonts w:ascii="Arial" w:hAnsi="Arial" w:cs="Arial"/>
                <w:sz w:val="22"/>
                <w:szCs w:val="22"/>
              </w:rPr>
              <w:tab/>
            </w:r>
          </w:p>
        </w:tc>
        <w:tc>
          <w:tcPr>
            <w:tcW w:w="2765" w:type="dxa"/>
            <w:shd w:val="clear" w:color="auto" w:fill="auto"/>
          </w:tcPr>
          <w:p w14:paraId="2965D3A7" w14:textId="77777777" w:rsidR="007E0F27" w:rsidRDefault="007E0F27"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John from notes</w:t>
            </w:r>
          </w:p>
          <w:p w14:paraId="42757EE4" w14:textId="77777777" w:rsidR="007E0F27" w:rsidRDefault="007E0F27" w:rsidP="003B40A2">
            <w:pPr>
              <w:rPr>
                <w:rFonts w:ascii="Arial" w:hAnsi="Arial" w:cs="Arial"/>
                <w:sz w:val="22"/>
                <w:szCs w:val="22"/>
              </w:rPr>
            </w:pPr>
          </w:p>
          <w:p w14:paraId="3091C6C6" w14:textId="77777777" w:rsidR="007E0F27" w:rsidRPr="00B34443" w:rsidRDefault="007E0F27" w:rsidP="003B40A2">
            <w:pPr>
              <w:rPr>
                <w:rFonts w:ascii="Arial" w:hAnsi="Arial" w:cs="Arial"/>
                <w:sz w:val="22"/>
                <w:szCs w:val="22"/>
              </w:rPr>
            </w:pPr>
            <w:r>
              <w:rPr>
                <w:rFonts w:ascii="Arial" w:hAnsi="Arial" w:cs="Arial"/>
                <w:sz w:val="22"/>
                <w:szCs w:val="22"/>
              </w:rPr>
              <w:t>ADD HIM</w:t>
            </w:r>
          </w:p>
          <w:p w14:paraId="63835A84" w14:textId="77777777" w:rsidR="007E0F27" w:rsidRPr="00B34443" w:rsidRDefault="007E0F27" w:rsidP="003B40A2">
            <w:pPr>
              <w:rPr>
                <w:rFonts w:ascii="Arial" w:hAnsi="Arial" w:cs="Arial"/>
                <w:sz w:val="22"/>
                <w:szCs w:val="22"/>
              </w:rPr>
            </w:pPr>
          </w:p>
          <w:p w14:paraId="413469D2" w14:textId="77777777" w:rsidR="007E0F27" w:rsidRPr="00B34443" w:rsidRDefault="007E0F27" w:rsidP="003B40A2">
            <w:pPr>
              <w:rPr>
                <w:rFonts w:ascii="Arial" w:hAnsi="Arial" w:cs="Arial"/>
                <w:sz w:val="22"/>
                <w:szCs w:val="22"/>
              </w:rPr>
            </w:pPr>
          </w:p>
          <w:p w14:paraId="12CC7E66" w14:textId="77777777" w:rsidR="007E0F27" w:rsidRPr="00B34443" w:rsidRDefault="007E0F27" w:rsidP="003B40A2">
            <w:pPr>
              <w:rPr>
                <w:rFonts w:ascii="Arial" w:hAnsi="Arial" w:cs="Arial"/>
                <w:sz w:val="22"/>
                <w:szCs w:val="22"/>
              </w:rPr>
            </w:pPr>
            <w:r w:rsidRPr="00B34443">
              <w:rPr>
                <w:rFonts w:ascii="Arial" w:hAnsi="Arial" w:cs="Arial"/>
                <w:sz w:val="22"/>
                <w:szCs w:val="22"/>
              </w:rPr>
              <w:t>Contributors:</w:t>
            </w:r>
          </w:p>
        </w:tc>
        <w:tc>
          <w:tcPr>
            <w:tcW w:w="1913" w:type="dxa"/>
            <w:shd w:val="clear" w:color="auto" w:fill="auto"/>
          </w:tcPr>
          <w:p w14:paraId="4A19D21D" w14:textId="77777777" w:rsidR="007E0F27" w:rsidRPr="00B34443" w:rsidRDefault="007E0F27" w:rsidP="003B40A2">
            <w:pPr>
              <w:rPr>
                <w:rFonts w:ascii="Arial" w:hAnsi="Arial" w:cs="Arial"/>
                <w:sz w:val="22"/>
                <w:szCs w:val="22"/>
              </w:rPr>
            </w:pPr>
          </w:p>
        </w:tc>
      </w:tr>
      <w:tr w:rsidR="007E0F27" w:rsidRPr="00B34443" w14:paraId="67A8859D" w14:textId="77777777" w:rsidTr="003B40A2">
        <w:tc>
          <w:tcPr>
            <w:tcW w:w="851" w:type="dxa"/>
            <w:shd w:val="clear" w:color="auto" w:fill="auto"/>
          </w:tcPr>
          <w:p w14:paraId="6D5ABAE9" w14:textId="77777777" w:rsidR="007E0F27" w:rsidRPr="00B34443" w:rsidRDefault="007E0F27" w:rsidP="003B40A2">
            <w:pPr>
              <w:jc w:val="center"/>
              <w:rPr>
                <w:rFonts w:ascii="Arial" w:hAnsi="Arial" w:cs="Arial"/>
                <w:b/>
                <w:sz w:val="22"/>
                <w:szCs w:val="22"/>
              </w:rPr>
            </w:pPr>
            <w:r w:rsidRPr="00B34443">
              <w:rPr>
                <w:rFonts w:ascii="Arial" w:hAnsi="Arial" w:cs="Arial"/>
                <w:b/>
                <w:sz w:val="22"/>
                <w:szCs w:val="22"/>
              </w:rPr>
              <w:t>2</w:t>
            </w:r>
          </w:p>
        </w:tc>
        <w:tc>
          <w:tcPr>
            <w:tcW w:w="4394" w:type="dxa"/>
            <w:shd w:val="clear" w:color="auto" w:fill="auto"/>
          </w:tcPr>
          <w:p w14:paraId="344FD47B" w14:textId="77777777" w:rsidR="007E0F27" w:rsidRDefault="007E0F27" w:rsidP="003B40A2">
            <w:pPr>
              <w:rPr>
                <w:rFonts w:ascii="Arial" w:hAnsi="Arial" w:cs="Arial"/>
                <w:sz w:val="22"/>
                <w:szCs w:val="22"/>
              </w:rPr>
            </w:pPr>
          </w:p>
          <w:p w14:paraId="75974973" w14:textId="77777777" w:rsidR="007E0F27" w:rsidRDefault="007E0F27" w:rsidP="003B40A2">
            <w:pPr>
              <w:rPr>
                <w:rFonts w:ascii="Arial" w:hAnsi="Arial" w:cs="Arial"/>
                <w:sz w:val="22"/>
                <w:szCs w:val="22"/>
              </w:rPr>
            </w:pPr>
            <w:r>
              <w:rPr>
                <w:rFonts w:ascii="Arial" w:hAnsi="Arial" w:cs="Arial"/>
                <w:sz w:val="22"/>
                <w:szCs w:val="22"/>
              </w:rPr>
              <w:t xml:space="preserve">Id Type into collects </w:t>
            </w:r>
          </w:p>
          <w:p w14:paraId="47E9A7A7" w14:textId="77777777" w:rsidR="007E0F27" w:rsidRDefault="007E0F27" w:rsidP="003B40A2">
            <w:pPr>
              <w:rPr>
                <w:rFonts w:ascii="Arial" w:hAnsi="Arial" w:cs="Arial"/>
                <w:sz w:val="22"/>
                <w:szCs w:val="22"/>
              </w:rPr>
            </w:pPr>
            <w:r>
              <w:rPr>
                <w:rFonts w:ascii="Arial" w:hAnsi="Arial" w:cs="Arial"/>
                <w:sz w:val="22"/>
                <w:szCs w:val="22"/>
              </w:rPr>
              <w:t>Law enforcement</w:t>
            </w:r>
          </w:p>
          <w:p w14:paraId="69D19AA4" w14:textId="77777777" w:rsidR="007E0F27" w:rsidRDefault="007E0F27" w:rsidP="003B40A2">
            <w:pPr>
              <w:rPr>
                <w:rFonts w:ascii="Arial" w:hAnsi="Arial" w:cs="Arial"/>
                <w:sz w:val="22"/>
                <w:szCs w:val="22"/>
              </w:rPr>
            </w:pPr>
            <w:r>
              <w:rPr>
                <w:rFonts w:ascii="Arial" w:hAnsi="Arial" w:cs="Arial"/>
                <w:sz w:val="22"/>
                <w:szCs w:val="22"/>
              </w:rPr>
              <w:t>NGO</w:t>
            </w:r>
          </w:p>
          <w:p w14:paraId="292671C7" w14:textId="77777777" w:rsidR="007E0F27" w:rsidRDefault="007E0F27" w:rsidP="003B40A2">
            <w:pPr>
              <w:rPr>
                <w:rFonts w:ascii="Arial" w:hAnsi="Arial" w:cs="Arial"/>
                <w:sz w:val="22"/>
                <w:szCs w:val="22"/>
              </w:rPr>
            </w:pPr>
          </w:p>
          <w:p w14:paraId="42E79DDC" w14:textId="77777777" w:rsidR="007E0F27" w:rsidRDefault="007E0F27" w:rsidP="003B40A2">
            <w:pPr>
              <w:rPr>
                <w:rFonts w:ascii="Arial" w:hAnsi="Arial" w:cs="Arial"/>
                <w:sz w:val="22"/>
                <w:szCs w:val="22"/>
              </w:rPr>
            </w:pPr>
            <w:r>
              <w:rPr>
                <w:rFonts w:ascii="Arial" w:hAnsi="Arial" w:cs="Arial"/>
                <w:sz w:val="22"/>
                <w:szCs w:val="22"/>
              </w:rPr>
              <w:t>Shelters</w:t>
            </w:r>
          </w:p>
          <w:p w14:paraId="4A9FCE19" w14:textId="77777777" w:rsidR="007E0F27" w:rsidRDefault="007E0F27" w:rsidP="003B40A2">
            <w:pPr>
              <w:rPr>
                <w:rFonts w:ascii="Arial" w:hAnsi="Arial" w:cs="Arial"/>
                <w:sz w:val="22"/>
                <w:szCs w:val="22"/>
              </w:rPr>
            </w:pPr>
            <w:r>
              <w:rPr>
                <w:rFonts w:ascii="Arial" w:hAnsi="Arial" w:cs="Arial"/>
                <w:sz w:val="22"/>
                <w:szCs w:val="22"/>
              </w:rPr>
              <w:t>Medical Clinics</w:t>
            </w:r>
          </w:p>
          <w:p w14:paraId="6FB2725D" w14:textId="77777777" w:rsidR="007E0F27" w:rsidRDefault="007E0F27" w:rsidP="003B40A2">
            <w:pPr>
              <w:rPr>
                <w:rFonts w:ascii="Arial" w:hAnsi="Arial" w:cs="Arial"/>
                <w:sz w:val="22"/>
                <w:szCs w:val="22"/>
              </w:rPr>
            </w:pPr>
            <w:r>
              <w:rPr>
                <w:rFonts w:ascii="Arial" w:hAnsi="Arial" w:cs="Arial"/>
                <w:sz w:val="22"/>
                <w:szCs w:val="22"/>
              </w:rPr>
              <w:t>Aids/STD clinics</w:t>
            </w:r>
          </w:p>
          <w:p w14:paraId="2BDA5F75" w14:textId="77777777" w:rsidR="007E0F27" w:rsidRDefault="007E0F27" w:rsidP="003B40A2">
            <w:pPr>
              <w:rPr>
                <w:rFonts w:ascii="Arial" w:hAnsi="Arial" w:cs="Arial"/>
                <w:sz w:val="22"/>
                <w:szCs w:val="22"/>
              </w:rPr>
            </w:pPr>
            <w:r>
              <w:rPr>
                <w:rFonts w:ascii="Arial" w:hAnsi="Arial" w:cs="Arial"/>
                <w:sz w:val="22"/>
                <w:szCs w:val="22"/>
              </w:rPr>
              <w:t>Mental Health</w:t>
            </w:r>
          </w:p>
          <w:p w14:paraId="738CE723" w14:textId="77777777" w:rsidR="007E0F27" w:rsidRDefault="007E0F27" w:rsidP="003B40A2">
            <w:pPr>
              <w:rPr>
                <w:rFonts w:ascii="Arial" w:hAnsi="Arial" w:cs="Arial"/>
                <w:sz w:val="22"/>
                <w:szCs w:val="22"/>
              </w:rPr>
            </w:pPr>
            <w:r>
              <w:rPr>
                <w:rFonts w:ascii="Arial" w:hAnsi="Arial" w:cs="Arial"/>
                <w:sz w:val="22"/>
                <w:szCs w:val="22"/>
              </w:rPr>
              <w:t>Religion ( Trained and Affiliated)</w:t>
            </w:r>
          </w:p>
          <w:p w14:paraId="7F8C2F89" w14:textId="77777777" w:rsidR="007E0F27" w:rsidRDefault="007E0F27" w:rsidP="003B40A2">
            <w:pPr>
              <w:rPr>
                <w:rFonts w:ascii="Arial" w:hAnsi="Arial" w:cs="Arial"/>
                <w:sz w:val="22"/>
                <w:szCs w:val="22"/>
              </w:rPr>
            </w:pPr>
            <w:r>
              <w:rPr>
                <w:rFonts w:ascii="Arial" w:hAnsi="Arial" w:cs="Arial"/>
                <w:sz w:val="22"/>
                <w:szCs w:val="22"/>
              </w:rPr>
              <w:t>Legal</w:t>
            </w:r>
          </w:p>
          <w:p w14:paraId="4008847E" w14:textId="77777777" w:rsidR="007E0F27" w:rsidRDefault="007E0F27" w:rsidP="003B40A2">
            <w:pPr>
              <w:rPr>
                <w:rFonts w:ascii="Arial" w:hAnsi="Arial" w:cs="Arial"/>
                <w:sz w:val="22"/>
                <w:szCs w:val="22"/>
              </w:rPr>
            </w:pPr>
            <w:r>
              <w:rPr>
                <w:rFonts w:ascii="Arial" w:hAnsi="Arial" w:cs="Arial"/>
                <w:sz w:val="22"/>
                <w:szCs w:val="22"/>
              </w:rPr>
              <w:t>Consultant/Embassy</w:t>
            </w:r>
          </w:p>
          <w:p w14:paraId="21CFBB01" w14:textId="77777777" w:rsidR="007E0F27" w:rsidRDefault="007E0F27" w:rsidP="003B40A2">
            <w:pPr>
              <w:rPr>
                <w:rFonts w:ascii="Arial" w:hAnsi="Arial" w:cs="Arial"/>
                <w:sz w:val="22"/>
                <w:szCs w:val="22"/>
              </w:rPr>
            </w:pPr>
            <w:r>
              <w:rPr>
                <w:rFonts w:ascii="Arial" w:hAnsi="Arial" w:cs="Arial"/>
                <w:sz w:val="22"/>
                <w:szCs w:val="22"/>
              </w:rPr>
              <w:t>Translator Services</w:t>
            </w:r>
          </w:p>
          <w:p w14:paraId="3945D80D" w14:textId="77777777" w:rsidR="007E0F27" w:rsidRDefault="007E0F27" w:rsidP="003B40A2">
            <w:pPr>
              <w:rPr>
                <w:rFonts w:ascii="Arial" w:hAnsi="Arial" w:cs="Arial"/>
                <w:sz w:val="22"/>
                <w:szCs w:val="22"/>
              </w:rPr>
            </w:pPr>
          </w:p>
          <w:p w14:paraId="477E3786" w14:textId="77777777" w:rsidR="007E0F27" w:rsidRPr="00B34443" w:rsidRDefault="007E0F27" w:rsidP="003B40A2">
            <w:pPr>
              <w:rPr>
                <w:rFonts w:ascii="Arial" w:hAnsi="Arial" w:cs="Arial"/>
                <w:sz w:val="22"/>
                <w:szCs w:val="22"/>
              </w:rPr>
            </w:pPr>
          </w:p>
          <w:p w14:paraId="5024F07D" w14:textId="77777777" w:rsidR="007E0F27" w:rsidRPr="00B34443" w:rsidRDefault="007E0F27" w:rsidP="003B40A2">
            <w:pPr>
              <w:rPr>
                <w:rFonts w:ascii="Arial" w:hAnsi="Arial" w:cs="Arial"/>
                <w:sz w:val="22"/>
                <w:szCs w:val="22"/>
              </w:rPr>
            </w:pPr>
          </w:p>
        </w:tc>
        <w:tc>
          <w:tcPr>
            <w:tcW w:w="2765" w:type="dxa"/>
            <w:shd w:val="clear" w:color="auto" w:fill="auto"/>
          </w:tcPr>
          <w:p w14:paraId="342AB8F6" w14:textId="77777777" w:rsidR="007E0F27" w:rsidRPr="00B34443" w:rsidRDefault="007E0F27" w:rsidP="003B40A2">
            <w:pPr>
              <w:rPr>
                <w:rFonts w:ascii="Arial" w:hAnsi="Arial" w:cs="Arial"/>
                <w:sz w:val="22"/>
                <w:szCs w:val="22"/>
              </w:rPr>
            </w:pPr>
            <w:r w:rsidRPr="00B34443">
              <w:rPr>
                <w:rFonts w:ascii="Arial" w:hAnsi="Arial" w:cs="Arial"/>
                <w:sz w:val="22"/>
                <w:szCs w:val="22"/>
              </w:rPr>
              <w:t>Lead:</w:t>
            </w:r>
          </w:p>
          <w:p w14:paraId="66068F21" w14:textId="77777777" w:rsidR="007E0F27" w:rsidRPr="00B34443" w:rsidRDefault="007E0F27" w:rsidP="003B40A2">
            <w:pPr>
              <w:rPr>
                <w:rFonts w:ascii="Arial" w:hAnsi="Arial" w:cs="Arial"/>
                <w:sz w:val="22"/>
                <w:szCs w:val="22"/>
              </w:rPr>
            </w:pPr>
          </w:p>
          <w:p w14:paraId="24ADD60F" w14:textId="77777777" w:rsidR="007E0F27" w:rsidRPr="00B34443" w:rsidRDefault="007E0F27" w:rsidP="003B40A2">
            <w:pPr>
              <w:rPr>
                <w:rFonts w:ascii="Arial" w:hAnsi="Arial" w:cs="Arial"/>
                <w:sz w:val="22"/>
                <w:szCs w:val="22"/>
              </w:rPr>
            </w:pPr>
          </w:p>
          <w:p w14:paraId="3BF9B499" w14:textId="77777777" w:rsidR="007E0F27" w:rsidRPr="00B34443" w:rsidRDefault="007E0F27" w:rsidP="003B40A2">
            <w:pPr>
              <w:rPr>
                <w:rFonts w:ascii="Arial" w:hAnsi="Arial" w:cs="Arial"/>
                <w:sz w:val="22"/>
                <w:szCs w:val="22"/>
              </w:rPr>
            </w:pPr>
            <w:r w:rsidRPr="00B34443">
              <w:rPr>
                <w:rFonts w:ascii="Arial" w:hAnsi="Arial" w:cs="Arial"/>
                <w:sz w:val="22"/>
                <w:szCs w:val="22"/>
              </w:rPr>
              <w:t>Contributors:</w:t>
            </w:r>
          </w:p>
          <w:p w14:paraId="75921F6E" w14:textId="77777777" w:rsidR="007E0F27" w:rsidRPr="00B34443" w:rsidRDefault="007E0F27" w:rsidP="003B40A2">
            <w:pPr>
              <w:rPr>
                <w:rFonts w:ascii="Arial" w:hAnsi="Arial" w:cs="Arial"/>
                <w:sz w:val="22"/>
                <w:szCs w:val="22"/>
              </w:rPr>
            </w:pPr>
          </w:p>
          <w:p w14:paraId="01CCB49A" w14:textId="77777777" w:rsidR="007E0F27" w:rsidRPr="00B34443" w:rsidRDefault="007E0F27" w:rsidP="003B40A2">
            <w:pPr>
              <w:rPr>
                <w:rFonts w:ascii="Arial" w:hAnsi="Arial" w:cs="Arial"/>
                <w:sz w:val="22"/>
                <w:szCs w:val="22"/>
              </w:rPr>
            </w:pPr>
          </w:p>
        </w:tc>
        <w:tc>
          <w:tcPr>
            <w:tcW w:w="1913" w:type="dxa"/>
            <w:shd w:val="clear" w:color="auto" w:fill="auto"/>
          </w:tcPr>
          <w:p w14:paraId="25393251" w14:textId="77777777" w:rsidR="007E0F27" w:rsidRPr="00B34443" w:rsidRDefault="007E0F27" w:rsidP="003B40A2">
            <w:pPr>
              <w:rPr>
                <w:rFonts w:ascii="Arial" w:hAnsi="Arial" w:cs="Arial"/>
                <w:sz w:val="22"/>
                <w:szCs w:val="22"/>
              </w:rPr>
            </w:pPr>
          </w:p>
          <w:p w14:paraId="1E4C1403" w14:textId="77777777" w:rsidR="007E0F27" w:rsidRPr="00B34443" w:rsidRDefault="007E0F27" w:rsidP="003B40A2">
            <w:pPr>
              <w:rPr>
                <w:rFonts w:ascii="Arial" w:hAnsi="Arial" w:cs="Arial"/>
                <w:sz w:val="22"/>
                <w:szCs w:val="22"/>
              </w:rPr>
            </w:pPr>
          </w:p>
        </w:tc>
      </w:tr>
      <w:tr w:rsidR="007E0F27" w:rsidRPr="00B34443" w14:paraId="6BADEFFF" w14:textId="77777777" w:rsidTr="003B40A2">
        <w:trPr>
          <w:trHeight w:val="1533"/>
        </w:trPr>
        <w:tc>
          <w:tcPr>
            <w:tcW w:w="851" w:type="dxa"/>
            <w:shd w:val="clear" w:color="auto" w:fill="auto"/>
          </w:tcPr>
          <w:p w14:paraId="471ABFA9" w14:textId="77777777" w:rsidR="007E0F27" w:rsidRPr="00B34443" w:rsidRDefault="007E0F27" w:rsidP="003B40A2">
            <w:pPr>
              <w:jc w:val="center"/>
              <w:rPr>
                <w:rFonts w:ascii="Arial" w:hAnsi="Arial" w:cs="Arial"/>
                <w:b/>
                <w:sz w:val="22"/>
                <w:szCs w:val="22"/>
              </w:rPr>
            </w:pPr>
            <w:r w:rsidRPr="00B34443">
              <w:rPr>
                <w:rFonts w:ascii="Arial" w:hAnsi="Arial" w:cs="Arial"/>
                <w:b/>
                <w:sz w:val="22"/>
                <w:szCs w:val="22"/>
              </w:rPr>
              <w:t>3</w:t>
            </w:r>
          </w:p>
        </w:tc>
        <w:tc>
          <w:tcPr>
            <w:tcW w:w="4394" w:type="dxa"/>
            <w:shd w:val="clear" w:color="auto" w:fill="auto"/>
          </w:tcPr>
          <w:p w14:paraId="68379840" w14:textId="77777777" w:rsidR="007E0F27" w:rsidRPr="00B34443" w:rsidRDefault="007E0F27" w:rsidP="003B40A2">
            <w:pPr>
              <w:rPr>
                <w:rFonts w:ascii="Arial" w:hAnsi="Arial" w:cs="Arial"/>
                <w:sz w:val="22"/>
                <w:szCs w:val="22"/>
              </w:rPr>
            </w:pPr>
          </w:p>
          <w:p w14:paraId="37D8B1A2" w14:textId="77777777" w:rsidR="007E0F27" w:rsidRDefault="007E0F27" w:rsidP="003B40A2">
            <w:pPr>
              <w:rPr>
                <w:rFonts w:ascii="Arial" w:hAnsi="Arial" w:cs="Arial"/>
                <w:sz w:val="22"/>
                <w:szCs w:val="22"/>
              </w:rPr>
            </w:pPr>
            <w:r>
              <w:rPr>
                <w:rFonts w:ascii="Arial" w:hAnsi="Arial" w:cs="Arial"/>
                <w:sz w:val="22"/>
                <w:szCs w:val="22"/>
              </w:rPr>
              <w:t>Information sharing</w:t>
            </w:r>
          </w:p>
          <w:p w14:paraId="0F235A4A" w14:textId="77777777" w:rsidR="007E0F27" w:rsidRDefault="007E0F27" w:rsidP="003B40A2">
            <w:pPr>
              <w:rPr>
                <w:rFonts w:ascii="Arial" w:hAnsi="Arial" w:cs="Arial"/>
                <w:sz w:val="22"/>
                <w:szCs w:val="22"/>
              </w:rPr>
            </w:pPr>
            <w:r>
              <w:rPr>
                <w:rFonts w:ascii="Arial" w:hAnsi="Arial" w:cs="Arial"/>
                <w:sz w:val="22"/>
                <w:szCs w:val="22"/>
              </w:rPr>
              <w:t>Trends</w:t>
            </w:r>
          </w:p>
          <w:p w14:paraId="5A4B7277" w14:textId="77777777" w:rsidR="007E0F27" w:rsidRDefault="007E0F27" w:rsidP="003B40A2">
            <w:pPr>
              <w:rPr>
                <w:rFonts w:ascii="Arial" w:hAnsi="Arial" w:cs="Arial"/>
                <w:sz w:val="22"/>
                <w:szCs w:val="22"/>
              </w:rPr>
            </w:pPr>
            <w:r>
              <w:rPr>
                <w:rFonts w:ascii="Arial" w:hAnsi="Arial" w:cs="Arial"/>
                <w:sz w:val="22"/>
                <w:szCs w:val="22"/>
              </w:rPr>
              <w:t>Reports/Brief</w:t>
            </w:r>
          </w:p>
          <w:p w14:paraId="1B73382B" w14:textId="62B44351" w:rsidR="007E0F27" w:rsidRDefault="007E0F27" w:rsidP="003B40A2">
            <w:pPr>
              <w:rPr>
                <w:rFonts w:ascii="Arial" w:hAnsi="Arial" w:cs="Arial"/>
                <w:sz w:val="22"/>
                <w:szCs w:val="22"/>
              </w:rPr>
            </w:pPr>
            <w:r>
              <w:rPr>
                <w:rFonts w:ascii="Arial" w:hAnsi="Arial" w:cs="Arial"/>
                <w:sz w:val="22"/>
                <w:szCs w:val="22"/>
              </w:rPr>
              <w:t>SMEs ( can post I am looking for help in Thailand)</w:t>
            </w:r>
          </w:p>
          <w:p w14:paraId="2E3E838B" w14:textId="77777777" w:rsidR="007E0F27" w:rsidRDefault="007E0F27" w:rsidP="003B40A2">
            <w:pPr>
              <w:rPr>
                <w:rFonts w:ascii="Arial" w:hAnsi="Arial" w:cs="Arial"/>
                <w:sz w:val="22"/>
                <w:szCs w:val="22"/>
              </w:rPr>
            </w:pPr>
            <w:r>
              <w:rPr>
                <w:rFonts w:ascii="Arial" w:hAnsi="Arial" w:cs="Arial"/>
                <w:sz w:val="22"/>
                <w:szCs w:val="22"/>
              </w:rPr>
              <w:t>Missing Kids (</w:t>
            </w:r>
            <w:proofErr w:type="spellStart"/>
            <w:r>
              <w:rPr>
                <w:rFonts w:ascii="Arial" w:hAnsi="Arial" w:cs="Arial"/>
                <w:sz w:val="22"/>
                <w:szCs w:val="22"/>
              </w:rPr>
              <w:t>ncemc</w:t>
            </w:r>
            <w:proofErr w:type="spellEnd"/>
            <w:r>
              <w:rPr>
                <w:rFonts w:ascii="Arial" w:hAnsi="Arial" w:cs="Arial"/>
                <w:sz w:val="22"/>
                <w:szCs w:val="22"/>
              </w:rPr>
              <w:t xml:space="preserve"> as example)</w:t>
            </w:r>
          </w:p>
          <w:p w14:paraId="2F492EA2" w14:textId="77777777" w:rsidR="007E0F27" w:rsidRDefault="007E0F27" w:rsidP="003B40A2">
            <w:pPr>
              <w:rPr>
                <w:rFonts w:ascii="Arial" w:hAnsi="Arial" w:cs="Arial"/>
                <w:sz w:val="22"/>
                <w:szCs w:val="22"/>
              </w:rPr>
            </w:pPr>
            <w:r>
              <w:rPr>
                <w:rFonts w:ascii="Arial" w:hAnsi="Arial" w:cs="Arial"/>
                <w:sz w:val="22"/>
                <w:szCs w:val="22"/>
              </w:rPr>
              <w:t>Child Laws</w:t>
            </w:r>
          </w:p>
          <w:p w14:paraId="258ECD1A" w14:textId="77777777" w:rsidR="007E0F27" w:rsidRDefault="007E0F27" w:rsidP="003B40A2">
            <w:pPr>
              <w:rPr>
                <w:rFonts w:ascii="Arial" w:hAnsi="Arial" w:cs="Arial"/>
                <w:sz w:val="22"/>
                <w:szCs w:val="22"/>
              </w:rPr>
            </w:pPr>
            <w:r>
              <w:rPr>
                <w:rFonts w:ascii="Arial" w:hAnsi="Arial" w:cs="Arial"/>
                <w:sz w:val="22"/>
                <w:szCs w:val="22"/>
              </w:rPr>
              <w:t>Templates</w:t>
            </w:r>
          </w:p>
          <w:p w14:paraId="725F2686" w14:textId="77777777" w:rsidR="007E0F27" w:rsidRDefault="007E0F27" w:rsidP="003B40A2">
            <w:pPr>
              <w:rPr>
                <w:rFonts w:ascii="Arial" w:hAnsi="Arial" w:cs="Arial"/>
                <w:sz w:val="22"/>
                <w:szCs w:val="22"/>
              </w:rPr>
            </w:pPr>
            <w:r>
              <w:rPr>
                <w:rFonts w:ascii="Arial" w:hAnsi="Arial" w:cs="Arial"/>
                <w:sz w:val="22"/>
                <w:szCs w:val="22"/>
              </w:rPr>
              <w:t>Will need volunteers to populate  Best Templates (best practices, (M.O.U) SOP (model policies)</w:t>
            </w:r>
          </w:p>
          <w:p w14:paraId="4755D8D7" w14:textId="77777777" w:rsidR="007E0F27" w:rsidRDefault="007E0F27" w:rsidP="003B40A2">
            <w:pPr>
              <w:rPr>
                <w:rFonts w:ascii="Arial" w:hAnsi="Arial" w:cs="Arial"/>
                <w:sz w:val="22"/>
                <w:szCs w:val="22"/>
              </w:rPr>
            </w:pPr>
            <w:r>
              <w:rPr>
                <w:rFonts w:ascii="Arial" w:hAnsi="Arial" w:cs="Arial"/>
                <w:sz w:val="22"/>
                <w:szCs w:val="22"/>
              </w:rPr>
              <w:t>Training videos</w:t>
            </w:r>
          </w:p>
          <w:p w14:paraId="436C9B2E" w14:textId="77777777" w:rsidR="007E0F27" w:rsidRDefault="007E0F27" w:rsidP="003B40A2">
            <w:pPr>
              <w:rPr>
                <w:rFonts w:ascii="Arial" w:hAnsi="Arial" w:cs="Arial"/>
                <w:sz w:val="22"/>
                <w:szCs w:val="22"/>
              </w:rPr>
            </w:pPr>
            <w:r>
              <w:rPr>
                <w:rFonts w:ascii="Arial" w:hAnsi="Arial" w:cs="Arial"/>
                <w:sz w:val="22"/>
                <w:szCs w:val="22"/>
              </w:rPr>
              <w:t>Scale of usefulness ( like/don't like, tag)</w:t>
            </w:r>
          </w:p>
          <w:p w14:paraId="3889FCD7" w14:textId="77777777" w:rsidR="007E0F27" w:rsidRDefault="007E0F27" w:rsidP="003B40A2">
            <w:pPr>
              <w:rPr>
                <w:rFonts w:ascii="Arial" w:hAnsi="Arial" w:cs="Arial"/>
                <w:sz w:val="22"/>
                <w:szCs w:val="22"/>
              </w:rPr>
            </w:pPr>
            <w:r>
              <w:rPr>
                <w:rFonts w:ascii="Arial" w:hAnsi="Arial" w:cs="Arial"/>
                <w:sz w:val="22"/>
                <w:szCs w:val="22"/>
              </w:rPr>
              <w:t>Policing of Site ( I.T. Folks can do this)</w:t>
            </w:r>
          </w:p>
          <w:p w14:paraId="20B5A8BD" w14:textId="77777777" w:rsidR="007E0F27" w:rsidRDefault="007E0F27" w:rsidP="003B40A2">
            <w:pPr>
              <w:rPr>
                <w:rFonts w:ascii="Arial" w:hAnsi="Arial" w:cs="Arial"/>
                <w:sz w:val="22"/>
                <w:szCs w:val="22"/>
              </w:rPr>
            </w:pPr>
          </w:p>
          <w:p w14:paraId="74170BF6" w14:textId="77777777" w:rsidR="007E0F27" w:rsidRDefault="007E0F27" w:rsidP="003B40A2">
            <w:pPr>
              <w:rPr>
                <w:rFonts w:ascii="Arial" w:hAnsi="Arial" w:cs="Arial"/>
                <w:sz w:val="22"/>
                <w:szCs w:val="22"/>
              </w:rPr>
            </w:pPr>
          </w:p>
          <w:p w14:paraId="3332CA23" w14:textId="77777777" w:rsidR="007E0F27" w:rsidRDefault="007E0F27" w:rsidP="003B40A2">
            <w:pPr>
              <w:rPr>
                <w:rFonts w:ascii="Arial" w:hAnsi="Arial" w:cs="Arial"/>
                <w:sz w:val="22"/>
                <w:szCs w:val="22"/>
              </w:rPr>
            </w:pPr>
          </w:p>
          <w:p w14:paraId="3E817E9A" w14:textId="77777777" w:rsidR="007E0F27" w:rsidRDefault="007E0F27" w:rsidP="003B40A2">
            <w:pPr>
              <w:rPr>
                <w:rFonts w:ascii="Arial" w:hAnsi="Arial" w:cs="Arial"/>
                <w:sz w:val="22"/>
                <w:szCs w:val="22"/>
              </w:rPr>
            </w:pPr>
          </w:p>
          <w:p w14:paraId="08E2A447" w14:textId="77777777" w:rsidR="007E0F27" w:rsidRDefault="007E0F27" w:rsidP="003B40A2">
            <w:pPr>
              <w:rPr>
                <w:rFonts w:ascii="Arial" w:hAnsi="Arial" w:cs="Arial"/>
                <w:sz w:val="22"/>
                <w:szCs w:val="22"/>
              </w:rPr>
            </w:pPr>
          </w:p>
          <w:p w14:paraId="79C4F275" w14:textId="77777777" w:rsidR="007E0F27" w:rsidRPr="00B34443" w:rsidRDefault="007E0F27" w:rsidP="003B40A2">
            <w:pPr>
              <w:rPr>
                <w:rFonts w:ascii="Arial" w:hAnsi="Arial" w:cs="Arial"/>
                <w:sz w:val="22"/>
                <w:szCs w:val="22"/>
              </w:rPr>
            </w:pPr>
          </w:p>
        </w:tc>
        <w:tc>
          <w:tcPr>
            <w:tcW w:w="2765" w:type="dxa"/>
            <w:shd w:val="clear" w:color="auto" w:fill="auto"/>
          </w:tcPr>
          <w:p w14:paraId="13967B53" w14:textId="77777777" w:rsidR="007E0F27" w:rsidRPr="00B34443" w:rsidRDefault="007E0F27" w:rsidP="003B40A2">
            <w:pPr>
              <w:rPr>
                <w:rFonts w:ascii="Arial" w:hAnsi="Arial" w:cs="Arial"/>
                <w:sz w:val="22"/>
                <w:szCs w:val="22"/>
              </w:rPr>
            </w:pPr>
            <w:r w:rsidRPr="00B34443">
              <w:rPr>
                <w:rFonts w:ascii="Arial" w:hAnsi="Arial" w:cs="Arial"/>
                <w:sz w:val="22"/>
                <w:szCs w:val="22"/>
              </w:rPr>
              <w:t>Lead:</w:t>
            </w:r>
          </w:p>
          <w:p w14:paraId="0F05ECB5" w14:textId="77777777" w:rsidR="007E0F27" w:rsidRPr="00B34443" w:rsidRDefault="007E0F27" w:rsidP="003B40A2">
            <w:pPr>
              <w:rPr>
                <w:rFonts w:ascii="Arial" w:hAnsi="Arial" w:cs="Arial"/>
                <w:sz w:val="22"/>
                <w:szCs w:val="22"/>
              </w:rPr>
            </w:pPr>
          </w:p>
          <w:p w14:paraId="71568F27" w14:textId="77777777" w:rsidR="007E0F27" w:rsidRPr="00B34443" w:rsidRDefault="007E0F27" w:rsidP="003B40A2">
            <w:pPr>
              <w:rPr>
                <w:rFonts w:ascii="Arial" w:hAnsi="Arial" w:cs="Arial"/>
                <w:sz w:val="22"/>
                <w:szCs w:val="22"/>
              </w:rPr>
            </w:pPr>
          </w:p>
          <w:p w14:paraId="20BEBC3D" w14:textId="77777777" w:rsidR="007E0F27" w:rsidRPr="00B34443" w:rsidRDefault="007E0F27" w:rsidP="003B40A2">
            <w:pPr>
              <w:rPr>
                <w:rFonts w:ascii="Arial" w:hAnsi="Arial" w:cs="Arial"/>
                <w:sz w:val="22"/>
                <w:szCs w:val="22"/>
              </w:rPr>
            </w:pPr>
            <w:r w:rsidRPr="00B34443">
              <w:rPr>
                <w:rFonts w:ascii="Arial" w:hAnsi="Arial" w:cs="Arial"/>
                <w:sz w:val="22"/>
                <w:szCs w:val="22"/>
              </w:rPr>
              <w:t>Contributors:</w:t>
            </w:r>
          </w:p>
          <w:p w14:paraId="50482762" w14:textId="77777777" w:rsidR="007E0F27" w:rsidRPr="00B34443" w:rsidRDefault="007E0F27" w:rsidP="003B40A2">
            <w:pPr>
              <w:rPr>
                <w:rFonts w:ascii="Arial" w:hAnsi="Arial" w:cs="Arial"/>
                <w:sz w:val="22"/>
                <w:szCs w:val="22"/>
              </w:rPr>
            </w:pPr>
          </w:p>
          <w:p w14:paraId="7B1BAF6B" w14:textId="77777777" w:rsidR="007E0F27" w:rsidRPr="00B34443" w:rsidRDefault="007E0F27" w:rsidP="003B40A2">
            <w:pPr>
              <w:rPr>
                <w:rFonts w:ascii="Arial" w:hAnsi="Arial" w:cs="Arial"/>
                <w:sz w:val="22"/>
                <w:szCs w:val="22"/>
              </w:rPr>
            </w:pPr>
          </w:p>
        </w:tc>
        <w:tc>
          <w:tcPr>
            <w:tcW w:w="1913" w:type="dxa"/>
            <w:shd w:val="clear" w:color="auto" w:fill="auto"/>
          </w:tcPr>
          <w:p w14:paraId="70258D63" w14:textId="77777777" w:rsidR="007E0F27" w:rsidRPr="00B34443" w:rsidRDefault="007E0F27" w:rsidP="003B40A2">
            <w:pPr>
              <w:rPr>
                <w:rFonts w:ascii="Arial" w:hAnsi="Arial" w:cs="Arial"/>
                <w:sz w:val="22"/>
                <w:szCs w:val="22"/>
              </w:rPr>
            </w:pPr>
          </w:p>
        </w:tc>
      </w:tr>
      <w:tr w:rsidR="007E0F27" w:rsidRPr="00B34443" w14:paraId="3C50C344" w14:textId="77777777" w:rsidTr="003B40A2">
        <w:tc>
          <w:tcPr>
            <w:tcW w:w="851" w:type="dxa"/>
            <w:shd w:val="clear" w:color="auto" w:fill="auto"/>
          </w:tcPr>
          <w:p w14:paraId="0ADCEC2C" w14:textId="77777777" w:rsidR="007E0F27" w:rsidRPr="00B34443" w:rsidRDefault="007E0F27" w:rsidP="003B40A2">
            <w:pPr>
              <w:jc w:val="center"/>
              <w:rPr>
                <w:rFonts w:ascii="Arial" w:hAnsi="Arial" w:cs="Arial"/>
                <w:b/>
                <w:sz w:val="22"/>
                <w:szCs w:val="22"/>
              </w:rPr>
            </w:pPr>
            <w:r w:rsidRPr="00B34443">
              <w:rPr>
                <w:rFonts w:ascii="Arial" w:hAnsi="Arial" w:cs="Arial"/>
                <w:b/>
                <w:sz w:val="22"/>
                <w:szCs w:val="22"/>
              </w:rPr>
              <w:t>4</w:t>
            </w:r>
          </w:p>
        </w:tc>
        <w:tc>
          <w:tcPr>
            <w:tcW w:w="4394" w:type="dxa"/>
            <w:shd w:val="clear" w:color="auto" w:fill="auto"/>
          </w:tcPr>
          <w:p w14:paraId="585D0210" w14:textId="77777777" w:rsidR="007E0F27" w:rsidRDefault="007E0F27" w:rsidP="003B40A2">
            <w:pPr>
              <w:rPr>
                <w:rFonts w:ascii="Arial" w:hAnsi="Arial" w:cs="Arial"/>
                <w:sz w:val="22"/>
                <w:szCs w:val="22"/>
              </w:rPr>
            </w:pPr>
            <w:r>
              <w:rPr>
                <w:rFonts w:ascii="Arial" w:hAnsi="Arial" w:cs="Arial"/>
                <w:sz w:val="22"/>
                <w:szCs w:val="22"/>
              </w:rPr>
              <w:t>Need universal pitch to ensure consistency of communications</w:t>
            </w:r>
          </w:p>
          <w:p w14:paraId="032514DB" w14:textId="77777777" w:rsidR="007E0F27" w:rsidRPr="00B34443" w:rsidRDefault="007E0F27" w:rsidP="003B40A2">
            <w:pPr>
              <w:rPr>
                <w:rFonts w:ascii="Arial" w:hAnsi="Arial" w:cs="Arial"/>
                <w:sz w:val="22"/>
                <w:szCs w:val="22"/>
              </w:rPr>
            </w:pPr>
            <w:r>
              <w:rPr>
                <w:rFonts w:ascii="Arial" w:hAnsi="Arial" w:cs="Arial"/>
                <w:sz w:val="22"/>
                <w:szCs w:val="22"/>
              </w:rPr>
              <w:lastRenderedPageBreak/>
              <w:t xml:space="preserve">Social Media ( Twitter- Facebook) </w:t>
            </w:r>
          </w:p>
          <w:p w14:paraId="409DBE65" w14:textId="77777777" w:rsidR="007E0F27" w:rsidRDefault="007E0F27" w:rsidP="003B40A2">
            <w:pPr>
              <w:rPr>
                <w:rFonts w:ascii="Arial" w:hAnsi="Arial" w:cs="Arial"/>
                <w:sz w:val="22"/>
                <w:szCs w:val="22"/>
              </w:rPr>
            </w:pPr>
            <w:r>
              <w:rPr>
                <w:rFonts w:ascii="Arial" w:hAnsi="Arial" w:cs="Arial"/>
                <w:sz w:val="22"/>
                <w:szCs w:val="22"/>
              </w:rPr>
              <w:t>Potential Partners ( who do we reach out )</w:t>
            </w:r>
          </w:p>
          <w:p w14:paraId="7E9E024E" w14:textId="77777777" w:rsidR="007E0F27" w:rsidRDefault="007E0F27" w:rsidP="003B40A2">
            <w:pPr>
              <w:rPr>
                <w:rFonts w:ascii="Arial" w:hAnsi="Arial" w:cs="Arial"/>
                <w:sz w:val="22"/>
                <w:szCs w:val="22"/>
              </w:rPr>
            </w:pPr>
            <w:r>
              <w:rPr>
                <w:rFonts w:ascii="Arial" w:hAnsi="Arial" w:cs="Arial"/>
                <w:sz w:val="22"/>
                <w:szCs w:val="22"/>
              </w:rPr>
              <w:t>Groups</w:t>
            </w:r>
          </w:p>
          <w:p w14:paraId="0ECB6479" w14:textId="77777777" w:rsidR="007E0F27" w:rsidRDefault="007E0F27" w:rsidP="003B40A2">
            <w:pPr>
              <w:rPr>
                <w:rFonts w:ascii="Arial" w:hAnsi="Arial" w:cs="Arial"/>
                <w:sz w:val="22"/>
                <w:szCs w:val="22"/>
              </w:rPr>
            </w:pPr>
            <w:r>
              <w:rPr>
                <w:rFonts w:ascii="Arial" w:hAnsi="Arial" w:cs="Arial"/>
                <w:sz w:val="22"/>
                <w:szCs w:val="22"/>
              </w:rPr>
              <w:t>Clearing house</w:t>
            </w:r>
          </w:p>
          <w:p w14:paraId="2BDA2C6E" w14:textId="77777777" w:rsidR="007E0F27" w:rsidRDefault="007E0F27" w:rsidP="003B40A2">
            <w:pPr>
              <w:rPr>
                <w:rFonts w:ascii="Arial" w:hAnsi="Arial" w:cs="Arial"/>
                <w:sz w:val="22"/>
                <w:szCs w:val="22"/>
              </w:rPr>
            </w:pPr>
            <w:r>
              <w:rPr>
                <w:rFonts w:ascii="Arial" w:hAnsi="Arial" w:cs="Arial"/>
                <w:sz w:val="22"/>
                <w:szCs w:val="22"/>
              </w:rPr>
              <w:t>National Associate of Police</w:t>
            </w:r>
          </w:p>
          <w:p w14:paraId="6BE753D2" w14:textId="77777777" w:rsidR="007E0F27" w:rsidRDefault="007E0F27" w:rsidP="003B40A2">
            <w:pPr>
              <w:rPr>
                <w:rFonts w:ascii="Arial" w:hAnsi="Arial" w:cs="Arial"/>
                <w:sz w:val="22"/>
                <w:szCs w:val="22"/>
              </w:rPr>
            </w:pPr>
            <w:r>
              <w:rPr>
                <w:rFonts w:ascii="Arial" w:hAnsi="Arial" w:cs="Arial"/>
                <w:sz w:val="22"/>
                <w:szCs w:val="22"/>
              </w:rPr>
              <w:t>Interpol</w:t>
            </w:r>
          </w:p>
          <w:p w14:paraId="248793A8" w14:textId="77777777" w:rsidR="007E0F27" w:rsidRDefault="007E0F27" w:rsidP="003B40A2">
            <w:pPr>
              <w:rPr>
                <w:rFonts w:ascii="Arial" w:hAnsi="Arial" w:cs="Arial"/>
                <w:sz w:val="22"/>
                <w:szCs w:val="22"/>
              </w:rPr>
            </w:pPr>
            <w:r>
              <w:rPr>
                <w:rFonts w:ascii="Arial" w:hAnsi="Arial" w:cs="Arial"/>
                <w:sz w:val="22"/>
                <w:szCs w:val="22"/>
              </w:rPr>
              <w:t>THORN</w:t>
            </w:r>
          </w:p>
          <w:p w14:paraId="00384AF5" w14:textId="77777777" w:rsidR="007E0F27" w:rsidRDefault="007E0F27" w:rsidP="003B40A2">
            <w:pPr>
              <w:rPr>
                <w:rFonts w:ascii="Arial" w:hAnsi="Arial" w:cs="Arial"/>
                <w:sz w:val="22"/>
                <w:szCs w:val="22"/>
              </w:rPr>
            </w:pPr>
            <w:r>
              <w:rPr>
                <w:rFonts w:ascii="Arial" w:hAnsi="Arial" w:cs="Arial"/>
                <w:sz w:val="22"/>
                <w:szCs w:val="22"/>
              </w:rPr>
              <w:t xml:space="preserve">Freedom Project </w:t>
            </w:r>
          </w:p>
          <w:p w14:paraId="0AA051F4" w14:textId="77777777" w:rsidR="007E0F27" w:rsidRDefault="007E0F27" w:rsidP="003B40A2">
            <w:pPr>
              <w:rPr>
                <w:rFonts w:ascii="Arial" w:hAnsi="Arial" w:cs="Arial"/>
                <w:sz w:val="22"/>
                <w:szCs w:val="22"/>
              </w:rPr>
            </w:pPr>
            <w:r>
              <w:rPr>
                <w:rFonts w:ascii="Arial" w:hAnsi="Arial" w:cs="Arial"/>
                <w:sz w:val="22"/>
                <w:szCs w:val="22"/>
              </w:rPr>
              <w:t>Office of Migration</w:t>
            </w:r>
          </w:p>
          <w:p w14:paraId="4374B2EB" w14:textId="77777777" w:rsidR="007E0F27" w:rsidRDefault="007E0F27" w:rsidP="003B40A2">
            <w:pPr>
              <w:rPr>
                <w:rFonts w:ascii="Arial" w:hAnsi="Arial" w:cs="Arial"/>
                <w:sz w:val="22"/>
                <w:szCs w:val="22"/>
              </w:rPr>
            </w:pPr>
            <w:r>
              <w:rPr>
                <w:rFonts w:ascii="Arial" w:hAnsi="Arial" w:cs="Arial"/>
                <w:sz w:val="22"/>
                <w:szCs w:val="22"/>
              </w:rPr>
              <w:t>Polaris</w:t>
            </w:r>
          </w:p>
          <w:p w14:paraId="6F00A8D7" w14:textId="77777777" w:rsidR="007E0F27" w:rsidRDefault="007E0F27" w:rsidP="003B40A2">
            <w:pPr>
              <w:rPr>
                <w:rFonts w:ascii="Arial" w:hAnsi="Arial" w:cs="Arial"/>
                <w:sz w:val="22"/>
                <w:szCs w:val="22"/>
              </w:rPr>
            </w:pPr>
            <w:r>
              <w:rPr>
                <w:rFonts w:ascii="Arial" w:hAnsi="Arial" w:cs="Arial"/>
                <w:sz w:val="22"/>
                <w:szCs w:val="22"/>
              </w:rPr>
              <w:t>F.B.I</w:t>
            </w:r>
          </w:p>
          <w:p w14:paraId="075A3BF7" w14:textId="77777777" w:rsidR="007E0F27" w:rsidRDefault="007E0F27" w:rsidP="003B40A2">
            <w:pPr>
              <w:rPr>
                <w:rFonts w:ascii="Arial" w:hAnsi="Arial" w:cs="Arial"/>
                <w:sz w:val="22"/>
                <w:szCs w:val="22"/>
              </w:rPr>
            </w:pPr>
            <w:r>
              <w:rPr>
                <w:rFonts w:ascii="Arial" w:hAnsi="Arial" w:cs="Arial"/>
                <w:sz w:val="22"/>
                <w:szCs w:val="22"/>
              </w:rPr>
              <w:t>D.H.S.</w:t>
            </w:r>
          </w:p>
          <w:p w14:paraId="2BBB2FF3" w14:textId="3CB27B14" w:rsidR="007E0F27" w:rsidRDefault="007E0F27" w:rsidP="003B40A2">
            <w:pPr>
              <w:rPr>
                <w:rFonts w:ascii="Arial" w:hAnsi="Arial" w:cs="Arial"/>
                <w:sz w:val="22"/>
                <w:szCs w:val="22"/>
              </w:rPr>
            </w:pPr>
            <w:r>
              <w:rPr>
                <w:rFonts w:ascii="Arial" w:hAnsi="Arial" w:cs="Arial"/>
                <w:sz w:val="22"/>
                <w:szCs w:val="22"/>
              </w:rPr>
              <w:t>D.O.J.</w:t>
            </w:r>
          </w:p>
          <w:p w14:paraId="472B401D" w14:textId="77777777" w:rsidR="007E0F27" w:rsidRDefault="007E0F27" w:rsidP="003B40A2">
            <w:pPr>
              <w:rPr>
                <w:rFonts w:ascii="Arial" w:hAnsi="Arial" w:cs="Arial"/>
                <w:sz w:val="22"/>
                <w:szCs w:val="22"/>
              </w:rPr>
            </w:pPr>
            <w:r>
              <w:rPr>
                <w:rFonts w:ascii="Arial" w:hAnsi="Arial" w:cs="Arial"/>
                <w:sz w:val="22"/>
                <w:szCs w:val="22"/>
              </w:rPr>
              <w:t>United Nations</w:t>
            </w:r>
          </w:p>
          <w:p w14:paraId="61477346" w14:textId="77777777" w:rsidR="007E0F27" w:rsidRDefault="007E0F27" w:rsidP="003B40A2">
            <w:pPr>
              <w:rPr>
                <w:rFonts w:ascii="Arial" w:hAnsi="Arial" w:cs="Arial"/>
                <w:sz w:val="22"/>
                <w:szCs w:val="22"/>
              </w:rPr>
            </w:pPr>
            <w:r>
              <w:rPr>
                <w:rFonts w:ascii="Arial" w:hAnsi="Arial" w:cs="Arial"/>
                <w:sz w:val="22"/>
                <w:szCs w:val="22"/>
              </w:rPr>
              <w:t>Celebrities</w:t>
            </w:r>
          </w:p>
          <w:p w14:paraId="0D1E1D00" w14:textId="77777777" w:rsidR="007E0F27" w:rsidRDefault="007E0F27" w:rsidP="003B40A2">
            <w:pPr>
              <w:rPr>
                <w:rFonts w:ascii="Arial" w:hAnsi="Arial" w:cs="Arial"/>
                <w:sz w:val="22"/>
                <w:szCs w:val="22"/>
              </w:rPr>
            </w:pPr>
          </w:p>
          <w:p w14:paraId="574B30F0" w14:textId="77777777" w:rsidR="007E0F27" w:rsidRPr="00B34443" w:rsidRDefault="007E0F27" w:rsidP="003B40A2">
            <w:pPr>
              <w:rPr>
                <w:rFonts w:ascii="Arial" w:hAnsi="Arial" w:cs="Arial"/>
                <w:sz w:val="22"/>
                <w:szCs w:val="22"/>
              </w:rPr>
            </w:pPr>
          </w:p>
        </w:tc>
        <w:tc>
          <w:tcPr>
            <w:tcW w:w="2765" w:type="dxa"/>
            <w:shd w:val="clear" w:color="auto" w:fill="auto"/>
          </w:tcPr>
          <w:p w14:paraId="7AA139E8" w14:textId="77777777" w:rsidR="007E0F27" w:rsidRPr="00B34443" w:rsidRDefault="007E0F27" w:rsidP="003B40A2">
            <w:pPr>
              <w:rPr>
                <w:rFonts w:ascii="Arial" w:hAnsi="Arial" w:cs="Arial"/>
                <w:sz w:val="22"/>
                <w:szCs w:val="22"/>
              </w:rPr>
            </w:pPr>
            <w:r w:rsidRPr="00B34443">
              <w:rPr>
                <w:rFonts w:ascii="Arial" w:hAnsi="Arial" w:cs="Arial"/>
                <w:sz w:val="22"/>
                <w:szCs w:val="22"/>
              </w:rPr>
              <w:lastRenderedPageBreak/>
              <w:t>Lead:</w:t>
            </w:r>
          </w:p>
          <w:p w14:paraId="16376781" w14:textId="77777777" w:rsidR="007E0F27" w:rsidRPr="00B34443" w:rsidRDefault="007E0F27" w:rsidP="003B40A2">
            <w:pPr>
              <w:rPr>
                <w:rFonts w:ascii="Arial" w:hAnsi="Arial" w:cs="Arial"/>
                <w:sz w:val="22"/>
                <w:szCs w:val="22"/>
              </w:rPr>
            </w:pPr>
          </w:p>
          <w:p w14:paraId="668A7AD4" w14:textId="77777777" w:rsidR="007E0F27" w:rsidRPr="00B34443" w:rsidRDefault="007E0F27" w:rsidP="003B40A2">
            <w:pPr>
              <w:rPr>
                <w:rFonts w:ascii="Arial" w:hAnsi="Arial" w:cs="Arial"/>
                <w:sz w:val="22"/>
                <w:szCs w:val="22"/>
              </w:rPr>
            </w:pPr>
          </w:p>
          <w:p w14:paraId="69971558" w14:textId="77777777" w:rsidR="007E0F27" w:rsidRPr="00B34443" w:rsidRDefault="007E0F27" w:rsidP="003B40A2">
            <w:pPr>
              <w:rPr>
                <w:rFonts w:ascii="Arial" w:hAnsi="Arial" w:cs="Arial"/>
                <w:sz w:val="22"/>
                <w:szCs w:val="22"/>
              </w:rPr>
            </w:pPr>
            <w:r w:rsidRPr="00B34443">
              <w:rPr>
                <w:rFonts w:ascii="Arial" w:hAnsi="Arial" w:cs="Arial"/>
                <w:sz w:val="22"/>
                <w:szCs w:val="22"/>
              </w:rPr>
              <w:t>Contributors:</w:t>
            </w:r>
          </w:p>
          <w:p w14:paraId="641AB43F" w14:textId="77777777" w:rsidR="007E0F27" w:rsidRPr="00B34443" w:rsidRDefault="007E0F27" w:rsidP="003B40A2">
            <w:pPr>
              <w:rPr>
                <w:rFonts w:ascii="Arial" w:hAnsi="Arial" w:cs="Arial"/>
                <w:sz w:val="22"/>
                <w:szCs w:val="22"/>
              </w:rPr>
            </w:pPr>
          </w:p>
          <w:p w14:paraId="6F81C893" w14:textId="77777777" w:rsidR="007E0F27" w:rsidRPr="00B34443" w:rsidRDefault="007E0F27" w:rsidP="003B40A2">
            <w:pPr>
              <w:rPr>
                <w:rFonts w:ascii="Arial" w:hAnsi="Arial" w:cs="Arial"/>
                <w:sz w:val="22"/>
                <w:szCs w:val="22"/>
              </w:rPr>
            </w:pPr>
          </w:p>
        </w:tc>
        <w:tc>
          <w:tcPr>
            <w:tcW w:w="1913" w:type="dxa"/>
            <w:shd w:val="clear" w:color="auto" w:fill="auto"/>
          </w:tcPr>
          <w:p w14:paraId="60F89AA0" w14:textId="77777777" w:rsidR="007E0F27" w:rsidRPr="00B34443" w:rsidRDefault="007E0F27" w:rsidP="003B40A2">
            <w:pPr>
              <w:rPr>
                <w:rFonts w:ascii="Arial" w:hAnsi="Arial" w:cs="Arial"/>
                <w:sz w:val="22"/>
                <w:szCs w:val="22"/>
              </w:rPr>
            </w:pPr>
          </w:p>
        </w:tc>
      </w:tr>
      <w:tr w:rsidR="007E0F27" w:rsidRPr="00B34443" w14:paraId="2EB2532C" w14:textId="77777777" w:rsidTr="003B40A2">
        <w:tc>
          <w:tcPr>
            <w:tcW w:w="851" w:type="dxa"/>
            <w:shd w:val="clear" w:color="auto" w:fill="auto"/>
          </w:tcPr>
          <w:p w14:paraId="015FEB10" w14:textId="77777777" w:rsidR="007E0F27" w:rsidRPr="00B34443" w:rsidRDefault="007E0F27" w:rsidP="003B40A2">
            <w:pPr>
              <w:jc w:val="center"/>
              <w:rPr>
                <w:rFonts w:ascii="Arial" w:hAnsi="Arial" w:cs="Arial"/>
                <w:b/>
                <w:sz w:val="22"/>
                <w:szCs w:val="22"/>
              </w:rPr>
            </w:pPr>
            <w:r w:rsidRPr="00B34443">
              <w:rPr>
                <w:rFonts w:ascii="Arial" w:hAnsi="Arial" w:cs="Arial"/>
                <w:b/>
                <w:sz w:val="22"/>
                <w:szCs w:val="22"/>
              </w:rPr>
              <w:lastRenderedPageBreak/>
              <w:t>5</w:t>
            </w:r>
          </w:p>
        </w:tc>
        <w:tc>
          <w:tcPr>
            <w:tcW w:w="4394" w:type="dxa"/>
            <w:shd w:val="clear" w:color="auto" w:fill="auto"/>
          </w:tcPr>
          <w:p w14:paraId="57C972BE" w14:textId="77777777" w:rsidR="007E0F27" w:rsidRPr="00B34443" w:rsidRDefault="007E0F27" w:rsidP="003B40A2">
            <w:pPr>
              <w:rPr>
                <w:rFonts w:ascii="Arial" w:hAnsi="Arial" w:cs="Arial"/>
                <w:sz w:val="22"/>
                <w:szCs w:val="22"/>
              </w:rPr>
            </w:pPr>
          </w:p>
          <w:p w14:paraId="6643CA20" w14:textId="77777777" w:rsidR="007E0F27" w:rsidRPr="00B34443" w:rsidRDefault="007E0F27" w:rsidP="003B40A2">
            <w:pPr>
              <w:rPr>
                <w:rFonts w:ascii="Arial" w:hAnsi="Arial" w:cs="Arial"/>
                <w:sz w:val="22"/>
                <w:szCs w:val="22"/>
              </w:rPr>
            </w:pPr>
          </w:p>
          <w:p w14:paraId="51AE1088" w14:textId="77777777" w:rsidR="007E0F27" w:rsidRDefault="007E0F27" w:rsidP="003B40A2">
            <w:pPr>
              <w:rPr>
                <w:rFonts w:ascii="Arial" w:hAnsi="Arial" w:cs="Arial"/>
                <w:sz w:val="22"/>
                <w:szCs w:val="22"/>
              </w:rPr>
            </w:pPr>
          </w:p>
          <w:p w14:paraId="1DBD0242" w14:textId="77777777" w:rsidR="007E0F27" w:rsidRDefault="007E0F27" w:rsidP="003B40A2">
            <w:pPr>
              <w:rPr>
                <w:rFonts w:ascii="Arial" w:hAnsi="Arial" w:cs="Arial"/>
                <w:sz w:val="22"/>
                <w:szCs w:val="22"/>
              </w:rPr>
            </w:pPr>
          </w:p>
          <w:p w14:paraId="770C5113" w14:textId="77777777" w:rsidR="007E0F27" w:rsidRPr="00B34443" w:rsidRDefault="007E0F27" w:rsidP="003B40A2">
            <w:pPr>
              <w:rPr>
                <w:rFonts w:ascii="Arial" w:hAnsi="Arial" w:cs="Arial"/>
                <w:sz w:val="22"/>
                <w:szCs w:val="22"/>
              </w:rPr>
            </w:pPr>
          </w:p>
        </w:tc>
        <w:tc>
          <w:tcPr>
            <w:tcW w:w="2765" w:type="dxa"/>
            <w:shd w:val="clear" w:color="auto" w:fill="auto"/>
          </w:tcPr>
          <w:p w14:paraId="2E8F4176" w14:textId="77777777" w:rsidR="007E0F27" w:rsidRPr="00B34443" w:rsidRDefault="007E0F27" w:rsidP="003B40A2">
            <w:pPr>
              <w:rPr>
                <w:rFonts w:ascii="Arial" w:hAnsi="Arial" w:cs="Arial"/>
                <w:sz w:val="22"/>
                <w:szCs w:val="22"/>
              </w:rPr>
            </w:pPr>
            <w:r w:rsidRPr="00B34443">
              <w:rPr>
                <w:rFonts w:ascii="Arial" w:hAnsi="Arial" w:cs="Arial"/>
                <w:sz w:val="22"/>
                <w:szCs w:val="22"/>
              </w:rPr>
              <w:t>Lead:</w:t>
            </w:r>
          </w:p>
          <w:p w14:paraId="48CF1393" w14:textId="77777777" w:rsidR="007E0F27" w:rsidRPr="00B34443" w:rsidRDefault="007E0F27" w:rsidP="003B40A2">
            <w:pPr>
              <w:rPr>
                <w:rFonts w:ascii="Arial" w:hAnsi="Arial" w:cs="Arial"/>
                <w:sz w:val="22"/>
                <w:szCs w:val="22"/>
              </w:rPr>
            </w:pPr>
          </w:p>
          <w:p w14:paraId="4B2EC1B9" w14:textId="77777777" w:rsidR="007E0F27" w:rsidRPr="00B34443" w:rsidRDefault="007E0F27" w:rsidP="003B40A2">
            <w:pPr>
              <w:rPr>
                <w:rFonts w:ascii="Arial" w:hAnsi="Arial" w:cs="Arial"/>
                <w:sz w:val="22"/>
                <w:szCs w:val="22"/>
              </w:rPr>
            </w:pPr>
          </w:p>
          <w:p w14:paraId="5BCAAF72" w14:textId="77777777" w:rsidR="007E0F27" w:rsidRPr="00B34443" w:rsidRDefault="007E0F27" w:rsidP="003B40A2">
            <w:pPr>
              <w:rPr>
                <w:rFonts w:ascii="Arial" w:hAnsi="Arial" w:cs="Arial"/>
                <w:sz w:val="22"/>
                <w:szCs w:val="22"/>
              </w:rPr>
            </w:pPr>
            <w:r w:rsidRPr="00B34443">
              <w:rPr>
                <w:rFonts w:ascii="Arial" w:hAnsi="Arial" w:cs="Arial"/>
                <w:sz w:val="22"/>
                <w:szCs w:val="22"/>
              </w:rPr>
              <w:t>Contributors:</w:t>
            </w:r>
          </w:p>
        </w:tc>
        <w:tc>
          <w:tcPr>
            <w:tcW w:w="1913" w:type="dxa"/>
            <w:shd w:val="clear" w:color="auto" w:fill="auto"/>
          </w:tcPr>
          <w:p w14:paraId="09B98F12" w14:textId="77777777" w:rsidR="007E0F27" w:rsidRPr="00B34443" w:rsidRDefault="007E0F27" w:rsidP="003B40A2">
            <w:pPr>
              <w:rPr>
                <w:rFonts w:ascii="Arial" w:hAnsi="Arial" w:cs="Arial"/>
                <w:sz w:val="22"/>
                <w:szCs w:val="22"/>
              </w:rPr>
            </w:pPr>
          </w:p>
        </w:tc>
      </w:tr>
      <w:tr w:rsidR="007E0F27" w:rsidRPr="00B34443" w14:paraId="6758DFF5" w14:textId="77777777" w:rsidTr="003B40A2">
        <w:tc>
          <w:tcPr>
            <w:tcW w:w="851" w:type="dxa"/>
            <w:shd w:val="clear" w:color="auto" w:fill="auto"/>
          </w:tcPr>
          <w:p w14:paraId="0A2D8A37" w14:textId="77777777" w:rsidR="007E0F27" w:rsidRPr="00B34443" w:rsidRDefault="007E0F27" w:rsidP="003B40A2">
            <w:pPr>
              <w:jc w:val="center"/>
              <w:rPr>
                <w:rFonts w:ascii="Arial" w:hAnsi="Arial" w:cs="Arial"/>
                <w:b/>
                <w:sz w:val="22"/>
                <w:szCs w:val="22"/>
              </w:rPr>
            </w:pPr>
            <w:r w:rsidRPr="00B34443">
              <w:rPr>
                <w:rFonts w:ascii="Arial" w:hAnsi="Arial" w:cs="Arial"/>
                <w:b/>
                <w:sz w:val="22"/>
                <w:szCs w:val="22"/>
              </w:rPr>
              <w:t>6</w:t>
            </w:r>
          </w:p>
          <w:p w14:paraId="101C218C" w14:textId="77777777" w:rsidR="007E0F27" w:rsidRPr="00B34443" w:rsidRDefault="007E0F27" w:rsidP="003B40A2">
            <w:pPr>
              <w:jc w:val="center"/>
              <w:rPr>
                <w:rFonts w:ascii="Arial" w:hAnsi="Arial" w:cs="Arial"/>
                <w:b/>
                <w:sz w:val="22"/>
                <w:szCs w:val="22"/>
              </w:rPr>
            </w:pPr>
          </w:p>
          <w:p w14:paraId="223FA8DD" w14:textId="77777777" w:rsidR="007E0F27" w:rsidRPr="00B34443" w:rsidRDefault="007E0F27" w:rsidP="003B40A2">
            <w:pPr>
              <w:jc w:val="center"/>
              <w:rPr>
                <w:rFonts w:ascii="Arial" w:hAnsi="Arial" w:cs="Arial"/>
                <w:b/>
                <w:sz w:val="22"/>
                <w:szCs w:val="22"/>
              </w:rPr>
            </w:pPr>
          </w:p>
          <w:p w14:paraId="7F3DF82E" w14:textId="77777777" w:rsidR="007E0F27" w:rsidRPr="00B34443" w:rsidRDefault="007E0F27" w:rsidP="003B40A2">
            <w:pPr>
              <w:jc w:val="center"/>
              <w:rPr>
                <w:rFonts w:ascii="Arial" w:hAnsi="Arial" w:cs="Arial"/>
                <w:b/>
                <w:sz w:val="22"/>
                <w:szCs w:val="22"/>
              </w:rPr>
            </w:pPr>
          </w:p>
        </w:tc>
        <w:tc>
          <w:tcPr>
            <w:tcW w:w="4394" w:type="dxa"/>
            <w:shd w:val="clear" w:color="auto" w:fill="auto"/>
          </w:tcPr>
          <w:p w14:paraId="0766EB02" w14:textId="77777777" w:rsidR="007E0F27" w:rsidRPr="00B34443" w:rsidRDefault="007E0F27" w:rsidP="003B40A2">
            <w:pPr>
              <w:rPr>
                <w:rFonts w:ascii="Arial" w:hAnsi="Arial" w:cs="Arial"/>
                <w:sz w:val="22"/>
                <w:szCs w:val="22"/>
              </w:rPr>
            </w:pPr>
          </w:p>
          <w:p w14:paraId="12526D97" w14:textId="77777777" w:rsidR="007E0F27" w:rsidRPr="00B34443" w:rsidRDefault="007E0F27" w:rsidP="003B40A2">
            <w:pPr>
              <w:rPr>
                <w:rFonts w:ascii="Arial" w:hAnsi="Arial" w:cs="Arial"/>
                <w:sz w:val="22"/>
                <w:szCs w:val="22"/>
              </w:rPr>
            </w:pPr>
          </w:p>
          <w:p w14:paraId="7F4306BA" w14:textId="77777777" w:rsidR="007E0F27" w:rsidRPr="00B34443" w:rsidRDefault="007E0F27" w:rsidP="003B40A2">
            <w:pPr>
              <w:rPr>
                <w:rFonts w:ascii="Arial" w:hAnsi="Arial" w:cs="Arial"/>
                <w:sz w:val="22"/>
                <w:szCs w:val="22"/>
              </w:rPr>
            </w:pPr>
          </w:p>
        </w:tc>
        <w:tc>
          <w:tcPr>
            <w:tcW w:w="2765" w:type="dxa"/>
            <w:shd w:val="clear" w:color="auto" w:fill="auto"/>
          </w:tcPr>
          <w:p w14:paraId="49661BB6" w14:textId="77777777" w:rsidR="007E0F27" w:rsidRPr="00B34443" w:rsidRDefault="007E0F27" w:rsidP="003B40A2">
            <w:pPr>
              <w:rPr>
                <w:rFonts w:ascii="Arial" w:hAnsi="Arial" w:cs="Arial"/>
                <w:sz w:val="22"/>
                <w:szCs w:val="22"/>
              </w:rPr>
            </w:pPr>
            <w:r w:rsidRPr="00B34443">
              <w:rPr>
                <w:rFonts w:ascii="Arial" w:hAnsi="Arial" w:cs="Arial"/>
                <w:sz w:val="22"/>
                <w:szCs w:val="22"/>
              </w:rPr>
              <w:t>Lead:</w:t>
            </w:r>
          </w:p>
          <w:p w14:paraId="6D41DE9F" w14:textId="77777777" w:rsidR="007E0F27" w:rsidRPr="00B34443" w:rsidRDefault="007E0F27" w:rsidP="003B40A2">
            <w:pPr>
              <w:rPr>
                <w:rFonts w:ascii="Arial" w:hAnsi="Arial" w:cs="Arial"/>
                <w:sz w:val="22"/>
                <w:szCs w:val="22"/>
              </w:rPr>
            </w:pPr>
          </w:p>
          <w:p w14:paraId="13065ADF" w14:textId="77777777" w:rsidR="007E0F27" w:rsidRPr="00B34443" w:rsidRDefault="007E0F27" w:rsidP="003B40A2">
            <w:pPr>
              <w:rPr>
                <w:rFonts w:ascii="Arial" w:hAnsi="Arial" w:cs="Arial"/>
                <w:sz w:val="22"/>
                <w:szCs w:val="22"/>
              </w:rPr>
            </w:pPr>
          </w:p>
          <w:p w14:paraId="75D8E012" w14:textId="77777777" w:rsidR="007E0F27" w:rsidRPr="00B34443" w:rsidRDefault="007E0F27" w:rsidP="003B40A2">
            <w:pPr>
              <w:rPr>
                <w:rFonts w:ascii="Arial" w:hAnsi="Arial" w:cs="Arial"/>
                <w:sz w:val="22"/>
                <w:szCs w:val="22"/>
              </w:rPr>
            </w:pPr>
            <w:r>
              <w:rPr>
                <w:rFonts w:ascii="Arial" w:hAnsi="Arial" w:cs="Arial"/>
                <w:sz w:val="22"/>
                <w:szCs w:val="22"/>
              </w:rPr>
              <w:t>Contributor:</w:t>
            </w:r>
          </w:p>
          <w:p w14:paraId="1C19022F" w14:textId="77777777" w:rsidR="007E0F27" w:rsidRPr="00B34443" w:rsidRDefault="007E0F27" w:rsidP="003B40A2">
            <w:pPr>
              <w:rPr>
                <w:rFonts w:ascii="Arial" w:hAnsi="Arial" w:cs="Arial"/>
                <w:sz w:val="22"/>
                <w:szCs w:val="22"/>
              </w:rPr>
            </w:pPr>
          </w:p>
        </w:tc>
        <w:tc>
          <w:tcPr>
            <w:tcW w:w="1913" w:type="dxa"/>
            <w:shd w:val="clear" w:color="auto" w:fill="auto"/>
          </w:tcPr>
          <w:p w14:paraId="0675916E" w14:textId="77777777" w:rsidR="007E0F27" w:rsidRPr="00B34443" w:rsidRDefault="007E0F27" w:rsidP="003B40A2">
            <w:pPr>
              <w:rPr>
                <w:rFonts w:ascii="Arial" w:hAnsi="Arial" w:cs="Arial"/>
                <w:sz w:val="22"/>
                <w:szCs w:val="22"/>
              </w:rPr>
            </w:pPr>
          </w:p>
        </w:tc>
      </w:tr>
    </w:tbl>
    <w:p w14:paraId="5794A048" w14:textId="77777777" w:rsidR="007E0F27" w:rsidRDefault="007E0F27" w:rsidP="007E0F27"/>
    <w:p w14:paraId="7BD5C1AB" w14:textId="77777777" w:rsidR="007E0F27" w:rsidRDefault="007E0F27" w:rsidP="007E0F27"/>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7E0F27" w:rsidRPr="00BA0650" w14:paraId="3E18E08E" w14:textId="77777777" w:rsidTr="003B40A2">
        <w:tc>
          <w:tcPr>
            <w:tcW w:w="9900" w:type="dxa"/>
            <w:shd w:val="clear" w:color="auto" w:fill="E0E0E0"/>
          </w:tcPr>
          <w:p w14:paraId="5273C351" w14:textId="77777777" w:rsidR="007E0F27" w:rsidRPr="00BA0650" w:rsidRDefault="007E0F27" w:rsidP="003B40A2">
            <w:pPr>
              <w:jc w:val="center"/>
              <w:rPr>
                <w:rFonts w:ascii="Arial" w:hAnsi="Arial" w:cs="Arial"/>
                <w:b/>
                <w:sz w:val="24"/>
              </w:rPr>
            </w:pPr>
            <w:r w:rsidRPr="00BA0650">
              <w:rPr>
                <w:rFonts w:ascii="Arial" w:hAnsi="Arial" w:cs="Arial"/>
                <w:b/>
                <w:sz w:val="24"/>
              </w:rPr>
              <w:t>Coordination and Further Detailed Planning</w:t>
            </w:r>
          </w:p>
        </w:tc>
      </w:tr>
      <w:tr w:rsidR="007E0F27" w:rsidRPr="00B34443" w14:paraId="654B9375" w14:textId="77777777" w:rsidTr="003B40A2">
        <w:tc>
          <w:tcPr>
            <w:tcW w:w="9900" w:type="dxa"/>
            <w:shd w:val="clear" w:color="auto" w:fill="auto"/>
          </w:tcPr>
          <w:p w14:paraId="5B6B712A" w14:textId="77777777" w:rsidR="007E0F27" w:rsidRDefault="007E0F27" w:rsidP="003B40A2">
            <w:pPr>
              <w:shd w:val="clear" w:color="auto" w:fill="F2F2F2"/>
              <w:rPr>
                <w:rFonts w:ascii="Arial" w:hAnsi="Arial" w:cs="Arial"/>
                <w:b/>
                <w:sz w:val="22"/>
                <w:szCs w:val="22"/>
              </w:rPr>
            </w:pPr>
            <w:r>
              <w:rPr>
                <w:rFonts w:ascii="Arial" w:hAnsi="Arial" w:cs="Arial"/>
                <w:b/>
                <w:sz w:val="22"/>
                <w:szCs w:val="22"/>
              </w:rPr>
              <w:t xml:space="preserve">Working Groups are to meet at least monthly, with minutes reported to the Project Architecture and Management Team. </w:t>
            </w:r>
          </w:p>
          <w:p w14:paraId="43E14055" w14:textId="77777777" w:rsidR="007E0F27" w:rsidRDefault="007E0F27" w:rsidP="003B40A2">
            <w:pPr>
              <w:rPr>
                <w:rFonts w:ascii="Arial" w:hAnsi="Arial" w:cs="Arial"/>
                <w:b/>
                <w:sz w:val="22"/>
                <w:szCs w:val="22"/>
              </w:rPr>
            </w:pPr>
          </w:p>
          <w:p w14:paraId="336DE22F" w14:textId="77777777" w:rsidR="007E0F27" w:rsidRDefault="007E0F27" w:rsidP="003B40A2">
            <w:pPr>
              <w:rPr>
                <w:rFonts w:ascii="Arial" w:hAnsi="Arial" w:cs="Arial"/>
                <w:b/>
                <w:sz w:val="22"/>
                <w:szCs w:val="22"/>
              </w:rPr>
            </w:pPr>
            <w:r w:rsidRPr="00B34443">
              <w:rPr>
                <w:rFonts w:ascii="Arial" w:hAnsi="Arial" w:cs="Arial"/>
                <w:b/>
                <w:sz w:val="22"/>
                <w:szCs w:val="22"/>
              </w:rPr>
              <w:t>What is the date of the next meeting to discuss this plan?</w:t>
            </w:r>
          </w:p>
          <w:p w14:paraId="1EAF4C72" w14:textId="77777777" w:rsidR="007E0F27" w:rsidRDefault="007E0F27" w:rsidP="003B40A2">
            <w:pPr>
              <w:rPr>
                <w:rFonts w:ascii="Arial" w:hAnsi="Arial" w:cs="Arial"/>
                <w:b/>
                <w:sz w:val="22"/>
                <w:szCs w:val="22"/>
              </w:rPr>
            </w:pPr>
          </w:p>
          <w:p w14:paraId="2565F61F" w14:textId="54C0278D" w:rsidR="007E0F27" w:rsidRPr="00990C90" w:rsidRDefault="007E0F27" w:rsidP="007E0F27">
            <w:pPr>
              <w:rPr>
                <w:rFonts w:ascii="Arial" w:hAnsi="Arial" w:cs="Arial"/>
                <w:sz w:val="22"/>
                <w:szCs w:val="22"/>
                <w:lang w:val="en-CA"/>
              </w:rPr>
            </w:pPr>
            <w:r>
              <w:rPr>
                <w:rFonts w:ascii="Arial" w:hAnsi="Arial" w:cs="Arial"/>
                <w:sz w:val="22"/>
                <w:szCs w:val="22"/>
                <w:lang w:val="en-CA"/>
              </w:rPr>
              <w:t>Monday, December 15th at 15:30 GMT time.</w:t>
            </w:r>
          </w:p>
          <w:p w14:paraId="539FBED5" w14:textId="77777777" w:rsidR="007E0F27" w:rsidRPr="00990C90" w:rsidRDefault="007E0F27" w:rsidP="007E0F27">
            <w:pPr>
              <w:rPr>
                <w:rFonts w:ascii="Arial" w:hAnsi="Arial" w:cs="Arial"/>
                <w:sz w:val="22"/>
                <w:szCs w:val="22"/>
                <w:lang w:val="en-CA"/>
              </w:rPr>
            </w:pPr>
          </w:p>
          <w:p w14:paraId="3268CB5E" w14:textId="77777777" w:rsidR="007E0F27" w:rsidRPr="00990C90" w:rsidRDefault="007E0F27" w:rsidP="007E0F27">
            <w:pPr>
              <w:rPr>
                <w:rFonts w:ascii="Arial" w:hAnsi="Arial" w:cs="Arial"/>
                <w:sz w:val="22"/>
                <w:szCs w:val="22"/>
                <w:lang w:val="en-CA"/>
              </w:rPr>
            </w:pPr>
          </w:p>
          <w:p w14:paraId="794EB4C1" w14:textId="4D3B2BD1" w:rsidR="007E0F27" w:rsidRDefault="007E0F27" w:rsidP="007E0F27">
            <w:pPr>
              <w:rPr>
                <w:rFonts w:ascii="Arial" w:hAnsi="Arial" w:cs="Arial"/>
                <w:sz w:val="22"/>
                <w:szCs w:val="22"/>
                <w:lang w:val="en-CA"/>
              </w:rPr>
            </w:pPr>
            <w:r>
              <w:rPr>
                <w:rFonts w:ascii="Arial" w:hAnsi="Arial" w:cs="Arial"/>
                <w:sz w:val="22"/>
                <w:szCs w:val="22"/>
                <w:lang w:val="en-CA"/>
              </w:rPr>
              <w:t>You don't have to have Skype to be on call</w:t>
            </w:r>
          </w:p>
          <w:p w14:paraId="5B79479F" w14:textId="77777777" w:rsidR="007E0F27" w:rsidRDefault="007E0F27" w:rsidP="007E0F27">
            <w:pPr>
              <w:rPr>
                <w:rFonts w:ascii="Arial" w:hAnsi="Arial" w:cs="Arial"/>
                <w:sz w:val="22"/>
                <w:szCs w:val="22"/>
                <w:lang w:val="en-CA"/>
              </w:rPr>
            </w:pPr>
            <w:r>
              <w:rPr>
                <w:rFonts w:ascii="Arial" w:hAnsi="Arial" w:cs="Arial"/>
                <w:sz w:val="22"/>
                <w:szCs w:val="22"/>
                <w:lang w:val="en-CA"/>
              </w:rPr>
              <w:t>Email persanoiJ46@gmail.com</w:t>
            </w:r>
          </w:p>
          <w:p w14:paraId="56BD942C" w14:textId="77777777" w:rsidR="007E0F27" w:rsidRDefault="007E0F27" w:rsidP="007E0F27">
            <w:pPr>
              <w:rPr>
                <w:rFonts w:ascii="Arial" w:hAnsi="Arial" w:cs="Arial"/>
                <w:sz w:val="22"/>
                <w:szCs w:val="22"/>
                <w:lang w:val="en-CA"/>
              </w:rPr>
            </w:pPr>
          </w:p>
          <w:p w14:paraId="41EA4E07" w14:textId="77777777" w:rsidR="007E0F27" w:rsidRPr="00990C90" w:rsidRDefault="007E0F27" w:rsidP="007E0F27">
            <w:pPr>
              <w:rPr>
                <w:rFonts w:ascii="Arial" w:hAnsi="Arial" w:cs="Arial"/>
                <w:sz w:val="22"/>
                <w:szCs w:val="22"/>
                <w:lang w:val="en-CA"/>
              </w:rPr>
            </w:pPr>
            <w:r>
              <w:rPr>
                <w:rFonts w:ascii="Arial" w:hAnsi="Arial" w:cs="Arial"/>
                <w:sz w:val="22"/>
                <w:szCs w:val="22"/>
                <w:lang w:val="en-CA"/>
              </w:rPr>
              <w:t>Please send Skype id to this email address</w:t>
            </w:r>
          </w:p>
          <w:p w14:paraId="4614717A" w14:textId="77777777" w:rsidR="007E0F27" w:rsidRDefault="007E0F27" w:rsidP="003B40A2">
            <w:pPr>
              <w:rPr>
                <w:rFonts w:ascii="Arial" w:hAnsi="Arial" w:cs="Arial"/>
                <w:b/>
                <w:sz w:val="22"/>
                <w:szCs w:val="22"/>
              </w:rPr>
            </w:pPr>
          </w:p>
          <w:p w14:paraId="19523AC7" w14:textId="77777777" w:rsidR="007E0F27" w:rsidRPr="00990C90" w:rsidRDefault="007E0F27" w:rsidP="003B40A2">
            <w:pPr>
              <w:rPr>
                <w:rFonts w:ascii="Arial" w:hAnsi="Arial" w:cs="Arial"/>
                <w:sz w:val="22"/>
                <w:szCs w:val="22"/>
              </w:rPr>
            </w:pPr>
          </w:p>
          <w:p w14:paraId="198AEEBB" w14:textId="77777777" w:rsidR="007E0F27" w:rsidRPr="00B34443" w:rsidRDefault="007E0F27" w:rsidP="003B40A2">
            <w:pPr>
              <w:rPr>
                <w:rFonts w:ascii="Arial" w:hAnsi="Arial" w:cs="Arial"/>
                <w:sz w:val="22"/>
                <w:szCs w:val="22"/>
              </w:rPr>
            </w:pPr>
          </w:p>
          <w:p w14:paraId="01F5449E" w14:textId="77777777" w:rsidR="007E0F27" w:rsidRPr="009D26C3" w:rsidRDefault="007E0F27" w:rsidP="003B40A2">
            <w:pPr>
              <w:rPr>
                <w:rFonts w:ascii="Arial" w:hAnsi="Arial" w:cs="Arial"/>
                <w:b/>
                <w:sz w:val="22"/>
                <w:szCs w:val="22"/>
              </w:rPr>
            </w:pPr>
            <w:r w:rsidRPr="009D26C3">
              <w:rPr>
                <w:rFonts w:ascii="Arial" w:hAnsi="Arial" w:cs="Arial"/>
                <w:b/>
                <w:sz w:val="22"/>
                <w:szCs w:val="22"/>
              </w:rPr>
              <w:t>How will we meet?</w:t>
            </w:r>
            <w:r>
              <w:rPr>
                <w:rFonts w:ascii="Arial" w:hAnsi="Arial" w:cs="Arial"/>
                <w:b/>
                <w:sz w:val="22"/>
                <w:szCs w:val="22"/>
              </w:rPr>
              <w:t xml:space="preserve"> </w:t>
            </w:r>
            <w:r w:rsidRPr="007E0F27">
              <w:rPr>
                <w:rFonts w:ascii="Arial" w:hAnsi="Arial" w:cs="Arial"/>
                <w:sz w:val="22"/>
                <w:szCs w:val="22"/>
              </w:rPr>
              <w:t>SKYPE</w:t>
            </w:r>
          </w:p>
          <w:p w14:paraId="39561C38" w14:textId="77777777" w:rsidR="007E0F27" w:rsidRDefault="007E0F27" w:rsidP="003B40A2">
            <w:pPr>
              <w:rPr>
                <w:rFonts w:ascii="Arial" w:hAnsi="Arial" w:cs="Arial"/>
                <w:sz w:val="22"/>
                <w:szCs w:val="22"/>
              </w:rPr>
            </w:pPr>
          </w:p>
          <w:p w14:paraId="37855A60" w14:textId="77777777" w:rsidR="007E0F27" w:rsidRDefault="007E0F27" w:rsidP="003B40A2">
            <w:pPr>
              <w:rPr>
                <w:rFonts w:ascii="Arial" w:hAnsi="Arial" w:cs="Arial"/>
                <w:sz w:val="22"/>
                <w:szCs w:val="22"/>
              </w:rPr>
            </w:pPr>
          </w:p>
          <w:p w14:paraId="11E8F10A" w14:textId="77777777" w:rsidR="007E0F27" w:rsidRDefault="007E0F27" w:rsidP="003B40A2">
            <w:pPr>
              <w:rPr>
                <w:rFonts w:ascii="Arial" w:hAnsi="Arial" w:cs="Arial"/>
                <w:sz w:val="22"/>
                <w:szCs w:val="22"/>
              </w:rPr>
            </w:pPr>
          </w:p>
          <w:p w14:paraId="3073D025" w14:textId="77777777" w:rsidR="007E0F27" w:rsidRDefault="007E0F27" w:rsidP="003B40A2">
            <w:pPr>
              <w:rPr>
                <w:rFonts w:ascii="Arial" w:hAnsi="Arial" w:cs="Arial"/>
                <w:sz w:val="22"/>
                <w:szCs w:val="22"/>
              </w:rPr>
            </w:pPr>
          </w:p>
          <w:p w14:paraId="6604E82A" w14:textId="77777777" w:rsidR="007E0F27" w:rsidRPr="00B34443" w:rsidRDefault="007E0F27" w:rsidP="003B40A2">
            <w:pPr>
              <w:rPr>
                <w:rFonts w:ascii="Arial" w:hAnsi="Arial" w:cs="Arial"/>
                <w:sz w:val="22"/>
                <w:szCs w:val="22"/>
              </w:rPr>
            </w:pPr>
          </w:p>
        </w:tc>
      </w:tr>
      <w:tr w:rsidR="007E0F27" w:rsidRPr="00B34443" w14:paraId="5CB2E282" w14:textId="77777777" w:rsidTr="003B40A2">
        <w:tc>
          <w:tcPr>
            <w:tcW w:w="9900" w:type="dxa"/>
            <w:shd w:val="clear" w:color="auto" w:fill="auto"/>
          </w:tcPr>
          <w:p w14:paraId="1F64E78B" w14:textId="77777777" w:rsidR="007E0F27" w:rsidRPr="00990C90" w:rsidRDefault="007E0F27" w:rsidP="003B40A2">
            <w:pPr>
              <w:rPr>
                <w:rFonts w:ascii="Arial" w:hAnsi="Arial" w:cs="Arial"/>
                <w:sz w:val="22"/>
                <w:szCs w:val="22"/>
              </w:rPr>
            </w:pPr>
            <w:r w:rsidRPr="00B34443">
              <w:rPr>
                <w:rFonts w:ascii="Arial" w:hAnsi="Arial" w:cs="Arial"/>
                <w:b/>
                <w:sz w:val="22"/>
                <w:szCs w:val="22"/>
              </w:rPr>
              <w:lastRenderedPageBreak/>
              <w:t>What are the objectives of the next meeting?</w:t>
            </w:r>
          </w:p>
          <w:p w14:paraId="7D137285" w14:textId="77777777" w:rsidR="007E0F27" w:rsidRPr="00990C90" w:rsidRDefault="007E0F27" w:rsidP="003B40A2">
            <w:pPr>
              <w:rPr>
                <w:rFonts w:ascii="Arial" w:hAnsi="Arial" w:cs="Arial"/>
                <w:sz w:val="22"/>
                <w:szCs w:val="22"/>
              </w:rPr>
            </w:pPr>
          </w:p>
          <w:p w14:paraId="6E1D4CE7" w14:textId="77777777" w:rsidR="007E0F27" w:rsidRDefault="007E0F27" w:rsidP="003B40A2">
            <w:pPr>
              <w:rPr>
                <w:rFonts w:ascii="Arial" w:hAnsi="Arial" w:cs="Arial"/>
                <w:sz w:val="22"/>
                <w:szCs w:val="22"/>
              </w:rPr>
            </w:pPr>
            <w:r>
              <w:rPr>
                <w:rFonts w:ascii="Arial" w:hAnsi="Arial" w:cs="Arial"/>
                <w:sz w:val="22"/>
                <w:szCs w:val="22"/>
              </w:rPr>
              <w:t>Collection template</w:t>
            </w:r>
          </w:p>
          <w:p w14:paraId="751C2C08" w14:textId="77777777" w:rsidR="007E0F27" w:rsidRPr="00990C90" w:rsidRDefault="007E0F27" w:rsidP="003B40A2">
            <w:pPr>
              <w:rPr>
                <w:rFonts w:ascii="Arial" w:hAnsi="Arial" w:cs="Arial"/>
                <w:sz w:val="22"/>
                <w:szCs w:val="22"/>
              </w:rPr>
            </w:pPr>
            <w:r>
              <w:rPr>
                <w:rFonts w:ascii="Arial" w:hAnsi="Arial" w:cs="Arial"/>
                <w:sz w:val="22"/>
                <w:szCs w:val="22"/>
              </w:rPr>
              <w:t>Points off Contacts</w:t>
            </w:r>
          </w:p>
          <w:p w14:paraId="0AEDF9DA" w14:textId="77777777" w:rsidR="007E0F27" w:rsidRPr="00990C90" w:rsidRDefault="007E0F27" w:rsidP="003B40A2">
            <w:pPr>
              <w:rPr>
                <w:rFonts w:ascii="Arial" w:hAnsi="Arial" w:cs="Arial"/>
                <w:sz w:val="22"/>
                <w:szCs w:val="22"/>
              </w:rPr>
            </w:pPr>
          </w:p>
          <w:p w14:paraId="6696CBBA" w14:textId="77777777" w:rsidR="007E0F27" w:rsidRPr="00990C90" w:rsidRDefault="007E0F27" w:rsidP="003B40A2">
            <w:pPr>
              <w:rPr>
                <w:rFonts w:ascii="Arial" w:hAnsi="Arial" w:cs="Arial"/>
                <w:sz w:val="22"/>
                <w:szCs w:val="22"/>
              </w:rPr>
            </w:pPr>
          </w:p>
          <w:p w14:paraId="42128CDD" w14:textId="77777777" w:rsidR="007E0F27" w:rsidRPr="00B34443" w:rsidRDefault="007E0F27" w:rsidP="003B40A2">
            <w:pPr>
              <w:rPr>
                <w:rFonts w:ascii="Arial" w:hAnsi="Arial" w:cs="Arial"/>
                <w:sz w:val="22"/>
                <w:szCs w:val="22"/>
              </w:rPr>
            </w:pPr>
          </w:p>
        </w:tc>
      </w:tr>
      <w:tr w:rsidR="007E0F27" w:rsidRPr="00B34443" w14:paraId="6A5BF065" w14:textId="77777777" w:rsidTr="003B40A2">
        <w:tc>
          <w:tcPr>
            <w:tcW w:w="9900" w:type="dxa"/>
            <w:shd w:val="clear" w:color="auto" w:fill="auto"/>
          </w:tcPr>
          <w:p w14:paraId="55A88877" w14:textId="77777777" w:rsidR="007E0F27" w:rsidRPr="00B34443" w:rsidRDefault="007E0F27" w:rsidP="003B40A2">
            <w:pPr>
              <w:rPr>
                <w:rFonts w:ascii="Arial" w:hAnsi="Arial" w:cs="Arial"/>
                <w:sz w:val="22"/>
                <w:szCs w:val="22"/>
              </w:rPr>
            </w:pPr>
            <w:r w:rsidRPr="00B34443">
              <w:rPr>
                <w:rFonts w:ascii="Arial" w:hAnsi="Arial" w:cs="Arial"/>
                <w:b/>
                <w:sz w:val="22"/>
                <w:szCs w:val="22"/>
              </w:rPr>
              <w:t>Who should attend this meeting?</w:t>
            </w:r>
          </w:p>
          <w:p w14:paraId="3D882502" w14:textId="77777777" w:rsidR="007E0F27" w:rsidRPr="00B34443" w:rsidRDefault="007E0F27" w:rsidP="003B40A2">
            <w:pPr>
              <w:rPr>
                <w:rFonts w:ascii="Arial" w:hAnsi="Arial" w:cs="Arial"/>
                <w:sz w:val="22"/>
                <w:szCs w:val="22"/>
              </w:rPr>
            </w:pPr>
          </w:p>
          <w:p w14:paraId="5AD96D24" w14:textId="720CC2BF" w:rsidR="007E0F27" w:rsidRPr="00B34443" w:rsidRDefault="007E0F27" w:rsidP="003B40A2">
            <w:pPr>
              <w:rPr>
                <w:rFonts w:ascii="Arial" w:hAnsi="Arial" w:cs="Arial"/>
                <w:sz w:val="22"/>
                <w:szCs w:val="22"/>
              </w:rPr>
            </w:pPr>
            <w:r>
              <w:rPr>
                <w:rFonts w:ascii="Arial" w:hAnsi="Arial" w:cs="Arial"/>
                <w:sz w:val="22"/>
                <w:szCs w:val="22"/>
              </w:rPr>
              <w:t>All interested</w:t>
            </w:r>
          </w:p>
          <w:p w14:paraId="623CEFE4" w14:textId="77777777" w:rsidR="007E0F27" w:rsidRPr="00B34443" w:rsidRDefault="007E0F27" w:rsidP="003B40A2">
            <w:pPr>
              <w:rPr>
                <w:rFonts w:ascii="Arial" w:hAnsi="Arial" w:cs="Arial"/>
                <w:sz w:val="22"/>
                <w:szCs w:val="22"/>
              </w:rPr>
            </w:pPr>
          </w:p>
          <w:p w14:paraId="6B2251F6" w14:textId="77777777" w:rsidR="007E0F27" w:rsidRDefault="007E0F27" w:rsidP="003B40A2">
            <w:pPr>
              <w:rPr>
                <w:rFonts w:ascii="Arial" w:hAnsi="Arial" w:cs="Arial"/>
                <w:sz w:val="22"/>
                <w:szCs w:val="22"/>
              </w:rPr>
            </w:pPr>
          </w:p>
          <w:p w14:paraId="56CBFAA8" w14:textId="77777777" w:rsidR="007E0F27" w:rsidRPr="00B34443" w:rsidRDefault="007E0F27" w:rsidP="003B40A2">
            <w:pPr>
              <w:rPr>
                <w:rFonts w:ascii="Arial" w:hAnsi="Arial" w:cs="Arial"/>
                <w:sz w:val="22"/>
                <w:szCs w:val="22"/>
              </w:rPr>
            </w:pPr>
          </w:p>
        </w:tc>
      </w:tr>
      <w:tr w:rsidR="007E0F27" w:rsidRPr="00B34443" w14:paraId="58DAEF69" w14:textId="77777777" w:rsidTr="003B40A2">
        <w:tc>
          <w:tcPr>
            <w:tcW w:w="9900" w:type="dxa"/>
            <w:shd w:val="clear" w:color="auto" w:fill="auto"/>
          </w:tcPr>
          <w:p w14:paraId="64224C13" w14:textId="77777777" w:rsidR="007E0F27" w:rsidRPr="00990C90" w:rsidRDefault="007E0F27" w:rsidP="003B40A2">
            <w:pPr>
              <w:rPr>
                <w:rFonts w:ascii="Arial" w:hAnsi="Arial" w:cs="Arial"/>
                <w:sz w:val="22"/>
                <w:szCs w:val="22"/>
              </w:rPr>
            </w:pPr>
            <w:r w:rsidRPr="00B34443">
              <w:rPr>
                <w:rFonts w:ascii="Arial" w:hAnsi="Arial" w:cs="Arial"/>
                <w:b/>
                <w:sz w:val="22"/>
                <w:szCs w:val="22"/>
              </w:rPr>
              <w:t>What should be on the agenda?</w:t>
            </w:r>
          </w:p>
          <w:p w14:paraId="12CD58A3" w14:textId="77777777" w:rsidR="007E0F27" w:rsidRPr="00990C90" w:rsidRDefault="007E0F27" w:rsidP="003B40A2">
            <w:pPr>
              <w:rPr>
                <w:rFonts w:ascii="Arial" w:hAnsi="Arial" w:cs="Arial"/>
                <w:sz w:val="22"/>
                <w:szCs w:val="22"/>
              </w:rPr>
            </w:pPr>
          </w:p>
          <w:p w14:paraId="6ACE0F9F" w14:textId="6E9800B6" w:rsidR="007E0F27" w:rsidRDefault="007E0F27" w:rsidP="003B40A2">
            <w:pPr>
              <w:rPr>
                <w:rFonts w:ascii="Arial" w:hAnsi="Arial" w:cs="Arial"/>
                <w:sz w:val="22"/>
                <w:szCs w:val="22"/>
              </w:rPr>
            </w:pPr>
            <w:r>
              <w:rPr>
                <w:rFonts w:ascii="Arial" w:hAnsi="Arial" w:cs="Arial"/>
                <w:sz w:val="22"/>
                <w:szCs w:val="22"/>
              </w:rPr>
              <w:t>See objectives</w:t>
            </w:r>
          </w:p>
          <w:p w14:paraId="0953B3B8" w14:textId="77777777" w:rsidR="007E0F27" w:rsidRDefault="007E0F27" w:rsidP="003B40A2">
            <w:pPr>
              <w:rPr>
                <w:rFonts w:ascii="Arial" w:hAnsi="Arial" w:cs="Arial"/>
                <w:sz w:val="22"/>
                <w:szCs w:val="22"/>
              </w:rPr>
            </w:pPr>
          </w:p>
          <w:p w14:paraId="42990944" w14:textId="77777777" w:rsidR="007E0F27" w:rsidRPr="00990C90" w:rsidRDefault="007E0F27" w:rsidP="003B40A2">
            <w:pPr>
              <w:rPr>
                <w:rFonts w:ascii="Arial" w:hAnsi="Arial" w:cs="Arial"/>
                <w:sz w:val="22"/>
                <w:szCs w:val="22"/>
              </w:rPr>
            </w:pPr>
          </w:p>
          <w:p w14:paraId="040542A9" w14:textId="77777777" w:rsidR="007E0F27" w:rsidRPr="00B34443" w:rsidRDefault="007E0F27" w:rsidP="003B40A2">
            <w:pPr>
              <w:rPr>
                <w:rFonts w:ascii="Arial" w:hAnsi="Arial" w:cs="Arial"/>
                <w:b/>
                <w:sz w:val="22"/>
                <w:szCs w:val="22"/>
              </w:rPr>
            </w:pPr>
          </w:p>
        </w:tc>
      </w:tr>
      <w:tr w:rsidR="007E0F27" w:rsidRPr="00B34443" w14:paraId="2812CEB5" w14:textId="77777777" w:rsidTr="003B40A2">
        <w:tc>
          <w:tcPr>
            <w:tcW w:w="9900" w:type="dxa"/>
            <w:shd w:val="clear" w:color="auto" w:fill="auto"/>
          </w:tcPr>
          <w:p w14:paraId="16C051B3" w14:textId="77777777" w:rsidR="007E0F27" w:rsidRDefault="007E0F27" w:rsidP="003B40A2">
            <w:pPr>
              <w:shd w:val="clear" w:color="auto" w:fill="F2F2F2"/>
              <w:rPr>
                <w:rFonts w:ascii="Arial" w:hAnsi="Arial" w:cs="Arial"/>
                <w:b/>
                <w:sz w:val="22"/>
                <w:szCs w:val="22"/>
                <w:lang w:val="en-CA"/>
              </w:rPr>
            </w:pPr>
            <w:r w:rsidRPr="00F46177">
              <w:rPr>
                <w:rFonts w:ascii="Arial" w:hAnsi="Arial" w:cs="Arial"/>
                <w:b/>
                <w:sz w:val="22"/>
                <w:szCs w:val="22"/>
                <w:lang w:val="en-CA"/>
              </w:rPr>
              <w:t>Prior to the 2015 Summit</w:t>
            </w:r>
            <w:r>
              <w:rPr>
                <w:rFonts w:ascii="Arial" w:hAnsi="Arial" w:cs="Arial"/>
                <w:b/>
                <w:sz w:val="22"/>
                <w:szCs w:val="22"/>
                <w:lang w:val="en-CA"/>
              </w:rPr>
              <w:t>,</w:t>
            </w:r>
            <w:r w:rsidRPr="00F46177">
              <w:rPr>
                <w:rFonts w:ascii="Arial" w:hAnsi="Arial" w:cs="Arial"/>
                <w:b/>
                <w:sz w:val="22"/>
                <w:szCs w:val="22"/>
                <w:lang w:val="en-CA"/>
              </w:rPr>
              <w:t xml:space="preserve"> the </w:t>
            </w:r>
            <w:r>
              <w:rPr>
                <w:rFonts w:ascii="Arial" w:hAnsi="Arial" w:cs="Arial"/>
                <w:b/>
                <w:sz w:val="22"/>
                <w:szCs w:val="22"/>
                <w:lang w:val="en-CA"/>
              </w:rPr>
              <w:t>working group</w:t>
            </w:r>
            <w:r w:rsidRPr="00F46177">
              <w:rPr>
                <w:rFonts w:ascii="Arial" w:hAnsi="Arial" w:cs="Arial"/>
                <w:b/>
                <w:sz w:val="22"/>
                <w:szCs w:val="22"/>
                <w:lang w:val="en-CA"/>
              </w:rPr>
              <w:t xml:space="preserve"> should complete a sustainability plan for the group beyond the 2015 Summit (resource options, scope modification, sunset threshold if applicable, etc.)</w:t>
            </w:r>
            <w:r>
              <w:rPr>
                <w:rFonts w:ascii="Arial" w:hAnsi="Arial" w:cs="Arial"/>
                <w:b/>
                <w:sz w:val="22"/>
                <w:szCs w:val="22"/>
                <w:lang w:val="en-CA"/>
              </w:rPr>
              <w:t xml:space="preserve">. </w:t>
            </w:r>
          </w:p>
          <w:p w14:paraId="6B0B1106" w14:textId="77777777" w:rsidR="007E0F27" w:rsidRDefault="007E0F27" w:rsidP="003B40A2">
            <w:pPr>
              <w:rPr>
                <w:rFonts w:ascii="Arial" w:hAnsi="Arial" w:cs="Arial"/>
                <w:b/>
                <w:sz w:val="22"/>
                <w:szCs w:val="22"/>
                <w:lang w:val="en-CA"/>
              </w:rPr>
            </w:pPr>
          </w:p>
          <w:p w14:paraId="2298FA95" w14:textId="77777777" w:rsidR="007E0F27" w:rsidRDefault="007E0F27" w:rsidP="003B40A2">
            <w:pPr>
              <w:rPr>
                <w:rFonts w:ascii="Arial" w:hAnsi="Arial" w:cs="Arial"/>
                <w:b/>
                <w:sz w:val="22"/>
                <w:szCs w:val="22"/>
                <w:lang w:val="en-CA"/>
              </w:rPr>
            </w:pPr>
            <w:r>
              <w:rPr>
                <w:rFonts w:ascii="Arial" w:hAnsi="Arial" w:cs="Arial"/>
                <w:b/>
                <w:sz w:val="22"/>
                <w:szCs w:val="22"/>
                <w:lang w:val="en-CA"/>
              </w:rPr>
              <w:t>Who wishes to be a “Key Working Group Member” who can volunteer extra time to prepare this sustainability plan, working with the team leader?</w:t>
            </w:r>
          </w:p>
          <w:p w14:paraId="61D1F314" w14:textId="77777777" w:rsidR="007E0F27" w:rsidRDefault="007E0F27" w:rsidP="003B40A2">
            <w:pPr>
              <w:rPr>
                <w:rFonts w:ascii="Arial" w:hAnsi="Arial" w:cs="Arial"/>
                <w:b/>
                <w:sz w:val="22"/>
                <w:szCs w:val="22"/>
                <w:lang w:val="en-CA"/>
              </w:rPr>
            </w:pPr>
          </w:p>
          <w:p w14:paraId="4E673502" w14:textId="77777777" w:rsidR="007E0F27" w:rsidRPr="00990C90" w:rsidRDefault="007E0F27" w:rsidP="003B40A2">
            <w:pPr>
              <w:rPr>
                <w:rFonts w:ascii="Arial" w:hAnsi="Arial" w:cs="Arial"/>
                <w:sz w:val="22"/>
                <w:szCs w:val="22"/>
                <w:lang w:val="en-CA"/>
              </w:rPr>
            </w:pPr>
            <w:r>
              <w:rPr>
                <w:rFonts w:ascii="Arial" w:hAnsi="Arial" w:cs="Arial"/>
                <w:b/>
                <w:sz w:val="22"/>
                <w:szCs w:val="22"/>
                <w:lang w:val="en-CA"/>
              </w:rPr>
              <w:t>Names / email:</w:t>
            </w:r>
          </w:p>
          <w:p w14:paraId="68697965" w14:textId="77777777" w:rsidR="007E0F27" w:rsidRPr="00990C90" w:rsidRDefault="007E0F27" w:rsidP="003B40A2">
            <w:pPr>
              <w:rPr>
                <w:rFonts w:ascii="Arial" w:hAnsi="Arial" w:cs="Arial"/>
                <w:sz w:val="22"/>
                <w:szCs w:val="22"/>
                <w:lang w:val="en-CA"/>
              </w:rPr>
            </w:pPr>
          </w:p>
          <w:p w14:paraId="43356CE6" w14:textId="77777777" w:rsidR="007E0F27" w:rsidRPr="00990C90" w:rsidRDefault="007E0F27" w:rsidP="003B40A2">
            <w:pPr>
              <w:rPr>
                <w:rFonts w:ascii="Arial" w:hAnsi="Arial" w:cs="Arial"/>
                <w:sz w:val="22"/>
                <w:szCs w:val="22"/>
                <w:lang w:val="en-CA"/>
              </w:rPr>
            </w:pPr>
          </w:p>
          <w:p w14:paraId="739F860C" w14:textId="77777777" w:rsidR="007E0F27" w:rsidRPr="00990C90" w:rsidRDefault="007E0F27" w:rsidP="003B40A2">
            <w:pPr>
              <w:rPr>
                <w:rFonts w:ascii="Arial" w:hAnsi="Arial" w:cs="Arial"/>
                <w:sz w:val="22"/>
                <w:szCs w:val="22"/>
                <w:lang w:val="en-CA"/>
              </w:rPr>
            </w:pPr>
            <w:r>
              <w:rPr>
                <w:rFonts w:ascii="Arial" w:hAnsi="Arial" w:cs="Arial"/>
                <w:sz w:val="22"/>
                <w:szCs w:val="22"/>
                <w:lang w:val="en-CA"/>
              </w:rPr>
              <w:t xml:space="preserve">When is the next meeting Monday, December 15th at 15:30 GMT </w:t>
            </w:r>
            <w:proofErr w:type="gramStart"/>
            <w:r>
              <w:rPr>
                <w:rFonts w:ascii="Arial" w:hAnsi="Arial" w:cs="Arial"/>
                <w:sz w:val="22"/>
                <w:szCs w:val="22"/>
                <w:lang w:val="en-CA"/>
              </w:rPr>
              <w:t>time.</w:t>
            </w:r>
            <w:proofErr w:type="gramEnd"/>
          </w:p>
          <w:p w14:paraId="49E67A09" w14:textId="77777777" w:rsidR="007E0F27" w:rsidRPr="00990C90" w:rsidRDefault="007E0F27" w:rsidP="003B40A2">
            <w:pPr>
              <w:rPr>
                <w:rFonts w:ascii="Arial" w:hAnsi="Arial" w:cs="Arial"/>
                <w:sz w:val="22"/>
                <w:szCs w:val="22"/>
                <w:lang w:val="en-CA"/>
              </w:rPr>
            </w:pPr>
          </w:p>
          <w:p w14:paraId="29E498E4" w14:textId="77777777" w:rsidR="007E0F27" w:rsidRPr="00990C90" w:rsidRDefault="007E0F27" w:rsidP="003B40A2">
            <w:pPr>
              <w:rPr>
                <w:rFonts w:ascii="Arial" w:hAnsi="Arial" w:cs="Arial"/>
                <w:sz w:val="22"/>
                <w:szCs w:val="22"/>
                <w:lang w:val="en-CA"/>
              </w:rPr>
            </w:pPr>
          </w:p>
          <w:p w14:paraId="41CA32B4" w14:textId="1C285FB7" w:rsidR="007E0F27" w:rsidRDefault="007E0F27" w:rsidP="003B40A2">
            <w:pPr>
              <w:rPr>
                <w:rFonts w:ascii="Arial" w:hAnsi="Arial" w:cs="Arial"/>
                <w:sz w:val="22"/>
                <w:szCs w:val="22"/>
                <w:lang w:val="en-CA"/>
              </w:rPr>
            </w:pPr>
            <w:r>
              <w:rPr>
                <w:rFonts w:ascii="Arial" w:hAnsi="Arial" w:cs="Arial"/>
                <w:sz w:val="22"/>
                <w:szCs w:val="22"/>
                <w:lang w:val="en-CA"/>
              </w:rPr>
              <w:t>You don't have to have skype to be on call</w:t>
            </w:r>
          </w:p>
          <w:p w14:paraId="0507EEFF" w14:textId="77777777" w:rsidR="007E0F27" w:rsidRDefault="007E0F27" w:rsidP="003B40A2">
            <w:pPr>
              <w:rPr>
                <w:rFonts w:ascii="Arial" w:hAnsi="Arial" w:cs="Arial"/>
                <w:sz w:val="22"/>
                <w:szCs w:val="22"/>
                <w:lang w:val="en-CA"/>
              </w:rPr>
            </w:pPr>
            <w:r>
              <w:rPr>
                <w:rFonts w:ascii="Arial" w:hAnsi="Arial" w:cs="Arial"/>
                <w:sz w:val="22"/>
                <w:szCs w:val="22"/>
                <w:lang w:val="en-CA"/>
              </w:rPr>
              <w:t>Email persanoiJ46@gmail.com</w:t>
            </w:r>
          </w:p>
          <w:p w14:paraId="1C686AAE" w14:textId="77777777" w:rsidR="007E0F27" w:rsidRDefault="007E0F27" w:rsidP="003B40A2">
            <w:pPr>
              <w:rPr>
                <w:rFonts w:ascii="Arial" w:hAnsi="Arial" w:cs="Arial"/>
                <w:sz w:val="22"/>
                <w:szCs w:val="22"/>
                <w:lang w:val="en-CA"/>
              </w:rPr>
            </w:pPr>
          </w:p>
          <w:p w14:paraId="3E14A163" w14:textId="5860328A" w:rsidR="007E0F27" w:rsidRPr="005F44FF" w:rsidRDefault="007E0F27" w:rsidP="003B40A2">
            <w:pPr>
              <w:rPr>
                <w:rFonts w:ascii="Arial" w:hAnsi="Arial" w:cs="Arial"/>
                <w:sz w:val="22"/>
                <w:szCs w:val="22"/>
                <w:lang w:val="en-CA"/>
              </w:rPr>
            </w:pPr>
            <w:r>
              <w:rPr>
                <w:rFonts w:ascii="Arial" w:hAnsi="Arial" w:cs="Arial"/>
                <w:sz w:val="22"/>
                <w:szCs w:val="22"/>
                <w:lang w:val="en-CA"/>
              </w:rPr>
              <w:t>Please send Skype id to this email address</w:t>
            </w:r>
          </w:p>
          <w:p w14:paraId="38802B88" w14:textId="77777777" w:rsidR="007E0F27" w:rsidRDefault="007E0F27" w:rsidP="003B40A2">
            <w:pPr>
              <w:rPr>
                <w:rFonts w:ascii="Arial" w:hAnsi="Arial" w:cs="Arial"/>
                <w:b/>
                <w:sz w:val="22"/>
                <w:szCs w:val="22"/>
              </w:rPr>
            </w:pPr>
          </w:p>
        </w:tc>
      </w:tr>
    </w:tbl>
    <w:p w14:paraId="006033A9" w14:textId="77777777" w:rsidR="00565D0E" w:rsidRDefault="00565D0E" w:rsidP="00E740EC">
      <w:pPr>
        <w:tabs>
          <w:tab w:val="left" w:pos="360"/>
        </w:tabs>
        <w:rPr>
          <w:rFonts w:asciiTheme="majorHAnsi" w:hAnsiTheme="majorHAnsi" w:cstheme="majorHAnsi"/>
          <w:b/>
          <w:sz w:val="22"/>
          <w:szCs w:val="22"/>
        </w:rPr>
      </w:pPr>
    </w:p>
    <w:p w14:paraId="5A7D661A" w14:textId="7605E8F8" w:rsidR="007E0F27" w:rsidRDefault="007E0F27" w:rsidP="00E740EC">
      <w:pPr>
        <w:pStyle w:val="Heading2"/>
      </w:pPr>
      <w:bookmarkStart w:id="15" w:name="_Toc404699713"/>
      <w:r>
        <w:t>Data Standards</w:t>
      </w:r>
      <w:bookmarkEnd w:id="15"/>
    </w:p>
    <w:p w14:paraId="4AC18021" w14:textId="21C83A1B" w:rsidR="007E0F27" w:rsidRDefault="007E0F27" w:rsidP="00644551">
      <w:pPr>
        <w:tabs>
          <w:tab w:val="left" w:pos="360"/>
        </w:tabs>
        <w:ind w:left="720"/>
        <w:rPr>
          <w:rFonts w:asciiTheme="majorHAnsi" w:hAnsiTheme="majorHAnsi" w:cs="Arial"/>
          <w:sz w:val="24"/>
        </w:rPr>
      </w:pPr>
      <w:r w:rsidRPr="007E0F27">
        <w:rPr>
          <w:rFonts w:asciiTheme="majorHAnsi" w:hAnsiTheme="majorHAnsi" w:cs="Arial"/>
          <w:sz w:val="24"/>
        </w:rPr>
        <w:t>Data standards did not meet on the Wednesday afternoon, nor the Thursday morning –</w:t>
      </w:r>
      <w:r w:rsidR="00E740EC">
        <w:rPr>
          <w:rFonts w:asciiTheme="majorHAnsi" w:hAnsiTheme="majorHAnsi" w:cs="Arial"/>
          <w:sz w:val="24"/>
        </w:rPr>
        <w:t xml:space="preserve"> i</w:t>
      </w:r>
      <w:r w:rsidRPr="007E0F27">
        <w:rPr>
          <w:rFonts w:asciiTheme="majorHAnsi" w:hAnsiTheme="majorHAnsi" w:cs="Arial"/>
          <w:sz w:val="24"/>
        </w:rPr>
        <w:t xml:space="preserve">n large part </w:t>
      </w:r>
      <w:r>
        <w:rPr>
          <w:rFonts w:asciiTheme="majorHAnsi" w:hAnsiTheme="majorHAnsi" w:cs="Arial"/>
          <w:sz w:val="24"/>
        </w:rPr>
        <w:t xml:space="preserve">because many of the members </w:t>
      </w:r>
      <w:r w:rsidR="00E740EC">
        <w:rPr>
          <w:rFonts w:asciiTheme="majorHAnsi" w:hAnsiTheme="majorHAnsi" w:cs="Arial"/>
          <w:sz w:val="24"/>
        </w:rPr>
        <w:t>of the group joined the Intelligence and Information Gathering group due to the amount of overlap.</w:t>
      </w:r>
    </w:p>
    <w:p w14:paraId="3C303E06" w14:textId="77777777" w:rsidR="00E740EC" w:rsidRDefault="00E740EC" w:rsidP="00644551">
      <w:pPr>
        <w:tabs>
          <w:tab w:val="left" w:pos="360"/>
        </w:tabs>
        <w:ind w:left="720"/>
        <w:rPr>
          <w:rFonts w:asciiTheme="majorHAnsi" w:hAnsiTheme="majorHAnsi" w:cs="Arial"/>
          <w:sz w:val="24"/>
        </w:rPr>
      </w:pPr>
    </w:p>
    <w:p w14:paraId="3A1E9F93" w14:textId="39ED631A" w:rsidR="00E740EC" w:rsidRDefault="00E740EC" w:rsidP="00E740EC">
      <w:pPr>
        <w:tabs>
          <w:tab w:val="left" w:pos="360"/>
        </w:tabs>
        <w:ind w:left="720"/>
        <w:rPr>
          <w:rFonts w:asciiTheme="majorHAnsi" w:hAnsiTheme="majorHAnsi" w:cs="Arial"/>
          <w:sz w:val="24"/>
        </w:rPr>
      </w:pPr>
      <w:r>
        <w:rPr>
          <w:rFonts w:asciiTheme="majorHAnsi" w:hAnsiTheme="majorHAnsi" w:cs="Arial"/>
          <w:sz w:val="24"/>
        </w:rPr>
        <w:t xml:space="preserve">There are a number of recommendations found in this topic category, which are found in Appendix </w:t>
      </w:r>
      <w:r w:rsidRPr="00E740EC">
        <w:rPr>
          <w:rFonts w:asciiTheme="majorHAnsi" w:hAnsiTheme="majorHAnsi" w:cs="Arial"/>
          <w:sz w:val="24"/>
          <w:highlight w:val="yellow"/>
        </w:rPr>
        <w:t>B</w:t>
      </w:r>
      <w:r>
        <w:rPr>
          <w:rFonts w:asciiTheme="majorHAnsi" w:hAnsiTheme="majorHAnsi" w:cs="Arial"/>
          <w:sz w:val="24"/>
        </w:rPr>
        <w:t>.</w:t>
      </w:r>
    </w:p>
    <w:p w14:paraId="07C239CF" w14:textId="20E07199" w:rsidR="00E740EC" w:rsidRDefault="00E740EC" w:rsidP="00E740EC">
      <w:pPr>
        <w:pStyle w:val="Heading2"/>
      </w:pPr>
      <w:bookmarkStart w:id="16" w:name="_Toc404699714"/>
      <w:r>
        <w:t>Training Resources</w:t>
      </w:r>
      <w:bookmarkEnd w:id="16"/>
    </w:p>
    <w:p w14:paraId="57446429" w14:textId="2CFA1E11" w:rsidR="00E740EC" w:rsidRDefault="00E740EC" w:rsidP="00E740EC">
      <w:pPr>
        <w:tabs>
          <w:tab w:val="left" w:pos="360"/>
        </w:tabs>
        <w:ind w:left="720"/>
        <w:rPr>
          <w:rFonts w:asciiTheme="majorHAnsi" w:hAnsiTheme="majorHAnsi" w:cs="Arial"/>
          <w:sz w:val="24"/>
        </w:rPr>
      </w:pPr>
      <w:r w:rsidRPr="00E740EC">
        <w:rPr>
          <w:rFonts w:asciiTheme="majorHAnsi" w:hAnsiTheme="majorHAnsi" w:cs="Arial"/>
          <w:b/>
          <w:sz w:val="24"/>
        </w:rPr>
        <w:t>Lead:</w:t>
      </w:r>
      <w:r>
        <w:rPr>
          <w:rFonts w:asciiTheme="majorHAnsi" w:hAnsiTheme="majorHAnsi" w:cs="Arial"/>
          <w:sz w:val="24"/>
        </w:rPr>
        <w:t xml:space="preserve"> Andy Desmond </w:t>
      </w:r>
    </w:p>
    <w:p w14:paraId="192411D5" w14:textId="77777777" w:rsidR="00E740EC" w:rsidRPr="00E740EC" w:rsidRDefault="00E740EC" w:rsidP="00E740EC">
      <w:pPr>
        <w:tabs>
          <w:tab w:val="left" w:pos="360"/>
        </w:tabs>
        <w:rPr>
          <w:rFonts w:asciiTheme="majorHAnsi" w:hAnsiTheme="majorHAnsi" w:cs="Arial"/>
          <w:sz w:val="24"/>
        </w:rPr>
      </w:pPr>
    </w:p>
    <w:p w14:paraId="28D4A9CA" w14:textId="330C8E5C" w:rsidR="00E740EC" w:rsidRPr="00E740EC" w:rsidRDefault="00E740EC" w:rsidP="00E740EC">
      <w:pPr>
        <w:tabs>
          <w:tab w:val="left" w:pos="360"/>
        </w:tabs>
        <w:ind w:left="720"/>
        <w:rPr>
          <w:rFonts w:asciiTheme="majorHAnsi" w:hAnsiTheme="majorHAnsi" w:cs="Arial"/>
          <w:b/>
          <w:sz w:val="24"/>
        </w:rPr>
      </w:pPr>
      <w:r w:rsidRPr="00E740EC">
        <w:rPr>
          <w:rFonts w:asciiTheme="majorHAnsi" w:hAnsiTheme="majorHAnsi" w:cs="Arial"/>
          <w:b/>
          <w:sz w:val="24"/>
        </w:rPr>
        <w:t xml:space="preserve">Contact Information (if new):  </w:t>
      </w:r>
    </w:p>
    <w:p w14:paraId="0182782A" w14:textId="77777777" w:rsidR="00E740EC" w:rsidRPr="00E740EC" w:rsidRDefault="00E740EC" w:rsidP="00E740EC">
      <w:pPr>
        <w:tabs>
          <w:tab w:val="left" w:pos="360"/>
        </w:tabs>
        <w:ind w:left="720"/>
        <w:rPr>
          <w:rFonts w:asciiTheme="majorHAnsi" w:hAnsiTheme="majorHAnsi" w:cs="Arial"/>
          <w:sz w:val="24"/>
        </w:rPr>
      </w:pPr>
      <w:r w:rsidRPr="00E740EC">
        <w:rPr>
          <w:rFonts w:asciiTheme="majorHAnsi" w:hAnsiTheme="majorHAnsi" w:cs="Arial"/>
          <w:sz w:val="24"/>
        </w:rPr>
        <w:t xml:space="preserve">Suzy </w:t>
      </w:r>
      <w:proofErr w:type="spellStart"/>
      <w:r w:rsidRPr="00E740EC">
        <w:rPr>
          <w:rFonts w:asciiTheme="majorHAnsi" w:hAnsiTheme="majorHAnsi" w:cs="Arial"/>
          <w:sz w:val="24"/>
        </w:rPr>
        <w:t>Boisclair</w:t>
      </w:r>
      <w:proofErr w:type="spellEnd"/>
      <w:r w:rsidRPr="00E740EC">
        <w:rPr>
          <w:rFonts w:asciiTheme="majorHAnsi" w:hAnsiTheme="majorHAnsi" w:cs="Arial"/>
          <w:sz w:val="24"/>
        </w:rPr>
        <w:t>- sboiclair@frederikmdpolice.org</w:t>
      </w:r>
    </w:p>
    <w:p w14:paraId="05488534" w14:textId="77777777" w:rsidR="00E740EC" w:rsidRPr="00E740EC" w:rsidRDefault="00E740EC" w:rsidP="00E740EC">
      <w:pPr>
        <w:tabs>
          <w:tab w:val="left" w:pos="360"/>
        </w:tabs>
        <w:ind w:left="720"/>
        <w:rPr>
          <w:rFonts w:asciiTheme="majorHAnsi" w:hAnsiTheme="majorHAnsi" w:cs="Arial"/>
          <w:sz w:val="24"/>
        </w:rPr>
      </w:pPr>
      <w:r w:rsidRPr="00E740EC">
        <w:rPr>
          <w:rFonts w:asciiTheme="majorHAnsi" w:hAnsiTheme="majorHAnsi" w:cs="Arial"/>
          <w:sz w:val="24"/>
        </w:rPr>
        <w:t xml:space="preserve">Don </w:t>
      </w:r>
      <w:proofErr w:type="spellStart"/>
      <w:r w:rsidRPr="00E740EC">
        <w:rPr>
          <w:rFonts w:asciiTheme="majorHAnsi" w:hAnsiTheme="majorHAnsi" w:cs="Arial"/>
          <w:sz w:val="24"/>
        </w:rPr>
        <w:t>Zelaya</w:t>
      </w:r>
      <w:proofErr w:type="spellEnd"/>
      <w:r w:rsidRPr="00E740EC">
        <w:rPr>
          <w:rFonts w:asciiTheme="majorHAnsi" w:hAnsiTheme="majorHAnsi" w:cs="Arial"/>
          <w:sz w:val="24"/>
        </w:rPr>
        <w:t>- dzelaya@franklintn.gov</w:t>
      </w:r>
    </w:p>
    <w:p w14:paraId="4A2ADA3B" w14:textId="77777777" w:rsidR="00E740EC" w:rsidRPr="00E740EC" w:rsidRDefault="00E740EC" w:rsidP="00E740EC">
      <w:pPr>
        <w:tabs>
          <w:tab w:val="left" w:pos="360"/>
        </w:tabs>
        <w:ind w:left="720"/>
        <w:rPr>
          <w:rFonts w:asciiTheme="majorHAnsi" w:hAnsiTheme="majorHAnsi" w:cs="Arial"/>
          <w:sz w:val="24"/>
        </w:rPr>
      </w:pPr>
      <w:r w:rsidRPr="00E740EC">
        <w:rPr>
          <w:rFonts w:asciiTheme="majorHAnsi" w:hAnsiTheme="majorHAnsi" w:cs="Arial"/>
          <w:sz w:val="24"/>
        </w:rPr>
        <w:t>Juan Reveles- jreveles@anaheim.net</w:t>
      </w:r>
    </w:p>
    <w:p w14:paraId="6902F390" w14:textId="77777777" w:rsidR="00E740EC" w:rsidRPr="00E740EC" w:rsidRDefault="00E740EC" w:rsidP="00E740EC">
      <w:pPr>
        <w:tabs>
          <w:tab w:val="left" w:pos="360"/>
        </w:tabs>
        <w:ind w:left="720"/>
        <w:rPr>
          <w:rFonts w:asciiTheme="majorHAnsi" w:hAnsiTheme="majorHAnsi" w:cs="Arial"/>
          <w:sz w:val="24"/>
        </w:rPr>
      </w:pPr>
      <w:r w:rsidRPr="00E740EC">
        <w:rPr>
          <w:rFonts w:asciiTheme="majorHAnsi" w:hAnsiTheme="majorHAnsi" w:cs="Arial"/>
          <w:sz w:val="24"/>
        </w:rPr>
        <w:t>Andy Desmond- andy.antitraffickingconsultant@gmail.com</w:t>
      </w:r>
    </w:p>
    <w:p w14:paraId="3146CC02" w14:textId="77777777" w:rsidR="00E740EC" w:rsidRPr="00E740EC" w:rsidRDefault="00E740EC" w:rsidP="00E740EC">
      <w:pPr>
        <w:tabs>
          <w:tab w:val="left" w:pos="360"/>
        </w:tabs>
        <w:ind w:left="720"/>
        <w:rPr>
          <w:rFonts w:asciiTheme="majorHAnsi" w:hAnsiTheme="majorHAnsi" w:cs="Arial"/>
          <w:sz w:val="24"/>
        </w:rPr>
      </w:pPr>
      <w:r w:rsidRPr="00E740EC">
        <w:rPr>
          <w:rFonts w:asciiTheme="majorHAnsi" w:hAnsiTheme="majorHAnsi" w:cs="Arial"/>
          <w:sz w:val="24"/>
        </w:rPr>
        <w:t>Jeffery Rowe (Death Row) jeff.rowe@franklintn.gov</w:t>
      </w:r>
    </w:p>
    <w:p w14:paraId="0713BC27" w14:textId="03BE3CDD" w:rsidR="00E740EC" w:rsidRPr="00E740EC" w:rsidRDefault="00E740EC" w:rsidP="00E740EC">
      <w:pPr>
        <w:tabs>
          <w:tab w:val="left" w:pos="360"/>
        </w:tabs>
        <w:ind w:left="720"/>
        <w:rPr>
          <w:rFonts w:asciiTheme="majorHAnsi" w:hAnsiTheme="majorHAnsi" w:cs="Arial"/>
          <w:sz w:val="24"/>
        </w:rPr>
      </w:pPr>
      <w:r w:rsidRPr="00E740EC">
        <w:rPr>
          <w:rFonts w:asciiTheme="majorHAnsi" w:hAnsiTheme="majorHAnsi" w:cs="Arial"/>
          <w:sz w:val="24"/>
        </w:rPr>
        <w:t>Grace Cotulla- grace.cotulla@gmail.com</w:t>
      </w:r>
    </w:p>
    <w:p w14:paraId="1B25CB35" w14:textId="77777777" w:rsidR="00E740EC" w:rsidRDefault="00E740EC" w:rsidP="00E740EC">
      <w:pPr>
        <w:rPr>
          <w:rFonts w:ascii="Arial" w:hAnsi="Arial" w:cs="Arial"/>
          <w:sz w:val="24"/>
        </w:rPr>
      </w:pPr>
      <w:r w:rsidRPr="00990C90">
        <w:rPr>
          <w:rFonts w:ascii="Arial" w:hAnsi="Arial" w:cs="Arial"/>
          <w:sz w:val="24"/>
        </w:rPr>
        <w:t xml:space="preserve"> </w:t>
      </w:r>
    </w:p>
    <w:p w14:paraId="13F17C16" w14:textId="77777777" w:rsidR="00E740EC" w:rsidRPr="00990C90" w:rsidRDefault="00E740EC" w:rsidP="00E740EC">
      <w:pPr>
        <w:rPr>
          <w:rFonts w:ascii="Trebuchet MS" w:hAnsi="Trebuchet MS"/>
          <w:b/>
        </w:rPr>
      </w:pPr>
      <w:r w:rsidRPr="00990C90">
        <w:rPr>
          <w:rFonts w:ascii="Arial" w:hAnsi="Arial" w:cs="Arial"/>
          <w:b/>
          <w:sz w:val="24"/>
        </w:rPr>
        <w:t>Tasks</w:t>
      </w:r>
      <w:r>
        <w:rPr>
          <w:rFonts w:ascii="Arial" w:hAnsi="Arial" w:cs="Arial"/>
          <w:b/>
          <w:sz w:val="24"/>
        </w:rPr>
        <w:t xml:space="preserve"> – The next 12 months</w:t>
      </w:r>
    </w:p>
    <w:p w14:paraId="32320493" w14:textId="77777777" w:rsidR="00E740EC" w:rsidRDefault="00E740EC" w:rsidP="00E740EC"/>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913"/>
      </w:tblGrid>
      <w:tr w:rsidR="00E740EC" w:rsidRPr="00B34443" w14:paraId="7E2ED69D" w14:textId="77777777" w:rsidTr="003B40A2">
        <w:trPr>
          <w:tblHeader/>
        </w:trPr>
        <w:tc>
          <w:tcPr>
            <w:tcW w:w="851" w:type="dxa"/>
            <w:shd w:val="clear" w:color="auto" w:fill="E6E6E6"/>
          </w:tcPr>
          <w:p w14:paraId="43E6582A" w14:textId="77777777" w:rsidR="00E740EC" w:rsidRPr="00B34443" w:rsidRDefault="00E740EC" w:rsidP="003B40A2">
            <w:pPr>
              <w:jc w:val="center"/>
              <w:rPr>
                <w:rFonts w:ascii="Arial" w:hAnsi="Arial" w:cs="Arial"/>
                <w:b/>
                <w:sz w:val="22"/>
                <w:szCs w:val="22"/>
                <w:u w:val="single"/>
              </w:rPr>
            </w:pPr>
            <w:r w:rsidRPr="00B34443">
              <w:rPr>
                <w:rFonts w:ascii="Arial" w:hAnsi="Arial" w:cs="Arial"/>
                <w:b/>
                <w:sz w:val="22"/>
                <w:szCs w:val="22"/>
                <w:u w:val="single"/>
              </w:rPr>
              <w:t>Task</w:t>
            </w:r>
          </w:p>
        </w:tc>
        <w:tc>
          <w:tcPr>
            <w:tcW w:w="4394" w:type="dxa"/>
            <w:shd w:val="clear" w:color="auto" w:fill="E6E6E6"/>
          </w:tcPr>
          <w:p w14:paraId="76D11826" w14:textId="77777777" w:rsidR="00E740EC" w:rsidRPr="00B34443" w:rsidRDefault="00E740EC" w:rsidP="003B40A2">
            <w:pPr>
              <w:jc w:val="center"/>
              <w:rPr>
                <w:rFonts w:ascii="Arial" w:hAnsi="Arial" w:cs="Arial"/>
                <w:b/>
                <w:sz w:val="22"/>
                <w:szCs w:val="22"/>
                <w:u w:val="single"/>
                <w:lang w:val="fr-CA"/>
              </w:rPr>
            </w:pPr>
            <w:proofErr w:type="spellStart"/>
            <w:r w:rsidRPr="00B34443">
              <w:rPr>
                <w:rFonts w:ascii="Arial" w:hAnsi="Arial" w:cs="Arial"/>
                <w:b/>
                <w:sz w:val="22"/>
                <w:szCs w:val="22"/>
                <w:u w:val="single"/>
                <w:lang w:val="fr-CA"/>
              </w:rPr>
              <w:t>What</w:t>
            </w:r>
            <w:proofErr w:type="spellEnd"/>
            <w:r w:rsidRPr="00B34443">
              <w:rPr>
                <w:rFonts w:ascii="Arial" w:hAnsi="Arial" w:cs="Arial"/>
                <w:b/>
                <w:sz w:val="22"/>
                <w:szCs w:val="22"/>
                <w:u w:val="single"/>
                <w:lang w:val="fr-CA"/>
              </w:rPr>
              <w:t xml:space="preserve"> ?</w:t>
            </w:r>
          </w:p>
          <w:p w14:paraId="4E98624A" w14:textId="77777777" w:rsidR="00E740EC" w:rsidRPr="00B34443" w:rsidRDefault="00E740EC" w:rsidP="003B40A2">
            <w:pPr>
              <w:jc w:val="center"/>
              <w:rPr>
                <w:rFonts w:ascii="Arial" w:hAnsi="Arial" w:cs="Arial"/>
                <w:b/>
                <w:sz w:val="22"/>
                <w:szCs w:val="22"/>
                <w:lang w:val="fr-CA"/>
              </w:rPr>
            </w:pPr>
            <w:proofErr w:type="spellStart"/>
            <w:r w:rsidRPr="00B34443">
              <w:rPr>
                <w:rFonts w:ascii="Arial" w:hAnsi="Arial" w:cs="Arial"/>
                <w:b/>
                <w:sz w:val="22"/>
                <w:szCs w:val="22"/>
                <w:lang w:val="fr-CA"/>
              </w:rPr>
              <w:t>Task</w:t>
            </w:r>
            <w:proofErr w:type="spellEnd"/>
            <w:r w:rsidRPr="00B34443">
              <w:rPr>
                <w:rFonts w:ascii="Arial" w:hAnsi="Arial" w:cs="Arial"/>
                <w:b/>
                <w:sz w:val="22"/>
                <w:szCs w:val="22"/>
                <w:lang w:val="fr-CA"/>
              </w:rPr>
              <w:t xml:space="preserve"> Description</w:t>
            </w:r>
          </w:p>
          <w:p w14:paraId="46FF8DB8" w14:textId="77777777" w:rsidR="00E740EC" w:rsidRPr="00B34443" w:rsidRDefault="00E740EC" w:rsidP="003B40A2">
            <w:pPr>
              <w:jc w:val="center"/>
              <w:rPr>
                <w:rFonts w:ascii="Arial" w:hAnsi="Arial" w:cs="Arial"/>
                <w:b/>
                <w:sz w:val="22"/>
                <w:szCs w:val="22"/>
                <w:lang w:val="fr-CA"/>
              </w:rPr>
            </w:pPr>
          </w:p>
        </w:tc>
        <w:tc>
          <w:tcPr>
            <w:tcW w:w="2765" w:type="dxa"/>
            <w:shd w:val="clear" w:color="auto" w:fill="E6E6E6"/>
          </w:tcPr>
          <w:p w14:paraId="54ECA7B4" w14:textId="77777777" w:rsidR="00E740EC" w:rsidRPr="005F44FF" w:rsidRDefault="00E740EC" w:rsidP="003B40A2">
            <w:pPr>
              <w:jc w:val="center"/>
              <w:rPr>
                <w:rFonts w:ascii="Arial" w:hAnsi="Arial" w:cs="Arial"/>
                <w:b/>
                <w:sz w:val="22"/>
                <w:szCs w:val="22"/>
                <w:u w:val="single"/>
                <w:lang w:val="en-CA"/>
              </w:rPr>
            </w:pPr>
            <w:r w:rsidRPr="005F44FF">
              <w:rPr>
                <w:rFonts w:ascii="Arial" w:hAnsi="Arial" w:cs="Arial"/>
                <w:b/>
                <w:sz w:val="22"/>
                <w:szCs w:val="22"/>
                <w:u w:val="single"/>
                <w:lang w:val="en-CA"/>
              </w:rPr>
              <w:t>Who?</w:t>
            </w:r>
          </w:p>
          <w:p w14:paraId="15EA98C2" w14:textId="77777777" w:rsidR="00E740EC" w:rsidRPr="005F44FF" w:rsidRDefault="00E740EC" w:rsidP="003B40A2">
            <w:pPr>
              <w:rPr>
                <w:rFonts w:ascii="Arial" w:hAnsi="Arial" w:cs="Arial"/>
                <w:sz w:val="22"/>
                <w:szCs w:val="22"/>
                <w:lang w:val="en-CA"/>
              </w:rPr>
            </w:pPr>
            <w:r w:rsidRPr="005F44FF">
              <w:rPr>
                <w:rFonts w:ascii="Arial" w:hAnsi="Arial" w:cs="Arial"/>
                <w:sz w:val="22"/>
                <w:szCs w:val="22"/>
                <w:lang w:val="en-CA"/>
              </w:rPr>
              <w:t>Who should lead?</w:t>
            </w:r>
          </w:p>
          <w:p w14:paraId="63F30152" w14:textId="77777777" w:rsidR="00E740EC" w:rsidRPr="005F44FF" w:rsidRDefault="00E740EC" w:rsidP="003B40A2">
            <w:pPr>
              <w:rPr>
                <w:rFonts w:ascii="Arial" w:hAnsi="Arial" w:cs="Arial"/>
                <w:sz w:val="22"/>
                <w:szCs w:val="22"/>
                <w:lang w:val="en-CA"/>
              </w:rPr>
            </w:pPr>
            <w:r w:rsidRPr="005F44FF">
              <w:rPr>
                <w:rFonts w:ascii="Arial" w:hAnsi="Arial" w:cs="Arial"/>
                <w:sz w:val="22"/>
                <w:szCs w:val="22"/>
                <w:lang w:val="en-CA"/>
              </w:rPr>
              <w:t>Who should contribute?</w:t>
            </w:r>
          </w:p>
          <w:p w14:paraId="7C86A57D" w14:textId="77777777" w:rsidR="00E740EC" w:rsidRPr="00B34443" w:rsidRDefault="00E740EC" w:rsidP="003B40A2">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be</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engaged</w:t>
            </w:r>
            <w:proofErr w:type="spellEnd"/>
            <w:r w:rsidRPr="00B34443">
              <w:rPr>
                <w:rFonts w:ascii="Arial" w:hAnsi="Arial" w:cs="Arial"/>
                <w:sz w:val="22"/>
                <w:szCs w:val="22"/>
                <w:lang w:val="fr-CA"/>
              </w:rPr>
              <w:t>?</w:t>
            </w:r>
          </w:p>
        </w:tc>
        <w:tc>
          <w:tcPr>
            <w:tcW w:w="1913" w:type="dxa"/>
            <w:shd w:val="clear" w:color="auto" w:fill="E6E6E6"/>
          </w:tcPr>
          <w:p w14:paraId="5487B288" w14:textId="77777777" w:rsidR="00E740EC" w:rsidRPr="00B34443" w:rsidRDefault="00E740EC" w:rsidP="003B40A2">
            <w:pPr>
              <w:jc w:val="center"/>
              <w:rPr>
                <w:rFonts w:ascii="Arial" w:hAnsi="Arial" w:cs="Arial"/>
                <w:b/>
                <w:sz w:val="22"/>
                <w:szCs w:val="22"/>
                <w:u w:val="single"/>
              </w:rPr>
            </w:pPr>
            <w:r w:rsidRPr="00B34443">
              <w:rPr>
                <w:rFonts w:ascii="Arial" w:hAnsi="Arial" w:cs="Arial"/>
                <w:b/>
                <w:sz w:val="22"/>
                <w:szCs w:val="22"/>
                <w:u w:val="single"/>
              </w:rPr>
              <w:t>By when?</w:t>
            </w:r>
          </w:p>
          <w:p w14:paraId="74D8EAA3" w14:textId="77777777" w:rsidR="00E740EC" w:rsidRPr="00B34443" w:rsidRDefault="00E740EC" w:rsidP="003B40A2">
            <w:pPr>
              <w:jc w:val="center"/>
              <w:rPr>
                <w:rFonts w:ascii="Arial" w:hAnsi="Arial" w:cs="Arial"/>
                <w:b/>
                <w:sz w:val="22"/>
                <w:szCs w:val="22"/>
              </w:rPr>
            </w:pPr>
            <w:r>
              <w:rPr>
                <w:rFonts w:ascii="Arial" w:hAnsi="Arial" w:cs="Arial"/>
                <w:b/>
                <w:sz w:val="22"/>
                <w:szCs w:val="22"/>
              </w:rPr>
              <w:t xml:space="preserve">Major Milestones and </w:t>
            </w:r>
            <w:r w:rsidRPr="00B34443">
              <w:rPr>
                <w:rFonts w:ascii="Arial" w:hAnsi="Arial" w:cs="Arial"/>
                <w:b/>
                <w:sz w:val="22"/>
                <w:szCs w:val="22"/>
              </w:rPr>
              <w:t>Deadline</w:t>
            </w:r>
          </w:p>
          <w:p w14:paraId="40AE6A3F" w14:textId="77777777" w:rsidR="00E740EC" w:rsidRPr="00B34443" w:rsidRDefault="00E740EC" w:rsidP="003B40A2">
            <w:pPr>
              <w:jc w:val="center"/>
              <w:rPr>
                <w:rFonts w:ascii="Arial" w:hAnsi="Arial" w:cs="Arial"/>
                <w:b/>
                <w:sz w:val="22"/>
                <w:szCs w:val="22"/>
              </w:rPr>
            </w:pPr>
          </w:p>
        </w:tc>
      </w:tr>
      <w:tr w:rsidR="00E740EC" w:rsidRPr="00B34443" w14:paraId="220DD429" w14:textId="77777777" w:rsidTr="003B40A2">
        <w:trPr>
          <w:trHeight w:val="1353"/>
        </w:trPr>
        <w:tc>
          <w:tcPr>
            <w:tcW w:w="851" w:type="dxa"/>
            <w:shd w:val="clear" w:color="auto" w:fill="auto"/>
          </w:tcPr>
          <w:p w14:paraId="65EC3C2B" w14:textId="77777777" w:rsidR="00E740EC" w:rsidRPr="00B34443" w:rsidRDefault="00E740EC" w:rsidP="003B40A2">
            <w:pPr>
              <w:jc w:val="center"/>
              <w:rPr>
                <w:rFonts w:ascii="Arial" w:hAnsi="Arial" w:cs="Arial"/>
                <w:b/>
                <w:sz w:val="22"/>
                <w:szCs w:val="22"/>
              </w:rPr>
            </w:pPr>
            <w:r w:rsidRPr="00B34443">
              <w:rPr>
                <w:rFonts w:ascii="Arial" w:hAnsi="Arial" w:cs="Arial"/>
                <w:b/>
                <w:sz w:val="22"/>
                <w:szCs w:val="22"/>
              </w:rPr>
              <w:t>1</w:t>
            </w:r>
          </w:p>
        </w:tc>
        <w:tc>
          <w:tcPr>
            <w:tcW w:w="4394" w:type="dxa"/>
            <w:shd w:val="clear" w:color="auto" w:fill="auto"/>
          </w:tcPr>
          <w:p w14:paraId="32CD36A2" w14:textId="77777777" w:rsidR="00E740EC" w:rsidRPr="00B34443" w:rsidRDefault="00E740EC" w:rsidP="003B40A2">
            <w:pPr>
              <w:rPr>
                <w:rFonts w:ascii="Arial" w:hAnsi="Arial" w:cs="Arial"/>
                <w:sz w:val="22"/>
                <w:szCs w:val="22"/>
              </w:rPr>
            </w:pPr>
          </w:p>
          <w:p w14:paraId="05B5A5BE" w14:textId="77777777" w:rsidR="00E740EC" w:rsidRPr="00B34443" w:rsidRDefault="00E740EC" w:rsidP="003B40A2">
            <w:pPr>
              <w:rPr>
                <w:rFonts w:ascii="Arial" w:hAnsi="Arial" w:cs="Arial"/>
                <w:sz w:val="22"/>
                <w:szCs w:val="22"/>
              </w:rPr>
            </w:pPr>
          </w:p>
          <w:p w14:paraId="24A4290A" w14:textId="77777777" w:rsidR="00E740EC" w:rsidRDefault="00E740EC" w:rsidP="003B40A2">
            <w:pPr>
              <w:rPr>
                <w:rFonts w:ascii="Arial" w:hAnsi="Arial" w:cs="Arial"/>
                <w:sz w:val="22"/>
                <w:szCs w:val="22"/>
              </w:rPr>
            </w:pPr>
            <w:r>
              <w:rPr>
                <w:rFonts w:ascii="Arial" w:hAnsi="Arial" w:cs="Arial"/>
                <w:sz w:val="22"/>
                <w:szCs w:val="22"/>
              </w:rPr>
              <w:t>Training Portal (Design the portal)</w:t>
            </w:r>
          </w:p>
          <w:p w14:paraId="48C73541" w14:textId="77777777" w:rsidR="00E740EC" w:rsidRDefault="00E740EC" w:rsidP="003B40A2">
            <w:pPr>
              <w:rPr>
                <w:rFonts w:ascii="Arial" w:hAnsi="Arial" w:cs="Arial"/>
                <w:sz w:val="22"/>
                <w:szCs w:val="22"/>
              </w:rPr>
            </w:pPr>
            <w:r>
              <w:rPr>
                <w:rFonts w:ascii="Arial" w:hAnsi="Arial" w:cs="Arial"/>
                <w:sz w:val="22"/>
                <w:szCs w:val="22"/>
              </w:rPr>
              <w:t xml:space="preserve">- what it needs to do </w:t>
            </w:r>
          </w:p>
          <w:p w14:paraId="1D52E98A" w14:textId="77777777" w:rsidR="00E740EC" w:rsidRDefault="00E740EC" w:rsidP="003B40A2">
            <w:pPr>
              <w:rPr>
                <w:rFonts w:ascii="Arial" w:hAnsi="Arial" w:cs="Arial"/>
                <w:sz w:val="22"/>
                <w:szCs w:val="22"/>
              </w:rPr>
            </w:pPr>
            <w:r>
              <w:rPr>
                <w:rFonts w:ascii="Arial" w:hAnsi="Arial" w:cs="Arial"/>
                <w:sz w:val="22"/>
                <w:szCs w:val="22"/>
              </w:rPr>
              <w:t>-what it needs to look like</w:t>
            </w:r>
          </w:p>
          <w:p w14:paraId="10D60E54" w14:textId="77777777" w:rsidR="00E740EC" w:rsidRDefault="00E740EC" w:rsidP="003B40A2">
            <w:pPr>
              <w:rPr>
                <w:rFonts w:ascii="Arial" w:hAnsi="Arial" w:cs="Arial"/>
                <w:sz w:val="22"/>
                <w:szCs w:val="22"/>
              </w:rPr>
            </w:pPr>
            <w:r>
              <w:rPr>
                <w:rFonts w:ascii="Arial" w:hAnsi="Arial" w:cs="Arial"/>
                <w:sz w:val="22"/>
                <w:szCs w:val="22"/>
              </w:rPr>
              <w:t>- ability to expand in the future</w:t>
            </w:r>
          </w:p>
          <w:p w14:paraId="7EF07305" w14:textId="6BA6D43B" w:rsidR="00E740EC" w:rsidRDefault="00E740EC" w:rsidP="003B40A2">
            <w:pPr>
              <w:rPr>
                <w:rFonts w:ascii="Arial" w:hAnsi="Arial" w:cs="Arial"/>
                <w:sz w:val="22"/>
                <w:szCs w:val="22"/>
              </w:rPr>
            </w:pPr>
            <w:r>
              <w:rPr>
                <w:rFonts w:ascii="Arial" w:hAnsi="Arial" w:cs="Arial"/>
                <w:sz w:val="22"/>
                <w:szCs w:val="22"/>
              </w:rPr>
              <w:t xml:space="preserve">-Show list of group of people that need formal training, have PPT to use, YouTube videos, contact expanded etc. </w:t>
            </w:r>
          </w:p>
          <w:p w14:paraId="69798418" w14:textId="7A28BBA3" w:rsidR="00E740EC" w:rsidRPr="00B34443" w:rsidRDefault="00E740EC" w:rsidP="003B40A2">
            <w:pPr>
              <w:rPr>
                <w:rFonts w:ascii="Arial" w:hAnsi="Arial" w:cs="Arial"/>
                <w:sz w:val="22"/>
                <w:szCs w:val="22"/>
              </w:rPr>
            </w:pPr>
            <w:r>
              <w:rPr>
                <w:rFonts w:ascii="Arial" w:hAnsi="Arial" w:cs="Arial"/>
                <w:sz w:val="22"/>
                <w:szCs w:val="22"/>
              </w:rPr>
              <w:t>- Need contact for the training (person who instructed and a contact if you want)</w:t>
            </w:r>
          </w:p>
          <w:p w14:paraId="75CD8187" w14:textId="77777777" w:rsidR="00E740EC" w:rsidRDefault="00E740EC" w:rsidP="003B40A2">
            <w:pPr>
              <w:rPr>
                <w:rFonts w:ascii="Arial" w:hAnsi="Arial" w:cs="Arial"/>
                <w:sz w:val="22"/>
                <w:szCs w:val="22"/>
              </w:rPr>
            </w:pPr>
          </w:p>
          <w:p w14:paraId="67EF1F10" w14:textId="77777777" w:rsidR="00E740EC" w:rsidRPr="00990C90" w:rsidRDefault="00E740EC" w:rsidP="003B40A2">
            <w:pPr>
              <w:tabs>
                <w:tab w:val="left" w:pos="2672"/>
              </w:tabs>
              <w:rPr>
                <w:rFonts w:ascii="Arial" w:hAnsi="Arial" w:cs="Arial"/>
                <w:sz w:val="22"/>
                <w:szCs w:val="22"/>
              </w:rPr>
            </w:pPr>
            <w:r>
              <w:rPr>
                <w:rFonts w:ascii="Arial" w:hAnsi="Arial" w:cs="Arial"/>
                <w:sz w:val="22"/>
                <w:szCs w:val="22"/>
              </w:rPr>
              <w:tab/>
            </w:r>
          </w:p>
        </w:tc>
        <w:tc>
          <w:tcPr>
            <w:tcW w:w="2765" w:type="dxa"/>
            <w:shd w:val="clear" w:color="auto" w:fill="auto"/>
          </w:tcPr>
          <w:p w14:paraId="5B878EF0" w14:textId="77777777" w:rsidR="00E740EC" w:rsidRPr="00B34443" w:rsidRDefault="00E740EC"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Grace</w:t>
            </w:r>
          </w:p>
          <w:p w14:paraId="7A837D21" w14:textId="77777777" w:rsidR="00E740EC" w:rsidRPr="00B34443" w:rsidRDefault="00E740EC" w:rsidP="003B40A2">
            <w:pPr>
              <w:rPr>
                <w:rFonts w:ascii="Arial" w:hAnsi="Arial" w:cs="Arial"/>
                <w:sz w:val="22"/>
                <w:szCs w:val="22"/>
              </w:rPr>
            </w:pPr>
          </w:p>
          <w:p w14:paraId="21644311" w14:textId="77777777" w:rsidR="00E740EC" w:rsidRPr="00B34443" w:rsidRDefault="00E740EC" w:rsidP="003B40A2">
            <w:pPr>
              <w:rPr>
                <w:rFonts w:ascii="Arial" w:hAnsi="Arial" w:cs="Arial"/>
                <w:sz w:val="22"/>
                <w:szCs w:val="22"/>
              </w:rPr>
            </w:pPr>
          </w:p>
          <w:p w14:paraId="1E6DA231" w14:textId="77777777" w:rsidR="00E740EC" w:rsidRPr="00B34443" w:rsidRDefault="00E740EC" w:rsidP="003B40A2">
            <w:pPr>
              <w:rPr>
                <w:rFonts w:ascii="Arial" w:hAnsi="Arial" w:cs="Arial"/>
                <w:sz w:val="22"/>
                <w:szCs w:val="22"/>
              </w:rPr>
            </w:pPr>
            <w:r w:rsidRPr="00B34443">
              <w:rPr>
                <w:rFonts w:ascii="Arial" w:hAnsi="Arial" w:cs="Arial"/>
                <w:sz w:val="22"/>
                <w:szCs w:val="22"/>
              </w:rPr>
              <w:t>Contributors:</w:t>
            </w:r>
            <w:r>
              <w:rPr>
                <w:rFonts w:ascii="Arial" w:hAnsi="Arial" w:cs="Arial"/>
                <w:sz w:val="22"/>
                <w:szCs w:val="22"/>
              </w:rPr>
              <w:t xml:space="preserve"> Katja</w:t>
            </w:r>
          </w:p>
        </w:tc>
        <w:tc>
          <w:tcPr>
            <w:tcW w:w="1913" w:type="dxa"/>
            <w:shd w:val="clear" w:color="auto" w:fill="auto"/>
          </w:tcPr>
          <w:p w14:paraId="6EF4026C" w14:textId="77777777" w:rsidR="00E740EC" w:rsidRPr="00B34443" w:rsidRDefault="00E740EC" w:rsidP="003B40A2">
            <w:pPr>
              <w:rPr>
                <w:rFonts w:ascii="Arial" w:hAnsi="Arial" w:cs="Arial"/>
                <w:sz w:val="22"/>
                <w:szCs w:val="22"/>
              </w:rPr>
            </w:pPr>
            <w:r>
              <w:rPr>
                <w:rFonts w:ascii="Arial" w:hAnsi="Arial" w:cs="Arial"/>
                <w:sz w:val="22"/>
                <w:szCs w:val="22"/>
              </w:rPr>
              <w:t xml:space="preserve">Already in the process </w:t>
            </w:r>
          </w:p>
        </w:tc>
      </w:tr>
      <w:tr w:rsidR="00E740EC" w:rsidRPr="00B34443" w14:paraId="33C1B22E" w14:textId="77777777" w:rsidTr="003B40A2">
        <w:tc>
          <w:tcPr>
            <w:tcW w:w="851" w:type="dxa"/>
            <w:shd w:val="clear" w:color="auto" w:fill="auto"/>
          </w:tcPr>
          <w:p w14:paraId="0790E42B" w14:textId="77777777" w:rsidR="00E740EC" w:rsidRPr="00B34443" w:rsidRDefault="00E740EC" w:rsidP="003B40A2">
            <w:pPr>
              <w:jc w:val="center"/>
              <w:rPr>
                <w:rFonts w:ascii="Arial" w:hAnsi="Arial" w:cs="Arial"/>
                <w:b/>
                <w:sz w:val="22"/>
                <w:szCs w:val="22"/>
              </w:rPr>
            </w:pPr>
            <w:r w:rsidRPr="00B34443">
              <w:rPr>
                <w:rFonts w:ascii="Arial" w:hAnsi="Arial" w:cs="Arial"/>
                <w:b/>
                <w:sz w:val="22"/>
                <w:szCs w:val="22"/>
              </w:rPr>
              <w:t>2</w:t>
            </w:r>
          </w:p>
        </w:tc>
        <w:tc>
          <w:tcPr>
            <w:tcW w:w="4394" w:type="dxa"/>
            <w:shd w:val="clear" w:color="auto" w:fill="auto"/>
          </w:tcPr>
          <w:p w14:paraId="5C8DECBB" w14:textId="4FA2F713" w:rsidR="00E740EC" w:rsidRPr="00B34443" w:rsidRDefault="00E740EC" w:rsidP="003B40A2">
            <w:pPr>
              <w:rPr>
                <w:rFonts w:ascii="Arial" w:hAnsi="Arial" w:cs="Arial"/>
                <w:sz w:val="22"/>
                <w:szCs w:val="22"/>
              </w:rPr>
            </w:pPr>
            <w:r>
              <w:rPr>
                <w:rFonts w:ascii="Arial" w:hAnsi="Arial" w:cs="Arial"/>
                <w:sz w:val="22"/>
                <w:szCs w:val="22"/>
              </w:rPr>
              <w:t>Provide training documents (documents, videos, training courses etc. for law enforcement, NGO, government)</w:t>
            </w:r>
          </w:p>
        </w:tc>
        <w:tc>
          <w:tcPr>
            <w:tcW w:w="2765" w:type="dxa"/>
            <w:shd w:val="clear" w:color="auto" w:fill="auto"/>
          </w:tcPr>
          <w:p w14:paraId="4BBFBB18" w14:textId="77777777" w:rsidR="00E740EC" w:rsidRPr="00B34443" w:rsidRDefault="00E740EC"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Juan </w:t>
            </w:r>
          </w:p>
          <w:p w14:paraId="1579568C" w14:textId="77777777" w:rsidR="00E740EC" w:rsidRPr="00B34443" w:rsidRDefault="00E740EC" w:rsidP="003B40A2">
            <w:pPr>
              <w:rPr>
                <w:rFonts w:ascii="Arial" w:hAnsi="Arial" w:cs="Arial"/>
                <w:sz w:val="22"/>
                <w:szCs w:val="22"/>
              </w:rPr>
            </w:pPr>
          </w:p>
          <w:p w14:paraId="6AF9EFA1" w14:textId="77777777" w:rsidR="00E740EC" w:rsidRPr="00B34443" w:rsidRDefault="00E740EC" w:rsidP="003B40A2">
            <w:pPr>
              <w:rPr>
                <w:rFonts w:ascii="Arial" w:hAnsi="Arial" w:cs="Arial"/>
                <w:sz w:val="22"/>
                <w:szCs w:val="22"/>
              </w:rPr>
            </w:pPr>
          </w:p>
          <w:p w14:paraId="116AEB3A" w14:textId="77777777" w:rsidR="00E740EC" w:rsidRPr="00B34443" w:rsidRDefault="00E740EC" w:rsidP="003B40A2">
            <w:pPr>
              <w:rPr>
                <w:rFonts w:ascii="Arial" w:hAnsi="Arial" w:cs="Arial"/>
                <w:sz w:val="22"/>
                <w:szCs w:val="22"/>
              </w:rPr>
            </w:pPr>
            <w:r w:rsidRPr="00B34443">
              <w:rPr>
                <w:rFonts w:ascii="Arial" w:hAnsi="Arial" w:cs="Arial"/>
                <w:sz w:val="22"/>
                <w:szCs w:val="22"/>
              </w:rPr>
              <w:t>Contributors:</w:t>
            </w:r>
          </w:p>
          <w:p w14:paraId="4DCECDBC" w14:textId="77777777" w:rsidR="00E740EC" w:rsidRPr="00B34443" w:rsidRDefault="00E740EC" w:rsidP="003B40A2">
            <w:pPr>
              <w:rPr>
                <w:rFonts w:ascii="Arial" w:hAnsi="Arial" w:cs="Arial"/>
                <w:sz w:val="22"/>
                <w:szCs w:val="22"/>
              </w:rPr>
            </w:pPr>
          </w:p>
          <w:p w14:paraId="11B791F2" w14:textId="77777777" w:rsidR="00E740EC" w:rsidRPr="00B34443" w:rsidRDefault="00E740EC" w:rsidP="003B40A2">
            <w:pPr>
              <w:rPr>
                <w:rFonts w:ascii="Arial" w:hAnsi="Arial" w:cs="Arial"/>
                <w:sz w:val="22"/>
                <w:szCs w:val="22"/>
              </w:rPr>
            </w:pPr>
          </w:p>
        </w:tc>
        <w:tc>
          <w:tcPr>
            <w:tcW w:w="1913" w:type="dxa"/>
            <w:shd w:val="clear" w:color="auto" w:fill="auto"/>
          </w:tcPr>
          <w:p w14:paraId="4A66B2ED" w14:textId="77777777" w:rsidR="00E740EC" w:rsidRPr="00B34443" w:rsidRDefault="00E740EC" w:rsidP="003B40A2">
            <w:pPr>
              <w:rPr>
                <w:rFonts w:ascii="Arial" w:hAnsi="Arial" w:cs="Arial"/>
                <w:sz w:val="22"/>
                <w:szCs w:val="22"/>
              </w:rPr>
            </w:pPr>
          </w:p>
          <w:p w14:paraId="60EB08E9" w14:textId="77777777" w:rsidR="00E740EC" w:rsidRPr="00B34443" w:rsidRDefault="00E740EC" w:rsidP="003B40A2">
            <w:pPr>
              <w:rPr>
                <w:rFonts w:ascii="Arial" w:hAnsi="Arial" w:cs="Arial"/>
                <w:sz w:val="22"/>
                <w:szCs w:val="22"/>
              </w:rPr>
            </w:pPr>
            <w:r>
              <w:rPr>
                <w:rFonts w:ascii="Arial" w:hAnsi="Arial" w:cs="Arial"/>
                <w:sz w:val="22"/>
                <w:szCs w:val="22"/>
              </w:rPr>
              <w:t xml:space="preserve">3 weeks </w:t>
            </w:r>
          </w:p>
        </w:tc>
      </w:tr>
      <w:tr w:rsidR="00E740EC" w:rsidRPr="00B34443" w14:paraId="0EDDD34B" w14:textId="77777777" w:rsidTr="003B40A2">
        <w:trPr>
          <w:trHeight w:val="1533"/>
        </w:trPr>
        <w:tc>
          <w:tcPr>
            <w:tcW w:w="851" w:type="dxa"/>
            <w:shd w:val="clear" w:color="auto" w:fill="auto"/>
          </w:tcPr>
          <w:p w14:paraId="28DD58E4" w14:textId="77777777" w:rsidR="00E740EC" w:rsidRPr="00B34443" w:rsidRDefault="00E740EC" w:rsidP="003B40A2">
            <w:pPr>
              <w:jc w:val="center"/>
              <w:rPr>
                <w:rFonts w:ascii="Arial" w:hAnsi="Arial" w:cs="Arial"/>
                <w:b/>
                <w:sz w:val="22"/>
                <w:szCs w:val="22"/>
              </w:rPr>
            </w:pPr>
            <w:r w:rsidRPr="00B34443">
              <w:rPr>
                <w:rFonts w:ascii="Arial" w:hAnsi="Arial" w:cs="Arial"/>
                <w:b/>
                <w:sz w:val="22"/>
                <w:szCs w:val="22"/>
              </w:rPr>
              <w:t>3</w:t>
            </w:r>
          </w:p>
        </w:tc>
        <w:tc>
          <w:tcPr>
            <w:tcW w:w="4394" w:type="dxa"/>
            <w:shd w:val="clear" w:color="auto" w:fill="auto"/>
          </w:tcPr>
          <w:p w14:paraId="4EA7F5EC" w14:textId="77777777" w:rsidR="00E740EC" w:rsidRDefault="00E740EC" w:rsidP="003B40A2">
            <w:pPr>
              <w:rPr>
                <w:rFonts w:ascii="Arial" w:hAnsi="Arial" w:cs="Arial"/>
                <w:sz w:val="22"/>
                <w:szCs w:val="22"/>
              </w:rPr>
            </w:pPr>
            <w:r>
              <w:rPr>
                <w:rFonts w:ascii="Arial" w:hAnsi="Arial" w:cs="Arial"/>
                <w:sz w:val="22"/>
                <w:szCs w:val="22"/>
              </w:rPr>
              <w:t xml:space="preserve">Get a template on a computer system, identify IT person </w:t>
            </w:r>
          </w:p>
          <w:p w14:paraId="1C92496F" w14:textId="77777777" w:rsidR="00E740EC" w:rsidRDefault="00E740EC" w:rsidP="003B40A2">
            <w:pPr>
              <w:rPr>
                <w:rFonts w:ascii="Arial" w:hAnsi="Arial" w:cs="Arial"/>
                <w:sz w:val="22"/>
                <w:szCs w:val="22"/>
              </w:rPr>
            </w:pPr>
          </w:p>
          <w:p w14:paraId="3317F3FA" w14:textId="77777777" w:rsidR="00E740EC" w:rsidRPr="00B34443" w:rsidRDefault="00E740EC" w:rsidP="003B40A2">
            <w:pPr>
              <w:rPr>
                <w:rFonts w:ascii="Arial" w:hAnsi="Arial" w:cs="Arial"/>
                <w:sz w:val="22"/>
                <w:szCs w:val="22"/>
              </w:rPr>
            </w:pPr>
          </w:p>
        </w:tc>
        <w:tc>
          <w:tcPr>
            <w:tcW w:w="2765" w:type="dxa"/>
            <w:shd w:val="clear" w:color="auto" w:fill="auto"/>
          </w:tcPr>
          <w:p w14:paraId="38F790B1" w14:textId="77777777" w:rsidR="00E740EC" w:rsidRPr="00B34443" w:rsidRDefault="00E740EC"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Andy </w:t>
            </w:r>
          </w:p>
          <w:p w14:paraId="0C76AC19" w14:textId="77777777" w:rsidR="00E740EC" w:rsidRPr="00B34443" w:rsidRDefault="00E740EC" w:rsidP="003B40A2">
            <w:pPr>
              <w:rPr>
                <w:rFonts w:ascii="Arial" w:hAnsi="Arial" w:cs="Arial"/>
                <w:sz w:val="22"/>
                <w:szCs w:val="22"/>
              </w:rPr>
            </w:pPr>
          </w:p>
          <w:p w14:paraId="3FB4EDBC" w14:textId="77777777" w:rsidR="00E740EC" w:rsidRPr="00B34443" w:rsidRDefault="00E740EC" w:rsidP="003B40A2">
            <w:pPr>
              <w:rPr>
                <w:rFonts w:ascii="Arial" w:hAnsi="Arial" w:cs="Arial"/>
                <w:sz w:val="22"/>
                <w:szCs w:val="22"/>
              </w:rPr>
            </w:pPr>
          </w:p>
          <w:p w14:paraId="1B11170C" w14:textId="77777777" w:rsidR="00E740EC" w:rsidRPr="00B34443" w:rsidRDefault="00E740EC" w:rsidP="003B40A2">
            <w:pPr>
              <w:rPr>
                <w:rFonts w:ascii="Arial" w:hAnsi="Arial" w:cs="Arial"/>
                <w:sz w:val="22"/>
                <w:szCs w:val="22"/>
              </w:rPr>
            </w:pPr>
            <w:r w:rsidRPr="00B34443">
              <w:rPr>
                <w:rFonts w:ascii="Arial" w:hAnsi="Arial" w:cs="Arial"/>
                <w:sz w:val="22"/>
                <w:szCs w:val="22"/>
              </w:rPr>
              <w:t>Contributors:</w:t>
            </w:r>
          </w:p>
          <w:p w14:paraId="79ADE15A" w14:textId="77777777" w:rsidR="00E740EC" w:rsidRPr="00B34443" w:rsidRDefault="00E740EC" w:rsidP="003B40A2">
            <w:pPr>
              <w:rPr>
                <w:rFonts w:ascii="Arial" w:hAnsi="Arial" w:cs="Arial"/>
                <w:sz w:val="22"/>
                <w:szCs w:val="22"/>
              </w:rPr>
            </w:pPr>
          </w:p>
          <w:p w14:paraId="1EAB2A2A" w14:textId="77777777" w:rsidR="00E740EC" w:rsidRPr="00B34443" w:rsidRDefault="00E740EC" w:rsidP="003B40A2">
            <w:pPr>
              <w:rPr>
                <w:rFonts w:ascii="Arial" w:hAnsi="Arial" w:cs="Arial"/>
                <w:sz w:val="22"/>
                <w:szCs w:val="22"/>
              </w:rPr>
            </w:pPr>
          </w:p>
        </w:tc>
        <w:tc>
          <w:tcPr>
            <w:tcW w:w="1913" w:type="dxa"/>
            <w:shd w:val="clear" w:color="auto" w:fill="auto"/>
          </w:tcPr>
          <w:p w14:paraId="277D5976" w14:textId="77777777" w:rsidR="00E740EC" w:rsidRPr="00B34443" w:rsidRDefault="00E740EC" w:rsidP="003B40A2">
            <w:pPr>
              <w:rPr>
                <w:rFonts w:ascii="Arial" w:hAnsi="Arial" w:cs="Arial"/>
                <w:sz w:val="22"/>
                <w:szCs w:val="22"/>
              </w:rPr>
            </w:pPr>
            <w:r>
              <w:rPr>
                <w:rFonts w:ascii="Arial" w:hAnsi="Arial" w:cs="Arial"/>
                <w:sz w:val="22"/>
                <w:szCs w:val="22"/>
              </w:rPr>
              <w:t xml:space="preserve">6 weeks </w:t>
            </w:r>
          </w:p>
        </w:tc>
      </w:tr>
      <w:tr w:rsidR="00E740EC" w:rsidRPr="00B34443" w14:paraId="31083332" w14:textId="77777777" w:rsidTr="003B40A2">
        <w:tc>
          <w:tcPr>
            <w:tcW w:w="851" w:type="dxa"/>
            <w:shd w:val="clear" w:color="auto" w:fill="auto"/>
          </w:tcPr>
          <w:p w14:paraId="6EFFAC66" w14:textId="77777777" w:rsidR="00E740EC" w:rsidRPr="00B34443" w:rsidRDefault="00E740EC" w:rsidP="003B40A2">
            <w:pPr>
              <w:jc w:val="center"/>
              <w:rPr>
                <w:rFonts w:ascii="Arial" w:hAnsi="Arial" w:cs="Arial"/>
                <w:b/>
                <w:sz w:val="22"/>
                <w:szCs w:val="22"/>
              </w:rPr>
            </w:pPr>
            <w:r w:rsidRPr="00B34443">
              <w:rPr>
                <w:rFonts w:ascii="Arial" w:hAnsi="Arial" w:cs="Arial"/>
                <w:b/>
                <w:sz w:val="22"/>
                <w:szCs w:val="22"/>
              </w:rPr>
              <w:lastRenderedPageBreak/>
              <w:t>4</w:t>
            </w:r>
          </w:p>
        </w:tc>
        <w:tc>
          <w:tcPr>
            <w:tcW w:w="4394" w:type="dxa"/>
            <w:shd w:val="clear" w:color="auto" w:fill="auto"/>
          </w:tcPr>
          <w:p w14:paraId="6185C22F" w14:textId="77777777" w:rsidR="00E740EC" w:rsidRDefault="00E740EC" w:rsidP="003B40A2">
            <w:pPr>
              <w:rPr>
                <w:rFonts w:ascii="Arial" w:hAnsi="Arial" w:cs="Arial"/>
                <w:sz w:val="22"/>
                <w:szCs w:val="22"/>
              </w:rPr>
            </w:pPr>
            <w:r>
              <w:rPr>
                <w:rFonts w:ascii="Arial" w:hAnsi="Arial" w:cs="Arial"/>
                <w:sz w:val="22"/>
                <w:szCs w:val="22"/>
              </w:rPr>
              <w:t xml:space="preserve">Funding </w:t>
            </w:r>
          </w:p>
          <w:p w14:paraId="63776C19" w14:textId="77777777" w:rsidR="00E740EC" w:rsidRPr="00B34443" w:rsidRDefault="00E740EC" w:rsidP="003B40A2">
            <w:pPr>
              <w:rPr>
                <w:rFonts w:ascii="Arial" w:hAnsi="Arial" w:cs="Arial"/>
                <w:sz w:val="22"/>
                <w:szCs w:val="22"/>
              </w:rPr>
            </w:pPr>
            <w:r>
              <w:rPr>
                <w:rFonts w:ascii="Arial" w:hAnsi="Arial" w:cs="Arial"/>
                <w:sz w:val="22"/>
                <w:szCs w:val="22"/>
              </w:rPr>
              <w:t xml:space="preserve">Andy to contact funding people </w:t>
            </w:r>
          </w:p>
        </w:tc>
        <w:tc>
          <w:tcPr>
            <w:tcW w:w="2765" w:type="dxa"/>
            <w:shd w:val="clear" w:color="auto" w:fill="auto"/>
          </w:tcPr>
          <w:p w14:paraId="777AF1EA" w14:textId="77777777" w:rsidR="00E740EC" w:rsidRPr="00B34443" w:rsidRDefault="00E740EC" w:rsidP="003B40A2">
            <w:pPr>
              <w:rPr>
                <w:rFonts w:ascii="Arial" w:hAnsi="Arial" w:cs="Arial"/>
                <w:sz w:val="22"/>
                <w:szCs w:val="22"/>
              </w:rPr>
            </w:pPr>
            <w:r>
              <w:rPr>
                <w:rFonts w:ascii="Arial" w:hAnsi="Arial" w:cs="Arial"/>
                <w:sz w:val="22"/>
                <w:szCs w:val="22"/>
              </w:rPr>
              <w:t xml:space="preserve">Lead: Andy </w:t>
            </w:r>
          </w:p>
          <w:p w14:paraId="429FA15B" w14:textId="77777777" w:rsidR="00E740EC" w:rsidRPr="00B34443" w:rsidRDefault="00E740EC" w:rsidP="003B40A2">
            <w:pPr>
              <w:rPr>
                <w:rFonts w:ascii="Arial" w:hAnsi="Arial" w:cs="Arial"/>
                <w:sz w:val="22"/>
                <w:szCs w:val="22"/>
              </w:rPr>
            </w:pPr>
          </w:p>
          <w:p w14:paraId="00FE09F0" w14:textId="77777777" w:rsidR="00E740EC" w:rsidRPr="00B34443" w:rsidRDefault="00E740EC" w:rsidP="003B40A2">
            <w:pPr>
              <w:rPr>
                <w:rFonts w:ascii="Arial" w:hAnsi="Arial" w:cs="Arial"/>
                <w:sz w:val="22"/>
                <w:szCs w:val="22"/>
              </w:rPr>
            </w:pPr>
          </w:p>
          <w:p w14:paraId="2CCFE28D" w14:textId="77777777" w:rsidR="00E740EC" w:rsidRPr="00B34443" w:rsidRDefault="00E740EC" w:rsidP="003B40A2">
            <w:pPr>
              <w:rPr>
                <w:rFonts w:ascii="Arial" w:hAnsi="Arial" w:cs="Arial"/>
                <w:sz w:val="22"/>
                <w:szCs w:val="22"/>
              </w:rPr>
            </w:pPr>
            <w:r w:rsidRPr="00B34443">
              <w:rPr>
                <w:rFonts w:ascii="Arial" w:hAnsi="Arial" w:cs="Arial"/>
                <w:sz w:val="22"/>
                <w:szCs w:val="22"/>
              </w:rPr>
              <w:t>Contributors:</w:t>
            </w:r>
          </w:p>
          <w:p w14:paraId="3E331510" w14:textId="77777777" w:rsidR="00E740EC" w:rsidRPr="00B34443" w:rsidRDefault="00E740EC" w:rsidP="003B40A2">
            <w:pPr>
              <w:rPr>
                <w:rFonts w:ascii="Arial" w:hAnsi="Arial" w:cs="Arial"/>
                <w:sz w:val="22"/>
                <w:szCs w:val="22"/>
              </w:rPr>
            </w:pPr>
          </w:p>
          <w:p w14:paraId="48BBE3FC" w14:textId="77777777" w:rsidR="00E740EC" w:rsidRPr="00B34443" w:rsidRDefault="00E740EC" w:rsidP="003B40A2">
            <w:pPr>
              <w:rPr>
                <w:rFonts w:ascii="Arial" w:hAnsi="Arial" w:cs="Arial"/>
                <w:sz w:val="22"/>
                <w:szCs w:val="22"/>
              </w:rPr>
            </w:pPr>
          </w:p>
        </w:tc>
        <w:tc>
          <w:tcPr>
            <w:tcW w:w="1913" w:type="dxa"/>
            <w:shd w:val="clear" w:color="auto" w:fill="auto"/>
          </w:tcPr>
          <w:p w14:paraId="6B26228C" w14:textId="77777777" w:rsidR="00E740EC" w:rsidRPr="00B34443" w:rsidRDefault="00E740EC" w:rsidP="003B40A2">
            <w:pPr>
              <w:rPr>
                <w:rFonts w:ascii="Arial" w:hAnsi="Arial" w:cs="Arial"/>
                <w:sz w:val="22"/>
                <w:szCs w:val="22"/>
              </w:rPr>
            </w:pPr>
            <w:r>
              <w:rPr>
                <w:rFonts w:ascii="Arial" w:hAnsi="Arial" w:cs="Arial"/>
                <w:sz w:val="22"/>
                <w:szCs w:val="22"/>
              </w:rPr>
              <w:t xml:space="preserve">Ongoing </w:t>
            </w:r>
          </w:p>
        </w:tc>
      </w:tr>
      <w:tr w:rsidR="00E740EC" w:rsidRPr="00B34443" w14:paraId="4A71EB69" w14:textId="77777777" w:rsidTr="003B40A2">
        <w:tc>
          <w:tcPr>
            <w:tcW w:w="851" w:type="dxa"/>
            <w:shd w:val="clear" w:color="auto" w:fill="auto"/>
          </w:tcPr>
          <w:p w14:paraId="22A0D304" w14:textId="77777777" w:rsidR="00E740EC" w:rsidRPr="00B34443" w:rsidRDefault="00E740EC" w:rsidP="003B40A2">
            <w:pPr>
              <w:jc w:val="center"/>
              <w:rPr>
                <w:rFonts w:ascii="Arial" w:hAnsi="Arial" w:cs="Arial"/>
                <w:b/>
                <w:sz w:val="22"/>
                <w:szCs w:val="22"/>
              </w:rPr>
            </w:pPr>
            <w:r w:rsidRPr="00B34443">
              <w:rPr>
                <w:rFonts w:ascii="Arial" w:hAnsi="Arial" w:cs="Arial"/>
                <w:b/>
                <w:sz w:val="22"/>
                <w:szCs w:val="22"/>
              </w:rPr>
              <w:t>5</w:t>
            </w:r>
          </w:p>
        </w:tc>
        <w:tc>
          <w:tcPr>
            <w:tcW w:w="4394" w:type="dxa"/>
            <w:shd w:val="clear" w:color="auto" w:fill="auto"/>
          </w:tcPr>
          <w:p w14:paraId="0ECC0FBB" w14:textId="77777777" w:rsidR="00E740EC" w:rsidRDefault="00E740EC" w:rsidP="003B40A2">
            <w:pPr>
              <w:rPr>
                <w:rFonts w:ascii="Arial" w:hAnsi="Arial" w:cs="Arial"/>
                <w:sz w:val="22"/>
                <w:szCs w:val="22"/>
              </w:rPr>
            </w:pPr>
          </w:p>
          <w:p w14:paraId="45843327" w14:textId="77777777" w:rsidR="00E740EC" w:rsidRDefault="00E740EC" w:rsidP="003B40A2">
            <w:pPr>
              <w:rPr>
                <w:rFonts w:ascii="Arial" w:hAnsi="Arial" w:cs="Arial"/>
                <w:sz w:val="22"/>
                <w:szCs w:val="22"/>
              </w:rPr>
            </w:pPr>
            <w:r>
              <w:rPr>
                <w:rFonts w:ascii="Arial" w:hAnsi="Arial" w:cs="Arial"/>
                <w:sz w:val="22"/>
                <w:szCs w:val="22"/>
              </w:rPr>
              <w:t xml:space="preserve">Tasks for the group members to record progress </w:t>
            </w:r>
          </w:p>
          <w:p w14:paraId="7BAB3E2C" w14:textId="77777777" w:rsidR="00E740EC" w:rsidRPr="00B34443" w:rsidRDefault="00E740EC" w:rsidP="003B40A2">
            <w:pPr>
              <w:rPr>
                <w:rFonts w:ascii="Arial" w:hAnsi="Arial" w:cs="Arial"/>
                <w:sz w:val="22"/>
                <w:szCs w:val="22"/>
              </w:rPr>
            </w:pPr>
          </w:p>
        </w:tc>
        <w:tc>
          <w:tcPr>
            <w:tcW w:w="2765" w:type="dxa"/>
            <w:shd w:val="clear" w:color="auto" w:fill="auto"/>
          </w:tcPr>
          <w:p w14:paraId="737D2A79" w14:textId="77777777" w:rsidR="00E740EC" w:rsidRPr="00B34443" w:rsidRDefault="00E740EC" w:rsidP="003B40A2">
            <w:pPr>
              <w:rPr>
                <w:rFonts w:ascii="Arial" w:hAnsi="Arial" w:cs="Arial"/>
                <w:sz w:val="22"/>
                <w:szCs w:val="22"/>
              </w:rPr>
            </w:pPr>
            <w:r w:rsidRPr="00B34443">
              <w:rPr>
                <w:rFonts w:ascii="Arial" w:hAnsi="Arial" w:cs="Arial"/>
                <w:sz w:val="22"/>
                <w:szCs w:val="22"/>
              </w:rPr>
              <w:t>Lead:</w:t>
            </w:r>
            <w:r>
              <w:rPr>
                <w:rFonts w:ascii="Arial" w:hAnsi="Arial" w:cs="Arial"/>
                <w:sz w:val="22"/>
                <w:szCs w:val="22"/>
              </w:rPr>
              <w:t xml:space="preserve"> Andy </w:t>
            </w:r>
          </w:p>
          <w:p w14:paraId="23D353FA" w14:textId="77777777" w:rsidR="00E740EC" w:rsidRPr="00B34443" w:rsidRDefault="00E740EC" w:rsidP="003B40A2">
            <w:pPr>
              <w:rPr>
                <w:rFonts w:ascii="Arial" w:hAnsi="Arial" w:cs="Arial"/>
                <w:sz w:val="22"/>
                <w:szCs w:val="22"/>
              </w:rPr>
            </w:pPr>
          </w:p>
          <w:p w14:paraId="7D496693" w14:textId="77777777" w:rsidR="00E740EC" w:rsidRPr="00B34443" w:rsidRDefault="00E740EC" w:rsidP="003B40A2">
            <w:pPr>
              <w:rPr>
                <w:rFonts w:ascii="Arial" w:hAnsi="Arial" w:cs="Arial"/>
                <w:sz w:val="22"/>
                <w:szCs w:val="22"/>
              </w:rPr>
            </w:pPr>
          </w:p>
          <w:p w14:paraId="03F0FD8F" w14:textId="77777777" w:rsidR="00E740EC" w:rsidRPr="00B34443" w:rsidRDefault="00E740EC" w:rsidP="003B40A2">
            <w:pPr>
              <w:rPr>
                <w:rFonts w:ascii="Arial" w:hAnsi="Arial" w:cs="Arial"/>
                <w:sz w:val="22"/>
                <w:szCs w:val="22"/>
              </w:rPr>
            </w:pPr>
            <w:r w:rsidRPr="00B34443">
              <w:rPr>
                <w:rFonts w:ascii="Arial" w:hAnsi="Arial" w:cs="Arial"/>
                <w:sz w:val="22"/>
                <w:szCs w:val="22"/>
              </w:rPr>
              <w:t>Contributors:</w:t>
            </w:r>
          </w:p>
        </w:tc>
        <w:tc>
          <w:tcPr>
            <w:tcW w:w="1913" w:type="dxa"/>
            <w:shd w:val="clear" w:color="auto" w:fill="auto"/>
          </w:tcPr>
          <w:p w14:paraId="4F3BF6A5" w14:textId="77777777" w:rsidR="00E740EC" w:rsidRPr="00B34443" w:rsidRDefault="00E740EC" w:rsidP="003B40A2">
            <w:pPr>
              <w:rPr>
                <w:rFonts w:ascii="Arial" w:hAnsi="Arial" w:cs="Arial"/>
                <w:sz w:val="22"/>
                <w:szCs w:val="22"/>
              </w:rPr>
            </w:pPr>
            <w:r>
              <w:rPr>
                <w:rFonts w:ascii="Arial" w:hAnsi="Arial" w:cs="Arial"/>
                <w:sz w:val="22"/>
                <w:szCs w:val="22"/>
              </w:rPr>
              <w:t xml:space="preserve">2 weeks </w:t>
            </w:r>
          </w:p>
        </w:tc>
      </w:tr>
      <w:tr w:rsidR="00E740EC" w:rsidRPr="00B34443" w14:paraId="5357595D" w14:textId="77777777" w:rsidTr="003B40A2">
        <w:tc>
          <w:tcPr>
            <w:tcW w:w="851" w:type="dxa"/>
            <w:shd w:val="clear" w:color="auto" w:fill="auto"/>
          </w:tcPr>
          <w:p w14:paraId="0F610253" w14:textId="77777777" w:rsidR="00E740EC" w:rsidRPr="00B34443" w:rsidRDefault="00E740EC" w:rsidP="003B40A2">
            <w:pPr>
              <w:jc w:val="center"/>
              <w:rPr>
                <w:rFonts w:ascii="Arial" w:hAnsi="Arial" w:cs="Arial"/>
                <w:b/>
                <w:sz w:val="22"/>
                <w:szCs w:val="22"/>
              </w:rPr>
            </w:pPr>
            <w:r w:rsidRPr="00B34443">
              <w:rPr>
                <w:rFonts w:ascii="Arial" w:hAnsi="Arial" w:cs="Arial"/>
                <w:b/>
                <w:sz w:val="22"/>
                <w:szCs w:val="22"/>
              </w:rPr>
              <w:t>6</w:t>
            </w:r>
          </w:p>
          <w:p w14:paraId="17A2E234" w14:textId="77777777" w:rsidR="00E740EC" w:rsidRPr="00B34443" w:rsidRDefault="00E740EC" w:rsidP="003B40A2">
            <w:pPr>
              <w:jc w:val="center"/>
              <w:rPr>
                <w:rFonts w:ascii="Arial" w:hAnsi="Arial" w:cs="Arial"/>
                <w:b/>
                <w:sz w:val="22"/>
                <w:szCs w:val="22"/>
              </w:rPr>
            </w:pPr>
          </w:p>
          <w:p w14:paraId="5ECC9345" w14:textId="77777777" w:rsidR="00E740EC" w:rsidRPr="00B34443" w:rsidRDefault="00E740EC" w:rsidP="003B40A2">
            <w:pPr>
              <w:jc w:val="center"/>
              <w:rPr>
                <w:rFonts w:ascii="Arial" w:hAnsi="Arial" w:cs="Arial"/>
                <w:b/>
                <w:sz w:val="22"/>
                <w:szCs w:val="22"/>
              </w:rPr>
            </w:pPr>
          </w:p>
          <w:p w14:paraId="693AA89D" w14:textId="77777777" w:rsidR="00E740EC" w:rsidRPr="00B34443" w:rsidRDefault="00E740EC" w:rsidP="003B40A2">
            <w:pPr>
              <w:jc w:val="center"/>
              <w:rPr>
                <w:rFonts w:ascii="Arial" w:hAnsi="Arial" w:cs="Arial"/>
                <w:b/>
                <w:sz w:val="22"/>
                <w:szCs w:val="22"/>
              </w:rPr>
            </w:pPr>
          </w:p>
        </w:tc>
        <w:tc>
          <w:tcPr>
            <w:tcW w:w="4394" w:type="dxa"/>
            <w:shd w:val="clear" w:color="auto" w:fill="auto"/>
          </w:tcPr>
          <w:p w14:paraId="0A63741E" w14:textId="77777777" w:rsidR="00E740EC" w:rsidRPr="00B34443" w:rsidRDefault="00E740EC" w:rsidP="003B40A2">
            <w:pPr>
              <w:rPr>
                <w:rFonts w:ascii="Arial" w:hAnsi="Arial" w:cs="Arial"/>
                <w:sz w:val="22"/>
                <w:szCs w:val="22"/>
              </w:rPr>
            </w:pPr>
          </w:p>
          <w:p w14:paraId="246A57A6" w14:textId="77777777" w:rsidR="00E740EC" w:rsidRPr="00B34443" w:rsidRDefault="00E740EC" w:rsidP="003B40A2">
            <w:pPr>
              <w:rPr>
                <w:rFonts w:ascii="Arial" w:hAnsi="Arial" w:cs="Arial"/>
                <w:sz w:val="22"/>
                <w:szCs w:val="22"/>
              </w:rPr>
            </w:pPr>
          </w:p>
          <w:p w14:paraId="1EB1505A" w14:textId="77777777" w:rsidR="00E740EC" w:rsidRPr="00B34443" w:rsidRDefault="00E740EC" w:rsidP="003B40A2">
            <w:pPr>
              <w:rPr>
                <w:rFonts w:ascii="Arial" w:hAnsi="Arial" w:cs="Arial"/>
                <w:sz w:val="22"/>
                <w:szCs w:val="22"/>
              </w:rPr>
            </w:pPr>
          </w:p>
        </w:tc>
        <w:tc>
          <w:tcPr>
            <w:tcW w:w="2765" w:type="dxa"/>
            <w:shd w:val="clear" w:color="auto" w:fill="auto"/>
          </w:tcPr>
          <w:p w14:paraId="13644665" w14:textId="77777777" w:rsidR="00E740EC" w:rsidRPr="00B34443" w:rsidRDefault="00E740EC" w:rsidP="003B40A2">
            <w:pPr>
              <w:rPr>
                <w:rFonts w:ascii="Arial" w:hAnsi="Arial" w:cs="Arial"/>
                <w:sz w:val="22"/>
                <w:szCs w:val="22"/>
              </w:rPr>
            </w:pPr>
            <w:r w:rsidRPr="00B34443">
              <w:rPr>
                <w:rFonts w:ascii="Arial" w:hAnsi="Arial" w:cs="Arial"/>
                <w:sz w:val="22"/>
                <w:szCs w:val="22"/>
              </w:rPr>
              <w:t>Lead:</w:t>
            </w:r>
          </w:p>
          <w:p w14:paraId="08ED3EED" w14:textId="77777777" w:rsidR="00E740EC" w:rsidRPr="00B34443" w:rsidRDefault="00E740EC" w:rsidP="003B40A2">
            <w:pPr>
              <w:rPr>
                <w:rFonts w:ascii="Arial" w:hAnsi="Arial" w:cs="Arial"/>
                <w:sz w:val="22"/>
                <w:szCs w:val="22"/>
              </w:rPr>
            </w:pPr>
          </w:p>
          <w:p w14:paraId="1093C059" w14:textId="77777777" w:rsidR="00E740EC" w:rsidRPr="00B34443" w:rsidRDefault="00E740EC" w:rsidP="003B40A2">
            <w:pPr>
              <w:rPr>
                <w:rFonts w:ascii="Arial" w:hAnsi="Arial" w:cs="Arial"/>
                <w:sz w:val="22"/>
                <w:szCs w:val="22"/>
              </w:rPr>
            </w:pPr>
          </w:p>
          <w:p w14:paraId="0F46DD4B" w14:textId="77777777" w:rsidR="00E740EC" w:rsidRPr="00B34443" w:rsidRDefault="00E740EC" w:rsidP="003B40A2">
            <w:pPr>
              <w:rPr>
                <w:rFonts w:ascii="Arial" w:hAnsi="Arial" w:cs="Arial"/>
                <w:sz w:val="22"/>
                <w:szCs w:val="22"/>
              </w:rPr>
            </w:pPr>
            <w:r>
              <w:rPr>
                <w:rFonts w:ascii="Arial" w:hAnsi="Arial" w:cs="Arial"/>
                <w:sz w:val="22"/>
                <w:szCs w:val="22"/>
              </w:rPr>
              <w:t>Contributor:</w:t>
            </w:r>
          </w:p>
          <w:p w14:paraId="2CA43A3F" w14:textId="77777777" w:rsidR="00E740EC" w:rsidRPr="00B34443" w:rsidRDefault="00E740EC" w:rsidP="003B40A2">
            <w:pPr>
              <w:rPr>
                <w:rFonts w:ascii="Arial" w:hAnsi="Arial" w:cs="Arial"/>
                <w:sz w:val="22"/>
                <w:szCs w:val="22"/>
              </w:rPr>
            </w:pPr>
          </w:p>
        </w:tc>
        <w:tc>
          <w:tcPr>
            <w:tcW w:w="1913" w:type="dxa"/>
            <w:shd w:val="clear" w:color="auto" w:fill="auto"/>
          </w:tcPr>
          <w:p w14:paraId="335B5EFA" w14:textId="77777777" w:rsidR="00E740EC" w:rsidRPr="00B34443" w:rsidRDefault="00E740EC" w:rsidP="003B40A2">
            <w:pPr>
              <w:rPr>
                <w:rFonts w:ascii="Arial" w:hAnsi="Arial" w:cs="Arial"/>
                <w:sz w:val="22"/>
                <w:szCs w:val="22"/>
              </w:rPr>
            </w:pPr>
          </w:p>
        </w:tc>
      </w:tr>
    </w:tbl>
    <w:p w14:paraId="590C15A2" w14:textId="77777777" w:rsidR="00E740EC" w:rsidRDefault="00E740EC" w:rsidP="00E740EC"/>
    <w:p w14:paraId="3FA6C151" w14:textId="77777777" w:rsidR="00E740EC" w:rsidRDefault="00E740EC" w:rsidP="00E740EC"/>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E740EC" w:rsidRPr="00BA0650" w14:paraId="3D713C65" w14:textId="77777777" w:rsidTr="003B40A2">
        <w:tc>
          <w:tcPr>
            <w:tcW w:w="9900" w:type="dxa"/>
            <w:shd w:val="clear" w:color="auto" w:fill="E0E0E0"/>
          </w:tcPr>
          <w:p w14:paraId="7B53159E" w14:textId="77777777" w:rsidR="00E740EC" w:rsidRPr="00BA0650" w:rsidRDefault="00E740EC" w:rsidP="003B40A2">
            <w:pPr>
              <w:jc w:val="center"/>
              <w:rPr>
                <w:rFonts w:ascii="Arial" w:hAnsi="Arial" w:cs="Arial"/>
                <w:b/>
                <w:sz w:val="24"/>
              </w:rPr>
            </w:pPr>
            <w:r w:rsidRPr="00BA0650">
              <w:rPr>
                <w:rFonts w:ascii="Arial" w:hAnsi="Arial" w:cs="Arial"/>
                <w:b/>
                <w:sz w:val="24"/>
              </w:rPr>
              <w:t>Coordination and Further Detailed Planning</w:t>
            </w:r>
          </w:p>
        </w:tc>
      </w:tr>
      <w:tr w:rsidR="00E740EC" w:rsidRPr="00B34443" w14:paraId="75614B18" w14:textId="77777777" w:rsidTr="003B40A2">
        <w:tc>
          <w:tcPr>
            <w:tcW w:w="9900" w:type="dxa"/>
            <w:shd w:val="clear" w:color="auto" w:fill="auto"/>
          </w:tcPr>
          <w:p w14:paraId="3C26BB0B" w14:textId="77777777" w:rsidR="00E740EC" w:rsidRDefault="00E740EC" w:rsidP="003B40A2">
            <w:pPr>
              <w:shd w:val="clear" w:color="auto" w:fill="F2F2F2"/>
              <w:rPr>
                <w:rFonts w:ascii="Arial" w:hAnsi="Arial" w:cs="Arial"/>
                <w:b/>
                <w:sz w:val="22"/>
                <w:szCs w:val="22"/>
              </w:rPr>
            </w:pPr>
            <w:r>
              <w:rPr>
                <w:rFonts w:ascii="Arial" w:hAnsi="Arial" w:cs="Arial"/>
                <w:b/>
                <w:sz w:val="22"/>
                <w:szCs w:val="22"/>
              </w:rPr>
              <w:t xml:space="preserve">Working Groups are to meet at least monthly, with minutes reported to the Project Architecture and Management Team. </w:t>
            </w:r>
          </w:p>
          <w:p w14:paraId="34E2725C" w14:textId="77777777" w:rsidR="00E740EC" w:rsidRDefault="00E740EC" w:rsidP="003B40A2">
            <w:pPr>
              <w:rPr>
                <w:rFonts w:ascii="Arial" w:hAnsi="Arial" w:cs="Arial"/>
                <w:b/>
                <w:sz w:val="22"/>
                <w:szCs w:val="22"/>
              </w:rPr>
            </w:pPr>
          </w:p>
          <w:p w14:paraId="6E49F355" w14:textId="77777777" w:rsidR="00E740EC" w:rsidRPr="00990C90" w:rsidRDefault="00E740EC" w:rsidP="003B40A2">
            <w:pPr>
              <w:rPr>
                <w:rFonts w:ascii="Arial" w:hAnsi="Arial" w:cs="Arial"/>
                <w:sz w:val="22"/>
                <w:szCs w:val="22"/>
              </w:rPr>
            </w:pPr>
            <w:r w:rsidRPr="00B34443">
              <w:rPr>
                <w:rFonts w:ascii="Arial" w:hAnsi="Arial" w:cs="Arial"/>
                <w:b/>
                <w:sz w:val="22"/>
                <w:szCs w:val="22"/>
              </w:rPr>
              <w:t>What is the date of the next meeting to discuss this plan?</w:t>
            </w:r>
          </w:p>
          <w:p w14:paraId="260901C3" w14:textId="77777777" w:rsidR="00E740EC" w:rsidRDefault="00E740EC" w:rsidP="003B40A2">
            <w:pPr>
              <w:rPr>
                <w:rFonts w:ascii="Arial" w:hAnsi="Arial" w:cs="Arial"/>
                <w:sz w:val="22"/>
                <w:szCs w:val="22"/>
              </w:rPr>
            </w:pPr>
          </w:p>
          <w:p w14:paraId="42954F4F" w14:textId="77777777" w:rsidR="00E740EC" w:rsidRDefault="00E740EC" w:rsidP="003B40A2">
            <w:pPr>
              <w:rPr>
                <w:rFonts w:ascii="Arial" w:hAnsi="Arial" w:cs="Arial"/>
                <w:sz w:val="22"/>
                <w:szCs w:val="22"/>
              </w:rPr>
            </w:pPr>
            <w:r>
              <w:rPr>
                <w:rFonts w:ascii="Arial" w:hAnsi="Arial" w:cs="Arial"/>
                <w:sz w:val="22"/>
                <w:szCs w:val="22"/>
              </w:rPr>
              <w:t xml:space="preserve">January 4th 9am Pacific Time </w:t>
            </w:r>
          </w:p>
          <w:p w14:paraId="75106FC0" w14:textId="77777777" w:rsidR="00E740EC" w:rsidRPr="00B34443" w:rsidRDefault="00E740EC" w:rsidP="003B40A2">
            <w:pPr>
              <w:rPr>
                <w:rFonts w:ascii="Arial" w:hAnsi="Arial" w:cs="Arial"/>
                <w:sz w:val="22"/>
                <w:szCs w:val="22"/>
              </w:rPr>
            </w:pPr>
          </w:p>
          <w:p w14:paraId="129C01BA" w14:textId="77777777" w:rsidR="00E740EC" w:rsidRPr="009D26C3" w:rsidRDefault="00E740EC" w:rsidP="003B40A2">
            <w:pPr>
              <w:rPr>
                <w:rFonts w:ascii="Arial" w:hAnsi="Arial" w:cs="Arial"/>
                <w:b/>
                <w:sz w:val="22"/>
                <w:szCs w:val="22"/>
              </w:rPr>
            </w:pPr>
            <w:r w:rsidRPr="009D26C3">
              <w:rPr>
                <w:rFonts w:ascii="Arial" w:hAnsi="Arial" w:cs="Arial"/>
                <w:b/>
                <w:sz w:val="22"/>
                <w:szCs w:val="22"/>
              </w:rPr>
              <w:t>How will we meet?</w:t>
            </w:r>
          </w:p>
          <w:p w14:paraId="05FB027B" w14:textId="77777777" w:rsidR="00E740EC" w:rsidRDefault="00E740EC" w:rsidP="003B40A2">
            <w:pPr>
              <w:rPr>
                <w:rFonts w:ascii="Arial" w:hAnsi="Arial" w:cs="Arial"/>
                <w:sz w:val="22"/>
                <w:szCs w:val="22"/>
              </w:rPr>
            </w:pPr>
          </w:p>
          <w:p w14:paraId="099AEE38" w14:textId="77777777" w:rsidR="00E740EC" w:rsidRDefault="00E740EC" w:rsidP="003B40A2">
            <w:pPr>
              <w:rPr>
                <w:rFonts w:ascii="Arial" w:hAnsi="Arial" w:cs="Arial"/>
                <w:sz w:val="22"/>
                <w:szCs w:val="22"/>
              </w:rPr>
            </w:pPr>
            <w:r>
              <w:rPr>
                <w:rFonts w:ascii="Arial" w:hAnsi="Arial" w:cs="Arial"/>
                <w:sz w:val="22"/>
                <w:szCs w:val="22"/>
              </w:rPr>
              <w:t>To be determined either skype or conference call (Grace)</w:t>
            </w:r>
          </w:p>
          <w:p w14:paraId="17B1A367" w14:textId="77777777" w:rsidR="00E740EC" w:rsidRDefault="00E740EC" w:rsidP="003B40A2">
            <w:pPr>
              <w:rPr>
                <w:rFonts w:ascii="Arial" w:hAnsi="Arial" w:cs="Arial"/>
                <w:sz w:val="22"/>
                <w:szCs w:val="22"/>
              </w:rPr>
            </w:pPr>
          </w:p>
          <w:p w14:paraId="14D65DB8" w14:textId="77777777" w:rsidR="00E740EC" w:rsidRDefault="00E740EC" w:rsidP="003B40A2">
            <w:pPr>
              <w:rPr>
                <w:rFonts w:ascii="Arial" w:hAnsi="Arial" w:cs="Arial"/>
                <w:sz w:val="22"/>
                <w:szCs w:val="22"/>
              </w:rPr>
            </w:pPr>
          </w:p>
          <w:p w14:paraId="7ED61144" w14:textId="77777777" w:rsidR="00E740EC" w:rsidRPr="00B34443" w:rsidRDefault="00E740EC" w:rsidP="003B40A2">
            <w:pPr>
              <w:rPr>
                <w:rFonts w:ascii="Arial" w:hAnsi="Arial" w:cs="Arial"/>
                <w:sz w:val="22"/>
                <w:szCs w:val="22"/>
              </w:rPr>
            </w:pPr>
          </w:p>
        </w:tc>
      </w:tr>
      <w:tr w:rsidR="00E740EC" w:rsidRPr="00B34443" w14:paraId="780669D2" w14:textId="77777777" w:rsidTr="003B40A2">
        <w:tc>
          <w:tcPr>
            <w:tcW w:w="9900" w:type="dxa"/>
            <w:shd w:val="clear" w:color="auto" w:fill="auto"/>
          </w:tcPr>
          <w:p w14:paraId="308ADF6A" w14:textId="77777777" w:rsidR="00E740EC" w:rsidRPr="00990C90" w:rsidRDefault="00E740EC" w:rsidP="003B40A2">
            <w:pPr>
              <w:rPr>
                <w:rFonts w:ascii="Arial" w:hAnsi="Arial" w:cs="Arial"/>
                <w:sz w:val="22"/>
                <w:szCs w:val="22"/>
              </w:rPr>
            </w:pPr>
            <w:r w:rsidRPr="00B34443">
              <w:rPr>
                <w:rFonts w:ascii="Arial" w:hAnsi="Arial" w:cs="Arial"/>
                <w:b/>
                <w:sz w:val="22"/>
                <w:szCs w:val="22"/>
              </w:rPr>
              <w:t>What are the objectives of the next meeting?</w:t>
            </w:r>
          </w:p>
          <w:p w14:paraId="5AA9BD8C" w14:textId="77777777" w:rsidR="00E740EC" w:rsidRPr="00990C90" w:rsidRDefault="00E740EC" w:rsidP="003B40A2">
            <w:pPr>
              <w:rPr>
                <w:rFonts w:ascii="Arial" w:hAnsi="Arial" w:cs="Arial"/>
                <w:sz w:val="22"/>
                <w:szCs w:val="22"/>
              </w:rPr>
            </w:pPr>
          </w:p>
          <w:p w14:paraId="3CD98E1C" w14:textId="77777777" w:rsidR="00E740EC" w:rsidRDefault="00E740EC" w:rsidP="003B40A2">
            <w:pPr>
              <w:rPr>
                <w:rFonts w:ascii="Arial" w:hAnsi="Arial" w:cs="Arial"/>
                <w:sz w:val="22"/>
                <w:szCs w:val="22"/>
              </w:rPr>
            </w:pPr>
            <w:r>
              <w:rPr>
                <w:rFonts w:ascii="Arial" w:hAnsi="Arial" w:cs="Arial"/>
                <w:sz w:val="22"/>
                <w:szCs w:val="22"/>
              </w:rPr>
              <w:t xml:space="preserve">Go over the content of the materials and figure out how many shelves you are going to fill </w:t>
            </w:r>
          </w:p>
          <w:p w14:paraId="012D9162" w14:textId="77777777" w:rsidR="00E740EC" w:rsidRPr="00990C90" w:rsidRDefault="00E740EC" w:rsidP="003B40A2">
            <w:pPr>
              <w:rPr>
                <w:rFonts w:ascii="Arial" w:hAnsi="Arial" w:cs="Arial"/>
                <w:sz w:val="22"/>
                <w:szCs w:val="22"/>
              </w:rPr>
            </w:pPr>
            <w:r>
              <w:rPr>
                <w:rFonts w:ascii="Arial" w:hAnsi="Arial" w:cs="Arial"/>
                <w:sz w:val="22"/>
                <w:szCs w:val="22"/>
              </w:rPr>
              <w:t xml:space="preserve">Progress report </w:t>
            </w:r>
          </w:p>
          <w:p w14:paraId="4C2EFB79" w14:textId="77777777" w:rsidR="00E740EC" w:rsidRPr="00990C90" w:rsidRDefault="00E740EC" w:rsidP="003B40A2">
            <w:pPr>
              <w:rPr>
                <w:rFonts w:ascii="Arial" w:hAnsi="Arial" w:cs="Arial"/>
                <w:sz w:val="22"/>
                <w:szCs w:val="22"/>
              </w:rPr>
            </w:pPr>
          </w:p>
          <w:p w14:paraId="41722481" w14:textId="77777777" w:rsidR="00E740EC" w:rsidRPr="00990C90" w:rsidRDefault="00E740EC" w:rsidP="003B40A2">
            <w:pPr>
              <w:rPr>
                <w:rFonts w:ascii="Arial" w:hAnsi="Arial" w:cs="Arial"/>
                <w:sz w:val="22"/>
                <w:szCs w:val="22"/>
              </w:rPr>
            </w:pPr>
          </w:p>
          <w:p w14:paraId="52EF3C1C" w14:textId="77777777" w:rsidR="00E740EC" w:rsidRPr="00990C90" w:rsidRDefault="00E740EC" w:rsidP="003B40A2">
            <w:pPr>
              <w:rPr>
                <w:rFonts w:ascii="Arial" w:hAnsi="Arial" w:cs="Arial"/>
                <w:sz w:val="22"/>
                <w:szCs w:val="22"/>
              </w:rPr>
            </w:pPr>
          </w:p>
          <w:p w14:paraId="3EE1D072" w14:textId="77777777" w:rsidR="00E740EC" w:rsidRPr="00B34443" w:rsidRDefault="00E740EC" w:rsidP="003B40A2">
            <w:pPr>
              <w:rPr>
                <w:rFonts w:ascii="Arial" w:hAnsi="Arial" w:cs="Arial"/>
                <w:sz w:val="22"/>
                <w:szCs w:val="22"/>
              </w:rPr>
            </w:pPr>
          </w:p>
        </w:tc>
      </w:tr>
      <w:tr w:rsidR="00E740EC" w:rsidRPr="00B34443" w14:paraId="637528D0" w14:textId="77777777" w:rsidTr="003B40A2">
        <w:tc>
          <w:tcPr>
            <w:tcW w:w="9900" w:type="dxa"/>
            <w:shd w:val="clear" w:color="auto" w:fill="auto"/>
          </w:tcPr>
          <w:p w14:paraId="29169746" w14:textId="77777777" w:rsidR="00E740EC" w:rsidRPr="00B34443" w:rsidRDefault="00E740EC" w:rsidP="003B40A2">
            <w:pPr>
              <w:rPr>
                <w:rFonts w:ascii="Arial" w:hAnsi="Arial" w:cs="Arial"/>
                <w:sz w:val="22"/>
                <w:szCs w:val="22"/>
              </w:rPr>
            </w:pPr>
            <w:r w:rsidRPr="00B34443">
              <w:rPr>
                <w:rFonts w:ascii="Arial" w:hAnsi="Arial" w:cs="Arial"/>
                <w:b/>
                <w:sz w:val="22"/>
                <w:szCs w:val="22"/>
              </w:rPr>
              <w:t>Who should attend this meeting?</w:t>
            </w:r>
          </w:p>
          <w:p w14:paraId="62B6272D" w14:textId="77777777" w:rsidR="00E740EC" w:rsidRPr="00B34443" w:rsidRDefault="00E740EC" w:rsidP="003B40A2">
            <w:pPr>
              <w:rPr>
                <w:rFonts w:ascii="Arial" w:hAnsi="Arial" w:cs="Arial"/>
                <w:sz w:val="22"/>
                <w:szCs w:val="22"/>
              </w:rPr>
            </w:pPr>
          </w:p>
          <w:p w14:paraId="0109E5E2" w14:textId="77777777" w:rsidR="00E740EC" w:rsidRPr="00B34443" w:rsidRDefault="00E740EC" w:rsidP="003B40A2">
            <w:pPr>
              <w:rPr>
                <w:rFonts w:ascii="Arial" w:hAnsi="Arial" w:cs="Arial"/>
                <w:sz w:val="22"/>
                <w:szCs w:val="22"/>
              </w:rPr>
            </w:pPr>
          </w:p>
          <w:p w14:paraId="73C4BE3B" w14:textId="77777777" w:rsidR="00E740EC" w:rsidRPr="00B34443" w:rsidRDefault="00E740EC" w:rsidP="003B40A2">
            <w:pPr>
              <w:rPr>
                <w:rFonts w:ascii="Arial" w:hAnsi="Arial" w:cs="Arial"/>
                <w:sz w:val="22"/>
                <w:szCs w:val="22"/>
              </w:rPr>
            </w:pPr>
            <w:r>
              <w:rPr>
                <w:rFonts w:ascii="Arial" w:hAnsi="Arial" w:cs="Arial"/>
                <w:sz w:val="22"/>
                <w:szCs w:val="22"/>
              </w:rPr>
              <w:t xml:space="preserve">Suzy, Don, Juan, Andy, Jeffery, Grace </w:t>
            </w:r>
          </w:p>
          <w:p w14:paraId="5DC2C0F0" w14:textId="77777777" w:rsidR="00E740EC" w:rsidRPr="00B34443" w:rsidRDefault="00E740EC" w:rsidP="003B40A2">
            <w:pPr>
              <w:rPr>
                <w:rFonts w:ascii="Arial" w:hAnsi="Arial" w:cs="Arial"/>
                <w:sz w:val="22"/>
                <w:szCs w:val="22"/>
              </w:rPr>
            </w:pPr>
          </w:p>
          <w:p w14:paraId="1370A4F6" w14:textId="77777777" w:rsidR="00E740EC" w:rsidRPr="00B34443" w:rsidRDefault="00E740EC" w:rsidP="003B40A2">
            <w:pPr>
              <w:rPr>
                <w:rFonts w:ascii="Arial" w:hAnsi="Arial" w:cs="Arial"/>
                <w:sz w:val="22"/>
                <w:szCs w:val="22"/>
              </w:rPr>
            </w:pPr>
          </w:p>
        </w:tc>
      </w:tr>
      <w:tr w:rsidR="00E740EC" w:rsidRPr="00B34443" w14:paraId="0304DFD2" w14:textId="77777777" w:rsidTr="003B40A2">
        <w:tc>
          <w:tcPr>
            <w:tcW w:w="9900" w:type="dxa"/>
            <w:shd w:val="clear" w:color="auto" w:fill="auto"/>
          </w:tcPr>
          <w:p w14:paraId="20AB9D4A" w14:textId="77777777" w:rsidR="00E740EC" w:rsidRPr="00990C90" w:rsidRDefault="00E740EC" w:rsidP="003B40A2">
            <w:pPr>
              <w:rPr>
                <w:rFonts w:ascii="Arial" w:hAnsi="Arial" w:cs="Arial"/>
                <w:sz w:val="22"/>
                <w:szCs w:val="22"/>
              </w:rPr>
            </w:pPr>
            <w:r w:rsidRPr="00B34443">
              <w:rPr>
                <w:rFonts w:ascii="Arial" w:hAnsi="Arial" w:cs="Arial"/>
                <w:b/>
                <w:sz w:val="22"/>
                <w:szCs w:val="22"/>
              </w:rPr>
              <w:t>What should be on the agenda?</w:t>
            </w:r>
          </w:p>
          <w:p w14:paraId="72BDDEAC" w14:textId="77777777" w:rsidR="00E740EC" w:rsidRDefault="00E740EC" w:rsidP="003B40A2">
            <w:pPr>
              <w:rPr>
                <w:rFonts w:ascii="Arial" w:hAnsi="Arial" w:cs="Arial"/>
                <w:sz w:val="22"/>
                <w:szCs w:val="22"/>
              </w:rPr>
            </w:pPr>
          </w:p>
          <w:p w14:paraId="79144E90" w14:textId="77777777" w:rsidR="00E740EC" w:rsidRDefault="00E740EC" w:rsidP="003B40A2">
            <w:pPr>
              <w:rPr>
                <w:rFonts w:ascii="Arial" w:hAnsi="Arial" w:cs="Arial"/>
                <w:sz w:val="22"/>
                <w:szCs w:val="22"/>
              </w:rPr>
            </w:pPr>
            <w:r>
              <w:rPr>
                <w:rFonts w:ascii="Arial" w:hAnsi="Arial" w:cs="Arial"/>
                <w:sz w:val="22"/>
                <w:szCs w:val="22"/>
              </w:rPr>
              <w:t>Review of structure</w:t>
            </w:r>
          </w:p>
          <w:p w14:paraId="1B16E1AD" w14:textId="77777777" w:rsidR="00E740EC" w:rsidRDefault="00E740EC" w:rsidP="003B40A2">
            <w:pPr>
              <w:rPr>
                <w:rFonts w:ascii="Arial" w:hAnsi="Arial" w:cs="Arial"/>
                <w:sz w:val="22"/>
                <w:szCs w:val="22"/>
              </w:rPr>
            </w:pPr>
            <w:r>
              <w:rPr>
                <w:rFonts w:ascii="Arial" w:hAnsi="Arial" w:cs="Arial"/>
                <w:sz w:val="22"/>
                <w:szCs w:val="22"/>
              </w:rPr>
              <w:t xml:space="preserve">Review of materials </w:t>
            </w:r>
          </w:p>
          <w:p w14:paraId="57DC6AF6" w14:textId="77777777" w:rsidR="00E740EC" w:rsidRDefault="00E740EC" w:rsidP="003B40A2">
            <w:pPr>
              <w:rPr>
                <w:rFonts w:ascii="Arial" w:hAnsi="Arial" w:cs="Arial"/>
                <w:sz w:val="22"/>
                <w:szCs w:val="22"/>
              </w:rPr>
            </w:pPr>
            <w:r>
              <w:rPr>
                <w:rFonts w:ascii="Arial" w:hAnsi="Arial" w:cs="Arial"/>
                <w:sz w:val="22"/>
                <w:szCs w:val="22"/>
              </w:rPr>
              <w:t>Set next meeting</w:t>
            </w:r>
          </w:p>
          <w:p w14:paraId="3E00334A" w14:textId="77777777" w:rsidR="00E740EC" w:rsidRDefault="00E740EC" w:rsidP="003B40A2">
            <w:pPr>
              <w:rPr>
                <w:rFonts w:ascii="Arial" w:hAnsi="Arial" w:cs="Arial"/>
                <w:sz w:val="22"/>
                <w:szCs w:val="22"/>
              </w:rPr>
            </w:pPr>
            <w:r>
              <w:rPr>
                <w:rFonts w:ascii="Arial" w:hAnsi="Arial" w:cs="Arial"/>
                <w:sz w:val="22"/>
                <w:szCs w:val="22"/>
              </w:rPr>
              <w:t xml:space="preserve">Updates on IT person </w:t>
            </w:r>
          </w:p>
          <w:p w14:paraId="28BC6225" w14:textId="77777777" w:rsidR="00E740EC" w:rsidRDefault="00E740EC" w:rsidP="003B40A2">
            <w:pPr>
              <w:rPr>
                <w:rFonts w:ascii="Arial" w:hAnsi="Arial" w:cs="Arial"/>
                <w:sz w:val="22"/>
                <w:szCs w:val="22"/>
              </w:rPr>
            </w:pPr>
            <w:r>
              <w:rPr>
                <w:rFonts w:ascii="Arial" w:hAnsi="Arial" w:cs="Arial"/>
                <w:sz w:val="22"/>
                <w:szCs w:val="22"/>
              </w:rPr>
              <w:t xml:space="preserve">Updates on Funding </w:t>
            </w:r>
          </w:p>
          <w:p w14:paraId="5E0DEB20" w14:textId="77777777" w:rsidR="00E740EC" w:rsidRPr="00990C90" w:rsidRDefault="00E740EC" w:rsidP="003B40A2">
            <w:pPr>
              <w:rPr>
                <w:rFonts w:ascii="Arial" w:hAnsi="Arial" w:cs="Arial"/>
                <w:sz w:val="22"/>
                <w:szCs w:val="22"/>
              </w:rPr>
            </w:pPr>
          </w:p>
          <w:p w14:paraId="5702019E" w14:textId="77777777" w:rsidR="00E740EC" w:rsidRPr="00B34443" w:rsidRDefault="00E740EC" w:rsidP="003B40A2">
            <w:pPr>
              <w:rPr>
                <w:rFonts w:ascii="Arial" w:hAnsi="Arial" w:cs="Arial"/>
                <w:b/>
                <w:sz w:val="22"/>
                <w:szCs w:val="22"/>
              </w:rPr>
            </w:pPr>
          </w:p>
        </w:tc>
      </w:tr>
      <w:tr w:rsidR="00E740EC" w:rsidRPr="00B34443" w14:paraId="69AAE4E5" w14:textId="77777777" w:rsidTr="003B40A2">
        <w:tc>
          <w:tcPr>
            <w:tcW w:w="9900" w:type="dxa"/>
            <w:shd w:val="clear" w:color="auto" w:fill="auto"/>
          </w:tcPr>
          <w:p w14:paraId="6D0B3176" w14:textId="77777777" w:rsidR="00E740EC" w:rsidRDefault="00E740EC" w:rsidP="003B40A2">
            <w:pPr>
              <w:rPr>
                <w:rFonts w:ascii="Arial" w:hAnsi="Arial" w:cs="Arial"/>
                <w:b/>
                <w:sz w:val="22"/>
                <w:szCs w:val="22"/>
              </w:rPr>
            </w:pPr>
            <w:r>
              <w:rPr>
                <w:rFonts w:ascii="Arial" w:hAnsi="Arial" w:cs="Arial"/>
                <w:b/>
                <w:sz w:val="22"/>
                <w:szCs w:val="22"/>
              </w:rPr>
              <w:lastRenderedPageBreak/>
              <w:t>Who will prepare and send the minutes of the meetings to the Project Architecture and Management Team?</w:t>
            </w:r>
          </w:p>
          <w:p w14:paraId="61756238" w14:textId="77777777" w:rsidR="00E740EC" w:rsidRPr="000551ED" w:rsidRDefault="00E740EC" w:rsidP="003B40A2">
            <w:pPr>
              <w:rPr>
                <w:rFonts w:ascii="Arial" w:hAnsi="Arial" w:cs="Arial"/>
                <w:sz w:val="22"/>
                <w:szCs w:val="22"/>
              </w:rPr>
            </w:pPr>
            <w:r w:rsidRPr="000551ED">
              <w:rPr>
                <w:rFonts w:ascii="Arial" w:hAnsi="Arial" w:cs="Arial"/>
                <w:sz w:val="22"/>
                <w:szCs w:val="22"/>
              </w:rPr>
              <w:t xml:space="preserve">Andy will send the minutes </w:t>
            </w:r>
          </w:p>
          <w:p w14:paraId="6F45F3E7" w14:textId="77777777" w:rsidR="00E740EC" w:rsidRPr="00B34443" w:rsidRDefault="00E740EC" w:rsidP="003B40A2">
            <w:pPr>
              <w:rPr>
                <w:rFonts w:ascii="Arial" w:hAnsi="Arial" w:cs="Arial"/>
                <w:b/>
                <w:sz w:val="22"/>
                <w:szCs w:val="22"/>
              </w:rPr>
            </w:pPr>
          </w:p>
        </w:tc>
      </w:tr>
      <w:tr w:rsidR="00E740EC" w:rsidRPr="00B34443" w14:paraId="4DB0FFB2" w14:textId="77777777" w:rsidTr="003B40A2">
        <w:tc>
          <w:tcPr>
            <w:tcW w:w="9900" w:type="dxa"/>
            <w:shd w:val="clear" w:color="auto" w:fill="auto"/>
          </w:tcPr>
          <w:p w14:paraId="5C1C0852" w14:textId="77777777" w:rsidR="00E740EC" w:rsidRDefault="00E740EC" w:rsidP="003B40A2">
            <w:pPr>
              <w:shd w:val="clear" w:color="auto" w:fill="F2F2F2"/>
              <w:rPr>
                <w:rFonts w:ascii="Arial" w:hAnsi="Arial" w:cs="Arial"/>
                <w:b/>
                <w:sz w:val="22"/>
                <w:szCs w:val="22"/>
                <w:lang w:val="en-CA"/>
              </w:rPr>
            </w:pPr>
            <w:r w:rsidRPr="00F46177">
              <w:rPr>
                <w:rFonts w:ascii="Arial" w:hAnsi="Arial" w:cs="Arial"/>
                <w:b/>
                <w:sz w:val="22"/>
                <w:szCs w:val="22"/>
                <w:lang w:val="en-CA"/>
              </w:rPr>
              <w:t>Prior to the 2015 Summit</w:t>
            </w:r>
            <w:r>
              <w:rPr>
                <w:rFonts w:ascii="Arial" w:hAnsi="Arial" w:cs="Arial"/>
                <w:b/>
                <w:sz w:val="22"/>
                <w:szCs w:val="22"/>
                <w:lang w:val="en-CA"/>
              </w:rPr>
              <w:t>,</w:t>
            </w:r>
            <w:r w:rsidRPr="00F46177">
              <w:rPr>
                <w:rFonts w:ascii="Arial" w:hAnsi="Arial" w:cs="Arial"/>
                <w:b/>
                <w:sz w:val="22"/>
                <w:szCs w:val="22"/>
                <w:lang w:val="en-CA"/>
              </w:rPr>
              <w:t xml:space="preserve"> the </w:t>
            </w:r>
            <w:r>
              <w:rPr>
                <w:rFonts w:ascii="Arial" w:hAnsi="Arial" w:cs="Arial"/>
                <w:b/>
                <w:sz w:val="22"/>
                <w:szCs w:val="22"/>
                <w:lang w:val="en-CA"/>
              </w:rPr>
              <w:t>working group</w:t>
            </w:r>
            <w:r w:rsidRPr="00F46177">
              <w:rPr>
                <w:rFonts w:ascii="Arial" w:hAnsi="Arial" w:cs="Arial"/>
                <w:b/>
                <w:sz w:val="22"/>
                <w:szCs w:val="22"/>
                <w:lang w:val="en-CA"/>
              </w:rPr>
              <w:t xml:space="preserve"> should complete a sustainability plan for the group beyond the 2015 Summit (resource options, scope modification, sunset threshold if applicable, etc.)</w:t>
            </w:r>
            <w:r>
              <w:rPr>
                <w:rFonts w:ascii="Arial" w:hAnsi="Arial" w:cs="Arial"/>
                <w:b/>
                <w:sz w:val="22"/>
                <w:szCs w:val="22"/>
                <w:lang w:val="en-CA"/>
              </w:rPr>
              <w:t xml:space="preserve">. </w:t>
            </w:r>
          </w:p>
          <w:p w14:paraId="3A78178B" w14:textId="77777777" w:rsidR="00E740EC" w:rsidRDefault="00E740EC" w:rsidP="003B40A2">
            <w:pPr>
              <w:rPr>
                <w:rFonts w:ascii="Arial" w:hAnsi="Arial" w:cs="Arial"/>
                <w:b/>
                <w:sz w:val="22"/>
                <w:szCs w:val="22"/>
                <w:lang w:val="en-CA"/>
              </w:rPr>
            </w:pPr>
          </w:p>
          <w:p w14:paraId="2C2BFC99" w14:textId="77777777" w:rsidR="00E740EC" w:rsidRDefault="00E740EC" w:rsidP="003B40A2">
            <w:pPr>
              <w:rPr>
                <w:rFonts w:ascii="Arial" w:hAnsi="Arial" w:cs="Arial"/>
                <w:b/>
                <w:sz w:val="22"/>
                <w:szCs w:val="22"/>
                <w:lang w:val="en-CA"/>
              </w:rPr>
            </w:pPr>
            <w:r>
              <w:rPr>
                <w:rFonts w:ascii="Arial" w:hAnsi="Arial" w:cs="Arial"/>
                <w:b/>
                <w:sz w:val="22"/>
                <w:szCs w:val="22"/>
                <w:lang w:val="en-CA"/>
              </w:rPr>
              <w:t>Who wishes to be a “Key Working Group Member” who can volunteer extra time to prepare this sustainability plan, working with the team leader?</w:t>
            </w:r>
          </w:p>
          <w:p w14:paraId="2E864FE7" w14:textId="77777777" w:rsidR="00E740EC" w:rsidRDefault="00E740EC" w:rsidP="003B40A2">
            <w:pPr>
              <w:rPr>
                <w:rFonts w:ascii="Arial" w:hAnsi="Arial" w:cs="Arial"/>
                <w:b/>
                <w:sz w:val="22"/>
                <w:szCs w:val="22"/>
                <w:lang w:val="en-CA"/>
              </w:rPr>
            </w:pPr>
          </w:p>
          <w:p w14:paraId="71B40DFB" w14:textId="77777777" w:rsidR="00E740EC" w:rsidRDefault="00E740EC" w:rsidP="003B40A2">
            <w:pPr>
              <w:rPr>
                <w:rFonts w:ascii="Arial" w:hAnsi="Arial" w:cs="Arial"/>
                <w:b/>
                <w:sz w:val="22"/>
                <w:szCs w:val="22"/>
                <w:lang w:val="en-CA"/>
              </w:rPr>
            </w:pPr>
            <w:r>
              <w:rPr>
                <w:rFonts w:ascii="Arial" w:hAnsi="Arial" w:cs="Arial"/>
                <w:b/>
                <w:sz w:val="22"/>
                <w:szCs w:val="22"/>
                <w:lang w:val="en-CA"/>
              </w:rPr>
              <w:t>Names / email:</w:t>
            </w:r>
          </w:p>
          <w:p w14:paraId="238957D0" w14:textId="77777777" w:rsidR="00E740EC" w:rsidRDefault="00E740EC" w:rsidP="003B40A2">
            <w:pPr>
              <w:rPr>
                <w:rFonts w:ascii="Arial" w:hAnsi="Arial" w:cs="Arial"/>
                <w:b/>
                <w:sz w:val="22"/>
                <w:szCs w:val="22"/>
                <w:lang w:val="en-CA"/>
              </w:rPr>
            </w:pPr>
          </w:p>
          <w:p w14:paraId="66FA8354" w14:textId="77777777" w:rsidR="00E740EC" w:rsidRDefault="00E740EC" w:rsidP="003B40A2">
            <w:pPr>
              <w:rPr>
                <w:rFonts w:ascii="Arial" w:hAnsi="Arial" w:cs="Arial"/>
                <w:sz w:val="24"/>
              </w:rPr>
            </w:pPr>
            <w:r>
              <w:rPr>
                <w:rFonts w:ascii="Arial" w:hAnsi="Arial" w:cs="Arial"/>
                <w:sz w:val="24"/>
              </w:rPr>
              <w:t xml:space="preserve">Suzy </w:t>
            </w:r>
            <w:proofErr w:type="spellStart"/>
            <w:r>
              <w:rPr>
                <w:rFonts w:ascii="Arial" w:hAnsi="Arial" w:cs="Arial"/>
                <w:sz w:val="24"/>
              </w:rPr>
              <w:t>Boisclair</w:t>
            </w:r>
            <w:proofErr w:type="spellEnd"/>
            <w:r>
              <w:rPr>
                <w:rFonts w:ascii="Arial" w:hAnsi="Arial" w:cs="Arial"/>
                <w:sz w:val="24"/>
              </w:rPr>
              <w:t>- sboiclair@frederikmdpolice.org</w:t>
            </w:r>
          </w:p>
          <w:p w14:paraId="338D1345" w14:textId="77777777" w:rsidR="00E740EC" w:rsidRDefault="00E740EC" w:rsidP="003B40A2">
            <w:pPr>
              <w:rPr>
                <w:rFonts w:ascii="Arial" w:hAnsi="Arial" w:cs="Arial"/>
                <w:sz w:val="24"/>
              </w:rPr>
            </w:pPr>
            <w:r>
              <w:rPr>
                <w:rFonts w:ascii="Arial" w:hAnsi="Arial" w:cs="Arial"/>
                <w:sz w:val="24"/>
              </w:rPr>
              <w:t xml:space="preserve">Don </w:t>
            </w:r>
            <w:proofErr w:type="spellStart"/>
            <w:r>
              <w:rPr>
                <w:rFonts w:ascii="Arial" w:hAnsi="Arial" w:cs="Arial"/>
                <w:sz w:val="24"/>
              </w:rPr>
              <w:t>Zelaya</w:t>
            </w:r>
            <w:proofErr w:type="spellEnd"/>
            <w:r>
              <w:rPr>
                <w:rFonts w:ascii="Arial" w:hAnsi="Arial" w:cs="Arial"/>
                <w:sz w:val="24"/>
              </w:rPr>
              <w:t>- dzelaya@franklintn.gov</w:t>
            </w:r>
          </w:p>
          <w:p w14:paraId="46290B2B" w14:textId="77777777" w:rsidR="00E740EC" w:rsidRDefault="00E740EC" w:rsidP="003B40A2">
            <w:pPr>
              <w:rPr>
                <w:rFonts w:ascii="Arial" w:hAnsi="Arial" w:cs="Arial"/>
                <w:sz w:val="24"/>
              </w:rPr>
            </w:pPr>
            <w:r>
              <w:rPr>
                <w:rFonts w:ascii="Arial" w:hAnsi="Arial" w:cs="Arial"/>
                <w:sz w:val="24"/>
              </w:rPr>
              <w:t>Juan Reveles- jreveles@anaheim.net</w:t>
            </w:r>
          </w:p>
          <w:p w14:paraId="2F9E46F1" w14:textId="77777777" w:rsidR="00E740EC" w:rsidRDefault="00E740EC" w:rsidP="003B40A2">
            <w:pPr>
              <w:rPr>
                <w:rFonts w:ascii="Arial" w:hAnsi="Arial" w:cs="Arial"/>
                <w:sz w:val="24"/>
              </w:rPr>
            </w:pPr>
            <w:r>
              <w:rPr>
                <w:rFonts w:ascii="Arial" w:hAnsi="Arial" w:cs="Arial"/>
                <w:sz w:val="24"/>
              </w:rPr>
              <w:t>Andy Desmond- andy.antitraffickingconsultant@gmail.com</w:t>
            </w:r>
          </w:p>
          <w:p w14:paraId="6614489E" w14:textId="77777777" w:rsidR="00E740EC" w:rsidRDefault="00E740EC" w:rsidP="003B40A2">
            <w:pPr>
              <w:rPr>
                <w:rFonts w:ascii="Arial" w:hAnsi="Arial" w:cs="Arial"/>
                <w:sz w:val="24"/>
              </w:rPr>
            </w:pPr>
            <w:r>
              <w:rPr>
                <w:rFonts w:ascii="Arial" w:hAnsi="Arial" w:cs="Arial"/>
                <w:sz w:val="24"/>
              </w:rPr>
              <w:t>Jeffery Rowe (Death Row) jeff.rowe@franklintn.gov</w:t>
            </w:r>
          </w:p>
          <w:p w14:paraId="3332B0AA" w14:textId="77777777" w:rsidR="00E740EC" w:rsidRPr="00990C90" w:rsidRDefault="00E740EC" w:rsidP="003B40A2">
            <w:pPr>
              <w:rPr>
                <w:rFonts w:ascii="Arial" w:hAnsi="Arial" w:cs="Arial"/>
                <w:sz w:val="24"/>
              </w:rPr>
            </w:pPr>
            <w:r>
              <w:rPr>
                <w:rFonts w:ascii="Arial" w:hAnsi="Arial" w:cs="Arial"/>
                <w:sz w:val="24"/>
              </w:rPr>
              <w:t>Grace Cotulla- grace.cotulla@gmail.com</w:t>
            </w:r>
          </w:p>
          <w:p w14:paraId="3AB02660" w14:textId="77777777" w:rsidR="00E740EC" w:rsidRPr="00990C90" w:rsidRDefault="00E740EC" w:rsidP="003B40A2">
            <w:pPr>
              <w:rPr>
                <w:rFonts w:ascii="Arial" w:hAnsi="Arial" w:cs="Arial"/>
                <w:sz w:val="22"/>
                <w:szCs w:val="22"/>
                <w:lang w:val="en-CA"/>
              </w:rPr>
            </w:pPr>
          </w:p>
          <w:p w14:paraId="6367CD03" w14:textId="77777777" w:rsidR="00E740EC" w:rsidRPr="00990C90" w:rsidRDefault="00E740EC" w:rsidP="003B40A2">
            <w:pPr>
              <w:rPr>
                <w:rFonts w:ascii="Arial" w:hAnsi="Arial" w:cs="Arial"/>
                <w:sz w:val="22"/>
                <w:szCs w:val="22"/>
                <w:lang w:val="en-CA"/>
              </w:rPr>
            </w:pPr>
          </w:p>
          <w:p w14:paraId="2030D332" w14:textId="77777777" w:rsidR="00E740EC" w:rsidRPr="00990C90" w:rsidRDefault="00E740EC" w:rsidP="003B40A2">
            <w:pPr>
              <w:rPr>
                <w:rFonts w:ascii="Arial" w:hAnsi="Arial" w:cs="Arial"/>
                <w:sz w:val="22"/>
                <w:szCs w:val="22"/>
                <w:lang w:val="en-CA"/>
              </w:rPr>
            </w:pPr>
          </w:p>
          <w:p w14:paraId="0C22D63F" w14:textId="77777777" w:rsidR="00E740EC" w:rsidRDefault="00E740EC" w:rsidP="003B40A2">
            <w:pPr>
              <w:rPr>
                <w:rFonts w:ascii="Arial" w:hAnsi="Arial" w:cs="Arial"/>
                <w:sz w:val="22"/>
                <w:szCs w:val="22"/>
                <w:lang w:val="en-CA"/>
              </w:rPr>
            </w:pPr>
            <w:r>
              <w:rPr>
                <w:rFonts w:ascii="Arial" w:hAnsi="Arial" w:cs="Arial"/>
                <w:sz w:val="22"/>
                <w:szCs w:val="22"/>
                <w:lang w:val="en-CA"/>
              </w:rPr>
              <w:t>*****Things to do in the future:</w:t>
            </w:r>
          </w:p>
          <w:p w14:paraId="2F81E164" w14:textId="77777777" w:rsidR="00E740EC" w:rsidRDefault="00E740EC" w:rsidP="003B40A2">
            <w:pPr>
              <w:rPr>
                <w:rFonts w:ascii="Arial" w:hAnsi="Arial" w:cs="Arial"/>
                <w:sz w:val="22"/>
                <w:szCs w:val="22"/>
                <w:lang w:val="en-CA"/>
              </w:rPr>
            </w:pPr>
          </w:p>
          <w:p w14:paraId="24B07D24" w14:textId="77777777" w:rsidR="00E740EC" w:rsidRDefault="00E740EC" w:rsidP="003B40A2">
            <w:pPr>
              <w:rPr>
                <w:rFonts w:ascii="Arial" w:hAnsi="Arial" w:cs="Arial"/>
                <w:sz w:val="22"/>
                <w:szCs w:val="22"/>
                <w:lang w:val="en-CA"/>
              </w:rPr>
            </w:pPr>
            <w:r>
              <w:rPr>
                <w:rFonts w:ascii="Arial" w:hAnsi="Arial" w:cs="Arial"/>
                <w:sz w:val="22"/>
                <w:szCs w:val="22"/>
                <w:lang w:val="en-CA"/>
              </w:rPr>
              <w:t xml:space="preserve">- In the future make a decision regarding who the contact person will be to be able to upload information as well as being able to contact the instructor that uploads training </w:t>
            </w:r>
          </w:p>
          <w:p w14:paraId="21BD9051" w14:textId="77777777" w:rsidR="00E740EC" w:rsidRDefault="00E740EC" w:rsidP="003B40A2">
            <w:pPr>
              <w:rPr>
                <w:rFonts w:ascii="Arial" w:hAnsi="Arial" w:cs="Arial"/>
                <w:sz w:val="22"/>
                <w:szCs w:val="22"/>
                <w:lang w:val="en-CA"/>
              </w:rPr>
            </w:pPr>
            <w:r>
              <w:rPr>
                <w:rFonts w:ascii="Arial" w:hAnsi="Arial" w:cs="Arial"/>
                <w:sz w:val="22"/>
                <w:szCs w:val="22"/>
                <w:lang w:val="en-CA"/>
              </w:rPr>
              <w:t xml:space="preserve">- Link with other agencies </w:t>
            </w:r>
          </w:p>
          <w:p w14:paraId="00563CC9" w14:textId="77777777" w:rsidR="00E740EC" w:rsidRDefault="00E740EC" w:rsidP="003B40A2">
            <w:pPr>
              <w:rPr>
                <w:rFonts w:ascii="Arial" w:hAnsi="Arial" w:cs="Arial"/>
                <w:sz w:val="22"/>
                <w:szCs w:val="22"/>
              </w:rPr>
            </w:pPr>
            <w:r>
              <w:rPr>
                <w:rFonts w:ascii="Arial" w:hAnsi="Arial" w:cs="Arial"/>
                <w:sz w:val="22"/>
                <w:szCs w:val="22"/>
                <w:lang w:val="en-CA"/>
              </w:rPr>
              <w:t xml:space="preserve">- </w:t>
            </w:r>
            <w:r>
              <w:rPr>
                <w:rFonts w:ascii="Arial" w:hAnsi="Arial" w:cs="Arial"/>
                <w:sz w:val="22"/>
                <w:szCs w:val="22"/>
              </w:rPr>
              <w:t>Redo training materials to align with general guidelines for our portal (need to identify and disseminate guidelines/ best practices)</w:t>
            </w:r>
          </w:p>
          <w:p w14:paraId="076697D5" w14:textId="77777777" w:rsidR="00E740EC" w:rsidRPr="00E92EDC" w:rsidRDefault="00E740EC" w:rsidP="003B40A2">
            <w:pPr>
              <w:rPr>
                <w:rFonts w:ascii="Arial" w:hAnsi="Arial" w:cs="Arial"/>
                <w:sz w:val="22"/>
                <w:szCs w:val="22"/>
              </w:rPr>
            </w:pPr>
            <w:r>
              <w:rPr>
                <w:rFonts w:ascii="Arial" w:hAnsi="Arial" w:cs="Arial"/>
                <w:sz w:val="22"/>
                <w:szCs w:val="22"/>
              </w:rPr>
              <w:t>- List and Review existing training options to be able to utilize (get it to groups that don't have training)</w:t>
            </w:r>
          </w:p>
          <w:p w14:paraId="05DB6B53" w14:textId="77777777" w:rsidR="00E740EC" w:rsidRDefault="00E740EC" w:rsidP="003B40A2">
            <w:pPr>
              <w:rPr>
                <w:rFonts w:ascii="Arial" w:hAnsi="Arial" w:cs="Arial"/>
                <w:b/>
                <w:sz w:val="22"/>
                <w:szCs w:val="22"/>
              </w:rPr>
            </w:pPr>
          </w:p>
        </w:tc>
      </w:tr>
    </w:tbl>
    <w:p w14:paraId="2A11079D" w14:textId="77777777" w:rsidR="00E740EC" w:rsidRDefault="00E740EC" w:rsidP="00E740EC">
      <w:pPr>
        <w:tabs>
          <w:tab w:val="left" w:pos="360"/>
        </w:tabs>
        <w:rPr>
          <w:rFonts w:asciiTheme="majorHAnsi" w:hAnsiTheme="majorHAnsi" w:cs="Arial"/>
          <w:sz w:val="24"/>
        </w:rPr>
      </w:pPr>
    </w:p>
    <w:p w14:paraId="12ABB9CF" w14:textId="77777777" w:rsidR="00E60606" w:rsidRDefault="00E60606" w:rsidP="00A10947">
      <w:pPr>
        <w:pStyle w:val="Paragraph"/>
        <w:tabs>
          <w:tab w:val="left" w:pos="567"/>
          <w:tab w:val="left" w:pos="851"/>
        </w:tabs>
        <w:spacing w:before="120" w:after="120"/>
        <w:rPr>
          <w:iCs/>
          <w:sz w:val="22"/>
        </w:rPr>
      </w:pPr>
    </w:p>
    <w:p w14:paraId="6D63274B" w14:textId="77777777" w:rsidR="00E60606" w:rsidRPr="000A4100" w:rsidRDefault="00E60606" w:rsidP="00E60606">
      <w:pPr>
        <w:pStyle w:val="Heading1"/>
        <w:tabs>
          <w:tab w:val="num" w:pos="1560"/>
        </w:tabs>
        <w:ind w:left="357" w:hanging="357"/>
      </w:pPr>
      <w:bookmarkStart w:id="17" w:name="_Toc404699715"/>
      <w:r w:rsidRPr="000A4100">
        <w:lastRenderedPageBreak/>
        <w:t>Closing Remarks</w:t>
      </w:r>
      <w:bookmarkEnd w:id="17"/>
    </w:p>
    <w:p w14:paraId="3C28CF51" w14:textId="77777777" w:rsidR="00E60606" w:rsidRDefault="00E60606" w:rsidP="00E60606">
      <w:pPr>
        <w:pStyle w:val="Paragraph"/>
        <w:tabs>
          <w:tab w:val="left" w:pos="567"/>
          <w:tab w:val="left" w:pos="851"/>
        </w:tabs>
        <w:spacing w:before="120" w:after="120"/>
        <w:ind w:left="0"/>
        <w:rPr>
          <w:iCs/>
          <w:sz w:val="22"/>
        </w:rPr>
      </w:pPr>
      <w:r>
        <w:rPr>
          <w:iCs/>
          <w:sz w:val="22"/>
          <w:lang w:val="en-CA"/>
        </w:rPr>
        <w:tab/>
      </w:r>
    </w:p>
    <w:p w14:paraId="4794EE6B" w14:textId="77777777" w:rsidR="00B7237E" w:rsidRPr="00B7237E" w:rsidRDefault="00B7237E" w:rsidP="00B7237E">
      <w:pPr>
        <w:rPr>
          <w:sz w:val="22"/>
          <w:szCs w:val="22"/>
        </w:rPr>
      </w:pPr>
      <w:r w:rsidRPr="00B7237E">
        <w:rPr>
          <w:sz w:val="22"/>
          <w:szCs w:val="22"/>
        </w:rPr>
        <w:t>Governance – have a structure with term position – see diagram</w:t>
      </w:r>
    </w:p>
    <w:p w14:paraId="378B61B4" w14:textId="77777777" w:rsidR="00B7237E" w:rsidRPr="00B7237E" w:rsidRDefault="00B7237E" w:rsidP="00B7237E">
      <w:pPr>
        <w:rPr>
          <w:sz w:val="22"/>
          <w:szCs w:val="22"/>
        </w:rPr>
      </w:pPr>
    </w:p>
    <w:p w14:paraId="79300044" w14:textId="77777777" w:rsidR="00B7237E" w:rsidRPr="00B7237E" w:rsidRDefault="00B7237E" w:rsidP="00B7237E">
      <w:pPr>
        <w:rPr>
          <w:sz w:val="22"/>
          <w:szCs w:val="22"/>
        </w:rPr>
      </w:pPr>
      <w:r w:rsidRPr="00B7237E">
        <w:rPr>
          <w:sz w:val="22"/>
          <w:szCs w:val="22"/>
        </w:rPr>
        <w:t xml:space="preserve">Partnerships – made a committee, going forward, have established criteria with timelines, due dates, </w:t>
      </w:r>
      <w:proofErr w:type="spellStart"/>
      <w:r w:rsidRPr="00B7237E">
        <w:rPr>
          <w:sz w:val="22"/>
          <w:szCs w:val="22"/>
        </w:rPr>
        <w:t>etc</w:t>
      </w:r>
      <w:proofErr w:type="spellEnd"/>
    </w:p>
    <w:p w14:paraId="418734A7" w14:textId="77777777" w:rsidR="00B7237E" w:rsidRPr="00B7237E" w:rsidRDefault="00B7237E" w:rsidP="00B7237E">
      <w:pPr>
        <w:rPr>
          <w:sz w:val="22"/>
          <w:szCs w:val="22"/>
        </w:rPr>
      </w:pPr>
    </w:p>
    <w:p w14:paraId="7AFBBF8F" w14:textId="77777777" w:rsidR="00B7237E" w:rsidRPr="00B7237E" w:rsidRDefault="00B7237E" w:rsidP="00B7237E">
      <w:pPr>
        <w:rPr>
          <w:sz w:val="22"/>
          <w:szCs w:val="22"/>
        </w:rPr>
      </w:pPr>
      <w:r w:rsidRPr="00B7237E">
        <w:rPr>
          <w:sz w:val="22"/>
          <w:szCs w:val="22"/>
        </w:rPr>
        <w:t>Funding – [Stuart Walsh] owns a bank and sits on a UN board, will take the lead on this</w:t>
      </w:r>
    </w:p>
    <w:p w14:paraId="7E6C8428" w14:textId="1B7D7BDE" w:rsidR="00B7237E" w:rsidRPr="00B7237E" w:rsidRDefault="00B7237E" w:rsidP="00B7237E">
      <w:pPr>
        <w:rPr>
          <w:sz w:val="22"/>
          <w:szCs w:val="22"/>
        </w:rPr>
      </w:pPr>
      <w:r>
        <w:rPr>
          <w:sz w:val="22"/>
          <w:szCs w:val="22"/>
        </w:rPr>
        <w:br/>
      </w:r>
      <w:r w:rsidRPr="00B7237E">
        <w:rPr>
          <w:sz w:val="22"/>
          <w:szCs w:val="22"/>
        </w:rPr>
        <w:t>Research</w:t>
      </w:r>
      <w:r>
        <w:rPr>
          <w:sz w:val="22"/>
          <w:szCs w:val="22"/>
        </w:rPr>
        <w:t xml:space="preserve"> </w:t>
      </w:r>
      <w:r w:rsidRPr="00B7237E">
        <w:rPr>
          <w:sz w:val="22"/>
          <w:szCs w:val="22"/>
        </w:rPr>
        <w:t>– Group identified – short term are immediate operational needs, medium and long term goals are also being developed… going to identify internships, getting academia involved, identifying priorities and linking students and ideas to pursue</w:t>
      </w:r>
    </w:p>
    <w:p w14:paraId="2416F4C2" w14:textId="77777777" w:rsidR="00B7237E" w:rsidRPr="00B7237E" w:rsidRDefault="00B7237E" w:rsidP="00B7237E">
      <w:pPr>
        <w:rPr>
          <w:sz w:val="22"/>
          <w:szCs w:val="22"/>
        </w:rPr>
      </w:pPr>
      <w:r w:rsidRPr="00B7237E">
        <w:rPr>
          <w:sz w:val="22"/>
          <w:szCs w:val="22"/>
        </w:rPr>
        <w:t>Can use basecamp research group to connect with names and contacts</w:t>
      </w:r>
    </w:p>
    <w:p w14:paraId="1FB884A1" w14:textId="77777777" w:rsidR="00B7237E" w:rsidRPr="00B7237E" w:rsidRDefault="00B7237E" w:rsidP="00B7237E">
      <w:pPr>
        <w:rPr>
          <w:sz w:val="22"/>
          <w:szCs w:val="22"/>
        </w:rPr>
      </w:pPr>
    </w:p>
    <w:p w14:paraId="04C4D947" w14:textId="77777777" w:rsidR="00B7237E" w:rsidRPr="00B7237E" w:rsidRDefault="00B7237E" w:rsidP="00B7237E">
      <w:pPr>
        <w:rPr>
          <w:sz w:val="22"/>
          <w:szCs w:val="22"/>
        </w:rPr>
      </w:pPr>
      <w:r w:rsidRPr="00B7237E">
        <w:rPr>
          <w:sz w:val="22"/>
          <w:szCs w:val="22"/>
        </w:rPr>
        <w:t xml:space="preserve">Summit Planning 2015 – Somewhere in the Los Angeles region, likely same time frame but shorter – please encourage others </w:t>
      </w:r>
    </w:p>
    <w:p w14:paraId="0ED02288" w14:textId="77777777" w:rsidR="00B7237E" w:rsidRPr="00B7237E" w:rsidRDefault="00B7237E" w:rsidP="00B7237E">
      <w:pPr>
        <w:rPr>
          <w:sz w:val="22"/>
          <w:szCs w:val="22"/>
        </w:rPr>
      </w:pPr>
    </w:p>
    <w:p w14:paraId="61C9758D" w14:textId="77777777" w:rsidR="00B7237E" w:rsidRPr="00B7237E" w:rsidRDefault="00B7237E" w:rsidP="00B7237E">
      <w:pPr>
        <w:rPr>
          <w:sz w:val="22"/>
          <w:szCs w:val="22"/>
        </w:rPr>
      </w:pPr>
      <w:r w:rsidRPr="00B7237E">
        <w:rPr>
          <w:sz w:val="22"/>
          <w:szCs w:val="22"/>
        </w:rPr>
        <w:t xml:space="preserve">Information Gathering – not looking at intelligence yet. Want to create a pilot program for a portal… starting with a volunteer map in 4 regions (UK, Philippines, Trinidad &amp; Tobago, San Diego)… will collect data, populate map, interactive and functional by summit next year, as well as </w:t>
      </w:r>
    </w:p>
    <w:p w14:paraId="08AF7A44" w14:textId="77777777" w:rsidR="00B7237E" w:rsidRPr="00B7237E" w:rsidRDefault="00B7237E" w:rsidP="00B7237E">
      <w:pPr>
        <w:rPr>
          <w:sz w:val="22"/>
          <w:szCs w:val="22"/>
        </w:rPr>
      </w:pPr>
      <w:r w:rsidRPr="00B7237E">
        <w:rPr>
          <w:sz w:val="22"/>
          <w:szCs w:val="22"/>
        </w:rPr>
        <w:t>Have a library, have a blog function to ask, have a map of services provided, have a list of laws… one stop shop for all the information needed.  Want to reach out to all of the great specialists to bring everyone together and get everything in one place.</w:t>
      </w:r>
    </w:p>
    <w:p w14:paraId="4EF24696" w14:textId="77777777" w:rsidR="00B7237E" w:rsidRPr="00B7237E" w:rsidRDefault="00B7237E" w:rsidP="00B7237E">
      <w:pPr>
        <w:rPr>
          <w:sz w:val="22"/>
          <w:szCs w:val="22"/>
        </w:rPr>
      </w:pPr>
      <w:r w:rsidRPr="00B7237E">
        <w:rPr>
          <w:sz w:val="22"/>
          <w:szCs w:val="22"/>
        </w:rPr>
        <w:t>** Need to collaborate and link with the Research group!</w:t>
      </w:r>
    </w:p>
    <w:p w14:paraId="3F8AD810" w14:textId="77777777" w:rsidR="00B7237E" w:rsidRPr="00B7237E" w:rsidRDefault="00B7237E" w:rsidP="00B7237E">
      <w:pPr>
        <w:rPr>
          <w:sz w:val="22"/>
          <w:szCs w:val="22"/>
        </w:rPr>
      </w:pPr>
      <w:r w:rsidRPr="00B7237E">
        <w:rPr>
          <w:sz w:val="22"/>
          <w:szCs w:val="22"/>
        </w:rPr>
        <w:t>** Need to be careful about the amount of ‘rivalry’ in the mapping space – need to be distinct and explicit about this project</w:t>
      </w:r>
    </w:p>
    <w:p w14:paraId="4C8FA30C" w14:textId="77777777" w:rsidR="00B7237E" w:rsidRPr="00B7237E" w:rsidRDefault="00B7237E" w:rsidP="00B7237E">
      <w:pPr>
        <w:rPr>
          <w:sz w:val="22"/>
          <w:szCs w:val="22"/>
        </w:rPr>
      </w:pPr>
    </w:p>
    <w:p w14:paraId="3D6ED6E8" w14:textId="77777777" w:rsidR="00B7237E" w:rsidRPr="00B7237E" w:rsidRDefault="00B7237E" w:rsidP="00B7237E">
      <w:pPr>
        <w:rPr>
          <w:sz w:val="22"/>
          <w:szCs w:val="22"/>
        </w:rPr>
      </w:pPr>
      <w:r w:rsidRPr="00B7237E">
        <w:rPr>
          <w:sz w:val="22"/>
          <w:szCs w:val="22"/>
        </w:rPr>
        <w:t>Training – Focus on a state (California) and region (Orange County) to create a template and a map.  Can click down to see the level of anti-trafficking squads and see the training offered that is linked.</w:t>
      </w:r>
    </w:p>
    <w:p w14:paraId="19B83982" w14:textId="77777777" w:rsidR="0085120E" w:rsidRPr="0085120E" w:rsidRDefault="0085120E" w:rsidP="0085120E">
      <w:pPr>
        <w:rPr>
          <w:rFonts w:asciiTheme="majorHAnsi" w:hAnsiTheme="majorHAnsi" w:cstheme="majorHAnsi"/>
          <w:sz w:val="22"/>
          <w:szCs w:val="22"/>
        </w:rPr>
      </w:pPr>
    </w:p>
    <w:p w14:paraId="4B8302F2" w14:textId="77777777" w:rsidR="0085120E" w:rsidRPr="0085120E" w:rsidRDefault="0085120E" w:rsidP="0085120E">
      <w:pPr>
        <w:rPr>
          <w:rFonts w:asciiTheme="majorHAnsi" w:hAnsiTheme="majorHAnsi" w:cstheme="majorHAnsi"/>
          <w:sz w:val="22"/>
          <w:szCs w:val="22"/>
        </w:rPr>
      </w:pPr>
    </w:p>
    <w:p w14:paraId="7C14EC21" w14:textId="77777777" w:rsidR="0085120E" w:rsidRDefault="0085120E" w:rsidP="0085120E"/>
    <w:p w14:paraId="49B3B59C" w14:textId="77777777" w:rsidR="0085120E" w:rsidRDefault="0085120E" w:rsidP="0085120E"/>
    <w:p w14:paraId="0E4AF2D3" w14:textId="77777777" w:rsidR="0085120E" w:rsidRDefault="0085120E" w:rsidP="0085120E"/>
    <w:p w14:paraId="6C523143" w14:textId="77777777" w:rsidR="0085120E" w:rsidRDefault="0085120E" w:rsidP="0085120E"/>
    <w:p w14:paraId="2838C26A" w14:textId="77777777" w:rsidR="0085120E" w:rsidRDefault="0085120E" w:rsidP="0085120E"/>
    <w:p w14:paraId="248725B7" w14:textId="77777777" w:rsidR="0085120E" w:rsidRDefault="0085120E" w:rsidP="0085120E"/>
    <w:p w14:paraId="6103E488" w14:textId="77777777" w:rsidR="00E60606" w:rsidRDefault="00E60606" w:rsidP="00A10947">
      <w:pPr>
        <w:pStyle w:val="Paragraph"/>
        <w:tabs>
          <w:tab w:val="left" w:pos="567"/>
          <w:tab w:val="left" w:pos="851"/>
        </w:tabs>
        <w:spacing w:before="120" w:after="120"/>
        <w:rPr>
          <w:iCs/>
          <w:sz w:val="22"/>
        </w:rPr>
      </w:pPr>
    </w:p>
    <w:p w14:paraId="2442267B" w14:textId="77777777" w:rsidR="00A10947" w:rsidRDefault="00A10947" w:rsidP="00A10947">
      <w:pPr>
        <w:pStyle w:val="Paragraph"/>
        <w:tabs>
          <w:tab w:val="left" w:pos="567"/>
          <w:tab w:val="left" w:pos="851"/>
        </w:tabs>
        <w:spacing w:before="120" w:after="120"/>
        <w:rPr>
          <w:iCs/>
          <w:sz w:val="22"/>
        </w:rPr>
      </w:pPr>
    </w:p>
    <w:p w14:paraId="18CAFDE0" w14:textId="77777777" w:rsidR="00A10947" w:rsidRPr="00190183" w:rsidRDefault="00A10947" w:rsidP="00A10947">
      <w:pPr>
        <w:pStyle w:val="Paragraph"/>
        <w:tabs>
          <w:tab w:val="left" w:pos="567"/>
          <w:tab w:val="left" w:pos="851"/>
        </w:tabs>
        <w:spacing w:before="120" w:after="120"/>
        <w:rPr>
          <w:iCs/>
          <w:sz w:val="22"/>
        </w:rPr>
      </w:pPr>
    </w:p>
    <w:p w14:paraId="41FFE7D0" w14:textId="58066EBD" w:rsidR="009D02FB" w:rsidRPr="000A4100" w:rsidRDefault="009D02FB" w:rsidP="006A7A87">
      <w:pPr>
        <w:pStyle w:val="StyleHeading1Left0cmFirstline0cm"/>
      </w:pPr>
      <w:bookmarkStart w:id="18" w:name="_Appendix_A_:"/>
      <w:bookmarkStart w:id="19" w:name="_Appendix_B:_"/>
      <w:bookmarkStart w:id="20" w:name="_Appendix_A:_Participants"/>
      <w:bookmarkStart w:id="21" w:name="_Toc404699716"/>
      <w:bookmarkEnd w:id="18"/>
      <w:bookmarkEnd w:id="19"/>
      <w:bookmarkEnd w:id="20"/>
      <w:r w:rsidRPr="000A4100">
        <w:lastRenderedPageBreak/>
        <w:t>Appendix A: Participants</w:t>
      </w:r>
      <w:bookmarkEnd w:id="21"/>
      <w:r w:rsidR="00497654">
        <w:t xml:space="preserve"> </w:t>
      </w:r>
    </w:p>
    <w:p w14:paraId="6955168D" w14:textId="77777777" w:rsidR="009D02FB" w:rsidRDefault="009D02FB" w:rsidP="009D02FB">
      <w:pPr>
        <w:pStyle w:val="Paragraph"/>
        <w:rPr>
          <w:lang w:val="en-CA"/>
        </w:rPr>
      </w:pPr>
    </w:p>
    <w:p w14:paraId="1320385E" w14:textId="350456DB" w:rsidR="00EF3B13" w:rsidRPr="000A4100" w:rsidRDefault="00EF3B13" w:rsidP="009D02FB">
      <w:pPr>
        <w:pStyle w:val="Paragraph"/>
        <w:rPr>
          <w:lang w:val="en-CA"/>
        </w:rPr>
      </w:pPr>
      <w:r>
        <w:rPr>
          <w:lang w:val="en-CA"/>
        </w:rPr>
        <w:t xml:space="preserve">[Updated list to come from </w:t>
      </w:r>
      <w:r w:rsidR="00B7237E">
        <w:rPr>
          <w:lang w:val="en-CA"/>
        </w:rPr>
        <w:t>Jim</w:t>
      </w:r>
      <w:r w:rsidR="00E740EC">
        <w:rPr>
          <w:lang w:val="en-CA"/>
        </w:rPr>
        <w:t xml:space="preserve"> – </w:t>
      </w:r>
      <w:r w:rsidR="00E740EC" w:rsidRPr="00E740EC">
        <w:rPr>
          <w:highlight w:val="yellow"/>
          <w:lang w:val="en-CA"/>
        </w:rPr>
        <w:t>see my email</w:t>
      </w:r>
      <w:r>
        <w:rPr>
          <w:lang w:val="en-CA"/>
        </w:rPr>
        <w:t>]</w:t>
      </w:r>
    </w:p>
    <w:p w14:paraId="004F0AE6" w14:textId="77777777" w:rsidR="006A241B" w:rsidRDefault="006A241B" w:rsidP="009D02FB">
      <w:pPr>
        <w:pStyle w:val="Paragraph"/>
        <w:rPr>
          <w:lang w:val="en-CA"/>
        </w:rPr>
      </w:pPr>
    </w:p>
    <w:p w14:paraId="535CD038" w14:textId="77777777" w:rsidR="00497654" w:rsidRDefault="00497654" w:rsidP="009D02FB">
      <w:pPr>
        <w:pStyle w:val="Paragraph"/>
        <w:rPr>
          <w:lang w:val="en-CA"/>
        </w:rPr>
      </w:pPr>
    </w:p>
    <w:p w14:paraId="2AACE0FE" w14:textId="77777777" w:rsidR="00497654" w:rsidRDefault="00497654" w:rsidP="009D02FB">
      <w:pPr>
        <w:pStyle w:val="Paragraph"/>
        <w:rPr>
          <w:lang w:val="en-CA"/>
        </w:rPr>
      </w:pPr>
    </w:p>
    <w:p w14:paraId="7361CDB4" w14:textId="29180849" w:rsidR="006A241B" w:rsidRDefault="006A241B" w:rsidP="009D02FB">
      <w:pPr>
        <w:pStyle w:val="Paragraph"/>
        <w:rPr>
          <w:lang w:val="en-CA"/>
        </w:rPr>
      </w:pPr>
    </w:p>
    <w:p w14:paraId="00D354CA" w14:textId="77777777" w:rsidR="00CB3D59" w:rsidRDefault="00CB3D59" w:rsidP="006A7A87">
      <w:pPr>
        <w:pStyle w:val="StyleHeading1Left0cmFirstline0cm"/>
        <w:sectPr w:rsidR="00CB3D59" w:rsidSect="00BE2ACA">
          <w:pgSz w:w="12240" w:h="15840"/>
          <w:pgMar w:top="1411" w:right="1411" w:bottom="1411" w:left="1411" w:header="706" w:footer="706" w:gutter="0"/>
          <w:cols w:space="708"/>
          <w:docGrid w:linePitch="360"/>
        </w:sectPr>
      </w:pPr>
    </w:p>
    <w:p w14:paraId="769AF730" w14:textId="7A4135AE" w:rsidR="006A241B" w:rsidRDefault="006A7A87" w:rsidP="00CB3D59">
      <w:pPr>
        <w:pStyle w:val="StyleHeading1Left0cmFirstline0cm"/>
      </w:pPr>
      <w:bookmarkStart w:id="22" w:name="_Toc404699717"/>
      <w:r w:rsidRPr="000A4100">
        <w:lastRenderedPageBreak/>
        <w:t xml:space="preserve">Appendix </w:t>
      </w:r>
      <w:r>
        <w:t>B</w:t>
      </w:r>
      <w:r w:rsidRPr="000A4100">
        <w:t xml:space="preserve">: </w:t>
      </w:r>
      <w:r w:rsidR="00E60606">
        <w:t xml:space="preserve">Discussion </w:t>
      </w:r>
      <w:r w:rsidR="00CB3D59">
        <w:t>Summaries</w:t>
      </w:r>
      <w:bookmarkEnd w:id="22"/>
    </w:p>
    <w:p w14:paraId="4668730B" w14:textId="32B53D7D" w:rsidR="00CB3D59" w:rsidRPr="00CB3D59" w:rsidRDefault="00CB3D59" w:rsidP="00CB3D59">
      <w:pPr>
        <w:rPr>
          <w:b/>
          <w:sz w:val="2"/>
        </w:rPr>
      </w:pPr>
    </w:p>
    <w:tbl>
      <w:tblPr>
        <w:tblStyle w:val="TableGrid"/>
        <w:tblW w:w="23400" w:type="dxa"/>
        <w:tblInd w:w="-95" w:type="dxa"/>
        <w:tblLayout w:type="fixed"/>
        <w:tblLook w:val="04A0" w:firstRow="1" w:lastRow="0" w:firstColumn="1" w:lastColumn="0" w:noHBand="0" w:noVBand="1"/>
      </w:tblPr>
      <w:tblGrid>
        <w:gridCol w:w="810"/>
        <w:gridCol w:w="1712"/>
        <w:gridCol w:w="3240"/>
        <w:gridCol w:w="7108"/>
        <w:gridCol w:w="3960"/>
        <w:gridCol w:w="4140"/>
        <w:gridCol w:w="2430"/>
      </w:tblGrid>
      <w:tr w:rsidR="00EB1A6C" w:rsidRPr="00D420FC" w14:paraId="713E5A44" w14:textId="77777777" w:rsidTr="00CA64D2">
        <w:trPr>
          <w:tblHeader/>
        </w:trPr>
        <w:tc>
          <w:tcPr>
            <w:tcW w:w="810" w:type="dxa"/>
            <w:shd w:val="clear" w:color="auto" w:fill="BFBFBF" w:themeFill="background1" w:themeFillShade="BF"/>
          </w:tcPr>
          <w:p w14:paraId="2CD11AD9" w14:textId="77777777" w:rsidR="00EB1A6C" w:rsidRPr="00D420FC" w:rsidRDefault="00EB1A6C" w:rsidP="00CA64D2">
            <w:pPr>
              <w:rPr>
                <w:rFonts w:ascii="Arial Narrow" w:hAnsi="Arial Narrow"/>
              </w:rPr>
            </w:pPr>
            <w:r w:rsidRPr="00D420FC">
              <w:rPr>
                <w:rFonts w:ascii="Arial Narrow" w:hAnsi="Arial Narrow"/>
              </w:rPr>
              <w:t>Round/Group</w:t>
            </w:r>
          </w:p>
        </w:tc>
        <w:tc>
          <w:tcPr>
            <w:tcW w:w="1712" w:type="dxa"/>
            <w:shd w:val="clear" w:color="auto" w:fill="BFBFBF" w:themeFill="background1" w:themeFillShade="BF"/>
          </w:tcPr>
          <w:p w14:paraId="6CFFBA0A" w14:textId="77777777" w:rsidR="00EB1A6C" w:rsidRPr="00D420FC" w:rsidRDefault="00EB1A6C" w:rsidP="00CA64D2">
            <w:pPr>
              <w:rPr>
                <w:rFonts w:ascii="Arial Narrow" w:hAnsi="Arial Narrow"/>
              </w:rPr>
            </w:pPr>
            <w:r w:rsidRPr="00D420FC">
              <w:rPr>
                <w:rFonts w:ascii="Arial Narrow" w:hAnsi="Arial Narrow"/>
              </w:rPr>
              <w:t>Topic</w:t>
            </w:r>
          </w:p>
        </w:tc>
        <w:tc>
          <w:tcPr>
            <w:tcW w:w="3240" w:type="dxa"/>
            <w:shd w:val="clear" w:color="auto" w:fill="BFBFBF" w:themeFill="background1" w:themeFillShade="BF"/>
          </w:tcPr>
          <w:p w14:paraId="29910F37" w14:textId="77777777" w:rsidR="00EB1A6C" w:rsidRPr="00D420FC" w:rsidRDefault="00EB1A6C" w:rsidP="00CA64D2">
            <w:pPr>
              <w:rPr>
                <w:rFonts w:ascii="Arial Narrow" w:hAnsi="Arial Narrow"/>
              </w:rPr>
            </w:pPr>
            <w:r w:rsidRPr="00D420FC">
              <w:rPr>
                <w:rFonts w:ascii="Arial Narrow" w:hAnsi="Arial Narrow"/>
              </w:rPr>
              <w:t>Description</w:t>
            </w:r>
          </w:p>
        </w:tc>
        <w:tc>
          <w:tcPr>
            <w:tcW w:w="7108" w:type="dxa"/>
            <w:shd w:val="clear" w:color="auto" w:fill="BFBFBF" w:themeFill="background1" w:themeFillShade="BF"/>
          </w:tcPr>
          <w:p w14:paraId="3D0174F1" w14:textId="77777777" w:rsidR="00EB1A6C" w:rsidRPr="00D420FC" w:rsidRDefault="00EB1A6C" w:rsidP="00CA64D2">
            <w:pPr>
              <w:rPr>
                <w:rFonts w:ascii="Arial Narrow" w:hAnsi="Arial Narrow"/>
              </w:rPr>
            </w:pPr>
            <w:r w:rsidRPr="00D420FC">
              <w:rPr>
                <w:rFonts w:ascii="Arial Narrow" w:hAnsi="Arial Narrow"/>
              </w:rPr>
              <w:t>Current Situation</w:t>
            </w:r>
          </w:p>
        </w:tc>
        <w:tc>
          <w:tcPr>
            <w:tcW w:w="3960" w:type="dxa"/>
            <w:shd w:val="clear" w:color="auto" w:fill="BFBFBF" w:themeFill="background1" w:themeFillShade="BF"/>
          </w:tcPr>
          <w:p w14:paraId="7BF011B9" w14:textId="77777777" w:rsidR="00EB1A6C" w:rsidRPr="00D420FC" w:rsidRDefault="00EB1A6C" w:rsidP="00CA64D2">
            <w:pPr>
              <w:rPr>
                <w:rFonts w:ascii="Arial Narrow" w:hAnsi="Arial Narrow"/>
              </w:rPr>
            </w:pPr>
            <w:r w:rsidRPr="00D420FC">
              <w:rPr>
                <w:rFonts w:ascii="Arial Narrow" w:hAnsi="Arial Narrow"/>
              </w:rPr>
              <w:t>Desired Future State</w:t>
            </w:r>
          </w:p>
        </w:tc>
        <w:tc>
          <w:tcPr>
            <w:tcW w:w="4140" w:type="dxa"/>
            <w:shd w:val="clear" w:color="auto" w:fill="BFBFBF" w:themeFill="background1" w:themeFillShade="BF"/>
          </w:tcPr>
          <w:p w14:paraId="43E4CDAF" w14:textId="77777777" w:rsidR="00EB1A6C" w:rsidRPr="00D420FC" w:rsidRDefault="00EB1A6C" w:rsidP="00CA64D2">
            <w:pPr>
              <w:rPr>
                <w:rFonts w:ascii="Arial Narrow" w:hAnsi="Arial Narrow"/>
              </w:rPr>
            </w:pPr>
            <w:r w:rsidRPr="00D420FC">
              <w:rPr>
                <w:rFonts w:ascii="Arial Narrow" w:hAnsi="Arial Narrow"/>
              </w:rPr>
              <w:t>Move to Action</w:t>
            </w:r>
          </w:p>
        </w:tc>
        <w:tc>
          <w:tcPr>
            <w:tcW w:w="2430" w:type="dxa"/>
            <w:shd w:val="clear" w:color="auto" w:fill="BFBFBF" w:themeFill="background1" w:themeFillShade="BF"/>
          </w:tcPr>
          <w:p w14:paraId="3BB38692" w14:textId="77777777" w:rsidR="00EB1A6C" w:rsidRPr="00D420FC" w:rsidRDefault="00EB1A6C" w:rsidP="00CA64D2">
            <w:pPr>
              <w:rPr>
                <w:rFonts w:ascii="Arial Narrow" w:hAnsi="Arial Narrow"/>
              </w:rPr>
            </w:pPr>
            <w:r>
              <w:rPr>
                <w:rFonts w:ascii="Arial Narrow" w:hAnsi="Arial Narrow"/>
              </w:rPr>
              <w:t>Recommendations</w:t>
            </w:r>
          </w:p>
        </w:tc>
      </w:tr>
      <w:tr w:rsidR="00EB1A6C" w:rsidRPr="00D420FC" w14:paraId="53576E4F" w14:textId="77777777" w:rsidTr="00CA64D2">
        <w:tc>
          <w:tcPr>
            <w:tcW w:w="810" w:type="dxa"/>
          </w:tcPr>
          <w:p w14:paraId="0019CAA2" w14:textId="77777777" w:rsidR="00EB1A6C" w:rsidRPr="00D420FC" w:rsidRDefault="00EB1A6C" w:rsidP="00CA64D2">
            <w:pPr>
              <w:rPr>
                <w:rFonts w:ascii="Arial Narrow" w:hAnsi="Arial Narrow"/>
              </w:rPr>
            </w:pPr>
            <w:r w:rsidRPr="00D420FC">
              <w:rPr>
                <w:rFonts w:ascii="Arial Narrow" w:hAnsi="Arial Narrow"/>
              </w:rPr>
              <w:t>1-A</w:t>
            </w:r>
          </w:p>
        </w:tc>
        <w:tc>
          <w:tcPr>
            <w:tcW w:w="1712" w:type="dxa"/>
          </w:tcPr>
          <w:p w14:paraId="787F59ED" w14:textId="77777777" w:rsidR="00EB1A6C" w:rsidRDefault="00EB1A6C" w:rsidP="00CA64D2">
            <w:pPr>
              <w:rPr>
                <w:rFonts w:ascii="Arial Narrow" w:hAnsi="Arial Narrow"/>
              </w:rPr>
            </w:pPr>
            <w:r>
              <w:rPr>
                <w:rFonts w:ascii="Arial Narrow" w:hAnsi="Arial Narrow"/>
              </w:rPr>
              <w:t>Multi-Agency Approach</w:t>
            </w:r>
          </w:p>
          <w:p w14:paraId="48A9D854" w14:textId="77777777" w:rsidR="00EB1A6C" w:rsidRDefault="00EB1A6C" w:rsidP="00CA64D2">
            <w:pPr>
              <w:rPr>
                <w:rFonts w:ascii="Arial Narrow" w:hAnsi="Arial Narrow"/>
              </w:rPr>
            </w:pPr>
          </w:p>
          <w:p w14:paraId="36DCE01D" w14:textId="77777777" w:rsidR="00EB1A6C" w:rsidRPr="00D420FC" w:rsidRDefault="00EB1A6C" w:rsidP="00CA64D2">
            <w:pPr>
              <w:rPr>
                <w:rFonts w:ascii="Arial Narrow" w:hAnsi="Arial Narrow"/>
              </w:rPr>
            </w:pPr>
            <w:r>
              <w:rPr>
                <w:rFonts w:ascii="Arial Narrow" w:hAnsi="Arial Narrow"/>
              </w:rPr>
              <w:t>(Partnerships and Engagement of Research)</w:t>
            </w:r>
          </w:p>
        </w:tc>
        <w:tc>
          <w:tcPr>
            <w:tcW w:w="3240" w:type="dxa"/>
          </w:tcPr>
          <w:p w14:paraId="528E8AF5" w14:textId="77777777" w:rsidR="00EB1A6C" w:rsidRDefault="00EB1A6C" w:rsidP="00CA64D2">
            <w:pPr>
              <w:rPr>
                <w:rFonts w:ascii="Arial Narrow" w:hAnsi="Arial Narrow"/>
                <w:bCs/>
                <w:szCs w:val="20"/>
              </w:rPr>
            </w:pPr>
            <w:r>
              <w:rPr>
                <w:rFonts w:ascii="Arial Narrow" w:hAnsi="Arial Narrow"/>
                <w:bCs/>
                <w:szCs w:val="20"/>
              </w:rPr>
              <w:t>Pulling of resources of different agencies</w:t>
            </w:r>
          </w:p>
          <w:p w14:paraId="4175AB5A" w14:textId="77777777" w:rsidR="00EB1A6C" w:rsidRPr="00DD40F4" w:rsidRDefault="00EB1A6C" w:rsidP="00CA64D2">
            <w:pPr>
              <w:rPr>
                <w:rFonts w:ascii="Arial Narrow" w:hAnsi="Arial Narrow"/>
                <w:bCs/>
                <w:szCs w:val="20"/>
              </w:rPr>
            </w:pPr>
            <w:r>
              <w:rPr>
                <w:rFonts w:ascii="Arial Narrow" w:hAnsi="Arial Narrow"/>
                <w:bCs/>
                <w:szCs w:val="20"/>
              </w:rPr>
              <w:t>Any player of any entity of human trafficking</w:t>
            </w:r>
          </w:p>
          <w:p w14:paraId="5A3B6712" w14:textId="77777777" w:rsidR="00EB1A6C" w:rsidRDefault="00EB1A6C" w:rsidP="00CA64D2">
            <w:pPr>
              <w:rPr>
                <w:rFonts w:ascii="Arial Narrow" w:hAnsi="Arial Narrow"/>
                <w:bCs/>
                <w:szCs w:val="20"/>
              </w:rPr>
            </w:pPr>
            <w:r>
              <w:rPr>
                <w:rFonts w:ascii="Arial Narrow" w:hAnsi="Arial Narrow"/>
                <w:bCs/>
                <w:szCs w:val="20"/>
              </w:rPr>
              <w:t>Collection of entities coming together to achieve main goals</w:t>
            </w:r>
          </w:p>
          <w:p w14:paraId="33EE1367" w14:textId="77777777" w:rsidR="00EB1A6C" w:rsidRPr="00DD40F4" w:rsidRDefault="00EB1A6C" w:rsidP="00CA64D2">
            <w:pPr>
              <w:rPr>
                <w:rFonts w:ascii="Arial Narrow" w:hAnsi="Arial Narrow"/>
                <w:bCs/>
                <w:szCs w:val="20"/>
              </w:rPr>
            </w:pPr>
            <w:r>
              <w:rPr>
                <w:rFonts w:ascii="Arial Narrow" w:hAnsi="Arial Narrow"/>
                <w:bCs/>
                <w:szCs w:val="20"/>
              </w:rPr>
              <w:t xml:space="preserve">Reliance of each other’s knowledge, skills, access, authority </w:t>
            </w:r>
          </w:p>
          <w:p w14:paraId="4F6B258B" w14:textId="77777777" w:rsidR="00EB1A6C" w:rsidRDefault="00EB1A6C" w:rsidP="00CA64D2">
            <w:pPr>
              <w:rPr>
                <w:rFonts w:ascii="Arial Narrow" w:hAnsi="Arial Narrow"/>
                <w:bCs/>
                <w:szCs w:val="20"/>
              </w:rPr>
            </w:pPr>
            <w:r>
              <w:rPr>
                <w:rFonts w:ascii="Arial Narrow" w:hAnsi="Arial Narrow"/>
                <w:bCs/>
                <w:szCs w:val="20"/>
              </w:rPr>
              <w:t>There is a competition for the same funding</w:t>
            </w:r>
          </w:p>
          <w:p w14:paraId="5C8C1824" w14:textId="77777777" w:rsidR="00EB1A6C" w:rsidRPr="00DD40F4" w:rsidRDefault="00EB1A6C" w:rsidP="00CA64D2">
            <w:pPr>
              <w:rPr>
                <w:rFonts w:ascii="Arial Narrow" w:hAnsi="Arial Narrow"/>
                <w:bCs/>
                <w:szCs w:val="20"/>
              </w:rPr>
            </w:pPr>
          </w:p>
          <w:p w14:paraId="05870455" w14:textId="77777777" w:rsidR="00EB1A6C" w:rsidRDefault="00EB1A6C" w:rsidP="00CA64D2">
            <w:pPr>
              <w:rPr>
                <w:rFonts w:ascii="Arial Narrow" w:hAnsi="Arial Narrow"/>
                <w:bCs/>
                <w:szCs w:val="20"/>
              </w:rPr>
            </w:pPr>
            <w:r>
              <w:rPr>
                <w:rFonts w:ascii="Arial Narrow" w:hAnsi="Arial Narrow"/>
                <w:bCs/>
                <w:szCs w:val="20"/>
              </w:rPr>
              <w:t>In: Training, joint sessions</w:t>
            </w:r>
          </w:p>
          <w:p w14:paraId="27BDEFE5" w14:textId="77777777" w:rsidR="00EB1A6C" w:rsidRDefault="00EB1A6C" w:rsidP="00CA64D2">
            <w:pPr>
              <w:rPr>
                <w:rFonts w:ascii="Arial Narrow" w:hAnsi="Arial Narrow"/>
                <w:bCs/>
                <w:szCs w:val="20"/>
              </w:rPr>
            </w:pPr>
            <w:r>
              <w:rPr>
                <w:rFonts w:ascii="Arial Narrow" w:hAnsi="Arial Narrow"/>
                <w:bCs/>
                <w:szCs w:val="20"/>
              </w:rPr>
              <w:t>In: Structure, codes of practice, agreed mandate of purpose. Protocol of purpose</w:t>
            </w:r>
          </w:p>
          <w:p w14:paraId="3CA8F4D1" w14:textId="77777777" w:rsidR="00EB1A6C" w:rsidRDefault="00EB1A6C" w:rsidP="00CA64D2">
            <w:pPr>
              <w:rPr>
                <w:rFonts w:ascii="Arial Narrow" w:hAnsi="Arial Narrow"/>
                <w:bCs/>
                <w:szCs w:val="20"/>
              </w:rPr>
            </w:pPr>
            <w:r>
              <w:rPr>
                <w:rFonts w:ascii="Arial Narrow" w:hAnsi="Arial Narrow"/>
                <w:bCs/>
                <w:szCs w:val="20"/>
              </w:rPr>
              <w:t>In: Map of referral :specs for each agency</w:t>
            </w:r>
          </w:p>
          <w:p w14:paraId="38C4BA7C" w14:textId="77777777" w:rsidR="00EB1A6C" w:rsidRPr="00D420FC" w:rsidRDefault="00EB1A6C" w:rsidP="00CA64D2">
            <w:pPr>
              <w:rPr>
                <w:rFonts w:ascii="Arial Narrow" w:hAnsi="Arial Narrow"/>
              </w:rPr>
            </w:pPr>
            <w:r>
              <w:rPr>
                <w:rFonts w:ascii="Arial Narrow" w:hAnsi="Arial Narrow"/>
                <w:bCs/>
                <w:szCs w:val="20"/>
              </w:rPr>
              <w:t>Out: Composition</w:t>
            </w:r>
          </w:p>
        </w:tc>
        <w:tc>
          <w:tcPr>
            <w:tcW w:w="7108" w:type="dxa"/>
          </w:tcPr>
          <w:p w14:paraId="6E33089A"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36DDE8D1" w14:textId="77777777" w:rsidR="00EB1A6C"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In the group we have various</w:t>
            </w:r>
            <w:r>
              <w:rPr>
                <w:rFonts w:ascii="Arial Narrow" w:hAnsi="Arial Narrow"/>
              </w:rPr>
              <w:t xml:space="preserve"> degrees of knowledge and combined can fill in the holes</w:t>
            </w:r>
          </w:p>
          <w:p w14:paraId="7A3970EA" w14:textId="77777777" w:rsidR="00EB1A6C" w:rsidRPr="00D420FC"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This topic is necessary and vitally important to achieve the goal</w:t>
            </w:r>
            <w:r w:rsidRPr="00D420FC">
              <w:rPr>
                <w:rFonts w:ascii="Arial Narrow" w:hAnsi="Arial Narrow"/>
              </w:rPr>
              <w:t xml:space="preserve">. </w:t>
            </w:r>
          </w:p>
          <w:p w14:paraId="08ADBCCB" w14:textId="77777777" w:rsidR="00EB1A6C" w:rsidRPr="00D420FC" w:rsidRDefault="00EB1A6C" w:rsidP="00CA64D2">
            <w:pPr>
              <w:rPr>
                <w:rFonts w:ascii="Arial Narrow" w:hAnsi="Arial Narrow"/>
              </w:rPr>
            </w:pPr>
          </w:p>
          <w:p w14:paraId="0C306DEC"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38F5B6B9"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 xml:space="preserve">Who are the point of contact </w:t>
            </w:r>
          </w:p>
          <w:p w14:paraId="456FB5B1"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How to contact them</w:t>
            </w:r>
          </w:p>
          <w:p w14:paraId="699A2303"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Information that we can share and control</w:t>
            </w:r>
          </w:p>
          <w:p w14:paraId="593E1084"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Who to trust</w:t>
            </w:r>
          </w:p>
          <w:p w14:paraId="3D0C7D68" w14:textId="77777777" w:rsidR="00EB1A6C" w:rsidRPr="00D420FC" w:rsidRDefault="00EB1A6C" w:rsidP="00CA64D2">
            <w:pPr>
              <w:rPr>
                <w:rFonts w:ascii="Arial Narrow" w:hAnsi="Arial Narrow"/>
              </w:rPr>
            </w:pPr>
            <w:r w:rsidRPr="00D420FC">
              <w:rPr>
                <w:rFonts w:ascii="Arial Narrow" w:hAnsi="Arial Narrow"/>
              </w:rPr>
              <w:t>•</w:t>
            </w:r>
            <w:r w:rsidRPr="00BA5479">
              <w:rPr>
                <w:rFonts w:ascii="Arial Narrow" w:hAnsi="Arial Narrow"/>
              </w:rPr>
              <w:t xml:space="preserve"> What we need to know</w:t>
            </w:r>
          </w:p>
          <w:p w14:paraId="2333D660" w14:textId="77777777" w:rsidR="00EB1A6C" w:rsidRPr="00D420FC" w:rsidRDefault="00EB1A6C" w:rsidP="00CA64D2">
            <w:pPr>
              <w:rPr>
                <w:rFonts w:ascii="Arial Narrow" w:hAnsi="Arial Narrow"/>
              </w:rPr>
            </w:pPr>
          </w:p>
          <w:p w14:paraId="16B3E151"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0DD79BFF" w14:textId="77777777" w:rsidR="00EB1A6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From experience we know it works. Positive results. Good personal relationships</w:t>
            </w:r>
          </w:p>
          <w:p w14:paraId="238848A0" w14:textId="77777777" w:rsidR="00EB1A6C" w:rsidRPr="00D420FC" w:rsidRDefault="00EB1A6C" w:rsidP="00CA64D2">
            <w:pPr>
              <w:rPr>
                <w:rFonts w:ascii="Arial Narrow" w:hAnsi="Arial Narrow"/>
              </w:rPr>
            </w:pPr>
          </w:p>
          <w:p w14:paraId="3E56E470"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26866D03"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All agencies need to be on the same goal</w:t>
            </w:r>
          </w:p>
          <w:p w14:paraId="0E10DB24"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Trust between agencies and exchange of information</w:t>
            </w:r>
          </w:p>
        </w:tc>
        <w:tc>
          <w:tcPr>
            <w:tcW w:w="3960" w:type="dxa"/>
          </w:tcPr>
          <w:p w14:paraId="37B3BFC2" w14:textId="77777777" w:rsidR="00EB1A6C" w:rsidRPr="00D420FC" w:rsidRDefault="00EB1A6C" w:rsidP="00CA64D2">
            <w:pPr>
              <w:rPr>
                <w:rFonts w:ascii="Arial Narrow" w:hAnsi="Arial Narrow"/>
                <w:b/>
              </w:rPr>
            </w:pPr>
            <w:r w:rsidRPr="00D420FC">
              <w:rPr>
                <w:rFonts w:ascii="Arial Narrow" w:hAnsi="Arial Narrow"/>
                <w:b/>
              </w:rPr>
              <w:t xml:space="preserve">It would make a real difference if </w:t>
            </w:r>
          </w:p>
          <w:p w14:paraId="05D03A7D" w14:textId="77777777" w:rsidR="00EB1A6C" w:rsidRPr="00D420FC" w:rsidRDefault="00EB1A6C" w:rsidP="00CA64D2">
            <w:pPr>
              <w:rPr>
                <w:rFonts w:ascii="Arial Narrow" w:hAnsi="Arial Narrow"/>
              </w:rPr>
            </w:pPr>
          </w:p>
          <w:p w14:paraId="20608C0D" w14:textId="77777777" w:rsidR="00EB1A6C" w:rsidRPr="00D420FC" w:rsidRDefault="00EB1A6C" w:rsidP="00CA64D2">
            <w:pPr>
              <w:rPr>
                <w:rFonts w:ascii="Arial Narrow" w:hAnsi="Arial Narrow"/>
              </w:rPr>
            </w:pPr>
            <w:r w:rsidRPr="00D420FC">
              <w:rPr>
                <w:rFonts w:ascii="Arial Narrow" w:hAnsi="Arial Narrow"/>
              </w:rPr>
              <w:t>• If</w:t>
            </w:r>
            <w:r>
              <w:rPr>
                <w:rFonts w:ascii="Arial Narrow" w:hAnsi="Arial Narrow"/>
              </w:rPr>
              <w:t xml:space="preserve"> </w:t>
            </w:r>
            <w:r>
              <w:rPr>
                <w:rFonts w:ascii="Arial Narrow" w:hAnsi="Arial Narrow"/>
                <w:bCs/>
                <w:szCs w:val="20"/>
              </w:rPr>
              <w:t>we each come and go, combined knowledge, global approach of multi- agencies</w:t>
            </w:r>
          </w:p>
          <w:p w14:paraId="32E9A2DE" w14:textId="77777777" w:rsidR="00EB1A6C" w:rsidRPr="00D420FC" w:rsidRDefault="00EB1A6C" w:rsidP="00CA64D2">
            <w:pPr>
              <w:rPr>
                <w:rFonts w:ascii="Arial Narrow" w:hAnsi="Arial Narrow"/>
              </w:rPr>
            </w:pPr>
          </w:p>
          <w:p w14:paraId="4819F7D0"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2744C63F"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We had sufficient funds for all agencies</w:t>
            </w:r>
          </w:p>
          <w:p w14:paraId="14763701" w14:textId="77777777" w:rsidR="00EB1A6C" w:rsidRPr="00D420FC" w:rsidRDefault="00EB1A6C" w:rsidP="00CA64D2">
            <w:pPr>
              <w:rPr>
                <w:rFonts w:ascii="Arial Narrow" w:hAnsi="Arial Narrow"/>
              </w:rPr>
            </w:pPr>
          </w:p>
          <w:p w14:paraId="1628EC38"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3AFAE56E"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Perfect harmony in working together well funded. It may reduce costs if done well</w:t>
            </w:r>
          </w:p>
          <w:p w14:paraId="46407292" w14:textId="77777777" w:rsidR="00EB1A6C" w:rsidRPr="00D420FC" w:rsidRDefault="00EB1A6C" w:rsidP="00CA64D2">
            <w:pPr>
              <w:rPr>
                <w:rFonts w:ascii="Arial Narrow" w:hAnsi="Arial Narrow"/>
              </w:rPr>
            </w:pPr>
            <w:r w:rsidRPr="00D420FC">
              <w:rPr>
                <w:rFonts w:ascii="Arial Narrow" w:hAnsi="Arial Narrow"/>
              </w:rPr>
              <w:t xml:space="preserve">  </w:t>
            </w:r>
          </w:p>
          <w:p w14:paraId="31781B10" w14:textId="77777777" w:rsidR="00EB1A6C" w:rsidRPr="00D420FC" w:rsidRDefault="00EB1A6C" w:rsidP="00CA64D2">
            <w:pPr>
              <w:rPr>
                <w:rFonts w:ascii="Arial Narrow" w:hAnsi="Arial Narrow"/>
              </w:rPr>
            </w:pPr>
          </w:p>
        </w:tc>
        <w:tc>
          <w:tcPr>
            <w:tcW w:w="4140" w:type="dxa"/>
          </w:tcPr>
          <w:p w14:paraId="67B30E5A"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5B3A6EDB" w14:textId="77777777" w:rsidR="00EB1A6C" w:rsidRDefault="00EB1A6C" w:rsidP="00CA64D2">
            <w:pPr>
              <w:rPr>
                <w:rFonts w:ascii="Arial Narrow" w:hAnsi="Arial Narrow" w:cs="Arial"/>
                <w:b/>
                <w:szCs w:val="20"/>
              </w:rPr>
            </w:pPr>
          </w:p>
          <w:p w14:paraId="6BBBB16E" w14:textId="77777777" w:rsidR="00EB1A6C" w:rsidRPr="00DD40F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Get people together to talk in the same room.</w:t>
            </w:r>
          </w:p>
          <w:p w14:paraId="1A92BC0E" w14:textId="77777777" w:rsidR="00EB1A6C" w:rsidRDefault="00EB1A6C" w:rsidP="00CA64D2">
            <w:pPr>
              <w:rPr>
                <w:rFonts w:ascii="Arial Narrow" w:hAnsi="Arial Narrow"/>
                <w:bCs/>
                <w:szCs w:val="20"/>
              </w:rPr>
            </w:pPr>
          </w:p>
          <w:p w14:paraId="0A451891"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Using all forms of communications</w:t>
            </w:r>
          </w:p>
          <w:p w14:paraId="17CC1DFD" w14:textId="77777777" w:rsidR="00EB1A6C" w:rsidRPr="00D420FC" w:rsidRDefault="00EB1A6C" w:rsidP="00CA64D2">
            <w:pPr>
              <w:rPr>
                <w:rFonts w:ascii="Arial Narrow" w:hAnsi="Arial Narrow"/>
              </w:rPr>
            </w:pPr>
          </w:p>
        </w:tc>
        <w:tc>
          <w:tcPr>
            <w:tcW w:w="2430" w:type="dxa"/>
          </w:tcPr>
          <w:p w14:paraId="0CA725F1" w14:textId="77777777" w:rsidR="00EB1A6C" w:rsidRDefault="00EB1A6C" w:rsidP="00FB0D41">
            <w:pPr>
              <w:widowControl w:val="0"/>
              <w:numPr>
                <w:ilvl w:val="0"/>
                <w:numId w:val="26"/>
              </w:numPr>
              <w:autoSpaceDE w:val="0"/>
              <w:autoSpaceDN w:val="0"/>
              <w:adjustRightInd w:val="0"/>
              <w:ind w:left="342" w:hanging="270"/>
              <w:rPr>
                <w:rFonts w:ascii="Arial Narrow" w:hAnsi="Arial Narrow"/>
                <w:bCs/>
                <w:szCs w:val="20"/>
              </w:rPr>
            </w:pPr>
            <w:r>
              <w:rPr>
                <w:rFonts w:ascii="Arial Narrow" w:hAnsi="Arial Narrow"/>
                <w:bCs/>
                <w:szCs w:val="20"/>
              </w:rPr>
              <w:t>Mapping of what people, agency do, their role and part to play.</w:t>
            </w:r>
          </w:p>
          <w:p w14:paraId="0367366B" w14:textId="77777777" w:rsidR="00EB1A6C" w:rsidRDefault="00EB1A6C" w:rsidP="00CA64D2">
            <w:pPr>
              <w:widowControl w:val="0"/>
              <w:autoSpaceDE w:val="0"/>
              <w:autoSpaceDN w:val="0"/>
              <w:adjustRightInd w:val="0"/>
              <w:rPr>
                <w:rFonts w:ascii="Arial Narrow" w:hAnsi="Arial Narrow"/>
                <w:bCs/>
                <w:szCs w:val="20"/>
              </w:rPr>
            </w:pPr>
          </w:p>
          <w:p w14:paraId="299F4C43" w14:textId="77777777" w:rsidR="00EB1A6C" w:rsidRDefault="00EB1A6C" w:rsidP="00FB0D41">
            <w:pPr>
              <w:widowControl w:val="0"/>
              <w:numPr>
                <w:ilvl w:val="0"/>
                <w:numId w:val="26"/>
              </w:numPr>
              <w:autoSpaceDE w:val="0"/>
              <w:autoSpaceDN w:val="0"/>
              <w:adjustRightInd w:val="0"/>
              <w:ind w:left="342" w:hanging="270"/>
              <w:rPr>
                <w:rFonts w:ascii="Arial Narrow" w:hAnsi="Arial Narrow"/>
                <w:bCs/>
                <w:szCs w:val="20"/>
              </w:rPr>
            </w:pPr>
            <w:r>
              <w:rPr>
                <w:rFonts w:ascii="Arial Narrow" w:hAnsi="Arial Narrow"/>
                <w:bCs/>
                <w:szCs w:val="20"/>
              </w:rPr>
              <w:t>Getting together, sharing.</w:t>
            </w:r>
          </w:p>
          <w:p w14:paraId="5F3D7251" w14:textId="77777777" w:rsidR="00EB1A6C" w:rsidRPr="00D420FC" w:rsidRDefault="00EB1A6C" w:rsidP="00CA64D2">
            <w:pPr>
              <w:rPr>
                <w:rFonts w:ascii="Arial Narrow" w:hAnsi="Arial Narrow"/>
              </w:rPr>
            </w:pPr>
          </w:p>
        </w:tc>
      </w:tr>
      <w:tr w:rsidR="00EB1A6C" w:rsidRPr="00D420FC" w14:paraId="2DAEA73D" w14:textId="77777777" w:rsidTr="00CA64D2">
        <w:tc>
          <w:tcPr>
            <w:tcW w:w="810" w:type="dxa"/>
          </w:tcPr>
          <w:p w14:paraId="5C2FA138" w14:textId="77777777" w:rsidR="00EB1A6C" w:rsidRPr="00D420FC" w:rsidRDefault="00EB1A6C" w:rsidP="00CA64D2">
            <w:pPr>
              <w:rPr>
                <w:rFonts w:ascii="Arial Narrow" w:hAnsi="Arial Narrow"/>
              </w:rPr>
            </w:pPr>
            <w:r w:rsidRPr="00D420FC">
              <w:rPr>
                <w:rFonts w:ascii="Arial Narrow" w:hAnsi="Arial Narrow"/>
              </w:rPr>
              <w:t>1-B</w:t>
            </w:r>
          </w:p>
        </w:tc>
        <w:tc>
          <w:tcPr>
            <w:tcW w:w="1712" w:type="dxa"/>
          </w:tcPr>
          <w:p w14:paraId="2A48B6FD" w14:textId="77777777" w:rsidR="00EB1A6C" w:rsidRDefault="00EB1A6C" w:rsidP="00CA64D2">
            <w:pPr>
              <w:rPr>
                <w:rFonts w:ascii="Arial Narrow" w:hAnsi="Arial Narrow"/>
              </w:rPr>
            </w:pPr>
            <w:r>
              <w:rPr>
                <w:rFonts w:ascii="Arial Narrow" w:hAnsi="Arial Narrow"/>
              </w:rPr>
              <w:t>What is the ideal Human Trafficking Centre</w:t>
            </w:r>
            <w:r w:rsidRPr="00D420FC">
              <w:rPr>
                <w:rFonts w:ascii="Arial Narrow" w:hAnsi="Arial Narrow"/>
              </w:rPr>
              <w:t>?</w:t>
            </w:r>
          </w:p>
          <w:p w14:paraId="42A0D2FD" w14:textId="77777777" w:rsidR="00EB1A6C" w:rsidRDefault="00EB1A6C" w:rsidP="00CA64D2">
            <w:pPr>
              <w:rPr>
                <w:rFonts w:ascii="Arial Narrow" w:hAnsi="Arial Narrow"/>
              </w:rPr>
            </w:pPr>
          </w:p>
          <w:p w14:paraId="2ECB0DE7" w14:textId="77777777" w:rsidR="00EB1A6C" w:rsidRPr="00D420FC" w:rsidRDefault="00EB1A6C" w:rsidP="00CA64D2">
            <w:pPr>
              <w:rPr>
                <w:rFonts w:ascii="Arial Narrow" w:hAnsi="Arial Narrow"/>
              </w:rPr>
            </w:pPr>
            <w:r>
              <w:rPr>
                <w:rFonts w:ascii="Arial Narrow" w:hAnsi="Arial Narrow"/>
              </w:rPr>
              <w:t>(Governance)</w:t>
            </w:r>
          </w:p>
        </w:tc>
        <w:tc>
          <w:tcPr>
            <w:tcW w:w="3240" w:type="dxa"/>
          </w:tcPr>
          <w:p w14:paraId="3EE1102A"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In an ideal world what is the perfect way to run a Human Trafficking Center?   How would it look?  Approval process?  </w:t>
            </w:r>
          </w:p>
          <w:p w14:paraId="5B35EC67" w14:textId="77777777" w:rsidR="00EB1A6C" w:rsidRDefault="00EB1A6C" w:rsidP="00CA64D2">
            <w:pPr>
              <w:rPr>
                <w:rFonts w:ascii="Arial Narrow" w:hAnsi="Arial Narrow"/>
                <w:bCs/>
                <w:szCs w:val="20"/>
              </w:rPr>
            </w:pPr>
            <w:r>
              <w:rPr>
                <w:rFonts w:ascii="Arial Narrow" w:hAnsi="Arial Narrow"/>
                <w:bCs/>
                <w:szCs w:val="20"/>
              </w:rPr>
              <w:tab/>
            </w:r>
          </w:p>
          <w:p w14:paraId="3EBB20C2" w14:textId="77777777" w:rsidR="00EB1A6C" w:rsidRDefault="00EB1A6C" w:rsidP="00CA64D2">
            <w:pPr>
              <w:rPr>
                <w:rFonts w:ascii="Arial Narrow" w:hAnsi="Arial Narrow"/>
                <w:bCs/>
                <w:szCs w:val="20"/>
              </w:rPr>
            </w:pPr>
            <w:r>
              <w:rPr>
                <w:rFonts w:ascii="Arial Narrow" w:hAnsi="Arial Narrow"/>
                <w:bCs/>
                <w:szCs w:val="20"/>
              </w:rPr>
              <w:t>If a Global resource where would it be housed?</w:t>
            </w:r>
          </w:p>
          <w:p w14:paraId="2BE47730" w14:textId="77777777" w:rsidR="00EB1A6C" w:rsidRDefault="00EB1A6C" w:rsidP="00CA64D2">
            <w:pPr>
              <w:rPr>
                <w:rFonts w:ascii="Arial Narrow" w:hAnsi="Arial Narrow"/>
                <w:bCs/>
                <w:szCs w:val="20"/>
              </w:rPr>
            </w:pPr>
          </w:p>
          <w:p w14:paraId="76BD3591"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What is meant by a center?  Different countries have different ways i.e. some are built into legislation within statues</w:t>
            </w:r>
          </w:p>
          <w:p w14:paraId="53BCE04E" w14:textId="77777777" w:rsidR="00EB1A6C" w:rsidRDefault="00EB1A6C" w:rsidP="00CA64D2">
            <w:pPr>
              <w:rPr>
                <w:rFonts w:ascii="Arial Narrow" w:hAnsi="Arial Narrow"/>
                <w:bCs/>
                <w:szCs w:val="20"/>
              </w:rPr>
            </w:pPr>
          </w:p>
          <w:p w14:paraId="0FF5E815"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A proper system with different countries involved.  A partnership.  </w:t>
            </w:r>
          </w:p>
          <w:p w14:paraId="67D515A3" w14:textId="77777777" w:rsidR="00EB1A6C" w:rsidRDefault="00EB1A6C" w:rsidP="00CA64D2">
            <w:pPr>
              <w:widowControl w:val="0"/>
              <w:autoSpaceDE w:val="0"/>
              <w:autoSpaceDN w:val="0"/>
              <w:adjustRightInd w:val="0"/>
              <w:rPr>
                <w:rFonts w:ascii="Arial Narrow" w:hAnsi="Arial Narrow"/>
                <w:bCs/>
                <w:szCs w:val="20"/>
              </w:rPr>
            </w:pPr>
          </w:p>
          <w:p w14:paraId="74AC0E44" w14:textId="77777777" w:rsidR="00EB1A6C" w:rsidRPr="00BA5479" w:rsidRDefault="00EB1A6C" w:rsidP="00CA64D2">
            <w:pPr>
              <w:widowControl w:val="0"/>
              <w:autoSpaceDE w:val="0"/>
              <w:autoSpaceDN w:val="0"/>
              <w:adjustRightInd w:val="0"/>
              <w:rPr>
                <w:rFonts w:ascii="Arial Narrow" w:hAnsi="Arial Narrow"/>
                <w:bCs/>
                <w:szCs w:val="20"/>
              </w:rPr>
            </w:pPr>
            <w:r w:rsidRPr="00BA5479">
              <w:rPr>
                <w:rFonts w:ascii="Arial Narrow" w:hAnsi="Arial Narrow"/>
                <w:bCs/>
                <w:szCs w:val="20"/>
              </w:rPr>
              <w:t>For housing can you use government housing, section 8 or affordable housing for shelters?</w:t>
            </w:r>
          </w:p>
          <w:p w14:paraId="07AC30CE" w14:textId="77777777" w:rsidR="00EB1A6C" w:rsidRDefault="00EB1A6C" w:rsidP="00CA64D2">
            <w:pPr>
              <w:widowControl w:val="0"/>
              <w:autoSpaceDE w:val="0"/>
              <w:autoSpaceDN w:val="0"/>
              <w:adjustRightInd w:val="0"/>
              <w:rPr>
                <w:rFonts w:ascii="Arial Narrow" w:hAnsi="Arial Narrow"/>
                <w:bCs/>
                <w:szCs w:val="20"/>
              </w:rPr>
            </w:pPr>
          </w:p>
          <w:p w14:paraId="73D90A1A" w14:textId="77777777" w:rsidR="00EB1A6C" w:rsidRPr="00FA2482"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The Islands (Trinidad &amp; Tobago) would like the other countries to reach out </w:t>
            </w:r>
          </w:p>
          <w:p w14:paraId="68657B48" w14:textId="77777777" w:rsidR="00EB1A6C" w:rsidRPr="00D420FC" w:rsidRDefault="00EB1A6C" w:rsidP="00CA64D2">
            <w:pPr>
              <w:rPr>
                <w:rFonts w:ascii="Arial Narrow" w:hAnsi="Arial Narrow"/>
              </w:rPr>
            </w:pPr>
          </w:p>
        </w:tc>
        <w:tc>
          <w:tcPr>
            <w:tcW w:w="7108" w:type="dxa"/>
          </w:tcPr>
          <w:p w14:paraId="18377278"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222F1BFE"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Overall problem not a lot of cohesion amongst the different departments, agencies.  Everything acting separately.  Look towards a streamlining hub</w:t>
            </w:r>
            <w:r w:rsidRPr="00D420FC">
              <w:rPr>
                <w:rFonts w:ascii="Arial Narrow" w:hAnsi="Arial Narrow"/>
              </w:rPr>
              <w:t xml:space="preserve">. </w:t>
            </w:r>
          </w:p>
          <w:p w14:paraId="0451B42C" w14:textId="77777777" w:rsidR="00EB1A6C" w:rsidRPr="00D420FC" w:rsidRDefault="00EB1A6C" w:rsidP="00CA64D2">
            <w:pPr>
              <w:rPr>
                <w:rFonts w:ascii="Arial Narrow" w:hAnsi="Arial Narrow"/>
              </w:rPr>
            </w:pPr>
          </w:p>
          <w:p w14:paraId="4D79A7BE"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4F2500DC" w14:textId="77777777" w:rsidR="00EB1A6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Central office in the US with other countries reaching out as partners?  Housing should be in the apolitical settings.  Needs to be neutral. However objectives and goals are different based on countries</w:t>
            </w:r>
            <w:r>
              <w:rPr>
                <w:rFonts w:ascii="Arial Narrow" w:hAnsi="Arial Narrow"/>
              </w:rPr>
              <w:t>.</w:t>
            </w:r>
          </w:p>
          <w:p w14:paraId="599ED3C8" w14:textId="77777777" w:rsidR="00EB1A6C" w:rsidRDefault="00EB1A6C" w:rsidP="00CA64D2">
            <w:pPr>
              <w:rPr>
                <w:rFonts w:ascii="Arial Narrow" w:hAnsi="Arial Narrow"/>
              </w:rPr>
            </w:pPr>
          </w:p>
          <w:p w14:paraId="3D2F940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Physical location would not be a good idea because no state wants to be noted as the 'hub' because they could get the negative label of "you have a human trafficking issue'  Maybe a spider vein type of process, with partnerships and nodes with information sharing and models of various task forces (CA is an example).  But don't work well together because of funds same goes for the NGOs.  Money, size and power  </w:t>
            </w:r>
          </w:p>
          <w:p w14:paraId="654E6106" w14:textId="77777777" w:rsidR="00EB1A6C" w:rsidRDefault="00EB1A6C" w:rsidP="00CA64D2">
            <w:pPr>
              <w:widowControl w:val="0"/>
              <w:autoSpaceDE w:val="0"/>
              <w:autoSpaceDN w:val="0"/>
              <w:adjustRightInd w:val="0"/>
              <w:rPr>
                <w:rFonts w:ascii="Arial Narrow" w:hAnsi="Arial Narrow"/>
                <w:bCs/>
                <w:szCs w:val="20"/>
              </w:rPr>
            </w:pPr>
          </w:p>
          <w:p w14:paraId="0AED21E3"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How do you circumvent the politics of it all?</w:t>
            </w:r>
          </w:p>
          <w:p w14:paraId="4639BADC" w14:textId="77777777" w:rsidR="00EB1A6C" w:rsidRDefault="00EB1A6C" w:rsidP="00FB0D41">
            <w:pPr>
              <w:widowControl w:val="0"/>
              <w:numPr>
                <w:ilvl w:val="1"/>
                <w:numId w:val="25"/>
              </w:numPr>
              <w:autoSpaceDE w:val="0"/>
              <w:autoSpaceDN w:val="0"/>
              <w:adjustRightInd w:val="0"/>
              <w:ind w:left="430" w:hanging="270"/>
              <w:rPr>
                <w:rFonts w:ascii="Arial Narrow" w:hAnsi="Arial Narrow"/>
                <w:bCs/>
                <w:szCs w:val="20"/>
              </w:rPr>
            </w:pPr>
            <w:r>
              <w:rPr>
                <w:rFonts w:ascii="Arial Narrow" w:hAnsi="Arial Narrow"/>
                <w:bCs/>
                <w:szCs w:val="20"/>
              </w:rPr>
              <w:t xml:space="preserve">Victims should be important and not have to wait on various agencies, etc. to get with each other </w:t>
            </w:r>
          </w:p>
          <w:p w14:paraId="2FC26902" w14:textId="77777777" w:rsidR="00EB1A6C" w:rsidRDefault="00EB1A6C" w:rsidP="00FB0D41">
            <w:pPr>
              <w:widowControl w:val="0"/>
              <w:numPr>
                <w:ilvl w:val="1"/>
                <w:numId w:val="25"/>
              </w:numPr>
              <w:autoSpaceDE w:val="0"/>
              <w:autoSpaceDN w:val="0"/>
              <w:adjustRightInd w:val="0"/>
              <w:ind w:left="430" w:hanging="270"/>
              <w:rPr>
                <w:rFonts w:ascii="Arial Narrow" w:hAnsi="Arial Narrow"/>
                <w:bCs/>
                <w:szCs w:val="20"/>
              </w:rPr>
            </w:pPr>
            <w:r>
              <w:rPr>
                <w:rFonts w:ascii="Arial Narrow" w:hAnsi="Arial Narrow"/>
                <w:bCs/>
                <w:szCs w:val="20"/>
              </w:rPr>
              <w:t xml:space="preserve">Every jurisdiction does not have victim advocacy </w:t>
            </w:r>
          </w:p>
          <w:p w14:paraId="50433875" w14:textId="77777777" w:rsidR="00EB1A6C" w:rsidRDefault="00EB1A6C" w:rsidP="00CA64D2">
            <w:pPr>
              <w:widowControl w:val="0"/>
              <w:autoSpaceDE w:val="0"/>
              <w:autoSpaceDN w:val="0"/>
              <w:adjustRightInd w:val="0"/>
              <w:rPr>
                <w:rFonts w:ascii="Arial Narrow" w:hAnsi="Arial Narrow"/>
                <w:bCs/>
                <w:szCs w:val="20"/>
              </w:rPr>
            </w:pPr>
          </w:p>
          <w:p w14:paraId="3DD9CC54"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Hierarchies - how should this work to get the job done; same treatment when in different countries for different nationalities</w:t>
            </w:r>
          </w:p>
          <w:p w14:paraId="6780749A" w14:textId="77777777" w:rsidR="00EB1A6C" w:rsidRPr="00D420FC" w:rsidRDefault="00EB1A6C" w:rsidP="00CA64D2">
            <w:pPr>
              <w:rPr>
                <w:rFonts w:ascii="Arial Narrow" w:hAnsi="Arial Narrow"/>
              </w:rPr>
            </w:pPr>
          </w:p>
          <w:p w14:paraId="460619BA" w14:textId="77777777" w:rsidR="00EB1A6C" w:rsidRPr="00D420FC" w:rsidRDefault="00EB1A6C" w:rsidP="00CA64D2">
            <w:pPr>
              <w:rPr>
                <w:rFonts w:ascii="Arial Narrow" w:hAnsi="Arial Narrow"/>
              </w:rPr>
            </w:pPr>
          </w:p>
          <w:p w14:paraId="7315CFFB"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26D8C11A" w14:textId="77777777" w:rsidR="00EB1A6C" w:rsidRPr="006F6283"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 xml:space="preserve">Question on:  What is the information sharing line in the UK?  They share information but have to make sure it is allowed to be shared. Choice in what can be shared.  </w:t>
            </w:r>
          </w:p>
          <w:p w14:paraId="6474D218" w14:textId="77777777" w:rsidR="00EB1A6C" w:rsidRDefault="00EB1A6C" w:rsidP="00FB0D41">
            <w:pPr>
              <w:widowControl w:val="0"/>
              <w:numPr>
                <w:ilvl w:val="1"/>
                <w:numId w:val="28"/>
              </w:numPr>
              <w:autoSpaceDE w:val="0"/>
              <w:autoSpaceDN w:val="0"/>
              <w:adjustRightInd w:val="0"/>
              <w:ind w:left="430" w:hanging="270"/>
              <w:rPr>
                <w:rFonts w:ascii="Arial Narrow" w:hAnsi="Arial Narrow"/>
                <w:bCs/>
                <w:szCs w:val="20"/>
              </w:rPr>
            </w:pPr>
            <w:r w:rsidRPr="00503959">
              <w:rPr>
                <w:rFonts w:ascii="Arial Narrow" w:hAnsi="Arial Narrow"/>
                <w:b/>
                <w:bCs/>
                <w:i/>
                <w:szCs w:val="20"/>
              </w:rPr>
              <w:t>'UK Refuges on Line'</w:t>
            </w:r>
            <w:r w:rsidRPr="00503959">
              <w:rPr>
                <w:rFonts w:ascii="Arial Narrow" w:hAnsi="Arial Narrow"/>
                <w:b/>
                <w:bCs/>
                <w:szCs w:val="20"/>
              </w:rPr>
              <w:t xml:space="preserve"> </w:t>
            </w:r>
            <w:r w:rsidRPr="00503959">
              <w:rPr>
                <w:rFonts w:ascii="Arial Narrow" w:hAnsi="Arial Narrow"/>
                <w:bCs/>
                <w:szCs w:val="20"/>
              </w:rPr>
              <w:t>gives</w:t>
            </w:r>
            <w:r>
              <w:rPr>
                <w:rFonts w:ascii="Arial Narrow" w:hAnsi="Arial Narrow"/>
                <w:bCs/>
                <w:szCs w:val="20"/>
              </w:rPr>
              <w:t xml:space="preserve"> information on shelter and housing available for victims.  This is not something the US or other countries have.  This information line gives listing of available beds and location, if available if there are children and the security levels.  Everyone has to update it and if they don't they can be fined.  In the US and other areas, you just have to call around and hopefully find a place.  </w:t>
            </w:r>
          </w:p>
          <w:p w14:paraId="70ACBFC7" w14:textId="77777777" w:rsidR="00EB1A6C" w:rsidRPr="006F6283" w:rsidRDefault="00EB1A6C" w:rsidP="00FB0D41">
            <w:pPr>
              <w:widowControl w:val="0"/>
              <w:numPr>
                <w:ilvl w:val="1"/>
                <w:numId w:val="28"/>
              </w:numPr>
              <w:autoSpaceDE w:val="0"/>
              <w:autoSpaceDN w:val="0"/>
              <w:adjustRightInd w:val="0"/>
              <w:ind w:left="430" w:hanging="270"/>
              <w:rPr>
                <w:rFonts w:ascii="Arial Narrow" w:hAnsi="Arial Narrow"/>
                <w:bCs/>
                <w:szCs w:val="20"/>
              </w:rPr>
            </w:pPr>
            <w:r>
              <w:rPr>
                <w:rFonts w:ascii="Arial Narrow" w:hAnsi="Arial Narrow"/>
                <w:bCs/>
                <w:szCs w:val="20"/>
              </w:rPr>
              <w:t xml:space="preserve">Group would like to have the resource center (topic of discussion) to model like the UK's Refugee on Line contract program.  </w:t>
            </w:r>
          </w:p>
          <w:p w14:paraId="2E462610" w14:textId="77777777" w:rsidR="00EB1A6C" w:rsidRPr="00D420FC" w:rsidRDefault="00EB1A6C" w:rsidP="00CA64D2">
            <w:pPr>
              <w:rPr>
                <w:rFonts w:ascii="Arial Narrow" w:hAnsi="Arial Narrow"/>
              </w:rPr>
            </w:pPr>
          </w:p>
          <w:p w14:paraId="542EF586"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288DFAFC" w14:textId="77777777" w:rsidR="00EB1A6C" w:rsidRPr="006F6283"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 xml:space="preserve">The center should not be within your own country's hierarchy but the center to be parallel as a resource.  The center should try and collect examples of model legislation and best practices.  An instruction booklet.  A go to place for any country dealing with human trafficking.  Parallel procedures.  Information on task forces.  So that a jurisdiction that may not have one, can .look at what another has done and have an example and not have to start from scratch.  </w:t>
            </w:r>
          </w:p>
          <w:p w14:paraId="69E25F33" w14:textId="77777777" w:rsidR="00EB1A6C" w:rsidRDefault="00EB1A6C" w:rsidP="00FB0D41">
            <w:pPr>
              <w:widowControl w:val="0"/>
              <w:numPr>
                <w:ilvl w:val="1"/>
                <w:numId w:val="25"/>
              </w:numPr>
              <w:autoSpaceDE w:val="0"/>
              <w:autoSpaceDN w:val="0"/>
              <w:adjustRightInd w:val="0"/>
              <w:ind w:left="430"/>
              <w:rPr>
                <w:rFonts w:ascii="Arial Narrow" w:hAnsi="Arial Narrow"/>
                <w:bCs/>
                <w:szCs w:val="20"/>
              </w:rPr>
            </w:pPr>
            <w:r>
              <w:rPr>
                <w:rFonts w:ascii="Arial Narrow" w:hAnsi="Arial Narrow"/>
                <w:bCs/>
                <w:szCs w:val="20"/>
              </w:rPr>
              <w:t>creating booklets and lists of items needed such as contact lists, services, volunteers, and other victim services for now and the aftermath</w:t>
            </w:r>
          </w:p>
          <w:p w14:paraId="2C6B1693"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Maybe not hierarchies but tiers, partnerships for best practices</w:t>
            </w:r>
          </w:p>
          <w:p w14:paraId="234DC039"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Want to know from other jurisdictions what works and what hasn't work and share this information with each other.  Don’t' make the same mistakes of they have been already made.  Learn from each other.  Example:  security measures for the shelters and safe houses, knowing how to handle, education for the providers.  Finding and knowing what does and does not work</w:t>
            </w:r>
          </w:p>
          <w:p w14:paraId="78D414BC"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Is this a virtual or fixed entity?  Who is in charge of this and how is this position decided?  How many people should be involved?  </w:t>
            </w:r>
          </w:p>
          <w:p w14:paraId="7B2C5BD1"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Is this a pro-active or reactive resource?  Does it start by being reactive and work towards being pro-active?</w:t>
            </w:r>
          </w:p>
          <w:p w14:paraId="6FCB53F0"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Where has it shown to be the most effective at stopping human trafficking?  It depends on the area if the prosecution is successful, arrests made.  </w:t>
            </w:r>
          </w:p>
          <w:p w14:paraId="6660177F" w14:textId="77777777" w:rsidR="00EB1A6C" w:rsidRPr="00D420FC" w:rsidRDefault="00EB1A6C" w:rsidP="00CA64D2">
            <w:pPr>
              <w:rPr>
                <w:rFonts w:ascii="Arial Narrow" w:hAnsi="Arial Narrow"/>
              </w:rPr>
            </w:pPr>
          </w:p>
        </w:tc>
        <w:tc>
          <w:tcPr>
            <w:tcW w:w="3960" w:type="dxa"/>
          </w:tcPr>
          <w:p w14:paraId="0F723FFA"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2D0D0F52" w14:textId="77777777" w:rsidR="00EB1A6C" w:rsidRPr="00D420FC" w:rsidRDefault="00EB1A6C" w:rsidP="00CA64D2">
            <w:pPr>
              <w:rPr>
                <w:rFonts w:ascii="Arial Narrow" w:hAnsi="Arial Narrow"/>
              </w:rPr>
            </w:pPr>
          </w:p>
          <w:p w14:paraId="69118ACA" w14:textId="77777777" w:rsidR="00EB1A6C" w:rsidRPr="00D420FC" w:rsidRDefault="00EB1A6C" w:rsidP="00CA64D2">
            <w:pPr>
              <w:rPr>
                <w:rFonts w:ascii="Arial Narrow" w:hAnsi="Arial Narrow"/>
              </w:rPr>
            </w:pPr>
            <w:r>
              <w:rPr>
                <w:rFonts w:ascii="Arial Narrow" w:hAnsi="Arial Narrow"/>
              </w:rPr>
              <w:t xml:space="preserve">• </w:t>
            </w:r>
          </w:p>
          <w:p w14:paraId="61064498" w14:textId="77777777" w:rsidR="00EB1A6C" w:rsidRPr="00D420FC" w:rsidRDefault="00EB1A6C" w:rsidP="00CA64D2">
            <w:pPr>
              <w:rPr>
                <w:rFonts w:ascii="Arial Narrow" w:hAnsi="Arial Narrow"/>
              </w:rPr>
            </w:pPr>
            <w:r w:rsidRPr="00D420FC">
              <w:rPr>
                <w:rFonts w:ascii="Arial Narrow" w:hAnsi="Arial Narrow"/>
              </w:rPr>
              <w:tab/>
            </w:r>
          </w:p>
          <w:p w14:paraId="4882538F" w14:textId="77777777" w:rsidR="00EB1A6C" w:rsidRPr="00D420FC" w:rsidRDefault="00EB1A6C" w:rsidP="00CA64D2">
            <w:pPr>
              <w:rPr>
                <w:rFonts w:ascii="Arial Narrow" w:hAnsi="Arial Narrow"/>
              </w:rPr>
            </w:pPr>
          </w:p>
          <w:p w14:paraId="4ACC74B5"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20A622D7" w14:textId="77777777" w:rsidR="00EB1A6C" w:rsidRPr="00D420FC" w:rsidRDefault="00EB1A6C" w:rsidP="00CA64D2">
            <w:pPr>
              <w:rPr>
                <w:rFonts w:ascii="Arial Narrow" w:hAnsi="Arial Narrow"/>
              </w:rPr>
            </w:pPr>
            <w:r w:rsidRPr="00D420FC">
              <w:rPr>
                <w:rFonts w:ascii="Arial Narrow" w:hAnsi="Arial Narrow"/>
              </w:rPr>
              <w:t xml:space="preserve">• </w:t>
            </w:r>
          </w:p>
          <w:p w14:paraId="209358D7" w14:textId="77777777" w:rsidR="00EB1A6C" w:rsidRPr="00D420FC" w:rsidRDefault="00EB1A6C" w:rsidP="00CA64D2">
            <w:pPr>
              <w:rPr>
                <w:rFonts w:ascii="Arial Narrow" w:hAnsi="Arial Narrow"/>
              </w:rPr>
            </w:pPr>
          </w:p>
          <w:p w14:paraId="4FC3F590"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2BB07DC4" w14:textId="77777777" w:rsidR="00EB1A6C" w:rsidRPr="00D420FC" w:rsidRDefault="00EB1A6C" w:rsidP="00CA64D2">
            <w:pPr>
              <w:rPr>
                <w:rFonts w:ascii="Arial Narrow" w:hAnsi="Arial Narrow"/>
              </w:rPr>
            </w:pPr>
            <w:r w:rsidRPr="00D420FC">
              <w:rPr>
                <w:rFonts w:ascii="Arial Narrow" w:hAnsi="Arial Narrow"/>
              </w:rPr>
              <w:t xml:space="preserve">• </w:t>
            </w:r>
          </w:p>
          <w:p w14:paraId="2CD5839F" w14:textId="77777777" w:rsidR="00EB1A6C" w:rsidRPr="00D420FC" w:rsidRDefault="00EB1A6C" w:rsidP="00CA64D2">
            <w:pPr>
              <w:rPr>
                <w:rFonts w:ascii="Arial Narrow" w:hAnsi="Arial Narrow"/>
              </w:rPr>
            </w:pPr>
            <w:r w:rsidRPr="00D420FC">
              <w:rPr>
                <w:rFonts w:ascii="Arial Narrow" w:hAnsi="Arial Narrow"/>
              </w:rPr>
              <w:t xml:space="preserve">  </w:t>
            </w:r>
          </w:p>
          <w:p w14:paraId="1627462D" w14:textId="77777777" w:rsidR="00EB1A6C" w:rsidRPr="00D420FC" w:rsidRDefault="00EB1A6C" w:rsidP="00CA64D2">
            <w:pPr>
              <w:rPr>
                <w:rFonts w:ascii="Arial Narrow" w:hAnsi="Arial Narrow"/>
              </w:rPr>
            </w:pPr>
          </w:p>
        </w:tc>
        <w:tc>
          <w:tcPr>
            <w:tcW w:w="4140" w:type="dxa"/>
          </w:tcPr>
          <w:p w14:paraId="7BBBF6E6" w14:textId="77777777" w:rsidR="00EB1A6C" w:rsidRPr="00D420FC" w:rsidRDefault="00EB1A6C" w:rsidP="00CA64D2">
            <w:pPr>
              <w:rPr>
                <w:rFonts w:ascii="Arial Narrow" w:hAnsi="Arial Narrow"/>
              </w:rPr>
            </w:pPr>
            <w:r w:rsidRPr="00D420FC">
              <w:rPr>
                <w:rFonts w:ascii="Arial Narrow" w:hAnsi="Arial Narrow"/>
                <w:b/>
              </w:rPr>
              <w:t xml:space="preserve">How might we </w:t>
            </w:r>
            <w:r>
              <w:rPr>
                <w:rFonts w:ascii="Arial Narrow" w:hAnsi="Arial Narrow"/>
                <w:b/>
              </w:rPr>
              <w:t>address this topic</w:t>
            </w:r>
            <w:r w:rsidRPr="00D420FC">
              <w:rPr>
                <w:rFonts w:ascii="Arial Narrow" w:hAnsi="Arial Narrow"/>
                <w:b/>
              </w:rPr>
              <w:t xml:space="preserve">?  </w:t>
            </w:r>
          </w:p>
          <w:p w14:paraId="74FBCB7D" w14:textId="77777777" w:rsidR="00EB1A6C" w:rsidRPr="00D420FC" w:rsidRDefault="00EB1A6C" w:rsidP="00CA64D2">
            <w:pPr>
              <w:rPr>
                <w:rFonts w:ascii="Arial Narrow" w:hAnsi="Arial Narrow"/>
              </w:rPr>
            </w:pPr>
          </w:p>
          <w:p w14:paraId="7ABA7703" w14:textId="77777777" w:rsidR="00EB1A6C" w:rsidRPr="006F6283" w:rsidRDefault="00EB1A6C" w:rsidP="00CA64D2">
            <w:pPr>
              <w:rPr>
                <w:rFonts w:ascii="Arial Narrow" w:hAnsi="Arial Narrow"/>
              </w:rPr>
            </w:pPr>
            <w:r>
              <w:rPr>
                <w:rFonts w:ascii="Arial Narrow" w:hAnsi="Arial Narrow"/>
              </w:rPr>
              <w:t xml:space="preserve">• </w:t>
            </w:r>
            <w:r>
              <w:rPr>
                <w:rFonts w:ascii="Arial Narrow" w:hAnsi="Arial Narrow"/>
                <w:bCs/>
                <w:szCs w:val="20"/>
              </w:rPr>
              <w:t xml:space="preserve">Suggestion of bulletins between law enforcement and jurisdiction.  How would this get out to each other? This is depending on government or private. Maybe a committee to be responsible for this, a group responsible.  A Global Resource Center?  An international resource.  Who are the best interested parties?  Schools, practitioners, law enforcement personnel?  A mix?  </w:t>
            </w:r>
          </w:p>
          <w:p w14:paraId="5E74B0FD" w14:textId="77777777" w:rsidR="00EB1A6C" w:rsidRDefault="00EB1A6C" w:rsidP="00CA64D2">
            <w:pPr>
              <w:widowControl w:val="0"/>
              <w:autoSpaceDE w:val="0"/>
              <w:autoSpaceDN w:val="0"/>
              <w:adjustRightInd w:val="0"/>
              <w:rPr>
                <w:rFonts w:ascii="Arial Narrow" w:hAnsi="Arial Narrow"/>
                <w:bCs/>
                <w:szCs w:val="20"/>
              </w:rPr>
            </w:pPr>
          </w:p>
          <w:p w14:paraId="3DB6C056"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bCs/>
                <w:szCs w:val="20"/>
              </w:rPr>
              <w:t xml:space="preserve">Alert systems, systems like amber alert (they are starting to involve trafficking in their alerts now).  Use for known traffickers to share the information. </w:t>
            </w:r>
          </w:p>
          <w:p w14:paraId="26FD88B2" w14:textId="77777777" w:rsidR="00EB1A6C" w:rsidRPr="00D420FC" w:rsidRDefault="00EB1A6C" w:rsidP="00CA64D2">
            <w:pPr>
              <w:rPr>
                <w:rFonts w:ascii="Arial Narrow" w:hAnsi="Arial Narrow"/>
              </w:rPr>
            </w:pPr>
            <w:r w:rsidRPr="00D420FC">
              <w:rPr>
                <w:rFonts w:ascii="Arial Narrow" w:hAnsi="Arial Narrow"/>
              </w:rPr>
              <w:t xml:space="preserve">. </w:t>
            </w:r>
          </w:p>
          <w:p w14:paraId="6771EC41" w14:textId="77777777" w:rsidR="00EB1A6C" w:rsidRPr="00D420FC" w:rsidRDefault="00EB1A6C" w:rsidP="00CA64D2">
            <w:pPr>
              <w:rPr>
                <w:rFonts w:ascii="Arial Narrow" w:hAnsi="Arial Narrow"/>
              </w:rPr>
            </w:pPr>
          </w:p>
        </w:tc>
        <w:tc>
          <w:tcPr>
            <w:tcW w:w="2430" w:type="dxa"/>
          </w:tcPr>
          <w:p w14:paraId="1881606B" w14:textId="77777777" w:rsidR="00EB1A6C" w:rsidRPr="00D420FC" w:rsidRDefault="00EB1A6C" w:rsidP="00CA64D2">
            <w:pPr>
              <w:rPr>
                <w:rFonts w:ascii="Arial Narrow" w:hAnsi="Arial Narrow"/>
              </w:rPr>
            </w:pPr>
            <w:r w:rsidRPr="00D420FC">
              <w:rPr>
                <w:rFonts w:ascii="Arial Narrow" w:hAnsi="Arial Narrow"/>
              </w:rPr>
              <w:t xml:space="preserve">1. </w:t>
            </w:r>
            <w:r>
              <w:rPr>
                <w:rFonts w:ascii="Arial Narrow" w:hAnsi="Arial Narrow"/>
              </w:rPr>
              <w:t xml:space="preserve">UK Refugees </w:t>
            </w:r>
            <w:proofErr w:type="spellStart"/>
            <w:r>
              <w:rPr>
                <w:rFonts w:ascii="Arial Narrow" w:hAnsi="Arial Narrow"/>
              </w:rPr>
              <w:t>OnLine</w:t>
            </w:r>
            <w:proofErr w:type="spellEnd"/>
          </w:p>
          <w:p w14:paraId="365CA471" w14:textId="77777777" w:rsidR="00EB1A6C" w:rsidRPr="00D420FC" w:rsidRDefault="00EB1A6C" w:rsidP="00CA64D2">
            <w:pPr>
              <w:rPr>
                <w:rFonts w:ascii="Arial Narrow" w:hAnsi="Arial Narrow"/>
              </w:rPr>
            </w:pPr>
          </w:p>
          <w:p w14:paraId="1B1D460A" w14:textId="77777777" w:rsidR="00EB1A6C" w:rsidRPr="00D420FC" w:rsidRDefault="00EB1A6C" w:rsidP="00CA64D2">
            <w:pPr>
              <w:rPr>
                <w:rFonts w:ascii="Arial Narrow" w:hAnsi="Arial Narrow"/>
              </w:rPr>
            </w:pPr>
            <w:r w:rsidRPr="00D420FC">
              <w:rPr>
                <w:rFonts w:ascii="Arial Narrow" w:hAnsi="Arial Narrow"/>
              </w:rPr>
              <w:t xml:space="preserve">2. </w:t>
            </w:r>
            <w:r>
              <w:rPr>
                <w:rFonts w:ascii="Arial Narrow" w:hAnsi="Arial Narrow"/>
              </w:rPr>
              <w:t>Virtual Centers</w:t>
            </w:r>
          </w:p>
          <w:p w14:paraId="4D14AFF2" w14:textId="77777777" w:rsidR="00EB1A6C" w:rsidRPr="00D420FC" w:rsidRDefault="00EB1A6C" w:rsidP="00CA64D2">
            <w:pPr>
              <w:rPr>
                <w:rFonts w:ascii="Arial Narrow" w:hAnsi="Arial Narrow"/>
              </w:rPr>
            </w:pPr>
          </w:p>
        </w:tc>
      </w:tr>
      <w:tr w:rsidR="00EB1A6C" w:rsidRPr="00D420FC" w14:paraId="10AA1ABE" w14:textId="77777777" w:rsidTr="00CA64D2">
        <w:tc>
          <w:tcPr>
            <w:tcW w:w="810" w:type="dxa"/>
          </w:tcPr>
          <w:p w14:paraId="20529E36" w14:textId="77777777" w:rsidR="00EB1A6C" w:rsidRPr="00D420FC" w:rsidRDefault="00EB1A6C" w:rsidP="00CA64D2">
            <w:pPr>
              <w:rPr>
                <w:rFonts w:ascii="Arial Narrow" w:hAnsi="Arial Narrow"/>
              </w:rPr>
            </w:pPr>
            <w:r w:rsidRPr="00D420FC">
              <w:rPr>
                <w:rFonts w:ascii="Arial Narrow" w:hAnsi="Arial Narrow"/>
              </w:rPr>
              <w:lastRenderedPageBreak/>
              <w:t>1-C</w:t>
            </w:r>
          </w:p>
        </w:tc>
        <w:tc>
          <w:tcPr>
            <w:tcW w:w="1712" w:type="dxa"/>
          </w:tcPr>
          <w:p w14:paraId="1C8C494C" w14:textId="77777777" w:rsidR="00EB1A6C" w:rsidRPr="00D420FC" w:rsidRDefault="00EB1A6C" w:rsidP="00CA64D2">
            <w:pPr>
              <w:rPr>
                <w:rFonts w:ascii="Arial Narrow" w:hAnsi="Arial Narrow"/>
              </w:rPr>
            </w:pPr>
            <w:r>
              <w:rPr>
                <w:rFonts w:ascii="Arial Narrow" w:hAnsi="Arial Narrow"/>
              </w:rPr>
              <w:t>n/a</w:t>
            </w:r>
          </w:p>
        </w:tc>
        <w:tc>
          <w:tcPr>
            <w:tcW w:w="3240" w:type="dxa"/>
          </w:tcPr>
          <w:p w14:paraId="4CE4AD9E" w14:textId="77777777" w:rsidR="00EB1A6C" w:rsidRPr="006F6283" w:rsidRDefault="00EB1A6C" w:rsidP="00CA64D2">
            <w:pPr>
              <w:rPr>
                <w:rFonts w:ascii="Arial Narrow" w:hAnsi="Arial Narrow"/>
              </w:rPr>
            </w:pPr>
            <w:r w:rsidRPr="006F6283">
              <w:rPr>
                <w:rFonts w:ascii="Arial Narrow" w:hAnsi="Arial Narrow"/>
              </w:rPr>
              <w:t>n/a</w:t>
            </w:r>
          </w:p>
        </w:tc>
        <w:tc>
          <w:tcPr>
            <w:tcW w:w="7108" w:type="dxa"/>
          </w:tcPr>
          <w:p w14:paraId="7BE56B66" w14:textId="77777777" w:rsidR="00EB1A6C" w:rsidRPr="006F6283" w:rsidRDefault="00EB1A6C" w:rsidP="00CA64D2">
            <w:pPr>
              <w:rPr>
                <w:rFonts w:ascii="Arial Narrow" w:hAnsi="Arial Narrow"/>
              </w:rPr>
            </w:pPr>
            <w:r w:rsidRPr="006F6283">
              <w:rPr>
                <w:rFonts w:ascii="Arial Narrow" w:hAnsi="Arial Narrow"/>
              </w:rPr>
              <w:t>n/a</w:t>
            </w:r>
          </w:p>
        </w:tc>
        <w:tc>
          <w:tcPr>
            <w:tcW w:w="3960" w:type="dxa"/>
          </w:tcPr>
          <w:p w14:paraId="2B562290" w14:textId="77777777" w:rsidR="00EB1A6C" w:rsidRPr="00D420FC" w:rsidRDefault="00EB1A6C" w:rsidP="00CA64D2">
            <w:pPr>
              <w:rPr>
                <w:rFonts w:ascii="Arial Narrow" w:hAnsi="Arial Narrow"/>
              </w:rPr>
            </w:pPr>
            <w:r>
              <w:rPr>
                <w:rFonts w:ascii="Arial Narrow" w:hAnsi="Arial Narrow"/>
              </w:rPr>
              <w:t>n/a</w:t>
            </w:r>
            <w:r w:rsidRPr="00D420FC">
              <w:rPr>
                <w:rFonts w:ascii="Arial Narrow" w:hAnsi="Arial Narrow"/>
              </w:rPr>
              <w:t xml:space="preserve">  </w:t>
            </w:r>
          </w:p>
          <w:p w14:paraId="2278C78E" w14:textId="77777777" w:rsidR="00EB1A6C" w:rsidRPr="00D420FC" w:rsidRDefault="00EB1A6C" w:rsidP="00CA64D2">
            <w:pPr>
              <w:rPr>
                <w:rFonts w:ascii="Arial Narrow" w:hAnsi="Arial Narrow"/>
              </w:rPr>
            </w:pPr>
          </w:p>
        </w:tc>
        <w:tc>
          <w:tcPr>
            <w:tcW w:w="4140" w:type="dxa"/>
          </w:tcPr>
          <w:p w14:paraId="0E8C52E1" w14:textId="77777777" w:rsidR="00EB1A6C" w:rsidRPr="006F6283" w:rsidRDefault="00EB1A6C" w:rsidP="00CA64D2">
            <w:pPr>
              <w:rPr>
                <w:rFonts w:ascii="Arial Narrow" w:hAnsi="Arial Narrow"/>
              </w:rPr>
            </w:pPr>
            <w:r>
              <w:rPr>
                <w:rFonts w:ascii="Arial Narrow" w:hAnsi="Arial Narrow"/>
              </w:rPr>
              <w:t>n/a</w:t>
            </w:r>
          </w:p>
        </w:tc>
        <w:tc>
          <w:tcPr>
            <w:tcW w:w="2430" w:type="dxa"/>
          </w:tcPr>
          <w:p w14:paraId="38542F5F" w14:textId="77777777" w:rsidR="00EB1A6C" w:rsidRPr="00D420FC" w:rsidRDefault="00EB1A6C" w:rsidP="00CA64D2">
            <w:pPr>
              <w:rPr>
                <w:rFonts w:ascii="Arial Narrow" w:hAnsi="Arial Narrow"/>
              </w:rPr>
            </w:pPr>
            <w:r>
              <w:rPr>
                <w:rFonts w:ascii="Arial Narrow" w:hAnsi="Arial Narrow"/>
              </w:rPr>
              <w:t>n/a</w:t>
            </w:r>
          </w:p>
        </w:tc>
      </w:tr>
      <w:tr w:rsidR="00EB1A6C" w:rsidRPr="00D420FC" w14:paraId="049F555F" w14:textId="77777777" w:rsidTr="00CA64D2">
        <w:tc>
          <w:tcPr>
            <w:tcW w:w="810" w:type="dxa"/>
          </w:tcPr>
          <w:p w14:paraId="68D0AC95" w14:textId="77777777" w:rsidR="00EB1A6C" w:rsidRPr="00D420FC" w:rsidRDefault="00EB1A6C" w:rsidP="00CA64D2">
            <w:pPr>
              <w:rPr>
                <w:rFonts w:ascii="Arial Narrow" w:hAnsi="Arial Narrow"/>
              </w:rPr>
            </w:pPr>
            <w:r w:rsidRPr="00D420FC">
              <w:rPr>
                <w:rFonts w:ascii="Arial Narrow" w:hAnsi="Arial Narrow"/>
              </w:rPr>
              <w:t>1-D</w:t>
            </w:r>
          </w:p>
        </w:tc>
        <w:tc>
          <w:tcPr>
            <w:tcW w:w="1712" w:type="dxa"/>
          </w:tcPr>
          <w:p w14:paraId="2879CDDC" w14:textId="77777777" w:rsidR="00EB1A6C" w:rsidRDefault="00EB1A6C" w:rsidP="00CA64D2">
            <w:pPr>
              <w:rPr>
                <w:rFonts w:ascii="Arial Narrow" w:hAnsi="Arial Narrow"/>
                <w:bCs/>
                <w:szCs w:val="20"/>
              </w:rPr>
            </w:pPr>
            <w:r>
              <w:rPr>
                <w:rFonts w:ascii="Arial Narrow" w:hAnsi="Arial Narrow"/>
                <w:bCs/>
                <w:szCs w:val="20"/>
              </w:rPr>
              <w:t>What Qualifies a Data Set?</w:t>
            </w:r>
          </w:p>
          <w:p w14:paraId="63DB42D1" w14:textId="77777777" w:rsidR="00EB1A6C" w:rsidRDefault="00EB1A6C" w:rsidP="00CA64D2">
            <w:pPr>
              <w:rPr>
                <w:rFonts w:ascii="Arial Narrow" w:hAnsi="Arial Narrow"/>
              </w:rPr>
            </w:pPr>
            <w:r>
              <w:rPr>
                <w:rFonts w:ascii="Arial Narrow" w:hAnsi="Arial Narrow"/>
              </w:rPr>
              <w:t xml:space="preserve"> </w:t>
            </w:r>
          </w:p>
          <w:p w14:paraId="6D9F3A38" w14:textId="77777777" w:rsidR="00EB1A6C" w:rsidRPr="00D420FC" w:rsidRDefault="00EB1A6C" w:rsidP="00CA64D2">
            <w:pPr>
              <w:rPr>
                <w:rFonts w:ascii="Arial Narrow" w:hAnsi="Arial Narrow"/>
              </w:rPr>
            </w:pPr>
            <w:r>
              <w:rPr>
                <w:rFonts w:ascii="Arial Narrow" w:hAnsi="Arial Narrow"/>
              </w:rPr>
              <w:t>(Data Standards)</w:t>
            </w:r>
          </w:p>
        </w:tc>
        <w:tc>
          <w:tcPr>
            <w:tcW w:w="3240" w:type="dxa"/>
          </w:tcPr>
          <w:p w14:paraId="10895E92" w14:textId="77777777" w:rsidR="00EB1A6C" w:rsidRPr="00DD40F4" w:rsidRDefault="00EB1A6C" w:rsidP="00CA64D2">
            <w:pPr>
              <w:rPr>
                <w:rFonts w:ascii="Arial Narrow" w:hAnsi="Arial Narrow"/>
                <w:bCs/>
                <w:szCs w:val="20"/>
              </w:rPr>
            </w:pPr>
            <w:r>
              <w:rPr>
                <w:rFonts w:ascii="Arial Narrow" w:hAnsi="Arial Narrow"/>
                <w:bCs/>
                <w:szCs w:val="20"/>
              </w:rPr>
              <w:t>Initial topic:</w:t>
            </w:r>
          </w:p>
          <w:p w14:paraId="00FDD3FF" w14:textId="77777777" w:rsidR="00EB1A6C" w:rsidRDefault="00EB1A6C" w:rsidP="00CA64D2">
            <w:pPr>
              <w:rPr>
                <w:rFonts w:ascii="Arial Narrow" w:hAnsi="Arial Narrow"/>
                <w:bCs/>
                <w:szCs w:val="20"/>
              </w:rPr>
            </w:pPr>
            <w:r>
              <w:rPr>
                <w:rFonts w:ascii="Arial Narrow" w:hAnsi="Arial Narrow"/>
                <w:bCs/>
                <w:szCs w:val="20"/>
              </w:rPr>
              <w:t>What qualifies a data set?</w:t>
            </w:r>
          </w:p>
          <w:p w14:paraId="24BA7FA8" w14:textId="77777777" w:rsidR="00EB1A6C" w:rsidRDefault="00EB1A6C" w:rsidP="00CA64D2">
            <w:pPr>
              <w:rPr>
                <w:rFonts w:ascii="Arial Narrow" w:hAnsi="Arial Narrow"/>
                <w:bCs/>
                <w:szCs w:val="20"/>
              </w:rPr>
            </w:pPr>
            <w:r>
              <w:rPr>
                <w:rFonts w:ascii="Arial Narrow" w:hAnsi="Arial Narrow"/>
                <w:bCs/>
                <w:szCs w:val="20"/>
              </w:rPr>
              <w:t>1) Collection methods</w:t>
            </w:r>
          </w:p>
          <w:p w14:paraId="21C01558" w14:textId="77777777" w:rsidR="00EB1A6C" w:rsidRDefault="00EB1A6C" w:rsidP="00CA64D2">
            <w:pPr>
              <w:rPr>
                <w:rFonts w:ascii="Arial Narrow" w:hAnsi="Arial Narrow"/>
                <w:bCs/>
                <w:szCs w:val="20"/>
              </w:rPr>
            </w:pPr>
            <w:r>
              <w:rPr>
                <w:rFonts w:ascii="Arial Narrow" w:hAnsi="Arial Narrow"/>
                <w:bCs/>
                <w:szCs w:val="20"/>
              </w:rPr>
              <w:t>2) quality assurance procedures</w:t>
            </w:r>
          </w:p>
          <w:p w14:paraId="60FF909E" w14:textId="77777777" w:rsidR="00EB1A6C" w:rsidRDefault="00EB1A6C" w:rsidP="00CA64D2">
            <w:pPr>
              <w:rPr>
                <w:rFonts w:ascii="Arial Narrow" w:hAnsi="Arial Narrow"/>
                <w:bCs/>
                <w:szCs w:val="20"/>
              </w:rPr>
            </w:pPr>
            <w:r>
              <w:rPr>
                <w:rFonts w:ascii="Arial Narrow" w:hAnsi="Arial Narrow"/>
                <w:bCs/>
                <w:szCs w:val="20"/>
              </w:rPr>
              <w:t>3) transparency of methods/analysis</w:t>
            </w:r>
          </w:p>
          <w:p w14:paraId="475BF612" w14:textId="77777777" w:rsidR="00EB1A6C" w:rsidRDefault="00EB1A6C" w:rsidP="00CA64D2">
            <w:pPr>
              <w:rPr>
                <w:rFonts w:ascii="Arial Narrow" w:hAnsi="Arial Narrow"/>
                <w:bCs/>
                <w:szCs w:val="20"/>
              </w:rPr>
            </w:pPr>
            <w:r>
              <w:rPr>
                <w:rFonts w:ascii="Arial Narrow" w:hAnsi="Arial Narrow"/>
                <w:bCs/>
                <w:szCs w:val="20"/>
              </w:rPr>
              <w:t>4) Definitions</w:t>
            </w:r>
          </w:p>
          <w:p w14:paraId="2DFBEBA7" w14:textId="77777777" w:rsidR="00EB1A6C" w:rsidRDefault="00EB1A6C" w:rsidP="00CA64D2">
            <w:pPr>
              <w:rPr>
                <w:rFonts w:ascii="Arial Narrow" w:hAnsi="Arial Narrow"/>
                <w:bCs/>
                <w:szCs w:val="20"/>
              </w:rPr>
            </w:pPr>
            <w:r>
              <w:rPr>
                <w:rFonts w:ascii="Arial Narrow" w:hAnsi="Arial Narrow"/>
                <w:bCs/>
                <w:szCs w:val="20"/>
              </w:rPr>
              <w:t>5) Source - data collector</w:t>
            </w:r>
          </w:p>
          <w:p w14:paraId="348C3AB6" w14:textId="77777777" w:rsidR="00EB1A6C" w:rsidRDefault="00EB1A6C" w:rsidP="00CA64D2">
            <w:pPr>
              <w:rPr>
                <w:rFonts w:ascii="Arial Narrow" w:hAnsi="Arial Narrow"/>
                <w:bCs/>
                <w:szCs w:val="20"/>
              </w:rPr>
            </w:pPr>
          </w:p>
          <w:p w14:paraId="02B5382E" w14:textId="77777777" w:rsidR="00EB1A6C" w:rsidRDefault="00EB1A6C" w:rsidP="00CA64D2">
            <w:pPr>
              <w:rPr>
                <w:rFonts w:ascii="Arial Narrow" w:hAnsi="Arial Narrow"/>
                <w:bCs/>
                <w:szCs w:val="20"/>
              </w:rPr>
            </w:pPr>
            <w:r>
              <w:rPr>
                <w:rFonts w:ascii="Arial Narrow" w:hAnsi="Arial Narrow"/>
                <w:bCs/>
                <w:szCs w:val="20"/>
              </w:rPr>
              <w:t>What we talked about:</w:t>
            </w:r>
          </w:p>
          <w:p w14:paraId="7D38EAF0"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What data sets do we want to get?</w:t>
            </w:r>
          </w:p>
          <w:p w14:paraId="0B99FC2B"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Having common definitions for data sets</w:t>
            </w:r>
          </w:p>
          <w:p w14:paraId="2D6BB54B" w14:textId="77777777" w:rsidR="00EB1A6C" w:rsidRPr="00D420FC" w:rsidRDefault="00EB1A6C" w:rsidP="00CA64D2">
            <w:pPr>
              <w:rPr>
                <w:rFonts w:ascii="Arial Narrow" w:hAnsi="Arial Narrow"/>
              </w:rPr>
            </w:pPr>
          </w:p>
        </w:tc>
        <w:tc>
          <w:tcPr>
            <w:tcW w:w="7108" w:type="dxa"/>
          </w:tcPr>
          <w:p w14:paraId="1816D684"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3F303861" w14:textId="77777777" w:rsidR="00EB1A6C" w:rsidRPr="006F6283" w:rsidRDefault="00EB1A6C" w:rsidP="00CA64D2">
            <w:pPr>
              <w:rPr>
                <w:rFonts w:ascii="Arial Narrow" w:hAnsi="Arial Narrow"/>
              </w:rPr>
            </w:pPr>
            <w:r w:rsidRPr="00D420FC">
              <w:rPr>
                <w:rFonts w:ascii="Arial Narrow" w:hAnsi="Arial Narrow"/>
              </w:rPr>
              <w:t xml:space="preserve">• </w:t>
            </w:r>
            <w:r w:rsidRPr="006F6283">
              <w:rPr>
                <w:rFonts w:ascii="Arial Narrow" w:hAnsi="Arial Narrow"/>
              </w:rPr>
              <w:t>Definitions differ across countries</w:t>
            </w:r>
          </w:p>
          <w:p w14:paraId="37EFC472"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Protocols differ as well</w:t>
            </w:r>
          </w:p>
          <w:p w14:paraId="04500FC7"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Could present problems with funding if we don't do this correctly</w:t>
            </w:r>
          </w:p>
          <w:p w14:paraId="0E79E7EA"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US State Department - uses Palermo Definitions but elaborates on country differences</w:t>
            </w:r>
          </w:p>
          <w:p w14:paraId="75C2AC55"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Vetting procedures</w:t>
            </w:r>
          </w:p>
          <w:p w14:paraId="485A3F26"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 xml:space="preserve">Data - corruption of data providers, must know who has access to data at all times, </w:t>
            </w:r>
          </w:p>
          <w:p w14:paraId="493581D3"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Sharing - data points vs. trends, analysis, etc.</w:t>
            </w:r>
          </w:p>
          <w:p w14:paraId="24C26082"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Native stored in narrative, data set, form, etc.</w:t>
            </w:r>
          </w:p>
          <w:p w14:paraId="4FFD216F"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Legal restrictions on what can and can't go out</w:t>
            </w:r>
          </w:p>
          <w:p w14:paraId="3CF880BB"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Who has access to both sets of data?</w:t>
            </w:r>
          </w:p>
          <w:p w14:paraId="246F64DF"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Other organizations have collected all US data on this topic.</w:t>
            </w:r>
          </w:p>
          <w:p w14:paraId="607D77CE" w14:textId="77777777" w:rsidR="00EB1A6C" w:rsidRPr="006F6283" w:rsidRDefault="00EB1A6C" w:rsidP="00CA64D2">
            <w:pPr>
              <w:rPr>
                <w:rFonts w:ascii="Arial Narrow" w:hAnsi="Arial Narrow"/>
              </w:rPr>
            </w:pPr>
            <w:r>
              <w:rPr>
                <w:rFonts w:ascii="Arial Narrow" w:hAnsi="Arial Narrow"/>
              </w:rPr>
              <w:t xml:space="preserve">• </w:t>
            </w:r>
            <w:r w:rsidRPr="006F6283">
              <w:rPr>
                <w:rFonts w:ascii="Arial Narrow" w:hAnsi="Arial Narrow"/>
              </w:rPr>
              <w:t>Privacy laws - nationally and internationally.</w:t>
            </w:r>
          </w:p>
          <w:p w14:paraId="486A0DE6" w14:textId="77777777" w:rsidR="00EB1A6C" w:rsidRPr="00D420FC" w:rsidRDefault="00EB1A6C" w:rsidP="00CA64D2">
            <w:pPr>
              <w:rPr>
                <w:rFonts w:ascii="Arial Narrow" w:hAnsi="Arial Narrow"/>
              </w:rPr>
            </w:pPr>
            <w:r>
              <w:rPr>
                <w:rFonts w:ascii="Arial Narrow" w:hAnsi="Arial Narrow"/>
              </w:rPr>
              <w:t xml:space="preserve">• </w:t>
            </w:r>
            <w:r w:rsidRPr="006F6283">
              <w:rPr>
                <w:rFonts w:ascii="Arial Narrow" w:hAnsi="Arial Narrow"/>
              </w:rPr>
              <w:t>What is the goal? Sharing data or impacting the problem?</w:t>
            </w:r>
          </w:p>
          <w:p w14:paraId="27A41842" w14:textId="77777777" w:rsidR="00EB1A6C" w:rsidRPr="00D420FC" w:rsidRDefault="00EB1A6C" w:rsidP="00CA64D2">
            <w:pPr>
              <w:rPr>
                <w:rFonts w:ascii="Arial Narrow" w:hAnsi="Arial Narrow"/>
              </w:rPr>
            </w:pPr>
          </w:p>
          <w:p w14:paraId="5D435E70"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7C8ACCF2" w14:textId="77777777" w:rsidR="00EB1A6C" w:rsidRPr="00B41F11" w:rsidRDefault="00EB1A6C" w:rsidP="00CA64D2">
            <w:pPr>
              <w:rPr>
                <w:rFonts w:ascii="Arial Narrow" w:hAnsi="Arial Narrow"/>
              </w:rPr>
            </w:pPr>
            <w:r w:rsidRPr="00D420FC">
              <w:rPr>
                <w:rFonts w:ascii="Arial Narrow" w:hAnsi="Arial Narrow"/>
              </w:rPr>
              <w:t xml:space="preserve">• </w:t>
            </w:r>
            <w:r w:rsidRPr="00B41F11">
              <w:rPr>
                <w:rFonts w:ascii="Arial Narrow" w:hAnsi="Arial Narrow"/>
              </w:rPr>
              <w:t>Common set of definitions, at least for data purposes</w:t>
            </w:r>
          </w:p>
          <w:p w14:paraId="73E54D15" w14:textId="77777777" w:rsidR="00EB1A6C" w:rsidRPr="00B41F11" w:rsidRDefault="00EB1A6C" w:rsidP="00CA64D2">
            <w:pPr>
              <w:rPr>
                <w:rFonts w:ascii="Arial Narrow" w:hAnsi="Arial Narrow"/>
              </w:rPr>
            </w:pPr>
            <w:r>
              <w:rPr>
                <w:rFonts w:ascii="Arial Narrow" w:hAnsi="Arial Narrow"/>
              </w:rPr>
              <w:t xml:space="preserve">• </w:t>
            </w:r>
            <w:r w:rsidRPr="00B41F11">
              <w:rPr>
                <w:rFonts w:ascii="Arial Narrow" w:hAnsi="Arial Narrow"/>
              </w:rPr>
              <w:t>Don't own some of the information</w:t>
            </w:r>
          </w:p>
          <w:p w14:paraId="3ECB117F" w14:textId="77777777" w:rsidR="00EB1A6C" w:rsidRPr="00B41F11" w:rsidRDefault="00EB1A6C" w:rsidP="00CA64D2">
            <w:pPr>
              <w:rPr>
                <w:rFonts w:ascii="Arial Narrow" w:hAnsi="Arial Narrow"/>
              </w:rPr>
            </w:pPr>
            <w:r>
              <w:rPr>
                <w:rFonts w:ascii="Arial Narrow" w:hAnsi="Arial Narrow"/>
              </w:rPr>
              <w:t xml:space="preserve">• </w:t>
            </w:r>
            <w:r w:rsidRPr="00B41F11">
              <w:rPr>
                <w:rFonts w:ascii="Arial Narrow" w:hAnsi="Arial Narrow"/>
              </w:rPr>
              <w:t>Where is the oversight? Who would control it?</w:t>
            </w:r>
          </w:p>
          <w:p w14:paraId="0F6AFA26" w14:textId="77777777" w:rsidR="00EB1A6C" w:rsidRPr="00D420FC" w:rsidRDefault="00EB1A6C" w:rsidP="00CA64D2">
            <w:pPr>
              <w:rPr>
                <w:rFonts w:ascii="Arial Narrow" w:hAnsi="Arial Narrow"/>
              </w:rPr>
            </w:pPr>
            <w:r>
              <w:rPr>
                <w:rFonts w:ascii="Arial Narrow" w:hAnsi="Arial Narrow"/>
              </w:rPr>
              <w:t xml:space="preserve">• </w:t>
            </w:r>
            <w:r w:rsidRPr="00B41F11">
              <w:rPr>
                <w:rFonts w:ascii="Arial Narrow" w:hAnsi="Arial Narrow"/>
              </w:rPr>
              <w:t>Who does the analysis? Who can take the raw data and put it together? Would they be trusted?</w:t>
            </w:r>
          </w:p>
          <w:p w14:paraId="160B4273" w14:textId="77777777" w:rsidR="00EB1A6C" w:rsidRPr="00D420FC" w:rsidRDefault="00EB1A6C" w:rsidP="00CA64D2">
            <w:pPr>
              <w:rPr>
                <w:rFonts w:ascii="Arial Narrow" w:hAnsi="Arial Narrow"/>
              </w:rPr>
            </w:pPr>
          </w:p>
          <w:p w14:paraId="4900E38F"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4226BE1D" w14:textId="77777777" w:rsidR="00EB1A6C" w:rsidRPr="00B41F11" w:rsidRDefault="00EB1A6C" w:rsidP="00CA64D2">
            <w:pPr>
              <w:rPr>
                <w:rFonts w:ascii="Arial Narrow" w:hAnsi="Arial Narrow"/>
              </w:rPr>
            </w:pPr>
            <w:r w:rsidRPr="00D420FC">
              <w:rPr>
                <w:rFonts w:ascii="Arial Narrow" w:hAnsi="Arial Narrow"/>
              </w:rPr>
              <w:t xml:space="preserve">• </w:t>
            </w:r>
            <w:r w:rsidRPr="00B41F11">
              <w:rPr>
                <w:rFonts w:ascii="Arial Narrow" w:hAnsi="Arial Narrow"/>
              </w:rPr>
              <w:t>UN Definitions - Palermo standards</w:t>
            </w:r>
          </w:p>
          <w:p w14:paraId="63583E37" w14:textId="77777777" w:rsidR="00EB1A6C" w:rsidRPr="00D420FC" w:rsidRDefault="00EB1A6C" w:rsidP="00CA64D2">
            <w:pPr>
              <w:rPr>
                <w:rFonts w:ascii="Arial Narrow" w:hAnsi="Arial Narrow"/>
              </w:rPr>
            </w:pPr>
            <w:r>
              <w:rPr>
                <w:rFonts w:ascii="Arial Narrow" w:hAnsi="Arial Narrow"/>
              </w:rPr>
              <w:t xml:space="preserve">• </w:t>
            </w:r>
            <w:r w:rsidRPr="00B41F11">
              <w:rPr>
                <w:rFonts w:ascii="Arial Narrow" w:hAnsi="Arial Narrow"/>
              </w:rPr>
              <w:t>State Department JTIP - uses Palermo Definitions as applied in TIP Report, but they don't have a representative here</w:t>
            </w:r>
            <w:r w:rsidRPr="00D420FC">
              <w:rPr>
                <w:rFonts w:ascii="Arial Narrow" w:hAnsi="Arial Narrow"/>
              </w:rPr>
              <w:t>.</w:t>
            </w:r>
          </w:p>
          <w:p w14:paraId="4B57C276" w14:textId="77777777" w:rsidR="00EB1A6C" w:rsidRPr="00D420FC" w:rsidRDefault="00EB1A6C" w:rsidP="00CA64D2">
            <w:pPr>
              <w:rPr>
                <w:rFonts w:ascii="Arial Narrow" w:hAnsi="Arial Narrow"/>
              </w:rPr>
            </w:pPr>
          </w:p>
          <w:p w14:paraId="00CBF3BA"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2B51C54B" w14:textId="77777777" w:rsidR="00EB1A6C" w:rsidRPr="00B41F11" w:rsidRDefault="00EB1A6C" w:rsidP="00CA64D2">
            <w:pPr>
              <w:rPr>
                <w:rFonts w:ascii="Arial Narrow" w:hAnsi="Arial Narrow"/>
              </w:rPr>
            </w:pPr>
            <w:r w:rsidRPr="00D420FC">
              <w:rPr>
                <w:rFonts w:ascii="Arial Narrow" w:hAnsi="Arial Narrow"/>
              </w:rPr>
              <w:t xml:space="preserve">• </w:t>
            </w:r>
            <w:r w:rsidRPr="00B41F11">
              <w:rPr>
                <w:rFonts w:ascii="Arial Narrow" w:hAnsi="Arial Narrow"/>
              </w:rPr>
              <w:t>Trusted group to do this</w:t>
            </w:r>
          </w:p>
          <w:p w14:paraId="7B0A93DA" w14:textId="77777777" w:rsidR="00EB1A6C" w:rsidRPr="00B41F11" w:rsidRDefault="00EB1A6C" w:rsidP="00CA64D2">
            <w:pPr>
              <w:rPr>
                <w:rFonts w:ascii="Arial Narrow" w:hAnsi="Arial Narrow"/>
              </w:rPr>
            </w:pPr>
            <w:r>
              <w:rPr>
                <w:rFonts w:ascii="Arial Narrow" w:hAnsi="Arial Narrow"/>
              </w:rPr>
              <w:t xml:space="preserve">• </w:t>
            </w:r>
            <w:r w:rsidRPr="00B41F11">
              <w:rPr>
                <w:rFonts w:ascii="Arial Narrow" w:hAnsi="Arial Narrow"/>
              </w:rPr>
              <w:t>Trust in the system</w:t>
            </w:r>
          </w:p>
          <w:p w14:paraId="5FD71415" w14:textId="77777777" w:rsidR="00EB1A6C" w:rsidRDefault="00EB1A6C" w:rsidP="00CA64D2">
            <w:pPr>
              <w:rPr>
                <w:rFonts w:ascii="Arial Narrow" w:hAnsi="Arial Narrow"/>
              </w:rPr>
            </w:pPr>
            <w:r>
              <w:rPr>
                <w:rFonts w:ascii="Arial Narrow" w:hAnsi="Arial Narrow"/>
              </w:rPr>
              <w:lastRenderedPageBreak/>
              <w:t xml:space="preserve">• </w:t>
            </w:r>
            <w:r w:rsidRPr="00B41F11">
              <w:rPr>
                <w:rFonts w:ascii="Arial Narrow" w:hAnsi="Arial Narrow"/>
              </w:rPr>
              <w:t>International data sharing treaties</w:t>
            </w:r>
            <w:r w:rsidRPr="00D420FC">
              <w:rPr>
                <w:rFonts w:ascii="Arial Narrow" w:hAnsi="Arial Narrow"/>
              </w:rPr>
              <w:t xml:space="preserve">. </w:t>
            </w:r>
          </w:p>
          <w:p w14:paraId="592A51DA" w14:textId="77777777" w:rsidR="00EB1A6C" w:rsidRDefault="00EB1A6C" w:rsidP="00CA64D2">
            <w:pPr>
              <w:rPr>
                <w:rFonts w:ascii="Arial Narrow" w:hAnsi="Arial Narrow"/>
              </w:rPr>
            </w:pPr>
          </w:p>
          <w:p w14:paraId="47930B6F" w14:textId="77777777" w:rsidR="00EB1A6C" w:rsidRDefault="00EB1A6C" w:rsidP="00CA64D2">
            <w:pPr>
              <w:rPr>
                <w:rFonts w:ascii="Arial Narrow" w:hAnsi="Arial Narrow"/>
              </w:rPr>
            </w:pPr>
          </w:p>
          <w:p w14:paraId="6F2A8919" w14:textId="77777777" w:rsidR="00EB1A6C" w:rsidRPr="00DD40F4" w:rsidRDefault="00EB1A6C" w:rsidP="00CA64D2">
            <w:pPr>
              <w:rPr>
                <w:rFonts w:ascii="Arial Narrow" w:hAnsi="Arial Narrow"/>
                <w:bCs/>
                <w:szCs w:val="20"/>
              </w:rPr>
            </w:pPr>
            <w:r>
              <w:rPr>
                <w:rFonts w:ascii="Arial Narrow" w:hAnsi="Arial Narrow"/>
                <w:bCs/>
                <w:szCs w:val="20"/>
              </w:rPr>
              <w:t>What is the level of the data? What would people share? With what restrictions?</w:t>
            </w:r>
          </w:p>
          <w:p w14:paraId="4DDA73E0" w14:textId="77777777" w:rsidR="00EB1A6C" w:rsidRDefault="00EB1A6C" w:rsidP="00CA64D2">
            <w:pPr>
              <w:rPr>
                <w:rFonts w:ascii="Arial Narrow" w:hAnsi="Arial Narrow"/>
                <w:bCs/>
                <w:szCs w:val="20"/>
              </w:rPr>
            </w:pPr>
            <w:r>
              <w:rPr>
                <w:rFonts w:ascii="Arial Narrow" w:hAnsi="Arial Narrow"/>
              </w:rPr>
              <w:t xml:space="preserve">• </w:t>
            </w:r>
            <w:r>
              <w:rPr>
                <w:rFonts w:ascii="Arial Narrow" w:hAnsi="Arial Narrow"/>
                <w:bCs/>
                <w:szCs w:val="20"/>
              </w:rPr>
              <w:t>Non-classified - putting papers out there</w:t>
            </w:r>
          </w:p>
          <w:p w14:paraId="509C3283" w14:textId="77777777" w:rsidR="00EB1A6C" w:rsidRDefault="00EB1A6C" w:rsidP="00CA64D2">
            <w:pPr>
              <w:rPr>
                <w:rFonts w:ascii="Arial Narrow" w:hAnsi="Arial Narrow"/>
                <w:bCs/>
                <w:szCs w:val="20"/>
              </w:rPr>
            </w:pPr>
            <w:r>
              <w:rPr>
                <w:rFonts w:ascii="Arial Narrow" w:hAnsi="Arial Narrow"/>
              </w:rPr>
              <w:t xml:space="preserve">• </w:t>
            </w:r>
            <w:r>
              <w:rPr>
                <w:rFonts w:ascii="Arial Narrow" w:hAnsi="Arial Narrow"/>
                <w:bCs/>
                <w:szCs w:val="20"/>
              </w:rPr>
              <w:t>Some agencies would never share classified information.</w:t>
            </w:r>
          </w:p>
          <w:p w14:paraId="134AB923" w14:textId="77777777" w:rsidR="00EB1A6C" w:rsidRDefault="00EB1A6C" w:rsidP="00CA64D2">
            <w:pPr>
              <w:rPr>
                <w:rFonts w:ascii="Arial Narrow" w:hAnsi="Arial Narrow"/>
                <w:bCs/>
                <w:szCs w:val="20"/>
              </w:rPr>
            </w:pPr>
            <w:r>
              <w:rPr>
                <w:rFonts w:ascii="Arial Narrow" w:hAnsi="Arial Narrow"/>
              </w:rPr>
              <w:t xml:space="preserve">• </w:t>
            </w:r>
            <w:r>
              <w:rPr>
                <w:rFonts w:ascii="Arial Narrow" w:hAnsi="Arial Narrow"/>
                <w:bCs/>
                <w:szCs w:val="20"/>
              </w:rPr>
              <w:t>Law enforcement sensitive.</w:t>
            </w:r>
          </w:p>
          <w:p w14:paraId="34AD3C9F" w14:textId="77777777" w:rsidR="00EB1A6C" w:rsidRDefault="00EB1A6C" w:rsidP="00CA64D2">
            <w:pPr>
              <w:rPr>
                <w:rFonts w:ascii="Arial Narrow" w:hAnsi="Arial Narrow"/>
                <w:bCs/>
                <w:szCs w:val="20"/>
              </w:rPr>
            </w:pPr>
            <w:r>
              <w:rPr>
                <w:rFonts w:ascii="Arial Narrow" w:hAnsi="Arial Narrow"/>
              </w:rPr>
              <w:t xml:space="preserve">• </w:t>
            </w:r>
            <w:r>
              <w:rPr>
                <w:rFonts w:ascii="Arial Narrow" w:hAnsi="Arial Narrow"/>
                <w:bCs/>
                <w:szCs w:val="20"/>
              </w:rPr>
              <w:t>What is the appropriate level of classification?</w:t>
            </w:r>
          </w:p>
          <w:p w14:paraId="74FB6F7C" w14:textId="77777777" w:rsidR="00EB1A6C" w:rsidRDefault="00EB1A6C" w:rsidP="00CA64D2">
            <w:pPr>
              <w:rPr>
                <w:rFonts w:ascii="Arial Narrow" w:hAnsi="Arial Narrow"/>
                <w:bCs/>
                <w:szCs w:val="20"/>
              </w:rPr>
            </w:pPr>
          </w:p>
          <w:p w14:paraId="6CF0CC13" w14:textId="77777777" w:rsidR="00EB1A6C" w:rsidRDefault="00EB1A6C" w:rsidP="00CA64D2">
            <w:pPr>
              <w:rPr>
                <w:rFonts w:ascii="Arial Narrow" w:hAnsi="Arial Narrow"/>
                <w:bCs/>
                <w:szCs w:val="20"/>
              </w:rPr>
            </w:pPr>
            <w:r>
              <w:rPr>
                <w:rFonts w:ascii="Arial Narrow" w:hAnsi="Arial Narrow"/>
                <w:bCs/>
                <w:szCs w:val="20"/>
              </w:rPr>
              <w:t xml:space="preserve">Desensitize data sets (using an automated </w:t>
            </w:r>
            <w:proofErr w:type="spellStart"/>
            <w:r>
              <w:rPr>
                <w:rFonts w:ascii="Arial Narrow" w:hAnsi="Arial Narrow"/>
                <w:bCs/>
                <w:szCs w:val="20"/>
              </w:rPr>
              <w:t>anonomyser</w:t>
            </w:r>
            <w:proofErr w:type="spellEnd"/>
            <w:r>
              <w:rPr>
                <w:rFonts w:ascii="Arial Narrow" w:hAnsi="Arial Narrow"/>
                <w:bCs/>
                <w:szCs w:val="20"/>
              </w:rPr>
              <w:t>) and sets onto a third party system</w:t>
            </w:r>
          </w:p>
          <w:p w14:paraId="6CD1E19F" w14:textId="77777777" w:rsidR="00EB1A6C" w:rsidRDefault="00EB1A6C" w:rsidP="00CA64D2">
            <w:pPr>
              <w:rPr>
                <w:rFonts w:ascii="Arial Narrow" w:hAnsi="Arial Narrow"/>
                <w:bCs/>
                <w:szCs w:val="20"/>
              </w:rPr>
            </w:pPr>
          </w:p>
          <w:p w14:paraId="4AC9802E" w14:textId="77777777" w:rsidR="00EB1A6C" w:rsidRDefault="00EB1A6C" w:rsidP="00CA64D2">
            <w:pPr>
              <w:rPr>
                <w:rFonts w:ascii="Arial Narrow" w:hAnsi="Arial Narrow"/>
                <w:bCs/>
                <w:szCs w:val="20"/>
              </w:rPr>
            </w:pPr>
            <w:r>
              <w:rPr>
                <w:rFonts w:ascii="Arial Narrow" w:hAnsi="Arial Narrow"/>
                <w:bCs/>
                <w:szCs w:val="20"/>
              </w:rPr>
              <w:t>What qualifies as a dataset? What fields do we need? Why are we doing this? What are the research questions?</w:t>
            </w:r>
            <w:r>
              <w:rPr>
                <w:rFonts w:ascii="Arial Narrow" w:hAnsi="Arial Narrow"/>
                <w:bCs/>
                <w:szCs w:val="20"/>
              </w:rPr>
              <w:tab/>
              <w:t xml:space="preserve"> </w:t>
            </w:r>
          </w:p>
          <w:p w14:paraId="2F474273"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Missing person list from each country - PII, demographics, characterizing information, transport, anything else known - could be used in investigations to help people get out.</w:t>
            </w:r>
          </w:p>
          <w:p w14:paraId="5BCCF22B"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People who are victims - sex, age, location, modes of transportation, date (at least month/year), vulnerable communities, type of victimization, nationality, religion, duration of victimization, type of coercion, nationality of trafficker, language</w:t>
            </w:r>
          </w:p>
          <w:p w14:paraId="607344E5" w14:textId="77777777" w:rsidR="00EB1A6C" w:rsidRDefault="00EB1A6C" w:rsidP="00CA64D2">
            <w:pPr>
              <w:rPr>
                <w:rFonts w:ascii="Arial Narrow" w:hAnsi="Arial Narrow"/>
                <w:bCs/>
                <w:szCs w:val="20"/>
              </w:rPr>
            </w:pPr>
          </w:p>
          <w:p w14:paraId="4126E6E6" w14:textId="77777777" w:rsidR="00EB1A6C" w:rsidRDefault="00EB1A6C" w:rsidP="00CA64D2">
            <w:pPr>
              <w:rPr>
                <w:rFonts w:ascii="Arial Narrow" w:hAnsi="Arial Narrow"/>
                <w:bCs/>
                <w:szCs w:val="20"/>
              </w:rPr>
            </w:pPr>
            <w:r>
              <w:rPr>
                <w:rFonts w:ascii="Arial Narrow" w:hAnsi="Arial Narrow"/>
                <w:bCs/>
                <w:szCs w:val="20"/>
              </w:rPr>
              <w:t>Goals of datasets</w:t>
            </w:r>
          </w:p>
          <w:p w14:paraId="0C74DA01"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For prosecution</w:t>
            </w:r>
          </w:p>
          <w:p w14:paraId="79DC00AC"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Finding appropriate resources</w:t>
            </w:r>
          </w:p>
          <w:p w14:paraId="0812BC0D" w14:textId="77777777" w:rsidR="00EB1A6C" w:rsidRPr="00241C10"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Identify missing people</w:t>
            </w:r>
          </w:p>
          <w:p w14:paraId="51C4F20C" w14:textId="77777777" w:rsidR="00EB1A6C" w:rsidRDefault="00EB1A6C" w:rsidP="00CA64D2">
            <w:pPr>
              <w:rPr>
                <w:rFonts w:ascii="Arial Narrow" w:hAnsi="Arial Narrow"/>
                <w:bCs/>
                <w:szCs w:val="20"/>
              </w:rPr>
            </w:pPr>
          </w:p>
          <w:p w14:paraId="0B86A076" w14:textId="77777777" w:rsidR="00EB1A6C" w:rsidRDefault="00EB1A6C" w:rsidP="00CA64D2">
            <w:pPr>
              <w:rPr>
                <w:rFonts w:ascii="Arial Narrow" w:hAnsi="Arial Narrow"/>
                <w:bCs/>
                <w:szCs w:val="20"/>
              </w:rPr>
            </w:pPr>
            <w:r>
              <w:rPr>
                <w:rFonts w:ascii="Arial Narrow" w:hAnsi="Arial Narrow"/>
                <w:bCs/>
                <w:szCs w:val="20"/>
              </w:rPr>
              <w:t>Who owns the data? Who has control? UN sanctioned body?</w:t>
            </w:r>
          </w:p>
          <w:p w14:paraId="46C68A23" w14:textId="77777777" w:rsidR="00EB1A6C" w:rsidRDefault="00EB1A6C" w:rsidP="00CA64D2">
            <w:pPr>
              <w:rPr>
                <w:rFonts w:ascii="Arial Narrow" w:hAnsi="Arial Narrow"/>
                <w:bCs/>
                <w:szCs w:val="20"/>
              </w:rPr>
            </w:pPr>
            <w:r>
              <w:rPr>
                <w:rFonts w:ascii="Arial Narrow" w:hAnsi="Arial Narrow"/>
              </w:rPr>
              <w:t xml:space="preserve">• </w:t>
            </w:r>
            <w:r>
              <w:rPr>
                <w:rFonts w:ascii="Arial Narrow" w:hAnsi="Arial Narrow"/>
                <w:bCs/>
                <w:szCs w:val="20"/>
              </w:rPr>
              <w:t>If it's a private body, it will not get investigative data, at least from the US</w:t>
            </w:r>
          </w:p>
          <w:p w14:paraId="49AE2E31" w14:textId="77777777" w:rsidR="00EB1A6C" w:rsidRDefault="00EB1A6C" w:rsidP="00CA64D2">
            <w:pPr>
              <w:rPr>
                <w:rFonts w:ascii="Arial Narrow" w:hAnsi="Arial Narrow"/>
                <w:bCs/>
                <w:szCs w:val="20"/>
              </w:rPr>
            </w:pPr>
            <w:r>
              <w:rPr>
                <w:rFonts w:ascii="Arial Narrow" w:hAnsi="Arial Narrow"/>
                <w:bCs/>
                <w:szCs w:val="20"/>
              </w:rPr>
              <w:t>4-5 US Agencies that collect the data that we need to put together</w:t>
            </w:r>
          </w:p>
          <w:p w14:paraId="3A2EE099" w14:textId="77777777" w:rsidR="00EB1A6C" w:rsidRDefault="00EB1A6C" w:rsidP="00CA64D2">
            <w:pPr>
              <w:rPr>
                <w:rFonts w:ascii="Arial Narrow" w:hAnsi="Arial Narrow"/>
                <w:bCs/>
                <w:szCs w:val="20"/>
              </w:rPr>
            </w:pPr>
            <w:r>
              <w:rPr>
                <w:rFonts w:ascii="Arial Narrow" w:hAnsi="Arial Narrow"/>
                <w:bCs/>
                <w:szCs w:val="20"/>
              </w:rPr>
              <w:t>Need to "sell it" to agencies so they will use their limited resources to build the dataset</w:t>
            </w:r>
          </w:p>
          <w:p w14:paraId="336B1C68" w14:textId="77777777" w:rsidR="00EB1A6C" w:rsidRDefault="00EB1A6C" w:rsidP="00CA64D2">
            <w:pPr>
              <w:rPr>
                <w:rFonts w:ascii="Arial Narrow" w:hAnsi="Arial Narrow"/>
                <w:bCs/>
                <w:szCs w:val="20"/>
              </w:rPr>
            </w:pPr>
            <w:r>
              <w:rPr>
                <w:rFonts w:ascii="Arial Narrow" w:hAnsi="Arial Narrow"/>
                <w:bCs/>
                <w:szCs w:val="20"/>
              </w:rPr>
              <w:t>Governance of Data - who can do this???? Who would be trusted to do it</w:t>
            </w:r>
          </w:p>
          <w:p w14:paraId="2F2D9EEB" w14:textId="77777777" w:rsidR="00EB1A6C" w:rsidRDefault="00EB1A6C" w:rsidP="00CA64D2">
            <w:pPr>
              <w:rPr>
                <w:rFonts w:ascii="Arial Narrow" w:hAnsi="Arial Narrow"/>
                <w:bCs/>
                <w:szCs w:val="20"/>
              </w:rPr>
            </w:pPr>
            <w:r>
              <w:rPr>
                <w:rFonts w:ascii="Arial Narrow" w:hAnsi="Arial Narrow"/>
                <w:bCs/>
                <w:szCs w:val="20"/>
              </w:rPr>
              <w:t>Perfect world - no restrictions on data sharing - but this isn't the case.</w:t>
            </w:r>
          </w:p>
          <w:p w14:paraId="04366EBF" w14:textId="77777777" w:rsidR="00EB1A6C" w:rsidRDefault="00EB1A6C" w:rsidP="00CA64D2">
            <w:pPr>
              <w:rPr>
                <w:rFonts w:ascii="Arial Narrow" w:hAnsi="Arial Narrow"/>
                <w:bCs/>
                <w:szCs w:val="20"/>
              </w:rPr>
            </w:pPr>
          </w:p>
          <w:p w14:paraId="374352E7" w14:textId="77777777" w:rsidR="00EB1A6C" w:rsidRDefault="00EB1A6C" w:rsidP="00CA64D2">
            <w:pPr>
              <w:rPr>
                <w:rFonts w:ascii="Arial Narrow" w:hAnsi="Arial Narrow"/>
                <w:bCs/>
                <w:szCs w:val="20"/>
              </w:rPr>
            </w:pPr>
            <w:r>
              <w:rPr>
                <w:rFonts w:ascii="Arial Narrow" w:hAnsi="Arial Narrow"/>
                <w:bCs/>
                <w:szCs w:val="20"/>
              </w:rPr>
              <w:t>What datasets do we need and why?</w:t>
            </w:r>
          </w:p>
          <w:p w14:paraId="2CD046A1" w14:textId="77777777" w:rsidR="00EB1A6C" w:rsidRDefault="00EB1A6C" w:rsidP="00CA64D2">
            <w:pPr>
              <w:rPr>
                <w:rFonts w:ascii="Arial Narrow" w:hAnsi="Arial Narrow"/>
                <w:bCs/>
                <w:szCs w:val="20"/>
              </w:rPr>
            </w:pPr>
            <w:r>
              <w:rPr>
                <w:rFonts w:ascii="Arial Narrow" w:hAnsi="Arial Narrow"/>
                <w:bCs/>
                <w:szCs w:val="20"/>
              </w:rPr>
              <w:t>Less troublesome data sharing:</w:t>
            </w:r>
          </w:p>
          <w:p w14:paraId="4D3258BE" w14:textId="77777777" w:rsidR="00EB1A6C" w:rsidRDefault="00EB1A6C" w:rsidP="00CA64D2">
            <w:pPr>
              <w:rPr>
                <w:rFonts w:ascii="Arial Narrow" w:hAnsi="Arial Narrow"/>
                <w:bCs/>
                <w:szCs w:val="20"/>
              </w:rPr>
            </w:pPr>
            <w:r>
              <w:rPr>
                <w:rFonts w:ascii="Arial Narrow" w:hAnsi="Arial Narrow"/>
              </w:rPr>
              <w:t xml:space="preserve">• </w:t>
            </w:r>
            <w:r>
              <w:rPr>
                <w:rFonts w:ascii="Arial Narrow" w:hAnsi="Arial Narrow"/>
                <w:bCs/>
                <w:szCs w:val="20"/>
              </w:rPr>
              <w:t>Displaying models for programs</w:t>
            </w:r>
          </w:p>
          <w:p w14:paraId="1F834B17"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Hotline source for information - all non-classified stuff</w:t>
            </w:r>
          </w:p>
          <w:p w14:paraId="0AE47193"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Start with non-classified data, like best practices and model programs</w:t>
            </w:r>
          </w:p>
          <w:p w14:paraId="78E5BB10" w14:textId="77777777" w:rsidR="00EB1A6C" w:rsidRPr="00B41F11"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Pr>
                <w:rFonts w:ascii="Arial Narrow" w:hAnsi="Arial Narrow"/>
                <w:bCs/>
                <w:szCs w:val="20"/>
              </w:rPr>
              <w:t>Vulnerable populations in an area</w:t>
            </w:r>
          </w:p>
          <w:p w14:paraId="20464A87" w14:textId="77777777" w:rsidR="00EB1A6C" w:rsidRPr="00D420FC" w:rsidRDefault="00EB1A6C" w:rsidP="00CA64D2">
            <w:pPr>
              <w:rPr>
                <w:rFonts w:ascii="Arial Narrow" w:hAnsi="Arial Narrow"/>
              </w:rPr>
            </w:pPr>
          </w:p>
        </w:tc>
        <w:tc>
          <w:tcPr>
            <w:tcW w:w="3960" w:type="dxa"/>
          </w:tcPr>
          <w:p w14:paraId="43A5DE4E"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4D4E3831" w14:textId="77777777" w:rsidR="00EB1A6C" w:rsidRPr="00D420FC" w:rsidRDefault="00EB1A6C" w:rsidP="00CA64D2">
            <w:pPr>
              <w:rPr>
                <w:rFonts w:ascii="Arial Narrow" w:hAnsi="Arial Narrow"/>
              </w:rPr>
            </w:pPr>
          </w:p>
          <w:p w14:paraId="4CCE922E" w14:textId="77777777" w:rsidR="00EB1A6C" w:rsidRPr="00B41F11" w:rsidRDefault="00EB1A6C" w:rsidP="00CA64D2">
            <w:pPr>
              <w:rPr>
                <w:rFonts w:ascii="Arial Narrow" w:hAnsi="Arial Narrow"/>
              </w:rPr>
            </w:pPr>
            <w:r>
              <w:rPr>
                <w:rFonts w:ascii="Arial Narrow" w:hAnsi="Arial Narrow"/>
              </w:rPr>
              <w:t>• We a</w:t>
            </w:r>
            <w:r w:rsidRPr="00B41F11">
              <w:rPr>
                <w:rFonts w:ascii="Arial Narrow" w:hAnsi="Arial Narrow"/>
              </w:rPr>
              <w:t>gree to use UN/Palermo definitions. Provide glossary of terms.</w:t>
            </w:r>
          </w:p>
          <w:p w14:paraId="2BCADB82" w14:textId="77777777" w:rsidR="00EB1A6C" w:rsidRPr="00D420FC" w:rsidRDefault="00EB1A6C" w:rsidP="00CA64D2">
            <w:pPr>
              <w:rPr>
                <w:rFonts w:ascii="Arial Narrow" w:hAnsi="Arial Narrow"/>
              </w:rPr>
            </w:pPr>
            <w:r>
              <w:rPr>
                <w:rFonts w:ascii="Arial Narrow" w:hAnsi="Arial Narrow"/>
              </w:rPr>
              <w:t xml:space="preserve">• </w:t>
            </w:r>
            <w:r w:rsidRPr="00B41F11">
              <w:rPr>
                <w:rFonts w:ascii="Arial Narrow" w:hAnsi="Arial Narrow"/>
              </w:rPr>
              <w:t>Survey interested parties on needed data - including classified and non-classified data</w:t>
            </w:r>
          </w:p>
          <w:p w14:paraId="2053DA2D" w14:textId="77777777" w:rsidR="00EB1A6C" w:rsidRPr="00D420FC" w:rsidRDefault="00EB1A6C" w:rsidP="00CA64D2">
            <w:pPr>
              <w:rPr>
                <w:rFonts w:ascii="Arial Narrow" w:hAnsi="Arial Narrow"/>
              </w:rPr>
            </w:pPr>
            <w:r w:rsidRPr="00D420FC">
              <w:rPr>
                <w:rFonts w:ascii="Arial Narrow" w:hAnsi="Arial Narrow"/>
              </w:rPr>
              <w:tab/>
            </w:r>
          </w:p>
          <w:p w14:paraId="4BE5C2EB"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487391A7" w14:textId="77777777" w:rsidR="00EB1A6C" w:rsidRPr="00D420FC" w:rsidRDefault="00EB1A6C" w:rsidP="00CA64D2">
            <w:pPr>
              <w:rPr>
                <w:rFonts w:ascii="Arial Narrow" w:hAnsi="Arial Narrow"/>
              </w:rPr>
            </w:pPr>
            <w:r w:rsidRPr="00D420FC">
              <w:rPr>
                <w:rFonts w:ascii="Arial Narrow" w:hAnsi="Arial Narrow"/>
              </w:rPr>
              <w:t xml:space="preserve">• </w:t>
            </w:r>
            <w:r w:rsidRPr="00B41F11">
              <w:rPr>
                <w:rFonts w:ascii="Arial Narrow" w:hAnsi="Arial Narrow"/>
              </w:rPr>
              <w:t>We could find a trusted way to put the data together (that complies with international treaties)</w:t>
            </w:r>
            <w:r w:rsidRPr="00D420FC">
              <w:rPr>
                <w:rFonts w:ascii="Arial Narrow" w:hAnsi="Arial Narrow"/>
              </w:rPr>
              <w:t>.</w:t>
            </w:r>
          </w:p>
          <w:p w14:paraId="14A79D2C" w14:textId="77777777" w:rsidR="00EB1A6C" w:rsidRPr="00D420FC" w:rsidRDefault="00EB1A6C" w:rsidP="00CA64D2">
            <w:pPr>
              <w:rPr>
                <w:rFonts w:ascii="Arial Narrow" w:hAnsi="Arial Narrow"/>
              </w:rPr>
            </w:pPr>
          </w:p>
          <w:p w14:paraId="7D454ADE"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66561517" w14:textId="77777777" w:rsidR="00EB1A6C" w:rsidRPr="00D420FC" w:rsidRDefault="00EB1A6C" w:rsidP="00CA64D2">
            <w:pPr>
              <w:rPr>
                <w:rFonts w:ascii="Arial Narrow" w:hAnsi="Arial Narrow"/>
              </w:rPr>
            </w:pPr>
            <w:r w:rsidRPr="00D420FC">
              <w:rPr>
                <w:rFonts w:ascii="Arial Narrow" w:hAnsi="Arial Narrow"/>
              </w:rPr>
              <w:t xml:space="preserve">• </w:t>
            </w:r>
            <w:r w:rsidRPr="00B41F11">
              <w:rPr>
                <w:rFonts w:ascii="Arial Narrow" w:hAnsi="Arial Narrow"/>
              </w:rPr>
              <w:t>We would be able to establish a couple of datasets - missing persons, identified victims, and identified traffickers. Appropriate levels of permission would be granted to do analyses, including trend analysis, as well as locating and identifying victims</w:t>
            </w:r>
            <w:r w:rsidRPr="00D420FC">
              <w:rPr>
                <w:rFonts w:ascii="Arial Narrow" w:hAnsi="Arial Narrow"/>
              </w:rPr>
              <w:t>.</w:t>
            </w:r>
          </w:p>
          <w:p w14:paraId="0F7409AC" w14:textId="77777777" w:rsidR="00EB1A6C" w:rsidRPr="00D420FC" w:rsidRDefault="00EB1A6C" w:rsidP="00CA64D2">
            <w:pPr>
              <w:rPr>
                <w:rFonts w:ascii="Arial Narrow" w:hAnsi="Arial Narrow"/>
              </w:rPr>
            </w:pPr>
            <w:r w:rsidRPr="00D420FC">
              <w:rPr>
                <w:rFonts w:ascii="Arial Narrow" w:hAnsi="Arial Narrow"/>
              </w:rPr>
              <w:t xml:space="preserve">  </w:t>
            </w:r>
          </w:p>
          <w:p w14:paraId="71A3B7B0" w14:textId="77777777" w:rsidR="00EB1A6C" w:rsidRPr="00D420FC" w:rsidRDefault="00EB1A6C" w:rsidP="00CA64D2">
            <w:pPr>
              <w:rPr>
                <w:rFonts w:ascii="Arial Narrow" w:hAnsi="Arial Narrow"/>
              </w:rPr>
            </w:pPr>
          </w:p>
        </w:tc>
        <w:tc>
          <w:tcPr>
            <w:tcW w:w="4140" w:type="dxa"/>
          </w:tcPr>
          <w:p w14:paraId="30CAE196" w14:textId="77777777" w:rsidR="00EB1A6C" w:rsidRPr="00D420FC" w:rsidRDefault="00EB1A6C" w:rsidP="00CA64D2">
            <w:pPr>
              <w:rPr>
                <w:rFonts w:ascii="Arial Narrow" w:hAnsi="Arial Narrow"/>
              </w:rPr>
            </w:pPr>
            <w:r w:rsidRPr="00D420FC">
              <w:rPr>
                <w:rFonts w:ascii="Arial Narrow" w:hAnsi="Arial Narrow"/>
                <w:b/>
              </w:rPr>
              <w:t xml:space="preserve">How might we </w:t>
            </w:r>
            <w:r>
              <w:rPr>
                <w:rFonts w:ascii="Arial Narrow" w:hAnsi="Arial Narrow"/>
                <w:b/>
              </w:rPr>
              <w:t>address this topic</w:t>
            </w:r>
            <w:r w:rsidRPr="00D420FC">
              <w:rPr>
                <w:rFonts w:ascii="Arial Narrow" w:hAnsi="Arial Narrow"/>
                <w:b/>
              </w:rPr>
              <w:t xml:space="preserve">?   </w:t>
            </w:r>
          </w:p>
          <w:p w14:paraId="723CFAB3" w14:textId="77777777" w:rsidR="00EB1A6C" w:rsidRPr="00D420FC" w:rsidRDefault="00EB1A6C" w:rsidP="00CA64D2">
            <w:pPr>
              <w:rPr>
                <w:rFonts w:ascii="Arial Narrow" w:hAnsi="Arial Narrow"/>
              </w:rPr>
            </w:pPr>
          </w:p>
          <w:p w14:paraId="286AA29C"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Have a survey of these members before we leave. </w:t>
            </w:r>
          </w:p>
          <w:p w14:paraId="1DECFEA2" w14:textId="77777777" w:rsidR="00EB1A6C" w:rsidRDefault="00EB1A6C" w:rsidP="00CA64D2">
            <w:pPr>
              <w:widowControl w:val="0"/>
              <w:autoSpaceDE w:val="0"/>
              <w:autoSpaceDN w:val="0"/>
              <w:adjustRightInd w:val="0"/>
              <w:rPr>
                <w:rFonts w:ascii="Arial Narrow" w:hAnsi="Arial Narrow"/>
                <w:bCs/>
                <w:szCs w:val="20"/>
              </w:rPr>
            </w:pPr>
          </w:p>
          <w:p w14:paraId="27F15D07"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What are the 5 pieces of data that you would want this Center to provide?</w:t>
            </w:r>
            <w:r w:rsidRPr="00241C10">
              <w:rPr>
                <w:rFonts w:ascii="Arial Narrow" w:hAnsi="Arial Narrow"/>
                <w:bCs/>
                <w:szCs w:val="20"/>
              </w:rPr>
              <w:t xml:space="preserve"> </w:t>
            </w:r>
          </w:p>
          <w:p w14:paraId="718A96A7" w14:textId="77777777" w:rsidR="00EB1A6C" w:rsidRPr="00D420FC" w:rsidRDefault="00EB1A6C" w:rsidP="00CA64D2">
            <w:pPr>
              <w:rPr>
                <w:rFonts w:ascii="Arial Narrow" w:hAnsi="Arial Narrow"/>
              </w:rPr>
            </w:pPr>
          </w:p>
        </w:tc>
        <w:tc>
          <w:tcPr>
            <w:tcW w:w="2430" w:type="dxa"/>
          </w:tcPr>
          <w:p w14:paraId="6CC27EF3" w14:textId="77777777" w:rsidR="00EB1A6C" w:rsidRDefault="00EB1A6C" w:rsidP="00FB0D41">
            <w:pPr>
              <w:widowControl w:val="0"/>
              <w:numPr>
                <w:ilvl w:val="0"/>
                <w:numId w:val="29"/>
              </w:numPr>
              <w:autoSpaceDE w:val="0"/>
              <w:autoSpaceDN w:val="0"/>
              <w:adjustRightInd w:val="0"/>
              <w:ind w:left="342" w:hanging="270"/>
              <w:rPr>
                <w:rFonts w:ascii="Arial Narrow" w:hAnsi="Arial Narrow"/>
                <w:bCs/>
                <w:szCs w:val="20"/>
              </w:rPr>
            </w:pPr>
            <w:r>
              <w:rPr>
                <w:rFonts w:ascii="Arial Narrow" w:hAnsi="Arial Narrow"/>
                <w:bCs/>
                <w:szCs w:val="20"/>
              </w:rPr>
              <w:t>Agree to use UN/Palermo definitions. Provide glossary of terms.</w:t>
            </w:r>
          </w:p>
          <w:p w14:paraId="7C8D1AE6" w14:textId="77777777" w:rsidR="00EB1A6C" w:rsidRDefault="00EB1A6C" w:rsidP="00CA64D2">
            <w:pPr>
              <w:widowControl w:val="0"/>
              <w:autoSpaceDE w:val="0"/>
              <w:autoSpaceDN w:val="0"/>
              <w:adjustRightInd w:val="0"/>
              <w:ind w:left="72"/>
              <w:rPr>
                <w:rFonts w:ascii="Arial Narrow" w:hAnsi="Arial Narrow"/>
                <w:bCs/>
                <w:szCs w:val="20"/>
              </w:rPr>
            </w:pPr>
          </w:p>
          <w:p w14:paraId="4C4DD5AD" w14:textId="77777777" w:rsidR="00EB1A6C" w:rsidRPr="00241C10" w:rsidRDefault="00EB1A6C" w:rsidP="00FB0D41">
            <w:pPr>
              <w:widowControl w:val="0"/>
              <w:numPr>
                <w:ilvl w:val="0"/>
                <w:numId w:val="29"/>
              </w:numPr>
              <w:autoSpaceDE w:val="0"/>
              <w:autoSpaceDN w:val="0"/>
              <w:adjustRightInd w:val="0"/>
              <w:ind w:left="342" w:hanging="270"/>
              <w:rPr>
                <w:rFonts w:ascii="Arial Narrow" w:hAnsi="Arial Narrow"/>
                <w:bCs/>
                <w:szCs w:val="20"/>
              </w:rPr>
            </w:pPr>
            <w:r>
              <w:rPr>
                <w:rFonts w:ascii="Arial Narrow" w:hAnsi="Arial Narrow"/>
                <w:bCs/>
                <w:szCs w:val="20"/>
              </w:rPr>
              <w:t>Survey interested parties on needed data - including classified and non-classified data</w:t>
            </w:r>
          </w:p>
          <w:p w14:paraId="610B2BE2" w14:textId="77777777" w:rsidR="00EB1A6C" w:rsidRPr="00D420FC" w:rsidRDefault="00EB1A6C" w:rsidP="00CA64D2">
            <w:pPr>
              <w:rPr>
                <w:rFonts w:ascii="Arial Narrow" w:hAnsi="Arial Narrow"/>
              </w:rPr>
            </w:pPr>
          </w:p>
        </w:tc>
      </w:tr>
      <w:tr w:rsidR="00EB1A6C" w:rsidRPr="00D420FC" w14:paraId="022CE44D" w14:textId="77777777" w:rsidTr="00CA64D2">
        <w:tc>
          <w:tcPr>
            <w:tcW w:w="810" w:type="dxa"/>
          </w:tcPr>
          <w:p w14:paraId="6F9ACFF0" w14:textId="77777777" w:rsidR="00EB1A6C" w:rsidRPr="00D420FC" w:rsidRDefault="00EB1A6C" w:rsidP="00CA64D2">
            <w:pPr>
              <w:rPr>
                <w:rFonts w:ascii="Arial Narrow" w:hAnsi="Arial Narrow"/>
              </w:rPr>
            </w:pPr>
            <w:r w:rsidRPr="00D420FC">
              <w:rPr>
                <w:rFonts w:ascii="Arial Narrow" w:hAnsi="Arial Narrow"/>
              </w:rPr>
              <w:lastRenderedPageBreak/>
              <w:t>1-E</w:t>
            </w:r>
          </w:p>
        </w:tc>
        <w:tc>
          <w:tcPr>
            <w:tcW w:w="1712" w:type="dxa"/>
          </w:tcPr>
          <w:p w14:paraId="21280D65" w14:textId="77777777" w:rsidR="00EB1A6C" w:rsidRDefault="00EB1A6C" w:rsidP="00CA64D2">
            <w:pPr>
              <w:rPr>
                <w:rFonts w:ascii="Arial Narrow" w:hAnsi="Arial Narrow"/>
              </w:rPr>
            </w:pPr>
            <w:r>
              <w:rPr>
                <w:rFonts w:ascii="Arial Narrow" w:hAnsi="Arial Narrow"/>
              </w:rPr>
              <w:t>Training Resources</w:t>
            </w:r>
          </w:p>
          <w:p w14:paraId="1896A20D" w14:textId="77777777" w:rsidR="00EB1A6C" w:rsidRDefault="00EB1A6C" w:rsidP="00CA64D2">
            <w:pPr>
              <w:rPr>
                <w:rFonts w:ascii="Arial Narrow" w:hAnsi="Arial Narrow"/>
              </w:rPr>
            </w:pPr>
          </w:p>
          <w:p w14:paraId="65D395B3" w14:textId="77777777" w:rsidR="00EB1A6C" w:rsidRPr="00D420FC" w:rsidRDefault="00EB1A6C" w:rsidP="00CA64D2">
            <w:pPr>
              <w:rPr>
                <w:rFonts w:ascii="Arial Narrow" w:hAnsi="Arial Narrow"/>
              </w:rPr>
            </w:pPr>
            <w:r>
              <w:rPr>
                <w:rFonts w:ascii="Arial Narrow" w:hAnsi="Arial Narrow"/>
              </w:rPr>
              <w:t>(Training Resources)</w:t>
            </w:r>
          </w:p>
        </w:tc>
        <w:tc>
          <w:tcPr>
            <w:tcW w:w="3240" w:type="dxa"/>
          </w:tcPr>
          <w:p w14:paraId="0122F116"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Human trafficking is being described differently different places in the world</w:t>
            </w:r>
          </w:p>
          <w:p w14:paraId="3487928A"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Being able to defining something is different worldwide. </w:t>
            </w:r>
          </w:p>
          <w:p w14:paraId="500D7ECA"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What it looks like in one country doesn't necessarily mean that is what it looks like in another country </w:t>
            </w:r>
          </w:p>
          <w:p w14:paraId="30C5FBBD"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How do you take successful models and trainings and share them on a global scale </w:t>
            </w:r>
          </w:p>
          <w:p w14:paraId="3657567B"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Different cultures have different approaches to what they think is the best practice</w:t>
            </w:r>
          </w:p>
          <w:p w14:paraId="4F9D77D6"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Best practice for destination countries vs. source countries regarding Human Trafficking</w:t>
            </w:r>
          </w:p>
          <w:p w14:paraId="670B2DB3" w14:textId="77777777" w:rsidR="00EB1A6C" w:rsidRPr="00D420FC" w:rsidRDefault="00EB1A6C" w:rsidP="00CA64D2">
            <w:pPr>
              <w:rPr>
                <w:rFonts w:ascii="Arial Narrow" w:hAnsi="Arial Narrow"/>
              </w:rPr>
            </w:pPr>
          </w:p>
        </w:tc>
        <w:tc>
          <w:tcPr>
            <w:tcW w:w="7108" w:type="dxa"/>
          </w:tcPr>
          <w:p w14:paraId="32E50784" w14:textId="77777777" w:rsidR="00EB1A6C" w:rsidRPr="00D420FC" w:rsidRDefault="00EB1A6C" w:rsidP="00CA64D2">
            <w:pPr>
              <w:rPr>
                <w:rFonts w:ascii="Arial Narrow" w:hAnsi="Arial Narrow"/>
                <w:b/>
              </w:rPr>
            </w:pPr>
            <w:r w:rsidRPr="00D420FC">
              <w:rPr>
                <w:rFonts w:ascii="Arial Narrow" w:hAnsi="Arial Narrow"/>
                <w:b/>
              </w:rPr>
              <w:lastRenderedPageBreak/>
              <w:t>What do we KNOW about this topic?</w:t>
            </w:r>
          </w:p>
          <w:p w14:paraId="175E247A" w14:textId="77777777" w:rsidR="00EB1A6C" w:rsidRPr="00820744" w:rsidRDefault="00EB1A6C" w:rsidP="00CA64D2">
            <w:pPr>
              <w:rPr>
                <w:rFonts w:ascii="Arial Narrow" w:hAnsi="Arial Narrow"/>
              </w:rPr>
            </w:pPr>
            <w:r w:rsidRPr="00D420FC">
              <w:rPr>
                <w:rFonts w:ascii="Arial Narrow" w:hAnsi="Arial Narrow"/>
              </w:rPr>
              <w:t xml:space="preserve">• </w:t>
            </w:r>
            <w:r w:rsidRPr="00820744">
              <w:rPr>
                <w:rFonts w:ascii="Arial Narrow" w:hAnsi="Arial Narrow"/>
              </w:rPr>
              <w:t xml:space="preserve">a lot of good practices exist however there is no global area to share them in </w:t>
            </w:r>
          </w:p>
          <w:p w14:paraId="11AA27C7"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different cultures have different approaches to what they think is the best practice</w:t>
            </w:r>
          </w:p>
          <w:p w14:paraId="47C4AD66"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Looking at prevention will help identify problems that are occurring and coming up with Training that will help deliver the best practices later on. </w:t>
            </w:r>
          </w:p>
          <w:p w14:paraId="5F3CED0E"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Implementing Human Trafficking education in the public education system (high school)</w:t>
            </w:r>
          </w:p>
          <w:p w14:paraId="3F5F2B78"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Looking at basic Human Trafficking training or information and then pull the best ideas of what works best and then these different regions can utilize best practices for their particular agency.</w:t>
            </w:r>
          </w:p>
          <w:p w14:paraId="41137E53"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That partnerships between NGO and Law Enforcement is WORKING all around the world or if there aren't any there is a need to get it together</w:t>
            </w:r>
          </w:p>
          <w:p w14:paraId="23E206ED"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We know that training is expensive and not always readily available for everyone to be trained</w:t>
            </w:r>
            <w:r>
              <w:rPr>
                <w:rFonts w:ascii="Arial Narrow" w:hAnsi="Arial Narrow"/>
              </w:rPr>
              <w:t>.</w:t>
            </w:r>
            <w:r w:rsidRPr="00820744">
              <w:rPr>
                <w:rFonts w:ascii="Arial Narrow" w:hAnsi="Arial Narrow"/>
              </w:rPr>
              <w:t>..</w:t>
            </w:r>
            <w:r>
              <w:rPr>
                <w:rFonts w:ascii="Arial Narrow" w:hAnsi="Arial Narrow"/>
              </w:rPr>
              <w:t xml:space="preserve"> </w:t>
            </w:r>
            <w:r w:rsidRPr="00820744">
              <w:rPr>
                <w:rFonts w:ascii="Arial Narrow" w:hAnsi="Arial Narrow"/>
              </w:rPr>
              <w:t>therefore having something readily available with little to no cost will be beneficial</w:t>
            </w:r>
          </w:p>
          <w:p w14:paraId="31308498"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We know that universally Human Trafficking is not valued the same all around the world</w:t>
            </w:r>
          </w:p>
          <w:p w14:paraId="2D5B9489" w14:textId="77777777" w:rsidR="00EB1A6C" w:rsidRPr="00D420FC" w:rsidRDefault="00EB1A6C" w:rsidP="00CA64D2">
            <w:pPr>
              <w:rPr>
                <w:rFonts w:ascii="Arial Narrow" w:hAnsi="Arial Narrow"/>
              </w:rPr>
            </w:pPr>
            <w:r>
              <w:rPr>
                <w:rFonts w:ascii="Arial Narrow" w:hAnsi="Arial Narrow"/>
              </w:rPr>
              <w:t xml:space="preserve">• </w:t>
            </w:r>
            <w:r w:rsidRPr="00820744">
              <w:rPr>
                <w:rFonts w:ascii="Arial Narrow" w:hAnsi="Arial Narrow"/>
              </w:rPr>
              <w:t>Best practice is to divide Human Trafficking into Prevention, Intervention and Restoration and having a standard approach to each of these categories</w:t>
            </w:r>
            <w:r w:rsidRPr="00D420FC">
              <w:rPr>
                <w:rFonts w:ascii="Arial Narrow" w:hAnsi="Arial Narrow"/>
              </w:rPr>
              <w:t xml:space="preserve">. </w:t>
            </w:r>
          </w:p>
          <w:p w14:paraId="2D5E1307" w14:textId="77777777" w:rsidR="00EB1A6C" w:rsidRPr="00D420FC" w:rsidRDefault="00EB1A6C" w:rsidP="00CA64D2">
            <w:pPr>
              <w:rPr>
                <w:rFonts w:ascii="Arial Narrow" w:hAnsi="Arial Narrow"/>
              </w:rPr>
            </w:pPr>
          </w:p>
          <w:p w14:paraId="0D0CC36C"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3DB1AB79" w14:textId="77777777" w:rsidR="00EB1A6C" w:rsidRPr="00820744" w:rsidRDefault="00EB1A6C" w:rsidP="00CA64D2">
            <w:pPr>
              <w:rPr>
                <w:rFonts w:ascii="Arial Narrow" w:hAnsi="Arial Narrow"/>
              </w:rPr>
            </w:pPr>
            <w:r w:rsidRPr="00D420FC">
              <w:rPr>
                <w:rFonts w:ascii="Arial Narrow" w:hAnsi="Arial Narrow"/>
              </w:rPr>
              <w:t xml:space="preserve">• </w:t>
            </w:r>
            <w:r w:rsidRPr="00820744">
              <w:rPr>
                <w:rFonts w:ascii="Arial Narrow" w:hAnsi="Arial Narrow"/>
              </w:rPr>
              <w:t>Who has a standardize or identified their own Human Trafficking training that would be applicable for all</w:t>
            </w:r>
          </w:p>
          <w:p w14:paraId="640C255C"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We don't know what the best practices are outside of our own area</w:t>
            </w:r>
          </w:p>
          <w:p w14:paraId="4102238C"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We don't know what training is available elsewhere</w:t>
            </w:r>
          </w:p>
          <w:p w14:paraId="0A1A85A2"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Training diversity throughout the world </w:t>
            </w:r>
          </w:p>
          <w:p w14:paraId="36854E2D"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We need to know demographic of victims to be able to design training to suit the needs </w:t>
            </w:r>
          </w:p>
          <w:p w14:paraId="3314E246"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How do we data share in the most effective way...there needs to be a training portal </w:t>
            </w:r>
          </w:p>
          <w:p w14:paraId="43396DAC"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How to share your best training with others with a training portal </w:t>
            </w:r>
          </w:p>
          <w:p w14:paraId="0D313BF3" w14:textId="77777777" w:rsidR="00EB1A6C" w:rsidRPr="00D420FC" w:rsidRDefault="00EB1A6C" w:rsidP="00CA64D2">
            <w:pPr>
              <w:rPr>
                <w:rFonts w:ascii="Arial Narrow" w:hAnsi="Arial Narrow"/>
              </w:rPr>
            </w:pPr>
            <w:r>
              <w:rPr>
                <w:rFonts w:ascii="Arial Narrow" w:hAnsi="Arial Narrow"/>
              </w:rPr>
              <w:t xml:space="preserve">• </w:t>
            </w:r>
            <w:r w:rsidRPr="00820744">
              <w:rPr>
                <w:rFonts w:ascii="Arial Narrow" w:hAnsi="Arial Narrow"/>
              </w:rPr>
              <w:t>We don't know if we need to get copyright for using the training</w:t>
            </w:r>
            <w:r w:rsidRPr="00D420FC">
              <w:rPr>
                <w:rFonts w:ascii="Arial Narrow" w:hAnsi="Arial Narrow"/>
              </w:rPr>
              <w:t xml:space="preserve">. </w:t>
            </w:r>
          </w:p>
          <w:p w14:paraId="34D5924C" w14:textId="77777777" w:rsidR="00EB1A6C" w:rsidRPr="00D420FC" w:rsidRDefault="00EB1A6C" w:rsidP="00CA64D2">
            <w:pPr>
              <w:rPr>
                <w:rFonts w:ascii="Arial Narrow" w:hAnsi="Arial Narrow"/>
              </w:rPr>
            </w:pPr>
          </w:p>
          <w:p w14:paraId="005A5038"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23C42952" w14:textId="77777777" w:rsidR="00EB1A6C" w:rsidRPr="00820744" w:rsidRDefault="00EB1A6C" w:rsidP="00CA64D2">
            <w:pPr>
              <w:rPr>
                <w:rFonts w:ascii="Arial Narrow" w:hAnsi="Arial Narrow"/>
              </w:rPr>
            </w:pPr>
            <w:r w:rsidRPr="00D420FC">
              <w:rPr>
                <w:rFonts w:ascii="Arial Narrow" w:hAnsi="Arial Narrow"/>
              </w:rPr>
              <w:t xml:space="preserve">• </w:t>
            </w:r>
            <w:r w:rsidRPr="00820744">
              <w:rPr>
                <w:rFonts w:ascii="Arial Narrow" w:hAnsi="Arial Narrow"/>
              </w:rPr>
              <w:t>Partnerships between NGO and Law Enforcement</w:t>
            </w:r>
          </w:p>
          <w:p w14:paraId="3771F260" w14:textId="77777777" w:rsidR="00EB1A6C" w:rsidRPr="00D420FC" w:rsidRDefault="00EB1A6C" w:rsidP="00CA64D2">
            <w:pPr>
              <w:rPr>
                <w:rFonts w:ascii="Arial Narrow" w:hAnsi="Arial Narrow"/>
              </w:rPr>
            </w:pPr>
            <w:r>
              <w:rPr>
                <w:rFonts w:ascii="Arial Narrow" w:hAnsi="Arial Narrow"/>
              </w:rPr>
              <w:t xml:space="preserve">• </w:t>
            </w:r>
            <w:r w:rsidRPr="00820744">
              <w:rPr>
                <w:rFonts w:ascii="Arial Narrow" w:hAnsi="Arial Narrow"/>
              </w:rPr>
              <w:t>We know best practices exist if we can put them in a format that can be accessed universally that would be great</w:t>
            </w:r>
            <w:r w:rsidRPr="00D420FC">
              <w:rPr>
                <w:rFonts w:ascii="Arial Narrow" w:hAnsi="Arial Narrow"/>
              </w:rPr>
              <w:t>.</w:t>
            </w:r>
          </w:p>
          <w:p w14:paraId="296C2EF5" w14:textId="77777777" w:rsidR="00EB1A6C" w:rsidRPr="00D420FC" w:rsidRDefault="00EB1A6C" w:rsidP="00CA64D2">
            <w:pPr>
              <w:rPr>
                <w:rFonts w:ascii="Arial Narrow" w:hAnsi="Arial Narrow"/>
              </w:rPr>
            </w:pPr>
          </w:p>
          <w:p w14:paraId="36523DED"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0C1E8D89" w14:textId="77777777" w:rsidR="00EB1A6C" w:rsidRPr="00820744" w:rsidRDefault="00EB1A6C" w:rsidP="00CA64D2">
            <w:pPr>
              <w:rPr>
                <w:rFonts w:ascii="Arial Narrow" w:hAnsi="Arial Narrow"/>
              </w:rPr>
            </w:pPr>
            <w:r w:rsidRPr="00D420FC">
              <w:rPr>
                <w:rFonts w:ascii="Arial Narrow" w:hAnsi="Arial Narrow"/>
              </w:rPr>
              <w:t xml:space="preserve">• </w:t>
            </w:r>
            <w:r w:rsidRPr="00820744">
              <w:rPr>
                <w:rFonts w:ascii="Arial Narrow" w:hAnsi="Arial Narrow"/>
              </w:rPr>
              <w:t xml:space="preserve">We need to understand what has worked in the past and how to apply it to best practices </w:t>
            </w:r>
          </w:p>
          <w:p w14:paraId="0B286B7B" w14:textId="77777777" w:rsidR="00EB1A6C" w:rsidRDefault="00EB1A6C" w:rsidP="00CA64D2">
            <w:pPr>
              <w:rPr>
                <w:rFonts w:ascii="Arial Narrow" w:hAnsi="Arial Narrow"/>
              </w:rPr>
            </w:pPr>
            <w:r>
              <w:rPr>
                <w:rFonts w:ascii="Arial Narrow" w:hAnsi="Arial Narrow"/>
              </w:rPr>
              <w:t xml:space="preserve">• </w:t>
            </w:r>
            <w:r w:rsidRPr="00820744">
              <w:rPr>
                <w:rFonts w:ascii="Arial Narrow" w:hAnsi="Arial Narrow"/>
              </w:rPr>
              <w:t>How to be able to share training effectively between different agencies whether it be NGO's or law enforcement in the most effective way</w:t>
            </w:r>
          </w:p>
          <w:p w14:paraId="28B015B1" w14:textId="77777777" w:rsidR="00EB1A6C" w:rsidRPr="00D420FC" w:rsidRDefault="00EB1A6C" w:rsidP="00CA64D2">
            <w:pPr>
              <w:rPr>
                <w:rFonts w:ascii="Arial Narrow" w:hAnsi="Arial Narrow"/>
              </w:rPr>
            </w:pPr>
            <w:r w:rsidRPr="00D420FC">
              <w:rPr>
                <w:rFonts w:ascii="Arial Narrow" w:hAnsi="Arial Narrow"/>
              </w:rPr>
              <w:t xml:space="preserve"> </w:t>
            </w:r>
          </w:p>
        </w:tc>
        <w:tc>
          <w:tcPr>
            <w:tcW w:w="3960" w:type="dxa"/>
          </w:tcPr>
          <w:p w14:paraId="063CF023"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6AD5111B" w14:textId="77777777" w:rsidR="00EB1A6C" w:rsidRPr="00D420FC" w:rsidRDefault="00EB1A6C" w:rsidP="00CA64D2">
            <w:pPr>
              <w:rPr>
                <w:rFonts w:ascii="Arial Narrow" w:hAnsi="Arial Narrow"/>
              </w:rPr>
            </w:pPr>
          </w:p>
          <w:p w14:paraId="0AFE20F6" w14:textId="77777777" w:rsidR="00EB1A6C" w:rsidRPr="00820744" w:rsidRDefault="00EB1A6C" w:rsidP="00CA64D2">
            <w:pPr>
              <w:rPr>
                <w:rFonts w:ascii="Arial Narrow" w:hAnsi="Arial Narrow"/>
              </w:rPr>
            </w:pPr>
            <w:r w:rsidRPr="00D420FC">
              <w:rPr>
                <w:rFonts w:ascii="Arial Narrow" w:hAnsi="Arial Narrow"/>
              </w:rPr>
              <w:t xml:space="preserve">• </w:t>
            </w:r>
            <w:r w:rsidRPr="00820744">
              <w:rPr>
                <w:rFonts w:ascii="Arial Narrow" w:hAnsi="Arial Narrow"/>
              </w:rPr>
              <w:t>people were supplied with professional materials</w:t>
            </w:r>
          </w:p>
          <w:p w14:paraId="5243436D" w14:textId="77777777" w:rsidR="00EB1A6C" w:rsidRPr="00D420FC" w:rsidRDefault="00EB1A6C" w:rsidP="00CA64D2">
            <w:pPr>
              <w:rPr>
                <w:rFonts w:ascii="Arial Narrow" w:hAnsi="Arial Narrow"/>
              </w:rPr>
            </w:pPr>
            <w:r>
              <w:rPr>
                <w:rFonts w:ascii="Arial Narrow" w:hAnsi="Arial Narrow"/>
              </w:rPr>
              <w:t>•</w:t>
            </w:r>
            <w:r w:rsidRPr="00820744">
              <w:rPr>
                <w:rFonts w:ascii="Arial Narrow" w:hAnsi="Arial Narrow"/>
              </w:rPr>
              <w:t>if we can have a training portal that allows anyone in the Centre to access the training manuals or resources without the issue of copyright etc</w:t>
            </w:r>
            <w:r>
              <w:rPr>
                <w:rFonts w:ascii="Arial Narrow" w:hAnsi="Arial Narrow"/>
              </w:rPr>
              <w:t>.</w:t>
            </w:r>
          </w:p>
          <w:p w14:paraId="797E8011" w14:textId="77777777" w:rsidR="00EB1A6C" w:rsidRPr="00D420FC" w:rsidRDefault="00EB1A6C" w:rsidP="00CA64D2">
            <w:pPr>
              <w:rPr>
                <w:rFonts w:ascii="Arial Narrow" w:hAnsi="Arial Narrow"/>
              </w:rPr>
            </w:pPr>
            <w:r w:rsidRPr="00D420FC">
              <w:rPr>
                <w:rFonts w:ascii="Arial Narrow" w:hAnsi="Arial Narrow"/>
              </w:rPr>
              <w:tab/>
            </w:r>
          </w:p>
          <w:p w14:paraId="0503F35B" w14:textId="77777777" w:rsidR="00EB1A6C" w:rsidRPr="00D420FC" w:rsidRDefault="00EB1A6C" w:rsidP="00CA64D2">
            <w:pPr>
              <w:rPr>
                <w:rFonts w:ascii="Arial Narrow" w:hAnsi="Arial Narrow"/>
              </w:rPr>
            </w:pPr>
          </w:p>
          <w:p w14:paraId="039BA22F"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04A99A6D" w14:textId="77777777" w:rsidR="00EB1A6C" w:rsidRPr="00820744" w:rsidRDefault="00EB1A6C" w:rsidP="00CA64D2">
            <w:pPr>
              <w:rPr>
                <w:rFonts w:ascii="Arial Narrow" w:hAnsi="Arial Narrow"/>
              </w:rPr>
            </w:pPr>
            <w:r w:rsidRPr="00D420FC">
              <w:rPr>
                <w:rFonts w:ascii="Arial Narrow" w:hAnsi="Arial Narrow"/>
              </w:rPr>
              <w:t xml:space="preserve">• </w:t>
            </w:r>
            <w:r w:rsidRPr="00820744">
              <w:rPr>
                <w:rFonts w:ascii="Arial Narrow" w:hAnsi="Arial Narrow"/>
              </w:rPr>
              <w:t>if there was universal training that would require everyone to have the same standardized training</w:t>
            </w:r>
          </w:p>
          <w:p w14:paraId="799607A8"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having some sort of training regarding Human Trafficking being accredited worldwide (for government</w:t>
            </w:r>
            <w:r>
              <w:rPr>
                <w:rFonts w:ascii="Arial Narrow" w:hAnsi="Arial Narrow"/>
              </w:rPr>
              <w:t>, NGO</w:t>
            </w:r>
            <w:r w:rsidRPr="00820744">
              <w:rPr>
                <w:rFonts w:ascii="Arial Narrow" w:hAnsi="Arial Narrow"/>
              </w:rPr>
              <w:t>'s etc</w:t>
            </w:r>
            <w:r>
              <w:rPr>
                <w:rFonts w:ascii="Arial Narrow" w:hAnsi="Arial Narrow"/>
              </w:rPr>
              <w:t>.</w:t>
            </w:r>
            <w:r w:rsidRPr="00820744">
              <w:rPr>
                <w:rFonts w:ascii="Arial Narrow" w:hAnsi="Arial Narrow"/>
              </w:rPr>
              <w:t>) (World Customs Organization has similar model that we can look at)</w:t>
            </w:r>
          </w:p>
          <w:p w14:paraId="0BB0C3DA" w14:textId="77777777" w:rsidR="00EB1A6C" w:rsidRPr="00D420FC" w:rsidRDefault="00EB1A6C" w:rsidP="00CA64D2">
            <w:pPr>
              <w:rPr>
                <w:rFonts w:ascii="Arial Narrow" w:hAnsi="Arial Narrow"/>
              </w:rPr>
            </w:pPr>
            <w:r>
              <w:rPr>
                <w:rFonts w:ascii="Arial Narrow" w:hAnsi="Arial Narrow"/>
              </w:rPr>
              <w:t xml:space="preserve">• </w:t>
            </w:r>
            <w:proofErr w:type="gramStart"/>
            <w:r w:rsidRPr="00820744">
              <w:rPr>
                <w:rFonts w:ascii="Arial Narrow" w:hAnsi="Arial Narrow"/>
              </w:rPr>
              <w:t>if</w:t>
            </w:r>
            <w:proofErr w:type="gramEnd"/>
            <w:r w:rsidRPr="00820744">
              <w:rPr>
                <w:rFonts w:ascii="Arial Narrow" w:hAnsi="Arial Narrow"/>
              </w:rPr>
              <w:t xml:space="preserve"> we can have a training portal that allows anyone </w:t>
            </w:r>
            <w:r w:rsidRPr="00820744">
              <w:rPr>
                <w:rFonts w:ascii="Arial Narrow" w:hAnsi="Arial Narrow"/>
              </w:rPr>
              <w:lastRenderedPageBreak/>
              <w:t>in the Centre to access the training manuals or resources without the issue of copyright etc...</w:t>
            </w:r>
            <w:r w:rsidRPr="00D420FC">
              <w:rPr>
                <w:rFonts w:ascii="Arial Narrow" w:hAnsi="Arial Narrow"/>
              </w:rPr>
              <w:t>.</w:t>
            </w:r>
          </w:p>
          <w:p w14:paraId="17563393" w14:textId="77777777" w:rsidR="00EB1A6C" w:rsidRPr="00D420FC" w:rsidRDefault="00EB1A6C" w:rsidP="00CA64D2">
            <w:pPr>
              <w:rPr>
                <w:rFonts w:ascii="Arial Narrow" w:hAnsi="Arial Narrow"/>
              </w:rPr>
            </w:pPr>
          </w:p>
          <w:p w14:paraId="61055CC7"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25C517FC" w14:textId="77777777" w:rsidR="00EB1A6C" w:rsidRPr="00820744" w:rsidRDefault="00EB1A6C" w:rsidP="00CA64D2">
            <w:pPr>
              <w:rPr>
                <w:rFonts w:ascii="Arial Narrow" w:hAnsi="Arial Narrow"/>
              </w:rPr>
            </w:pPr>
            <w:r w:rsidRPr="00D420FC">
              <w:rPr>
                <w:rFonts w:ascii="Arial Narrow" w:hAnsi="Arial Narrow"/>
              </w:rPr>
              <w:t xml:space="preserve">• </w:t>
            </w:r>
            <w:r w:rsidRPr="00820744">
              <w:rPr>
                <w:rFonts w:ascii="Arial Narrow" w:hAnsi="Arial Narrow"/>
              </w:rPr>
              <w:t xml:space="preserve">Have some sort of portal that all agencies can access electronically to see how people around the world are utilizing their best practices </w:t>
            </w:r>
          </w:p>
          <w:p w14:paraId="1535E249"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Awareness/Educating the audience </w:t>
            </w:r>
          </w:p>
          <w:p w14:paraId="4F36C5CA"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Having a victim centered approach </w:t>
            </w:r>
          </w:p>
          <w:p w14:paraId="034EA3DD"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Being Trauma Informed </w:t>
            </w:r>
          </w:p>
          <w:p w14:paraId="7AF101B7"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 xml:space="preserve">Having cutting edge technology being available to us at all times </w:t>
            </w:r>
          </w:p>
          <w:p w14:paraId="0ADBBEAD"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Clear call to action....give training to your targeted audience have them be educated in the subject and be motivated to deliver it or confident in handing it in.</w:t>
            </w:r>
          </w:p>
          <w:p w14:paraId="2B2E9A56" w14:textId="77777777" w:rsidR="00EB1A6C" w:rsidRPr="00820744" w:rsidRDefault="00EB1A6C" w:rsidP="00CA64D2">
            <w:pPr>
              <w:rPr>
                <w:rFonts w:ascii="Arial Narrow" w:hAnsi="Arial Narrow"/>
              </w:rPr>
            </w:pPr>
            <w:r>
              <w:rPr>
                <w:rFonts w:ascii="Arial Narrow" w:hAnsi="Arial Narrow"/>
              </w:rPr>
              <w:t xml:space="preserve">• </w:t>
            </w:r>
            <w:r w:rsidRPr="00820744">
              <w:rPr>
                <w:rFonts w:ascii="Arial Narrow" w:hAnsi="Arial Narrow"/>
              </w:rPr>
              <w:t>Having training available on all different scales for example (different lengths of time, different target audiences, languages etc</w:t>
            </w:r>
            <w:r>
              <w:rPr>
                <w:rFonts w:ascii="Arial Narrow" w:hAnsi="Arial Narrow"/>
              </w:rPr>
              <w:t>.</w:t>
            </w:r>
            <w:r w:rsidRPr="00820744">
              <w:rPr>
                <w:rFonts w:ascii="Arial Narrow" w:hAnsi="Arial Narrow"/>
              </w:rPr>
              <w:t>)</w:t>
            </w:r>
          </w:p>
          <w:p w14:paraId="35E3A484" w14:textId="77777777" w:rsidR="00EB1A6C" w:rsidRPr="00D420FC" w:rsidRDefault="00EB1A6C" w:rsidP="00CA64D2">
            <w:pPr>
              <w:rPr>
                <w:rFonts w:ascii="Arial Narrow" w:hAnsi="Arial Narrow"/>
              </w:rPr>
            </w:pPr>
            <w:r>
              <w:rPr>
                <w:rFonts w:ascii="Arial Narrow" w:hAnsi="Arial Narrow"/>
              </w:rPr>
              <w:t xml:space="preserve">• </w:t>
            </w:r>
            <w:r w:rsidRPr="00820744">
              <w:rPr>
                <w:rFonts w:ascii="Arial Narrow" w:hAnsi="Arial Narrow"/>
              </w:rPr>
              <w:t>Materiel delivered in the Training to be adaptable to the different circumstances worldwide (i.e.: internet access)</w:t>
            </w:r>
            <w:r w:rsidRPr="00D420FC">
              <w:rPr>
                <w:rFonts w:ascii="Arial Narrow" w:hAnsi="Arial Narrow"/>
              </w:rPr>
              <w:t>.</w:t>
            </w:r>
          </w:p>
          <w:p w14:paraId="792B3C88" w14:textId="77777777" w:rsidR="00EB1A6C" w:rsidRPr="00D420FC" w:rsidRDefault="00EB1A6C" w:rsidP="00CA64D2">
            <w:pPr>
              <w:rPr>
                <w:rFonts w:ascii="Arial Narrow" w:hAnsi="Arial Narrow"/>
              </w:rPr>
            </w:pPr>
            <w:r w:rsidRPr="00D420FC">
              <w:rPr>
                <w:rFonts w:ascii="Arial Narrow" w:hAnsi="Arial Narrow"/>
              </w:rPr>
              <w:t xml:space="preserve">  </w:t>
            </w:r>
          </w:p>
          <w:p w14:paraId="0ABE32C8" w14:textId="77777777" w:rsidR="00EB1A6C" w:rsidRPr="00D420FC" w:rsidRDefault="00EB1A6C" w:rsidP="00CA64D2">
            <w:pPr>
              <w:rPr>
                <w:rFonts w:ascii="Arial Narrow" w:hAnsi="Arial Narrow"/>
              </w:rPr>
            </w:pPr>
          </w:p>
        </w:tc>
        <w:tc>
          <w:tcPr>
            <w:tcW w:w="4140" w:type="dxa"/>
          </w:tcPr>
          <w:p w14:paraId="3DAEE26C" w14:textId="77777777" w:rsidR="00EB1A6C" w:rsidRPr="00D420FC" w:rsidRDefault="00EB1A6C" w:rsidP="00CA64D2">
            <w:pPr>
              <w:rPr>
                <w:rFonts w:ascii="Arial Narrow" w:hAnsi="Arial Narrow"/>
              </w:rPr>
            </w:pPr>
            <w:r w:rsidRPr="00D420FC">
              <w:rPr>
                <w:rFonts w:ascii="Arial Narrow" w:hAnsi="Arial Narrow"/>
                <w:b/>
              </w:rPr>
              <w:lastRenderedPageBreak/>
              <w:t xml:space="preserve">How might we </w:t>
            </w:r>
            <w:r>
              <w:rPr>
                <w:rFonts w:ascii="Arial Narrow" w:hAnsi="Arial Narrow"/>
                <w:b/>
              </w:rPr>
              <w:t>address this topic</w:t>
            </w:r>
            <w:r w:rsidRPr="00D420FC">
              <w:rPr>
                <w:rFonts w:ascii="Arial Narrow" w:hAnsi="Arial Narrow"/>
                <w:b/>
              </w:rPr>
              <w:t xml:space="preserve">?  </w:t>
            </w:r>
          </w:p>
          <w:p w14:paraId="793112D0" w14:textId="77777777" w:rsidR="00EB1A6C" w:rsidRPr="00D420FC" w:rsidRDefault="00EB1A6C" w:rsidP="00CA64D2">
            <w:pPr>
              <w:rPr>
                <w:rFonts w:ascii="Arial Narrow" w:hAnsi="Arial Narrow"/>
              </w:rPr>
            </w:pPr>
          </w:p>
          <w:p w14:paraId="6AAB9DA3" w14:textId="77777777" w:rsidR="00EB1A6C" w:rsidRPr="00857014" w:rsidRDefault="00EB1A6C" w:rsidP="00CA64D2">
            <w:pPr>
              <w:widowControl w:val="0"/>
              <w:autoSpaceDE w:val="0"/>
              <w:autoSpaceDN w:val="0"/>
              <w:adjustRightInd w:val="0"/>
              <w:rPr>
                <w:rFonts w:ascii="Arial Narrow" w:hAnsi="Arial Narrow" w:cs="Arial"/>
                <w:b/>
                <w:szCs w:val="20"/>
              </w:rPr>
            </w:pPr>
            <w:r>
              <w:rPr>
                <w:rFonts w:ascii="Arial Narrow" w:hAnsi="Arial Narrow" w:cs="Arial"/>
                <w:szCs w:val="20"/>
              </w:rPr>
              <w:t>Create a training portal to allow those that are members of the Centre to access different trainings and resources that are available and that are being developed and applied by other agencies throughout the world</w:t>
            </w:r>
          </w:p>
          <w:p w14:paraId="54CB5B98" w14:textId="77777777" w:rsidR="00EB1A6C" w:rsidRPr="00D420FC" w:rsidRDefault="00EB1A6C" w:rsidP="00CA64D2">
            <w:pPr>
              <w:rPr>
                <w:rFonts w:ascii="Arial Narrow" w:hAnsi="Arial Narrow"/>
              </w:rPr>
            </w:pPr>
          </w:p>
          <w:p w14:paraId="1885A6D8" w14:textId="77777777" w:rsidR="00EB1A6C" w:rsidRPr="00D420FC" w:rsidRDefault="00EB1A6C" w:rsidP="00CA64D2">
            <w:pPr>
              <w:rPr>
                <w:rFonts w:ascii="Arial Narrow" w:hAnsi="Arial Narrow"/>
              </w:rPr>
            </w:pPr>
          </w:p>
        </w:tc>
        <w:tc>
          <w:tcPr>
            <w:tcW w:w="2430" w:type="dxa"/>
          </w:tcPr>
          <w:p w14:paraId="5A5E7107" w14:textId="77777777" w:rsidR="00EB1A6C" w:rsidRDefault="00EB1A6C" w:rsidP="00FB0D41">
            <w:pPr>
              <w:widowControl w:val="0"/>
              <w:numPr>
                <w:ilvl w:val="0"/>
                <w:numId w:val="30"/>
              </w:numPr>
              <w:autoSpaceDE w:val="0"/>
              <w:autoSpaceDN w:val="0"/>
              <w:adjustRightInd w:val="0"/>
              <w:ind w:left="342" w:hanging="270"/>
              <w:rPr>
                <w:rFonts w:ascii="Arial Narrow" w:hAnsi="Arial Narrow"/>
                <w:bCs/>
                <w:szCs w:val="20"/>
              </w:rPr>
            </w:pPr>
            <w:r>
              <w:rPr>
                <w:rFonts w:ascii="Arial Narrow" w:hAnsi="Arial Narrow"/>
                <w:bCs/>
                <w:szCs w:val="20"/>
              </w:rPr>
              <w:t>Having a Training portal with resources, training and other materials readily available for all to be able to access</w:t>
            </w:r>
          </w:p>
          <w:p w14:paraId="7422FB19" w14:textId="77777777" w:rsidR="00EB1A6C" w:rsidRDefault="00EB1A6C" w:rsidP="00CA64D2">
            <w:pPr>
              <w:widowControl w:val="0"/>
              <w:autoSpaceDE w:val="0"/>
              <w:autoSpaceDN w:val="0"/>
              <w:adjustRightInd w:val="0"/>
              <w:ind w:left="342"/>
              <w:rPr>
                <w:rFonts w:ascii="Arial Narrow" w:hAnsi="Arial Narrow"/>
                <w:bCs/>
                <w:szCs w:val="20"/>
              </w:rPr>
            </w:pPr>
          </w:p>
          <w:p w14:paraId="7D07DAF3" w14:textId="77777777" w:rsidR="00EB1A6C" w:rsidRDefault="00EB1A6C" w:rsidP="00FB0D41">
            <w:pPr>
              <w:widowControl w:val="0"/>
              <w:numPr>
                <w:ilvl w:val="0"/>
                <w:numId w:val="30"/>
              </w:numPr>
              <w:autoSpaceDE w:val="0"/>
              <w:autoSpaceDN w:val="0"/>
              <w:adjustRightInd w:val="0"/>
              <w:ind w:left="342" w:hanging="270"/>
              <w:rPr>
                <w:rFonts w:ascii="Arial Narrow" w:hAnsi="Arial Narrow"/>
                <w:bCs/>
                <w:szCs w:val="20"/>
              </w:rPr>
            </w:pPr>
            <w:r>
              <w:rPr>
                <w:rFonts w:ascii="Arial Narrow" w:hAnsi="Arial Narrow"/>
                <w:bCs/>
                <w:szCs w:val="20"/>
              </w:rPr>
              <w:t>Training specific to these areas: Prevention, Intervention, Restoration</w:t>
            </w:r>
          </w:p>
          <w:p w14:paraId="316799A2" w14:textId="77777777" w:rsidR="00EB1A6C" w:rsidRDefault="00EB1A6C" w:rsidP="00CA64D2">
            <w:pPr>
              <w:widowControl w:val="0"/>
              <w:autoSpaceDE w:val="0"/>
              <w:autoSpaceDN w:val="0"/>
              <w:adjustRightInd w:val="0"/>
              <w:rPr>
                <w:rFonts w:ascii="Arial Narrow" w:hAnsi="Arial Narrow"/>
                <w:bCs/>
                <w:szCs w:val="20"/>
              </w:rPr>
            </w:pPr>
          </w:p>
          <w:p w14:paraId="6E7DB158" w14:textId="77777777" w:rsidR="00EB1A6C" w:rsidRPr="00820744" w:rsidRDefault="00EB1A6C" w:rsidP="00FB0D41">
            <w:pPr>
              <w:widowControl w:val="0"/>
              <w:numPr>
                <w:ilvl w:val="0"/>
                <w:numId w:val="30"/>
              </w:numPr>
              <w:autoSpaceDE w:val="0"/>
              <w:autoSpaceDN w:val="0"/>
              <w:adjustRightInd w:val="0"/>
              <w:ind w:left="342" w:hanging="270"/>
              <w:rPr>
                <w:rFonts w:ascii="Arial Narrow" w:hAnsi="Arial Narrow"/>
                <w:bCs/>
                <w:szCs w:val="20"/>
              </w:rPr>
            </w:pPr>
            <w:r w:rsidRPr="00820744">
              <w:rPr>
                <w:rFonts w:ascii="Arial Narrow" w:hAnsi="Arial Narrow"/>
                <w:bCs/>
                <w:szCs w:val="20"/>
              </w:rPr>
              <w:t>Having a search engine in this training portal to allow for better navigation of all materials</w:t>
            </w:r>
          </w:p>
          <w:p w14:paraId="67096079" w14:textId="77777777" w:rsidR="00EB1A6C" w:rsidRPr="00D420FC" w:rsidRDefault="00EB1A6C" w:rsidP="00CA64D2">
            <w:pPr>
              <w:rPr>
                <w:rFonts w:ascii="Arial Narrow" w:hAnsi="Arial Narrow"/>
              </w:rPr>
            </w:pPr>
          </w:p>
          <w:p w14:paraId="6DC6E430" w14:textId="77777777" w:rsidR="00EB1A6C" w:rsidRPr="00D420FC" w:rsidRDefault="00EB1A6C" w:rsidP="00CA64D2">
            <w:pPr>
              <w:rPr>
                <w:rFonts w:ascii="Arial Narrow" w:hAnsi="Arial Narrow"/>
              </w:rPr>
            </w:pPr>
          </w:p>
        </w:tc>
      </w:tr>
      <w:tr w:rsidR="00EB1A6C" w:rsidRPr="00D420FC" w14:paraId="3EFE4D0A" w14:textId="77777777" w:rsidTr="00CA64D2">
        <w:tc>
          <w:tcPr>
            <w:tcW w:w="810" w:type="dxa"/>
          </w:tcPr>
          <w:p w14:paraId="0F3F0FF4" w14:textId="77777777" w:rsidR="00EB1A6C" w:rsidRPr="00D420FC" w:rsidRDefault="00EB1A6C" w:rsidP="00CA64D2">
            <w:pPr>
              <w:rPr>
                <w:rFonts w:ascii="Arial Narrow" w:hAnsi="Arial Narrow"/>
              </w:rPr>
            </w:pPr>
            <w:r w:rsidRPr="00D420FC">
              <w:rPr>
                <w:rFonts w:ascii="Arial Narrow" w:hAnsi="Arial Narrow"/>
              </w:rPr>
              <w:lastRenderedPageBreak/>
              <w:t>1-F</w:t>
            </w:r>
          </w:p>
        </w:tc>
        <w:tc>
          <w:tcPr>
            <w:tcW w:w="1712" w:type="dxa"/>
          </w:tcPr>
          <w:p w14:paraId="0153BD0B" w14:textId="77777777" w:rsidR="00EB1A6C" w:rsidRDefault="00EB1A6C" w:rsidP="00CA64D2">
            <w:pPr>
              <w:rPr>
                <w:rFonts w:ascii="Arial Narrow" w:hAnsi="Arial Narrow"/>
              </w:rPr>
            </w:pPr>
            <w:r>
              <w:rPr>
                <w:rFonts w:ascii="Arial Narrow" w:hAnsi="Arial Narrow"/>
              </w:rPr>
              <w:t>What are the priorities for the theme?</w:t>
            </w:r>
          </w:p>
          <w:p w14:paraId="0487F85C" w14:textId="77777777" w:rsidR="00EB1A6C" w:rsidRDefault="00EB1A6C" w:rsidP="00CA64D2">
            <w:pPr>
              <w:rPr>
                <w:rFonts w:ascii="Arial Narrow" w:hAnsi="Arial Narrow"/>
              </w:rPr>
            </w:pPr>
          </w:p>
          <w:p w14:paraId="6F4F9F16" w14:textId="77777777" w:rsidR="00EB1A6C" w:rsidRPr="00D420FC" w:rsidRDefault="00EB1A6C" w:rsidP="00CA64D2">
            <w:pPr>
              <w:rPr>
                <w:rFonts w:ascii="Arial Narrow" w:hAnsi="Arial Narrow"/>
              </w:rPr>
            </w:pPr>
            <w:r>
              <w:rPr>
                <w:rFonts w:ascii="Arial Narrow" w:hAnsi="Arial Narrow"/>
              </w:rPr>
              <w:t>(Intelligence Information Gathering, Analysis, and Sharing)</w:t>
            </w:r>
          </w:p>
        </w:tc>
        <w:tc>
          <w:tcPr>
            <w:tcW w:w="3240" w:type="dxa"/>
          </w:tcPr>
          <w:p w14:paraId="5C970722" w14:textId="77777777" w:rsidR="00EB1A6C" w:rsidRPr="00D420FC" w:rsidRDefault="00EB1A6C" w:rsidP="00CA64D2">
            <w:pPr>
              <w:rPr>
                <w:rFonts w:ascii="Arial Narrow" w:hAnsi="Arial Narrow"/>
              </w:rPr>
            </w:pPr>
          </w:p>
        </w:tc>
        <w:tc>
          <w:tcPr>
            <w:tcW w:w="7108" w:type="dxa"/>
          </w:tcPr>
          <w:p w14:paraId="28F992C6"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09806D3B" w14:textId="77777777" w:rsidR="00EB1A6C" w:rsidRPr="00FE465D" w:rsidRDefault="00EB1A6C" w:rsidP="00CA64D2">
            <w:pPr>
              <w:rPr>
                <w:rFonts w:ascii="Arial Narrow" w:hAnsi="Arial Narrow"/>
              </w:rPr>
            </w:pPr>
            <w:r w:rsidRPr="00D420FC">
              <w:rPr>
                <w:rFonts w:ascii="Arial Narrow" w:hAnsi="Arial Narrow"/>
              </w:rPr>
              <w:t xml:space="preserve">• </w:t>
            </w:r>
            <w:r w:rsidRPr="00FE465D">
              <w:rPr>
                <w:rFonts w:ascii="Arial Narrow" w:hAnsi="Arial Narrow"/>
              </w:rPr>
              <w:t>Establishing resource center</w:t>
            </w:r>
          </w:p>
          <w:p w14:paraId="1EEB25DC" w14:textId="77777777" w:rsidR="00EB1A6C" w:rsidRPr="00D420FC" w:rsidRDefault="00EB1A6C" w:rsidP="00CA64D2">
            <w:pPr>
              <w:rPr>
                <w:rFonts w:ascii="Arial Narrow" w:hAnsi="Arial Narrow"/>
              </w:rPr>
            </w:pPr>
            <w:r>
              <w:rPr>
                <w:rFonts w:ascii="Arial Narrow" w:hAnsi="Arial Narrow"/>
              </w:rPr>
              <w:t>• C</w:t>
            </w:r>
            <w:r w:rsidRPr="00FE465D">
              <w:rPr>
                <w:rFonts w:ascii="Arial Narrow" w:hAnsi="Arial Narrow"/>
              </w:rPr>
              <w:t>ollecting intelligence and analysis</w:t>
            </w:r>
            <w:r w:rsidRPr="00D420FC">
              <w:rPr>
                <w:rFonts w:ascii="Arial Narrow" w:hAnsi="Arial Narrow"/>
              </w:rPr>
              <w:t xml:space="preserve">. </w:t>
            </w:r>
          </w:p>
          <w:p w14:paraId="3E182FF4" w14:textId="77777777" w:rsidR="00EB1A6C" w:rsidRPr="00D420FC" w:rsidRDefault="00EB1A6C" w:rsidP="00CA64D2">
            <w:pPr>
              <w:rPr>
                <w:rFonts w:ascii="Arial Narrow" w:hAnsi="Arial Narrow"/>
              </w:rPr>
            </w:pPr>
          </w:p>
          <w:p w14:paraId="40F484F9"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7F9E1C6B" w14:textId="77777777" w:rsidR="00EB1A6C" w:rsidRPr="00FE465D" w:rsidRDefault="00EB1A6C" w:rsidP="00CA64D2">
            <w:pPr>
              <w:rPr>
                <w:rFonts w:ascii="Arial Narrow" w:hAnsi="Arial Narrow"/>
              </w:rPr>
            </w:pPr>
            <w:r w:rsidRPr="00D420FC">
              <w:rPr>
                <w:rFonts w:ascii="Arial Narrow" w:hAnsi="Arial Narrow"/>
              </w:rPr>
              <w:t xml:space="preserve">• </w:t>
            </w:r>
            <w:r w:rsidRPr="00FE465D">
              <w:rPr>
                <w:rFonts w:ascii="Arial Narrow" w:hAnsi="Arial Narrow"/>
              </w:rPr>
              <w:t>Is this an intelligence analysis center?  Fusion center?</w:t>
            </w:r>
          </w:p>
          <w:p w14:paraId="6FB53E83" w14:textId="77777777" w:rsidR="00EB1A6C" w:rsidRPr="00FE465D" w:rsidRDefault="00EB1A6C" w:rsidP="00CA64D2">
            <w:pPr>
              <w:rPr>
                <w:rFonts w:ascii="Arial Narrow" w:hAnsi="Arial Narrow"/>
              </w:rPr>
            </w:pPr>
            <w:r>
              <w:rPr>
                <w:rFonts w:ascii="Arial Narrow" w:hAnsi="Arial Narrow"/>
              </w:rPr>
              <w:t>• S</w:t>
            </w:r>
            <w:r w:rsidRPr="00FE465D">
              <w:rPr>
                <w:rFonts w:ascii="Arial Narrow" w:hAnsi="Arial Narrow"/>
              </w:rPr>
              <w:t>hould the resource center be established first, then add intelligence gathering aspect?</w:t>
            </w:r>
          </w:p>
          <w:p w14:paraId="172C1B5B"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Strategic or tactical?</w:t>
            </w:r>
          </w:p>
          <w:p w14:paraId="12223DF7" w14:textId="77777777" w:rsidR="00EB1A6C" w:rsidRPr="00FE465D" w:rsidRDefault="00EB1A6C" w:rsidP="00CA64D2">
            <w:pPr>
              <w:rPr>
                <w:rFonts w:ascii="Arial Narrow" w:hAnsi="Arial Narrow"/>
              </w:rPr>
            </w:pPr>
            <w:r>
              <w:rPr>
                <w:rFonts w:ascii="Arial Narrow" w:hAnsi="Arial Narrow"/>
              </w:rPr>
              <w:t>• F</w:t>
            </w:r>
            <w:r w:rsidRPr="00FE465D">
              <w:rPr>
                <w:rFonts w:ascii="Arial Narrow" w:hAnsi="Arial Narrow"/>
              </w:rPr>
              <w:t>ind out who wants to participate and move forward on discussions</w:t>
            </w:r>
          </w:p>
          <w:p w14:paraId="46AFE048" w14:textId="77777777" w:rsidR="00EB1A6C" w:rsidRPr="00FE465D" w:rsidRDefault="00EB1A6C" w:rsidP="00CA64D2">
            <w:pPr>
              <w:rPr>
                <w:rFonts w:ascii="Arial Narrow" w:hAnsi="Arial Narrow"/>
              </w:rPr>
            </w:pPr>
            <w:r>
              <w:rPr>
                <w:rFonts w:ascii="Arial Narrow" w:hAnsi="Arial Narrow"/>
              </w:rPr>
              <w:t>• D</w:t>
            </w:r>
            <w:r w:rsidRPr="00FE465D">
              <w:rPr>
                <w:rFonts w:ascii="Arial Narrow" w:hAnsi="Arial Narrow"/>
              </w:rPr>
              <w:t>evelop priorities based on those discussions</w:t>
            </w:r>
          </w:p>
          <w:p w14:paraId="643C02CB" w14:textId="77777777" w:rsidR="00EB1A6C" w:rsidRPr="00FE465D" w:rsidRDefault="00EB1A6C" w:rsidP="00CA64D2">
            <w:pPr>
              <w:rPr>
                <w:rFonts w:ascii="Arial Narrow" w:hAnsi="Arial Narrow"/>
              </w:rPr>
            </w:pPr>
            <w:r>
              <w:rPr>
                <w:rFonts w:ascii="Arial Narrow" w:hAnsi="Arial Narrow"/>
              </w:rPr>
              <w:t>• P</w:t>
            </w:r>
            <w:r w:rsidRPr="00FE465D">
              <w:rPr>
                <w:rFonts w:ascii="Arial Narrow" w:hAnsi="Arial Narrow"/>
              </w:rPr>
              <w:t xml:space="preserve">urpose of center?  </w:t>
            </w:r>
            <w:r>
              <w:rPr>
                <w:rFonts w:ascii="Arial Narrow" w:hAnsi="Arial Narrow"/>
              </w:rPr>
              <w:t>P</w:t>
            </w:r>
            <w:r w:rsidRPr="00FE465D">
              <w:rPr>
                <w:rFonts w:ascii="Arial Narrow" w:hAnsi="Arial Narrow"/>
              </w:rPr>
              <w:t xml:space="preserve">rovide training?  </w:t>
            </w:r>
            <w:r>
              <w:rPr>
                <w:rFonts w:ascii="Arial Narrow" w:hAnsi="Arial Narrow"/>
              </w:rPr>
              <w:t>P</w:t>
            </w:r>
            <w:r w:rsidRPr="00FE465D">
              <w:rPr>
                <w:rFonts w:ascii="Arial Narrow" w:hAnsi="Arial Narrow"/>
              </w:rPr>
              <w:t xml:space="preserve">rovide maps? </w:t>
            </w:r>
            <w:r>
              <w:rPr>
                <w:rFonts w:ascii="Arial Narrow" w:hAnsi="Arial Narrow"/>
              </w:rPr>
              <w:t>W</w:t>
            </w:r>
            <w:r w:rsidRPr="00FE465D">
              <w:rPr>
                <w:rFonts w:ascii="Arial Narrow" w:hAnsi="Arial Narrow"/>
              </w:rPr>
              <w:t>ill it be an operations center?</w:t>
            </w:r>
          </w:p>
          <w:p w14:paraId="6D442160" w14:textId="77777777" w:rsidR="00EB1A6C" w:rsidRPr="00FE465D" w:rsidRDefault="00EB1A6C" w:rsidP="00CA64D2">
            <w:pPr>
              <w:rPr>
                <w:rFonts w:ascii="Arial Narrow" w:hAnsi="Arial Narrow"/>
              </w:rPr>
            </w:pPr>
            <w:r>
              <w:rPr>
                <w:rFonts w:ascii="Arial Narrow" w:hAnsi="Arial Narrow"/>
              </w:rPr>
              <w:t>• I</w:t>
            </w:r>
            <w:r w:rsidRPr="00FE465D">
              <w:rPr>
                <w:rFonts w:ascii="Arial Narrow" w:hAnsi="Arial Narrow"/>
              </w:rPr>
              <w:t>s there a pilot program that we can base this center on?</w:t>
            </w:r>
          </w:p>
          <w:p w14:paraId="69C154D6" w14:textId="77777777" w:rsidR="00EB1A6C" w:rsidRPr="00FE465D" w:rsidRDefault="00EB1A6C" w:rsidP="00CA64D2">
            <w:pPr>
              <w:rPr>
                <w:rFonts w:ascii="Arial Narrow" w:hAnsi="Arial Narrow"/>
              </w:rPr>
            </w:pPr>
            <w:r>
              <w:rPr>
                <w:rFonts w:ascii="Arial Narrow" w:hAnsi="Arial Narrow"/>
              </w:rPr>
              <w:t>• M</w:t>
            </w:r>
            <w:r w:rsidRPr="00FE465D">
              <w:rPr>
                <w:rFonts w:ascii="Arial Narrow" w:hAnsi="Arial Narrow"/>
              </w:rPr>
              <w:t>ap out existing relationships, identify gaps in communications and connections, potentially through a portal</w:t>
            </w:r>
          </w:p>
          <w:p w14:paraId="38E08469" w14:textId="77777777" w:rsidR="00EB1A6C" w:rsidRPr="00FE465D" w:rsidRDefault="00EB1A6C" w:rsidP="00CA64D2">
            <w:pPr>
              <w:rPr>
                <w:rFonts w:ascii="Arial Narrow" w:hAnsi="Arial Narrow"/>
              </w:rPr>
            </w:pPr>
            <w:r>
              <w:rPr>
                <w:rFonts w:ascii="Arial Narrow" w:hAnsi="Arial Narrow"/>
              </w:rPr>
              <w:t>• S</w:t>
            </w:r>
            <w:r w:rsidRPr="00FE465D">
              <w:rPr>
                <w:rFonts w:ascii="Arial Narrow" w:hAnsi="Arial Narrow"/>
              </w:rPr>
              <w:t>hould be a resource center and coordination center</w:t>
            </w:r>
          </w:p>
          <w:p w14:paraId="184494DA" w14:textId="77777777" w:rsidR="00EB1A6C" w:rsidRPr="00D420FC" w:rsidRDefault="00EB1A6C" w:rsidP="00CA64D2">
            <w:pPr>
              <w:rPr>
                <w:rFonts w:ascii="Arial Narrow" w:hAnsi="Arial Narrow"/>
              </w:rPr>
            </w:pPr>
            <w:r>
              <w:rPr>
                <w:rFonts w:ascii="Arial Narrow" w:hAnsi="Arial Narrow"/>
              </w:rPr>
              <w:t>• I</w:t>
            </w:r>
            <w:r w:rsidRPr="00FE465D">
              <w:rPr>
                <w:rFonts w:ascii="Arial Narrow" w:hAnsi="Arial Narrow"/>
              </w:rPr>
              <w:t>n theory, some form of this framework exists in State Department, Diplomatic Security</w:t>
            </w:r>
            <w:r w:rsidRPr="00D420FC">
              <w:rPr>
                <w:rFonts w:ascii="Arial Narrow" w:hAnsi="Arial Narrow"/>
              </w:rPr>
              <w:t xml:space="preserve">. </w:t>
            </w:r>
          </w:p>
          <w:p w14:paraId="1A0F2778" w14:textId="77777777" w:rsidR="00EB1A6C" w:rsidRPr="00D420FC" w:rsidRDefault="00EB1A6C" w:rsidP="00CA64D2">
            <w:pPr>
              <w:rPr>
                <w:rFonts w:ascii="Arial Narrow" w:hAnsi="Arial Narrow"/>
              </w:rPr>
            </w:pPr>
          </w:p>
          <w:p w14:paraId="5269E9E1"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443E3AEC" w14:textId="77777777" w:rsidR="00EB1A6C" w:rsidRPr="00FE465D" w:rsidRDefault="00EB1A6C" w:rsidP="00CA64D2">
            <w:pPr>
              <w:rPr>
                <w:rFonts w:ascii="Arial Narrow" w:hAnsi="Arial Narrow"/>
              </w:rPr>
            </w:pPr>
            <w:r w:rsidRPr="00D420FC">
              <w:rPr>
                <w:rFonts w:ascii="Arial Narrow" w:hAnsi="Arial Narrow"/>
              </w:rPr>
              <w:t xml:space="preserve">• </w:t>
            </w:r>
            <w:r w:rsidRPr="00FE465D">
              <w:rPr>
                <w:rFonts w:ascii="Arial Narrow" w:hAnsi="Arial Narrow"/>
              </w:rPr>
              <w:t>Polaris Project</w:t>
            </w:r>
          </w:p>
          <w:p w14:paraId="226755F0"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San Diego Visualization Center</w:t>
            </w:r>
          </w:p>
          <w:p w14:paraId="7158A8BC"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The Dallas Project</w:t>
            </w:r>
          </w:p>
          <w:p w14:paraId="714E1840" w14:textId="77777777" w:rsidR="00EB1A6C" w:rsidRPr="00D420FC" w:rsidRDefault="00EB1A6C" w:rsidP="00CA64D2">
            <w:pPr>
              <w:rPr>
                <w:rFonts w:ascii="Arial Narrow" w:hAnsi="Arial Narrow"/>
              </w:rPr>
            </w:pPr>
            <w:r>
              <w:rPr>
                <w:rFonts w:ascii="Arial Narrow" w:hAnsi="Arial Narrow"/>
              </w:rPr>
              <w:t xml:space="preserve">• </w:t>
            </w:r>
            <w:r w:rsidRPr="00FE465D">
              <w:rPr>
                <w:rFonts w:ascii="Arial Narrow" w:hAnsi="Arial Narrow"/>
              </w:rPr>
              <w:t>NOVA - National Organization of Victim Advocates - they know what the resources are; state contacts available</w:t>
            </w:r>
            <w:r w:rsidRPr="00D420FC">
              <w:rPr>
                <w:rFonts w:ascii="Arial Narrow" w:hAnsi="Arial Narrow"/>
              </w:rPr>
              <w:t>.</w:t>
            </w:r>
          </w:p>
          <w:p w14:paraId="5C053513" w14:textId="77777777" w:rsidR="00EB1A6C" w:rsidRPr="00D420FC" w:rsidRDefault="00EB1A6C" w:rsidP="00CA64D2">
            <w:pPr>
              <w:rPr>
                <w:rFonts w:ascii="Arial Narrow" w:hAnsi="Arial Narrow"/>
              </w:rPr>
            </w:pPr>
          </w:p>
          <w:p w14:paraId="4ED21469"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6C65D94F" w14:textId="77777777" w:rsidR="00EB1A6C" w:rsidRPr="00FE465D" w:rsidRDefault="00EB1A6C" w:rsidP="00CA64D2">
            <w:pPr>
              <w:rPr>
                <w:rFonts w:ascii="Arial Narrow" w:hAnsi="Arial Narrow"/>
              </w:rPr>
            </w:pPr>
            <w:r w:rsidRPr="00D420FC">
              <w:rPr>
                <w:rFonts w:ascii="Arial Narrow" w:hAnsi="Arial Narrow"/>
              </w:rPr>
              <w:t xml:space="preserve">• </w:t>
            </w:r>
            <w:r w:rsidRPr="00FE465D">
              <w:rPr>
                <w:rFonts w:ascii="Arial Narrow" w:hAnsi="Arial Narrow"/>
              </w:rPr>
              <w:t>establishing agreements, MOUs</w:t>
            </w:r>
          </w:p>
          <w:p w14:paraId="1A4E8B63"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determining quality of intelligence</w:t>
            </w:r>
          </w:p>
          <w:p w14:paraId="524606CB"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should the center evaluate intelligence information?</w:t>
            </w:r>
          </w:p>
          <w:p w14:paraId="637F6B91"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should provide information that can be useful</w:t>
            </w:r>
          </w:p>
          <w:p w14:paraId="2A4E8101"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 xml:space="preserve">gaining access to appropriate agency IT systems is difficult. </w:t>
            </w:r>
          </w:p>
          <w:p w14:paraId="20B7C959" w14:textId="77777777" w:rsidR="00EB1A6C" w:rsidRPr="00FE465D" w:rsidRDefault="00EB1A6C" w:rsidP="00CA64D2">
            <w:pPr>
              <w:rPr>
                <w:rFonts w:ascii="Arial Narrow" w:hAnsi="Arial Narrow"/>
              </w:rPr>
            </w:pPr>
            <w:r>
              <w:rPr>
                <w:rFonts w:ascii="Arial Narrow" w:hAnsi="Arial Narrow"/>
              </w:rPr>
              <w:lastRenderedPageBreak/>
              <w:t xml:space="preserve">• </w:t>
            </w:r>
            <w:r w:rsidRPr="00FE465D">
              <w:rPr>
                <w:rFonts w:ascii="Arial Narrow" w:hAnsi="Arial Narrow"/>
              </w:rPr>
              <w:t>will LE agencies willingly share information with non-government organizations?</w:t>
            </w:r>
          </w:p>
          <w:p w14:paraId="45B427D5"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can we establish a sponsoring relationship with an LE agency to obtain space and resources?</w:t>
            </w:r>
          </w:p>
          <w:p w14:paraId="2B6901AE"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instead of trying to get government data, approach private organizations for information</w:t>
            </w:r>
          </w:p>
          <w:p w14:paraId="767227E1"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even NGOs aren't always willing to share information which could cause communications gaps</w:t>
            </w:r>
          </w:p>
          <w:p w14:paraId="1470E15F"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LGBT group seems to be largely ignored and this issue needs to be addressed</w:t>
            </w:r>
          </w:p>
          <w:p w14:paraId="4982AC17"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need to ensure LE knows about organizations that can help out in individual sit</w:t>
            </w:r>
            <w:r>
              <w:rPr>
                <w:rFonts w:ascii="Arial Narrow" w:hAnsi="Arial Narrow"/>
              </w:rPr>
              <w:t>uations - know who to call for a</w:t>
            </w:r>
            <w:r w:rsidRPr="00FE465D">
              <w:rPr>
                <w:rFonts w:ascii="Arial Narrow" w:hAnsi="Arial Narrow"/>
              </w:rPr>
              <w:t>ssistance.  Not all LE units have this information.</w:t>
            </w:r>
          </w:p>
          <w:p w14:paraId="3510B923"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start with prevention training and awareness</w:t>
            </w:r>
          </w:p>
          <w:p w14:paraId="5D9B31D4"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Where are there good centers and programs?</w:t>
            </w:r>
          </w:p>
          <w:p w14:paraId="25D3821C"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determine geographic locality for pilot - local - west and east coast, national, international</w:t>
            </w:r>
          </w:p>
          <w:p w14:paraId="3E333BD2"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need to establish something that will draw people in to use this resource.  What distinguishes this center from simply Googling for resources?</w:t>
            </w:r>
          </w:p>
          <w:p w14:paraId="4E8AC459"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discussed possibility of virtual membership lists</w:t>
            </w:r>
          </w:p>
          <w:p w14:paraId="3C9B7B1A" w14:textId="77777777" w:rsidR="00EB1A6C" w:rsidRPr="00FE465D" w:rsidRDefault="00EB1A6C" w:rsidP="00CA64D2">
            <w:pPr>
              <w:rPr>
                <w:rFonts w:ascii="Arial Narrow" w:hAnsi="Arial Narrow"/>
              </w:rPr>
            </w:pPr>
            <w:r>
              <w:rPr>
                <w:rFonts w:ascii="Arial Narrow" w:hAnsi="Arial Narrow"/>
              </w:rPr>
              <w:t>• dev</w:t>
            </w:r>
            <w:r w:rsidRPr="00FE465D">
              <w:rPr>
                <w:rFonts w:ascii="Arial Narrow" w:hAnsi="Arial Narrow"/>
              </w:rPr>
              <w:t>elop phased approach to implementation</w:t>
            </w:r>
          </w:p>
          <w:p w14:paraId="33CE5615"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develop short-term goals</w:t>
            </w:r>
          </w:p>
          <w:p w14:paraId="0DC941F8"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build data repository</w:t>
            </w:r>
          </w:p>
          <w:p w14:paraId="7CF46E81"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establish a pilot program</w:t>
            </w:r>
          </w:p>
          <w:p w14:paraId="48403988"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establish priorities - establishment of the center; establish pilot program</w:t>
            </w:r>
          </w:p>
          <w:p w14:paraId="62EBFB2F"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possibly establish this as a resource center, then add the intelligence gathering aspect</w:t>
            </w:r>
          </w:p>
          <w:p w14:paraId="12101FAE"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Graham Plaster, The Intelligence Community LLC, proposed using Linked-In as a potential information gathering group and stated he could set it up</w:t>
            </w:r>
          </w:p>
          <w:p w14:paraId="0F9C1561" w14:textId="77777777" w:rsidR="00EB1A6C" w:rsidRPr="00FE465D" w:rsidRDefault="00EB1A6C" w:rsidP="00CA64D2">
            <w:pPr>
              <w:rPr>
                <w:rFonts w:ascii="Arial Narrow" w:hAnsi="Arial Narrow"/>
              </w:rPr>
            </w:pPr>
            <w:r>
              <w:rPr>
                <w:rFonts w:ascii="Arial Narrow" w:hAnsi="Arial Narrow"/>
              </w:rPr>
              <w:t xml:space="preserve">• </w:t>
            </w:r>
            <w:r w:rsidRPr="00FE465D">
              <w:rPr>
                <w:rFonts w:ascii="Arial Narrow" w:hAnsi="Arial Narrow"/>
              </w:rPr>
              <w:t>use social media - update POCs annually, communicate with individuals and groups, locate similar local organizations, combine resources, find volunteers (leverage students, interns)</w:t>
            </w:r>
          </w:p>
          <w:p w14:paraId="71ECE26F" w14:textId="77777777" w:rsidR="00EB1A6C" w:rsidRDefault="00EB1A6C" w:rsidP="00CA64D2">
            <w:pPr>
              <w:rPr>
                <w:rFonts w:ascii="Arial Narrow" w:hAnsi="Arial Narrow"/>
              </w:rPr>
            </w:pPr>
            <w:r>
              <w:rPr>
                <w:rFonts w:ascii="Arial Narrow" w:hAnsi="Arial Narrow"/>
              </w:rPr>
              <w:t xml:space="preserve">• </w:t>
            </w:r>
            <w:r w:rsidRPr="00FE465D">
              <w:rPr>
                <w:rFonts w:ascii="Arial Narrow" w:hAnsi="Arial Narrow"/>
              </w:rPr>
              <w:t>mapping other resources</w:t>
            </w:r>
          </w:p>
          <w:p w14:paraId="27B79F02" w14:textId="77777777" w:rsidR="00EB1A6C" w:rsidRPr="00D420FC" w:rsidRDefault="00EB1A6C" w:rsidP="00CA64D2">
            <w:pPr>
              <w:rPr>
                <w:rFonts w:ascii="Arial Narrow" w:hAnsi="Arial Narrow"/>
              </w:rPr>
            </w:pPr>
          </w:p>
        </w:tc>
        <w:tc>
          <w:tcPr>
            <w:tcW w:w="3960" w:type="dxa"/>
          </w:tcPr>
          <w:p w14:paraId="4A5BCBBE"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3EA424D2" w14:textId="77777777" w:rsidR="00EB1A6C" w:rsidRPr="00D420FC" w:rsidRDefault="00EB1A6C" w:rsidP="00CA64D2">
            <w:pPr>
              <w:rPr>
                <w:rFonts w:ascii="Arial Narrow" w:hAnsi="Arial Narrow"/>
              </w:rPr>
            </w:pPr>
          </w:p>
          <w:p w14:paraId="3A255C3D" w14:textId="77777777" w:rsidR="00EB1A6C" w:rsidRPr="00D420FC" w:rsidRDefault="00EB1A6C" w:rsidP="00CA64D2">
            <w:pPr>
              <w:rPr>
                <w:rFonts w:ascii="Arial Narrow" w:hAnsi="Arial Narrow"/>
              </w:rPr>
            </w:pPr>
            <w:r>
              <w:rPr>
                <w:rFonts w:ascii="Arial Narrow" w:hAnsi="Arial Narrow"/>
              </w:rPr>
              <w:t>•</w:t>
            </w:r>
            <w:r w:rsidRPr="00D420FC">
              <w:rPr>
                <w:rFonts w:ascii="Arial Narrow" w:hAnsi="Arial Narrow"/>
              </w:rPr>
              <w:tab/>
            </w:r>
          </w:p>
          <w:p w14:paraId="465062BB" w14:textId="77777777" w:rsidR="00EB1A6C" w:rsidRPr="00D420FC" w:rsidRDefault="00EB1A6C" w:rsidP="00CA64D2">
            <w:pPr>
              <w:rPr>
                <w:rFonts w:ascii="Arial Narrow" w:hAnsi="Arial Narrow"/>
              </w:rPr>
            </w:pPr>
          </w:p>
          <w:p w14:paraId="14E88038"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368BA77B" w14:textId="77777777" w:rsidR="00EB1A6C" w:rsidRPr="00D420FC" w:rsidRDefault="00EB1A6C" w:rsidP="00CA64D2">
            <w:pPr>
              <w:rPr>
                <w:rFonts w:ascii="Arial Narrow" w:hAnsi="Arial Narrow"/>
              </w:rPr>
            </w:pPr>
            <w:r w:rsidRPr="00D420FC">
              <w:rPr>
                <w:rFonts w:ascii="Arial Narrow" w:hAnsi="Arial Narrow"/>
              </w:rPr>
              <w:t xml:space="preserve">• </w:t>
            </w:r>
          </w:p>
          <w:p w14:paraId="26A4E9EF" w14:textId="77777777" w:rsidR="00EB1A6C" w:rsidRPr="00D420FC" w:rsidRDefault="00EB1A6C" w:rsidP="00CA64D2">
            <w:pPr>
              <w:rPr>
                <w:rFonts w:ascii="Arial Narrow" w:hAnsi="Arial Narrow"/>
              </w:rPr>
            </w:pPr>
          </w:p>
          <w:p w14:paraId="1FAF3DE8"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20E6BD15" w14:textId="77777777" w:rsidR="00EB1A6C" w:rsidRPr="00D420FC" w:rsidRDefault="00EB1A6C" w:rsidP="00CA64D2">
            <w:pPr>
              <w:rPr>
                <w:rFonts w:ascii="Arial Narrow" w:hAnsi="Arial Narrow"/>
              </w:rPr>
            </w:pPr>
            <w:r w:rsidRPr="00D420FC">
              <w:rPr>
                <w:rFonts w:ascii="Arial Narrow" w:hAnsi="Arial Narrow"/>
              </w:rPr>
              <w:t xml:space="preserve">• </w:t>
            </w:r>
          </w:p>
          <w:p w14:paraId="4EF09343" w14:textId="77777777" w:rsidR="00EB1A6C" w:rsidRPr="00D420FC" w:rsidRDefault="00EB1A6C" w:rsidP="00CA64D2">
            <w:pPr>
              <w:rPr>
                <w:rFonts w:ascii="Arial Narrow" w:hAnsi="Arial Narrow"/>
              </w:rPr>
            </w:pPr>
            <w:r w:rsidRPr="00D420FC">
              <w:rPr>
                <w:rFonts w:ascii="Arial Narrow" w:hAnsi="Arial Narrow"/>
              </w:rPr>
              <w:t xml:space="preserve">  </w:t>
            </w:r>
          </w:p>
          <w:p w14:paraId="7E4E59DD" w14:textId="77777777" w:rsidR="00EB1A6C" w:rsidRPr="00D420FC" w:rsidRDefault="00EB1A6C" w:rsidP="00CA64D2">
            <w:pPr>
              <w:rPr>
                <w:rFonts w:ascii="Arial Narrow" w:hAnsi="Arial Narrow"/>
              </w:rPr>
            </w:pPr>
          </w:p>
        </w:tc>
        <w:tc>
          <w:tcPr>
            <w:tcW w:w="4140" w:type="dxa"/>
          </w:tcPr>
          <w:p w14:paraId="1EDA5C0A" w14:textId="77777777" w:rsidR="00EB1A6C" w:rsidRPr="00D420FC" w:rsidRDefault="00EB1A6C" w:rsidP="00CA64D2">
            <w:pPr>
              <w:rPr>
                <w:rFonts w:ascii="Arial Narrow" w:hAnsi="Arial Narrow"/>
              </w:rPr>
            </w:pPr>
            <w:r w:rsidRPr="00D420FC">
              <w:rPr>
                <w:rFonts w:ascii="Arial Narrow" w:hAnsi="Arial Narrow"/>
                <w:b/>
              </w:rPr>
              <w:t xml:space="preserve">How might we </w:t>
            </w:r>
            <w:r>
              <w:rPr>
                <w:rFonts w:ascii="Arial Narrow" w:hAnsi="Arial Narrow"/>
                <w:b/>
              </w:rPr>
              <w:t>address this topic</w:t>
            </w:r>
            <w:r w:rsidRPr="00D420FC">
              <w:rPr>
                <w:rFonts w:ascii="Arial Narrow" w:hAnsi="Arial Narrow"/>
                <w:b/>
              </w:rPr>
              <w:t xml:space="preserve">?    </w:t>
            </w:r>
          </w:p>
          <w:p w14:paraId="3A099CB6" w14:textId="77777777" w:rsidR="00EB1A6C" w:rsidRPr="00D420FC" w:rsidRDefault="00EB1A6C" w:rsidP="00CA64D2">
            <w:pPr>
              <w:rPr>
                <w:rFonts w:ascii="Arial Narrow" w:hAnsi="Arial Narrow"/>
              </w:rPr>
            </w:pPr>
          </w:p>
          <w:p w14:paraId="1DCDCAFC" w14:textId="77777777" w:rsidR="00EB1A6C" w:rsidRPr="00D420FC" w:rsidRDefault="00EB1A6C" w:rsidP="00CA64D2">
            <w:pPr>
              <w:rPr>
                <w:rFonts w:ascii="Arial Narrow" w:hAnsi="Arial Narrow"/>
              </w:rPr>
            </w:pPr>
          </w:p>
        </w:tc>
        <w:tc>
          <w:tcPr>
            <w:tcW w:w="2430" w:type="dxa"/>
          </w:tcPr>
          <w:p w14:paraId="7AF0E95B" w14:textId="77777777" w:rsidR="00EB1A6C" w:rsidRPr="00535D0E" w:rsidRDefault="00EB1A6C" w:rsidP="00FB0D41">
            <w:pPr>
              <w:widowControl w:val="0"/>
              <w:numPr>
                <w:ilvl w:val="0"/>
                <w:numId w:val="31"/>
              </w:numPr>
              <w:autoSpaceDE w:val="0"/>
              <w:autoSpaceDN w:val="0"/>
              <w:adjustRightInd w:val="0"/>
              <w:ind w:left="342" w:hanging="270"/>
              <w:rPr>
                <w:rFonts w:ascii="Arial Narrow" w:hAnsi="Arial Narrow"/>
                <w:bCs/>
                <w:szCs w:val="20"/>
              </w:rPr>
            </w:pPr>
            <w:r>
              <w:rPr>
                <w:rFonts w:ascii="Arial Narrow" w:hAnsi="Arial Narrow"/>
                <w:bCs/>
                <w:szCs w:val="20"/>
              </w:rPr>
              <w:t>P</w:t>
            </w:r>
            <w:r w:rsidRPr="00535D0E">
              <w:rPr>
                <w:rFonts w:ascii="Arial Narrow" w:hAnsi="Arial Narrow"/>
                <w:bCs/>
                <w:szCs w:val="20"/>
              </w:rPr>
              <w:t>hase 1 - where is everyone - map locations, facilities, organizations - using visualization techniques (maps); use of icons to distinguish functions - what does everyone do?  What are the</w:t>
            </w:r>
            <w:r>
              <w:rPr>
                <w:rFonts w:ascii="Arial Narrow" w:hAnsi="Arial Narrow"/>
                <w:bCs/>
                <w:szCs w:val="20"/>
              </w:rPr>
              <w:t>ir resources?  C</w:t>
            </w:r>
            <w:r w:rsidRPr="00535D0E">
              <w:rPr>
                <w:rFonts w:ascii="Arial Narrow" w:hAnsi="Arial Narrow"/>
                <w:bCs/>
                <w:szCs w:val="20"/>
              </w:rPr>
              <w:t>apabilities?</w:t>
            </w:r>
          </w:p>
          <w:p w14:paraId="073530AA" w14:textId="77777777" w:rsidR="00EB1A6C" w:rsidRDefault="00EB1A6C" w:rsidP="00FB0D41">
            <w:pPr>
              <w:widowControl w:val="0"/>
              <w:numPr>
                <w:ilvl w:val="0"/>
                <w:numId w:val="31"/>
              </w:numPr>
              <w:autoSpaceDE w:val="0"/>
              <w:autoSpaceDN w:val="0"/>
              <w:adjustRightInd w:val="0"/>
              <w:ind w:left="342" w:hanging="270"/>
              <w:rPr>
                <w:rFonts w:ascii="Arial Narrow" w:hAnsi="Arial Narrow"/>
                <w:bCs/>
                <w:szCs w:val="20"/>
              </w:rPr>
            </w:pPr>
            <w:r>
              <w:rPr>
                <w:rFonts w:ascii="Arial Narrow" w:hAnsi="Arial Narrow"/>
                <w:bCs/>
                <w:szCs w:val="20"/>
              </w:rPr>
              <w:t>Phase 2 - collection plan - what information do we need to collect, how do we collect it, how do we use it?</w:t>
            </w:r>
          </w:p>
          <w:p w14:paraId="1E988CC0" w14:textId="77777777" w:rsidR="00EB1A6C" w:rsidRPr="00142BF3" w:rsidRDefault="00EB1A6C" w:rsidP="00FB0D41">
            <w:pPr>
              <w:widowControl w:val="0"/>
              <w:numPr>
                <w:ilvl w:val="0"/>
                <w:numId w:val="31"/>
              </w:numPr>
              <w:autoSpaceDE w:val="0"/>
              <w:autoSpaceDN w:val="0"/>
              <w:adjustRightInd w:val="0"/>
              <w:ind w:left="342" w:hanging="270"/>
              <w:rPr>
                <w:rFonts w:ascii="Arial Narrow" w:hAnsi="Arial Narrow"/>
                <w:bCs/>
                <w:szCs w:val="20"/>
              </w:rPr>
            </w:pPr>
            <w:r>
              <w:rPr>
                <w:rFonts w:ascii="Arial Narrow" w:hAnsi="Arial Narrow"/>
                <w:bCs/>
                <w:szCs w:val="20"/>
              </w:rPr>
              <w:t>Request for Information forum - where can I find specific information, what programs can I leverage, establish collaborative effort for information sharing</w:t>
            </w:r>
          </w:p>
          <w:p w14:paraId="5D5C74EB" w14:textId="77777777" w:rsidR="00EB1A6C" w:rsidRPr="00D420FC" w:rsidRDefault="00EB1A6C" w:rsidP="00CA64D2">
            <w:pPr>
              <w:rPr>
                <w:rFonts w:ascii="Arial Narrow" w:hAnsi="Arial Narrow"/>
              </w:rPr>
            </w:pPr>
          </w:p>
        </w:tc>
      </w:tr>
      <w:tr w:rsidR="00EB1A6C" w:rsidRPr="00D420FC" w14:paraId="0F99B37F" w14:textId="77777777" w:rsidTr="00CA64D2">
        <w:tc>
          <w:tcPr>
            <w:tcW w:w="810" w:type="dxa"/>
          </w:tcPr>
          <w:p w14:paraId="3CDE412A" w14:textId="77777777" w:rsidR="00EB1A6C" w:rsidRPr="00D420FC" w:rsidRDefault="00EB1A6C" w:rsidP="00CA64D2">
            <w:pPr>
              <w:rPr>
                <w:rFonts w:ascii="Arial Narrow" w:hAnsi="Arial Narrow"/>
              </w:rPr>
            </w:pPr>
            <w:r w:rsidRPr="00D420FC">
              <w:rPr>
                <w:rFonts w:ascii="Arial Narrow" w:hAnsi="Arial Narrow"/>
              </w:rPr>
              <w:lastRenderedPageBreak/>
              <w:t>1-G</w:t>
            </w:r>
          </w:p>
        </w:tc>
        <w:tc>
          <w:tcPr>
            <w:tcW w:w="1712" w:type="dxa"/>
          </w:tcPr>
          <w:p w14:paraId="3576BB81" w14:textId="77777777" w:rsidR="00EB1A6C" w:rsidRDefault="00EB1A6C" w:rsidP="00CA64D2">
            <w:pPr>
              <w:rPr>
                <w:rFonts w:ascii="Arial Narrow" w:hAnsi="Arial Narrow"/>
              </w:rPr>
            </w:pPr>
            <w:r w:rsidRPr="00D420FC">
              <w:rPr>
                <w:rFonts w:ascii="Arial Narrow" w:hAnsi="Arial Narrow"/>
                <w:bCs/>
              </w:rPr>
              <w:t>Hosting Platform/ cloud/ physical locations/ software discussion needs to start soon in order to be ready for the prototype/ POC</w:t>
            </w:r>
            <w:r w:rsidRPr="00D420FC">
              <w:rPr>
                <w:rFonts w:ascii="Arial Narrow" w:hAnsi="Arial Narrow"/>
              </w:rPr>
              <w:t>?</w:t>
            </w:r>
          </w:p>
          <w:p w14:paraId="27041623" w14:textId="77777777" w:rsidR="00EB1A6C" w:rsidRDefault="00EB1A6C" w:rsidP="00CA64D2">
            <w:pPr>
              <w:rPr>
                <w:rFonts w:ascii="Arial Narrow" w:hAnsi="Arial Narrow"/>
              </w:rPr>
            </w:pPr>
          </w:p>
          <w:p w14:paraId="62D2011F" w14:textId="77777777" w:rsidR="00EB1A6C" w:rsidRDefault="00EB1A6C" w:rsidP="00CA64D2">
            <w:pPr>
              <w:rPr>
                <w:rFonts w:ascii="Arial Narrow" w:hAnsi="Arial Narrow"/>
              </w:rPr>
            </w:pPr>
            <w:r>
              <w:rPr>
                <w:rFonts w:ascii="Arial Narrow" w:hAnsi="Arial Narrow"/>
              </w:rPr>
              <w:t>(Other)</w:t>
            </w:r>
          </w:p>
          <w:p w14:paraId="2D81FC3F" w14:textId="77777777" w:rsidR="00EB1A6C" w:rsidRDefault="00EB1A6C" w:rsidP="00CA64D2">
            <w:pPr>
              <w:rPr>
                <w:rFonts w:ascii="Arial Narrow" w:hAnsi="Arial Narrow"/>
              </w:rPr>
            </w:pPr>
            <w:r>
              <w:rPr>
                <w:rFonts w:ascii="Arial Narrow" w:hAnsi="Arial Narrow"/>
              </w:rPr>
              <w:t>(Data Standards)</w:t>
            </w:r>
          </w:p>
          <w:p w14:paraId="6EB6CBA2" w14:textId="77777777" w:rsidR="00EB1A6C" w:rsidRPr="00D420FC" w:rsidRDefault="00EB1A6C" w:rsidP="00CA64D2">
            <w:pPr>
              <w:rPr>
                <w:rFonts w:ascii="Arial Narrow" w:hAnsi="Arial Narrow"/>
              </w:rPr>
            </w:pPr>
          </w:p>
        </w:tc>
        <w:tc>
          <w:tcPr>
            <w:tcW w:w="3240" w:type="dxa"/>
          </w:tcPr>
          <w:p w14:paraId="75AF0261" w14:textId="77777777" w:rsidR="00EB1A6C" w:rsidRPr="00D420FC" w:rsidRDefault="00EB1A6C" w:rsidP="00CA64D2">
            <w:pPr>
              <w:rPr>
                <w:rFonts w:ascii="Arial Narrow" w:hAnsi="Arial Narrow"/>
              </w:rPr>
            </w:pPr>
            <w:r>
              <w:rPr>
                <w:rFonts w:ascii="Arial Narrow" w:hAnsi="Arial Narrow"/>
                <w:bCs/>
                <w:szCs w:val="20"/>
              </w:rPr>
              <w:t>Per discussion today, we want to start a pilot soon to test out the concept among a small group of NGO's, government services and police organizations.   To be ready for this pilot we need to have some sort of preliminary architecture design for the system.</w:t>
            </w:r>
          </w:p>
        </w:tc>
        <w:tc>
          <w:tcPr>
            <w:tcW w:w="7108" w:type="dxa"/>
          </w:tcPr>
          <w:p w14:paraId="55FB3F3E"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22B61F0B"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 xml:space="preserve">There is currently nothing in place.  </w:t>
            </w:r>
          </w:p>
          <w:p w14:paraId="3FD1A397" w14:textId="77777777" w:rsidR="00EB1A6C" w:rsidRPr="00D420FC" w:rsidRDefault="00EB1A6C" w:rsidP="00CA64D2">
            <w:pPr>
              <w:rPr>
                <w:rFonts w:ascii="Arial Narrow" w:hAnsi="Arial Narrow"/>
              </w:rPr>
            </w:pPr>
          </w:p>
          <w:p w14:paraId="687DB357"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3956087E" w14:textId="77777777" w:rsidR="00EB1A6C" w:rsidRPr="00D420FC" w:rsidRDefault="00EB1A6C" w:rsidP="00CA64D2">
            <w:pPr>
              <w:rPr>
                <w:rFonts w:ascii="Arial Narrow" w:hAnsi="Arial Narrow"/>
              </w:rPr>
            </w:pPr>
            <w:r w:rsidRPr="00D420FC">
              <w:rPr>
                <w:rFonts w:ascii="Arial Narrow" w:hAnsi="Arial Narrow"/>
              </w:rPr>
              <w:t xml:space="preserve">• The functional requirements gathered from the data standards and intelligence information groups. </w:t>
            </w:r>
          </w:p>
          <w:p w14:paraId="3490953A"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 xml:space="preserve">Budget available from funding group. </w:t>
            </w:r>
          </w:p>
          <w:p w14:paraId="29B9A88A"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 xml:space="preserve">What partnerships are available?  </w:t>
            </w:r>
          </w:p>
          <w:p w14:paraId="52838123"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 xml:space="preserve">Timeline for the pilot project.  </w:t>
            </w:r>
          </w:p>
          <w:p w14:paraId="19FDEEBD"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 xml:space="preserve">Select the participants who would be assisting with the pilot.     . </w:t>
            </w:r>
          </w:p>
          <w:p w14:paraId="3DBC8607" w14:textId="77777777" w:rsidR="00EB1A6C" w:rsidRPr="00D420FC" w:rsidRDefault="00EB1A6C" w:rsidP="00CA64D2">
            <w:pPr>
              <w:rPr>
                <w:rFonts w:ascii="Arial Narrow" w:hAnsi="Arial Narrow"/>
              </w:rPr>
            </w:pPr>
          </w:p>
          <w:p w14:paraId="046E8B52"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1FE374ED"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We could look at architecture for police systems that are currently in place.  (Polaris trafficking hotline and other similar systems)</w:t>
            </w:r>
          </w:p>
          <w:p w14:paraId="74095B0C" w14:textId="77777777" w:rsidR="00EB1A6C" w:rsidRPr="00D420FC" w:rsidRDefault="00EB1A6C" w:rsidP="00CA64D2">
            <w:pPr>
              <w:rPr>
                <w:rFonts w:ascii="Arial Narrow" w:hAnsi="Arial Narrow"/>
              </w:rPr>
            </w:pPr>
          </w:p>
          <w:p w14:paraId="25F6C8FB"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07891523" w14:textId="77777777" w:rsidR="00EB1A6C" w:rsidRPr="00D420FC" w:rsidRDefault="00EB1A6C" w:rsidP="00CA64D2">
            <w:pPr>
              <w:rPr>
                <w:rFonts w:ascii="Arial Narrow" w:hAnsi="Arial Narrow"/>
              </w:rPr>
            </w:pPr>
            <w:r w:rsidRPr="00D420FC">
              <w:rPr>
                <w:rFonts w:ascii="Arial Narrow" w:hAnsi="Arial Narrow"/>
              </w:rPr>
              <w:t>•</w:t>
            </w:r>
            <w:r>
              <w:rPr>
                <w:rFonts w:ascii="Arial Narrow" w:hAnsi="Arial Narrow"/>
              </w:rPr>
              <w:t xml:space="preserve"> </w:t>
            </w:r>
            <w:r w:rsidRPr="00D420FC">
              <w:rPr>
                <w:rFonts w:ascii="Arial Narrow" w:hAnsi="Arial Narrow"/>
              </w:rPr>
              <w:t xml:space="preserve">Build a working team to evaluate options </w:t>
            </w:r>
          </w:p>
          <w:p w14:paraId="30FC8BEC"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Software, infrastructure to run the software and hosting options.</w:t>
            </w:r>
          </w:p>
          <w:p w14:paraId="6390BD04"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 xml:space="preserve">Developers to create interfaces and reports   </w:t>
            </w:r>
          </w:p>
          <w:p w14:paraId="42B02BF4"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Reach out to database providers for proposed solutions based on functional requirements</w:t>
            </w:r>
          </w:p>
        </w:tc>
        <w:tc>
          <w:tcPr>
            <w:tcW w:w="3960" w:type="dxa"/>
          </w:tcPr>
          <w:p w14:paraId="7B92FFE3" w14:textId="77777777" w:rsidR="00EB1A6C" w:rsidRPr="00D420FC" w:rsidRDefault="00EB1A6C" w:rsidP="00CA64D2">
            <w:pPr>
              <w:rPr>
                <w:rFonts w:ascii="Arial Narrow" w:hAnsi="Arial Narrow"/>
                <w:b/>
              </w:rPr>
            </w:pPr>
            <w:r w:rsidRPr="00D420FC">
              <w:rPr>
                <w:rFonts w:ascii="Arial Narrow" w:hAnsi="Arial Narrow"/>
                <w:b/>
              </w:rPr>
              <w:t xml:space="preserve">It would make a real difference if </w:t>
            </w:r>
          </w:p>
          <w:p w14:paraId="516F95E9" w14:textId="77777777" w:rsidR="00EB1A6C" w:rsidRPr="00D420FC" w:rsidRDefault="00EB1A6C" w:rsidP="00CA64D2">
            <w:pPr>
              <w:rPr>
                <w:rFonts w:ascii="Arial Narrow" w:hAnsi="Arial Narrow"/>
              </w:rPr>
            </w:pPr>
          </w:p>
          <w:p w14:paraId="40D6DB98" w14:textId="77777777" w:rsidR="00EB1A6C" w:rsidRPr="00D420FC" w:rsidRDefault="00EB1A6C" w:rsidP="00CA64D2">
            <w:pPr>
              <w:rPr>
                <w:rFonts w:ascii="Arial Narrow" w:hAnsi="Arial Narrow"/>
              </w:rPr>
            </w:pPr>
            <w:r w:rsidRPr="00D420FC">
              <w:rPr>
                <w:rFonts w:ascii="Arial Narrow" w:hAnsi="Arial Narrow"/>
              </w:rPr>
              <w:t>• We had team consisting of IT professionals and users</w:t>
            </w:r>
          </w:p>
          <w:p w14:paraId="0DB328CB"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We had funding or sponsorship from software vendors</w:t>
            </w:r>
          </w:p>
          <w:p w14:paraId="2D30ADAB" w14:textId="77777777" w:rsidR="00EB1A6C" w:rsidRPr="00D420FC" w:rsidRDefault="00EB1A6C" w:rsidP="00CA64D2">
            <w:pPr>
              <w:rPr>
                <w:rFonts w:ascii="Arial Narrow" w:hAnsi="Arial Narrow"/>
              </w:rPr>
            </w:pPr>
            <w:r>
              <w:rPr>
                <w:rFonts w:ascii="Arial Narrow" w:hAnsi="Arial Narrow"/>
              </w:rPr>
              <w:t xml:space="preserve">• </w:t>
            </w:r>
            <w:r w:rsidRPr="00D420FC">
              <w:rPr>
                <w:rFonts w:ascii="Arial Narrow" w:hAnsi="Arial Narrow"/>
              </w:rPr>
              <w:t>We had definitive requirements from data and intelligence groups</w:t>
            </w:r>
          </w:p>
          <w:p w14:paraId="3F833C42" w14:textId="77777777" w:rsidR="00EB1A6C" w:rsidRPr="00D420FC" w:rsidRDefault="00EB1A6C" w:rsidP="00CA64D2">
            <w:pPr>
              <w:rPr>
                <w:rFonts w:ascii="Arial Narrow" w:hAnsi="Arial Narrow"/>
              </w:rPr>
            </w:pPr>
            <w:r w:rsidRPr="00D420FC">
              <w:rPr>
                <w:rFonts w:ascii="Arial Narrow" w:hAnsi="Arial Narrow"/>
              </w:rPr>
              <w:tab/>
            </w:r>
          </w:p>
          <w:p w14:paraId="28AB803A" w14:textId="77777777" w:rsidR="00EB1A6C" w:rsidRPr="00D420FC" w:rsidRDefault="00EB1A6C" w:rsidP="00CA64D2">
            <w:pPr>
              <w:rPr>
                <w:rFonts w:ascii="Arial Narrow" w:hAnsi="Arial Narrow"/>
              </w:rPr>
            </w:pPr>
          </w:p>
          <w:p w14:paraId="5662F926"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2DFD1CF8"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Complete sponsorship by software vendors</w:t>
            </w:r>
          </w:p>
          <w:p w14:paraId="624D1ABA" w14:textId="77777777" w:rsidR="00EB1A6C" w:rsidRPr="00D420FC" w:rsidRDefault="00EB1A6C" w:rsidP="00CA64D2">
            <w:pPr>
              <w:rPr>
                <w:rFonts w:ascii="Arial Narrow" w:hAnsi="Arial Narrow"/>
              </w:rPr>
            </w:pPr>
          </w:p>
          <w:p w14:paraId="43073A18"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074C9379" w14:textId="77777777" w:rsidR="00EB1A6C" w:rsidRPr="00D420FC" w:rsidRDefault="00EB1A6C" w:rsidP="00CA64D2">
            <w:pPr>
              <w:rPr>
                <w:rFonts w:ascii="Arial Narrow" w:hAnsi="Arial Narrow"/>
              </w:rPr>
            </w:pPr>
            <w:r w:rsidRPr="00D420FC">
              <w:rPr>
                <w:rFonts w:ascii="Arial Narrow" w:hAnsi="Arial Narrow"/>
              </w:rPr>
              <w:t>• We had reduced license fees for software</w:t>
            </w:r>
          </w:p>
          <w:p w14:paraId="1FC239E3" w14:textId="77777777" w:rsidR="00EB1A6C" w:rsidRDefault="00EB1A6C" w:rsidP="00CA64D2">
            <w:pPr>
              <w:rPr>
                <w:rFonts w:ascii="Arial Narrow" w:hAnsi="Arial Narrow"/>
              </w:rPr>
            </w:pPr>
            <w:r>
              <w:rPr>
                <w:rFonts w:ascii="Arial Narrow" w:hAnsi="Arial Narrow"/>
              </w:rPr>
              <w:t xml:space="preserve">• </w:t>
            </w:r>
            <w:r w:rsidRPr="00D420FC">
              <w:rPr>
                <w:rFonts w:ascii="Arial Narrow" w:hAnsi="Arial Narrow"/>
              </w:rPr>
              <w:t>A high availability system.</w:t>
            </w:r>
          </w:p>
          <w:p w14:paraId="79338464" w14:textId="77777777" w:rsidR="00EB1A6C" w:rsidRPr="00D420FC" w:rsidRDefault="00EB1A6C" w:rsidP="00CA64D2">
            <w:pPr>
              <w:rPr>
                <w:rFonts w:ascii="Arial Narrow" w:hAnsi="Arial Narrow"/>
              </w:rPr>
            </w:pPr>
          </w:p>
          <w:p w14:paraId="486AE2BE" w14:textId="77777777" w:rsidR="00EB1A6C" w:rsidRPr="00D420FC" w:rsidRDefault="00EB1A6C" w:rsidP="00CA64D2">
            <w:pPr>
              <w:rPr>
                <w:rFonts w:ascii="Arial Narrow" w:hAnsi="Arial Narrow"/>
              </w:rPr>
            </w:pPr>
            <w:r w:rsidRPr="00D420FC">
              <w:rPr>
                <w:rFonts w:ascii="Arial Narrow" w:hAnsi="Arial Narrow"/>
              </w:rPr>
              <w:t xml:space="preserve">  </w:t>
            </w:r>
          </w:p>
          <w:p w14:paraId="47897AF3" w14:textId="77777777" w:rsidR="00EB1A6C" w:rsidRPr="00D420FC" w:rsidRDefault="00EB1A6C" w:rsidP="00CA64D2">
            <w:pPr>
              <w:rPr>
                <w:rFonts w:ascii="Arial Narrow" w:hAnsi="Arial Narrow"/>
              </w:rPr>
            </w:pPr>
          </w:p>
        </w:tc>
        <w:tc>
          <w:tcPr>
            <w:tcW w:w="4140" w:type="dxa"/>
          </w:tcPr>
          <w:p w14:paraId="003E93A6" w14:textId="77777777" w:rsidR="00EB1A6C" w:rsidRDefault="00EB1A6C" w:rsidP="00CA64D2">
            <w:pPr>
              <w:rPr>
                <w:rFonts w:ascii="Arial Narrow" w:hAnsi="Arial Narrow"/>
                <w:b/>
              </w:rPr>
            </w:pPr>
            <w:r w:rsidRPr="00D420FC">
              <w:rPr>
                <w:rFonts w:ascii="Arial Narrow" w:hAnsi="Arial Narrow"/>
                <w:b/>
              </w:rPr>
              <w:t xml:space="preserve">How might we </w:t>
            </w:r>
            <w:r>
              <w:rPr>
                <w:rFonts w:ascii="Arial Narrow" w:hAnsi="Arial Narrow"/>
                <w:b/>
              </w:rPr>
              <w:t>address this topic</w:t>
            </w:r>
            <w:r w:rsidRPr="00D420FC">
              <w:rPr>
                <w:rFonts w:ascii="Arial Narrow" w:hAnsi="Arial Narrow"/>
                <w:b/>
              </w:rPr>
              <w:t xml:space="preserve">?  </w:t>
            </w:r>
          </w:p>
          <w:p w14:paraId="7BB2F2D6" w14:textId="77777777" w:rsidR="00EB1A6C" w:rsidRPr="00D420FC" w:rsidRDefault="00EB1A6C" w:rsidP="00CA64D2">
            <w:pPr>
              <w:rPr>
                <w:rFonts w:ascii="Arial Narrow" w:hAnsi="Arial Narrow"/>
              </w:rPr>
            </w:pPr>
          </w:p>
          <w:p w14:paraId="1B1AEA0A" w14:textId="77777777" w:rsidR="00EB1A6C" w:rsidRPr="00D420FC" w:rsidRDefault="00EB1A6C" w:rsidP="00CA64D2">
            <w:pPr>
              <w:rPr>
                <w:rFonts w:ascii="Arial Narrow" w:hAnsi="Arial Narrow"/>
              </w:rPr>
            </w:pPr>
            <w:r>
              <w:rPr>
                <w:rFonts w:ascii="Arial Narrow" w:hAnsi="Arial Narrow" w:cs="Arial"/>
                <w:szCs w:val="20"/>
              </w:rPr>
              <w:t>Create a new summit working group</w:t>
            </w:r>
            <w:r w:rsidRPr="00D420FC">
              <w:rPr>
                <w:rFonts w:ascii="Arial Narrow" w:hAnsi="Arial Narrow"/>
              </w:rPr>
              <w:t xml:space="preserve">. </w:t>
            </w:r>
          </w:p>
          <w:p w14:paraId="729151E1" w14:textId="77777777" w:rsidR="00EB1A6C" w:rsidRPr="00D420FC" w:rsidRDefault="00EB1A6C" w:rsidP="00CA64D2">
            <w:pPr>
              <w:rPr>
                <w:rFonts w:ascii="Arial Narrow" w:hAnsi="Arial Narrow"/>
              </w:rPr>
            </w:pPr>
          </w:p>
        </w:tc>
        <w:tc>
          <w:tcPr>
            <w:tcW w:w="2430" w:type="dxa"/>
          </w:tcPr>
          <w:p w14:paraId="4BFF132F" w14:textId="77777777" w:rsidR="00EB1A6C" w:rsidRPr="00D420FC" w:rsidRDefault="00EB1A6C" w:rsidP="00FB0D41">
            <w:pPr>
              <w:pStyle w:val="ListParagraph"/>
              <w:widowControl w:val="0"/>
              <w:numPr>
                <w:ilvl w:val="0"/>
                <w:numId w:val="43"/>
              </w:numPr>
              <w:autoSpaceDE w:val="0"/>
              <w:autoSpaceDN w:val="0"/>
              <w:adjustRightInd w:val="0"/>
              <w:spacing w:after="0" w:line="240" w:lineRule="auto"/>
              <w:ind w:left="252" w:hanging="270"/>
              <w:rPr>
                <w:rFonts w:ascii="Arial Narrow" w:hAnsi="Arial Narrow"/>
                <w:bCs/>
                <w:szCs w:val="20"/>
              </w:rPr>
            </w:pPr>
            <w:r w:rsidRPr="00D420FC">
              <w:rPr>
                <w:rFonts w:ascii="Arial Narrow" w:hAnsi="Arial Narrow" w:cs="Arial"/>
                <w:szCs w:val="20"/>
              </w:rPr>
              <w:t>Create a new summit working group</w:t>
            </w:r>
          </w:p>
          <w:p w14:paraId="138FC207" w14:textId="77777777" w:rsidR="00EB1A6C" w:rsidRPr="00D420FC" w:rsidRDefault="00EB1A6C" w:rsidP="00CA64D2">
            <w:pPr>
              <w:pStyle w:val="ListParagraph"/>
              <w:widowControl w:val="0"/>
              <w:autoSpaceDE w:val="0"/>
              <w:autoSpaceDN w:val="0"/>
              <w:adjustRightInd w:val="0"/>
              <w:ind w:left="342"/>
              <w:rPr>
                <w:rFonts w:ascii="Arial Narrow" w:hAnsi="Arial Narrow"/>
                <w:bCs/>
                <w:szCs w:val="20"/>
              </w:rPr>
            </w:pPr>
          </w:p>
          <w:p w14:paraId="0D1332C1" w14:textId="77777777" w:rsidR="00EB1A6C" w:rsidRPr="00D420FC" w:rsidRDefault="00EB1A6C" w:rsidP="00FB0D41">
            <w:pPr>
              <w:pStyle w:val="ListParagraph"/>
              <w:widowControl w:val="0"/>
              <w:numPr>
                <w:ilvl w:val="0"/>
                <w:numId w:val="43"/>
              </w:numPr>
              <w:autoSpaceDE w:val="0"/>
              <w:autoSpaceDN w:val="0"/>
              <w:adjustRightInd w:val="0"/>
              <w:spacing w:after="0" w:line="240" w:lineRule="auto"/>
              <w:ind w:left="252" w:hanging="270"/>
              <w:rPr>
                <w:rFonts w:ascii="Arial Narrow" w:hAnsi="Arial Narrow" w:cs="Arial"/>
                <w:szCs w:val="20"/>
              </w:rPr>
            </w:pPr>
            <w:r w:rsidRPr="00D420FC">
              <w:rPr>
                <w:rFonts w:ascii="Arial Narrow" w:hAnsi="Arial Narrow" w:cs="Arial"/>
                <w:szCs w:val="20"/>
              </w:rPr>
              <w:t>Following requirements and changes from other working groups (scope).</w:t>
            </w:r>
          </w:p>
          <w:p w14:paraId="348ED009" w14:textId="77777777" w:rsidR="00EB1A6C" w:rsidRDefault="00EB1A6C" w:rsidP="00CA64D2">
            <w:pPr>
              <w:pStyle w:val="ListParagraph"/>
              <w:widowControl w:val="0"/>
              <w:autoSpaceDE w:val="0"/>
              <w:autoSpaceDN w:val="0"/>
              <w:adjustRightInd w:val="0"/>
              <w:ind w:left="342"/>
              <w:rPr>
                <w:rFonts w:ascii="Arial Narrow" w:hAnsi="Arial Narrow" w:cs="Arial"/>
                <w:szCs w:val="20"/>
              </w:rPr>
            </w:pPr>
          </w:p>
          <w:p w14:paraId="65CFAC67" w14:textId="77777777" w:rsidR="00EB1A6C" w:rsidRPr="00D420FC" w:rsidRDefault="00EB1A6C" w:rsidP="00FB0D41">
            <w:pPr>
              <w:pStyle w:val="ListParagraph"/>
              <w:widowControl w:val="0"/>
              <w:numPr>
                <w:ilvl w:val="0"/>
                <w:numId w:val="43"/>
              </w:numPr>
              <w:autoSpaceDE w:val="0"/>
              <w:autoSpaceDN w:val="0"/>
              <w:adjustRightInd w:val="0"/>
              <w:spacing w:after="0" w:line="240" w:lineRule="auto"/>
              <w:ind w:left="252" w:hanging="270"/>
              <w:rPr>
                <w:rFonts w:ascii="Arial Narrow" w:hAnsi="Arial Narrow" w:cs="Arial"/>
                <w:szCs w:val="20"/>
              </w:rPr>
            </w:pPr>
            <w:r w:rsidRPr="00D420FC">
              <w:rPr>
                <w:rFonts w:ascii="Arial Narrow" w:hAnsi="Arial Narrow" w:cs="Arial"/>
                <w:szCs w:val="20"/>
              </w:rPr>
              <w:t xml:space="preserve">Reach out to software vendors with requirements </w:t>
            </w:r>
          </w:p>
          <w:p w14:paraId="6B15E207" w14:textId="77777777" w:rsidR="00EB1A6C" w:rsidRPr="00D420FC" w:rsidRDefault="00EB1A6C" w:rsidP="00CA64D2">
            <w:pPr>
              <w:pStyle w:val="ListParagraph"/>
              <w:widowControl w:val="0"/>
              <w:autoSpaceDE w:val="0"/>
              <w:autoSpaceDN w:val="0"/>
              <w:adjustRightInd w:val="0"/>
              <w:ind w:left="342"/>
              <w:rPr>
                <w:rFonts w:ascii="Arial Narrow" w:hAnsi="Arial Narrow"/>
                <w:bCs/>
                <w:szCs w:val="20"/>
              </w:rPr>
            </w:pPr>
          </w:p>
          <w:p w14:paraId="418D14FD" w14:textId="77777777" w:rsidR="00EB1A6C" w:rsidRDefault="00EB1A6C" w:rsidP="00FB0D41">
            <w:pPr>
              <w:pStyle w:val="ListParagraph"/>
              <w:widowControl w:val="0"/>
              <w:numPr>
                <w:ilvl w:val="0"/>
                <w:numId w:val="43"/>
              </w:numPr>
              <w:autoSpaceDE w:val="0"/>
              <w:autoSpaceDN w:val="0"/>
              <w:adjustRightInd w:val="0"/>
              <w:spacing w:after="0" w:line="240" w:lineRule="auto"/>
              <w:ind w:left="252" w:hanging="270"/>
              <w:rPr>
                <w:rFonts w:ascii="Arial Narrow" w:hAnsi="Arial Narrow"/>
                <w:bCs/>
                <w:szCs w:val="20"/>
              </w:rPr>
            </w:pPr>
            <w:r w:rsidRPr="00D420FC">
              <w:rPr>
                <w:rFonts w:ascii="Arial Narrow" w:hAnsi="Arial Narrow" w:cs="Arial"/>
                <w:szCs w:val="20"/>
              </w:rPr>
              <w:t>Look for partnerships for developers (possibly</w:t>
            </w:r>
            <w:r>
              <w:rPr>
                <w:rFonts w:ascii="Arial Narrow" w:hAnsi="Arial Narrow"/>
                <w:bCs/>
                <w:szCs w:val="20"/>
              </w:rPr>
              <w:t xml:space="preserve"> universities)</w:t>
            </w:r>
          </w:p>
          <w:p w14:paraId="5C6AFDDB" w14:textId="77777777" w:rsidR="00EB1A6C" w:rsidRPr="00D420FC" w:rsidRDefault="00EB1A6C" w:rsidP="00CA64D2">
            <w:pPr>
              <w:rPr>
                <w:rFonts w:ascii="Arial Narrow" w:hAnsi="Arial Narrow"/>
              </w:rPr>
            </w:pPr>
          </w:p>
        </w:tc>
      </w:tr>
      <w:tr w:rsidR="00EB1A6C" w:rsidRPr="00D420FC" w14:paraId="598ADA1B" w14:textId="77777777" w:rsidTr="00CA64D2">
        <w:tc>
          <w:tcPr>
            <w:tcW w:w="810" w:type="dxa"/>
          </w:tcPr>
          <w:p w14:paraId="1687C90F" w14:textId="77777777" w:rsidR="00EB1A6C" w:rsidRPr="00D420FC" w:rsidRDefault="00EB1A6C" w:rsidP="00CA64D2">
            <w:pPr>
              <w:rPr>
                <w:rFonts w:ascii="Arial Narrow" w:hAnsi="Arial Narrow"/>
              </w:rPr>
            </w:pPr>
            <w:r w:rsidRPr="00D420FC">
              <w:rPr>
                <w:rFonts w:ascii="Arial Narrow" w:hAnsi="Arial Narrow"/>
              </w:rPr>
              <w:t>1-H</w:t>
            </w:r>
          </w:p>
        </w:tc>
        <w:tc>
          <w:tcPr>
            <w:tcW w:w="1712" w:type="dxa"/>
          </w:tcPr>
          <w:p w14:paraId="72390795" w14:textId="77777777" w:rsidR="00EB1A6C" w:rsidRDefault="00EB1A6C" w:rsidP="00CA64D2">
            <w:pPr>
              <w:rPr>
                <w:rFonts w:ascii="Arial Narrow" w:hAnsi="Arial Narrow"/>
              </w:rPr>
            </w:pPr>
            <w:r>
              <w:rPr>
                <w:rFonts w:ascii="Arial Narrow" w:hAnsi="Arial Narrow"/>
              </w:rPr>
              <w:t>How do we get our victim service providers to assist domestic victims</w:t>
            </w:r>
            <w:r w:rsidRPr="00D420FC">
              <w:rPr>
                <w:rFonts w:ascii="Arial Narrow" w:hAnsi="Arial Narrow"/>
              </w:rPr>
              <w:t>?</w:t>
            </w:r>
          </w:p>
          <w:p w14:paraId="10E4D5BE" w14:textId="77777777" w:rsidR="00EB1A6C" w:rsidRDefault="00EB1A6C" w:rsidP="00CA64D2">
            <w:pPr>
              <w:rPr>
                <w:rFonts w:ascii="Arial Narrow" w:hAnsi="Arial Narrow"/>
              </w:rPr>
            </w:pPr>
          </w:p>
          <w:p w14:paraId="35E8A22E" w14:textId="77777777" w:rsidR="00EB1A6C" w:rsidRPr="00D420FC" w:rsidRDefault="00EB1A6C" w:rsidP="00CA64D2">
            <w:pPr>
              <w:rPr>
                <w:rFonts w:ascii="Arial Narrow" w:hAnsi="Arial Narrow"/>
              </w:rPr>
            </w:pPr>
            <w:r>
              <w:rPr>
                <w:rFonts w:ascii="Arial Narrow" w:hAnsi="Arial Narrow"/>
              </w:rPr>
              <w:t>(Other)</w:t>
            </w:r>
          </w:p>
        </w:tc>
        <w:tc>
          <w:tcPr>
            <w:tcW w:w="3240" w:type="dxa"/>
          </w:tcPr>
          <w:p w14:paraId="38A2957B" w14:textId="77777777" w:rsidR="00EB1A6C" w:rsidRDefault="00EB1A6C" w:rsidP="00CA64D2">
            <w:pPr>
              <w:rPr>
                <w:rFonts w:ascii="Arial Narrow" w:hAnsi="Arial Narrow"/>
                <w:bCs/>
                <w:szCs w:val="20"/>
              </w:rPr>
            </w:pPr>
            <w:r>
              <w:rPr>
                <w:rFonts w:ascii="Arial Narrow" w:hAnsi="Arial Narrow"/>
                <w:bCs/>
                <w:szCs w:val="20"/>
              </w:rPr>
              <w:t>The VSP are part of the model and they provide services to all victims</w:t>
            </w:r>
          </w:p>
          <w:p w14:paraId="504D5032" w14:textId="77777777" w:rsidR="00EB1A6C" w:rsidRDefault="00EB1A6C" w:rsidP="00CA64D2">
            <w:pPr>
              <w:rPr>
                <w:rFonts w:ascii="Arial Narrow" w:hAnsi="Arial Narrow"/>
                <w:bCs/>
                <w:szCs w:val="20"/>
              </w:rPr>
            </w:pPr>
          </w:p>
          <w:p w14:paraId="410A7710" w14:textId="77777777" w:rsidR="00EB1A6C" w:rsidRPr="00D420FC" w:rsidRDefault="00EB1A6C" w:rsidP="00CA64D2">
            <w:pPr>
              <w:rPr>
                <w:rFonts w:ascii="Arial Narrow" w:hAnsi="Arial Narrow"/>
              </w:rPr>
            </w:pPr>
            <w:r>
              <w:rPr>
                <w:rFonts w:ascii="Arial Narrow" w:hAnsi="Arial Narrow"/>
                <w:bCs/>
                <w:szCs w:val="20"/>
              </w:rPr>
              <w:t>One of the problem is that they fail response to slow to response when we have domestic victims.</w:t>
            </w:r>
          </w:p>
        </w:tc>
        <w:tc>
          <w:tcPr>
            <w:tcW w:w="7108" w:type="dxa"/>
          </w:tcPr>
          <w:p w14:paraId="4986860A"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48D116AF"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We know that they are charged with the task but often fail  to do so</w:t>
            </w:r>
          </w:p>
          <w:p w14:paraId="18600461" w14:textId="77777777" w:rsidR="00EB1A6C" w:rsidRPr="00D420FC" w:rsidRDefault="00EB1A6C" w:rsidP="00CA64D2">
            <w:pPr>
              <w:rPr>
                <w:rFonts w:ascii="Arial Narrow" w:hAnsi="Arial Narrow"/>
              </w:rPr>
            </w:pPr>
          </w:p>
          <w:p w14:paraId="3694B7AF"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02578221"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Why are they not doing what they are charged to do?</w:t>
            </w:r>
          </w:p>
          <w:p w14:paraId="7227DF63"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 xml:space="preserve">Why are they not responding? </w:t>
            </w:r>
          </w:p>
          <w:p w14:paraId="7EB1CA08" w14:textId="77777777" w:rsidR="00EB1A6C" w:rsidRPr="00D420FC"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Are there others who can provide services?</w:t>
            </w:r>
            <w:r w:rsidRPr="00D420FC">
              <w:rPr>
                <w:rFonts w:ascii="Arial Narrow" w:hAnsi="Arial Narrow"/>
              </w:rPr>
              <w:t xml:space="preserve"> </w:t>
            </w:r>
          </w:p>
          <w:p w14:paraId="05A0896C" w14:textId="77777777" w:rsidR="00EB1A6C" w:rsidRPr="00D420FC" w:rsidRDefault="00EB1A6C" w:rsidP="00CA64D2">
            <w:pPr>
              <w:rPr>
                <w:rFonts w:ascii="Arial Narrow" w:hAnsi="Arial Narrow"/>
              </w:rPr>
            </w:pPr>
          </w:p>
          <w:p w14:paraId="7AC4B917"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67FDA4C9"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There must be others groups that are working, so why will it not work for us?</w:t>
            </w:r>
          </w:p>
          <w:p w14:paraId="08A78F8F" w14:textId="77777777" w:rsidR="00EB1A6C" w:rsidRPr="00BA5479" w:rsidRDefault="00EB1A6C" w:rsidP="00CA64D2">
            <w:pPr>
              <w:rPr>
                <w:rFonts w:ascii="Arial Narrow" w:hAnsi="Arial Narrow"/>
              </w:rPr>
            </w:pPr>
            <w:r>
              <w:rPr>
                <w:rFonts w:ascii="Arial Narrow" w:hAnsi="Arial Narrow"/>
              </w:rPr>
              <w:t xml:space="preserve">• </w:t>
            </w:r>
            <w:r w:rsidRPr="00BA5479">
              <w:rPr>
                <w:rFonts w:ascii="Arial Narrow" w:hAnsi="Arial Narrow"/>
              </w:rPr>
              <w:t xml:space="preserve">The head of the task force is not working/monitoring and no one is doing anything about it. </w:t>
            </w:r>
          </w:p>
          <w:p w14:paraId="1F3B20F1" w14:textId="77777777" w:rsidR="00EB1A6C" w:rsidRPr="00D420FC" w:rsidRDefault="00EB1A6C" w:rsidP="00CA64D2">
            <w:pPr>
              <w:rPr>
                <w:rFonts w:ascii="Arial Narrow" w:hAnsi="Arial Narrow"/>
              </w:rPr>
            </w:pPr>
            <w:r>
              <w:rPr>
                <w:rFonts w:ascii="Arial Narrow" w:hAnsi="Arial Narrow"/>
              </w:rPr>
              <w:t>• The victim service provider is</w:t>
            </w:r>
            <w:r w:rsidRPr="00BA5479">
              <w:rPr>
                <w:rFonts w:ascii="Arial Narrow" w:hAnsi="Arial Narrow"/>
              </w:rPr>
              <w:t xml:space="preserve"> dealing with the foreign victims but </w:t>
            </w:r>
            <w:r>
              <w:rPr>
                <w:rFonts w:ascii="Arial Narrow" w:hAnsi="Arial Narrow"/>
              </w:rPr>
              <w:t>slow to respond to other issues</w:t>
            </w:r>
            <w:r w:rsidRPr="00D420FC">
              <w:rPr>
                <w:rFonts w:ascii="Arial Narrow" w:hAnsi="Arial Narrow"/>
              </w:rPr>
              <w:t>.</w:t>
            </w:r>
          </w:p>
          <w:p w14:paraId="3A6B75AC" w14:textId="77777777" w:rsidR="00EB1A6C" w:rsidRPr="00D420FC" w:rsidRDefault="00EB1A6C" w:rsidP="00CA64D2">
            <w:pPr>
              <w:rPr>
                <w:rFonts w:ascii="Arial Narrow" w:hAnsi="Arial Narrow"/>
              </w:rPr>
            </w:pPr>
          </w:p>
          <w:p w14:paraId="478E2332"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32E91B98"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Victim service providers are supposed to be local and they have been funded to do this for Northern Virginia</w:t>
            </w:r>
          </w:p>
          <w:p w14:paraId="33D4554F" w14:textId="77777777" w:rsidR="00EB1A6C" w:rsidRPr="00BA5479" w:rsidRDefault="00EB1A6C" w:rsidP="00CA64D2">
            <w:pPr>
              <w:rPr>
                <w:rFonts w:ascii="Arial Narrow" w:hAnsi="Arial Narrow"/>
              </w:rPr>
            </w:pPr>
            <w:r>
              <w:rPr>
                <w:rFonts w:ascii="Arial Narrow" w:hAnsi="Arial Narrow"/>
              </w:rPr>
              <w:t xml:space="preserve">• </w:t>
            </w:r>
            <w:r w:rsidRPr="00BA5479">
              <w:rPr>
                <w:rFonts w:ascii="Arial Narrow" w:hAnsi="Arial Narrow"/>
              </w:rPr>
              <w:t>The lack of response and discrimination of some of the victims.</w:t>
            </w:r>
          </w:p>
          <w:p w14:paraId="73D98F4A" w14:textId="77777777" w:rsidR="00EB1A6C" w:rsidRPr="00BA5479" w:rsidRDefault="00EB1A6C" w:rsidP="00CA64D2">
            <w:pPr>
              <w:rPr>
                <w:rFonts w:ascii="Arial Narrow" w:hAnsi="Arial Narrow"/>
              </w:rPr>
            </w:pPr>
            <w:r>
              <w:rPr>
                <w:rFonts w:ascii="Arial Narrow" w:hAnsi="Arial Narrow"/>
              </w:rPr>
              <w:t xml:space="preserve">• </w:t>
            </w:r>
            <w:r w:rsidRPr="00BA5479">
              <w:rPr>
                <w:rFonts w:ascii="Arial Narrow" w:hAnsi="Arial Narrow"/>
              </w:rPr>
              <w:t>Agency accountability to various service providers</w:t>
            </w:r>
          </w:p>
          <w:p w14:paraId="7C5AF0AE" w14:textId="77777777" w:rsidR="00EB1A6C" w:rsidRPr="00BA5479" w:rsidRDefault="00EB1A6C" w:rsidP="00CA64D2">
            <w:pPr>
              <w:rPr>
                <w:rFonts w:ascii="Arial Narrow" w:hAnsi="Arial Narrow"/>
              </w:rPr>
            </w:pPr>
            <w:r>
              <w:rPr>
                <w:rFonts w:ascii="Arial Narrow" w:hAnsi="Arial Narrow"/>
              </w:rPr>
              <w:t xml:space="preserve">• </w:t>
            </w:r>
            <w:r w:rsidRPr="00BA5479">
              <w:rPr>
                <w:rFonts w:ascii="Arial Narrow" w:hAnsi="Arial Narrow"/>
              </w:rPr>
              <w:t>Improper dealing with victims</w:t>
            </w:r>
          </w:p>
          <w:p w14:paraId="47D04B81" w14:textId="77777777" w:rsidR="00EB1A6C" w:rsidRPr="00D420FC" w:rsidRDefault="00EB1A6C" w:rsidP="00CA64D2">
            <w:pPr>
              <w:rPr>
                <w:rFonts w:ascii="Arial Narrow" w:hAnsi="Arial Narrow"/>
              </w:rPr>
            </w:pPr>
            <w:r>
              <w:rPr>
                <w:rFonts w:ascii="Arial Narrow" w:hAnsi="Arial Narrow"/>
              </w:rPr>
              <w:t xml:space="preserve">• </w:t>
            </w:r>
            <w:r w:rsidRPr="00BA5479">
              <w:rPr>
                <w:rFonts w:ascii="Arial Narrow" w:hAnsi="Arial Narrow"/>
              </w:rPr>
              <w:t>No local relationships with services providers in the area</w:t>
            </w:r>
            <w:r w:rsidRPr="00D420FC">
              <w:rPr>
                <w:rFonts w:ascii="Arial Narrow" w:hAnsi="Arial Narrow"/>
              </w:rPr>
              <w:t xml:space="preserve">. </w:t>
            </w:r>
          </w:p>
        </w:tc>
        <w:tc>
          <w:tcPr>
            <w:tcW w:w="3960" w:type="dxa"/>
          </w:tcPr>
          <w:p w14:paraId="1CED7D4A"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5DEC4929" w14:textId="77777777" w:rsidR="00EB1A6C" w:rsidRPr="00D420FC" w:rsidRDefault="00EB1A6C" w:rsidP="00CA64D2">
            <w:pPr>
              <w:rPr>
                <w:rFonts w:ascii="Arial Narrow" w:hAnsi="Arial Narrow"/>
              </w:rPr>
            </w:pPr>
          </w:p>
          <w:p w14:paraId="4CBF9C76" w14:textId="77777777" w:rsidR="00EB1A6C" w:rsidRPr="00BA5479" w:rsidRDefault="00EB1A6C" w:rsidP="00CA64D2">
            <w:pPr>
              <w:rPr>
                <w:rFonts w:ascii="Arial Narrow" w:hAnsi="Arial Narrow"/>
              </w:rPr>
            </w:pPr>
            <w:r>
              <w:rPr>
                <w:rFonts w:ascii="Arial Narrow" w:hAnsi="Arial Narrow"/>
              </w:rPr>
              <w:t xml:space="preserve">• </w:t>
            </w:r>
            <w:r w:rsidRPr="00BA5479">
              <w:rPr>
                <w:rFonts w:ascii="Arial Narrow" w:hAnsi="Arial Narrow"/>
              </w:rPr>
              <w:t>If we could get proper response to all victims in an appropriate manner.</w:t>
            </w:r>
          </w:p>
          <w:p w14:paraId="6DE22A4A" w14:textId="77777777" w:rsidR="00EB1A6C" w:rsidRDefault="00EB1A6C" w:rsidP="00CA64D2">
            <w:pPr>
              <w:rPr>
                <w:rFonts w:ascii="Arial Narrow" w:hAnsi="Arial Narrow"/>
              </w:rPr>
            </w:pPr>
          </w:p>
          <w:p w14:paraId="187D4768" w14:textId="77777777" w:rsidR="00EB1A6C" w:rsidRPr="00D420FC" w:rsidRDefault="00EB1A6C" w:rsidP="00CA64D2">
            <w:pPr>
              <w:rPr>
                <w:rFonts w:ascii="Arial Narrow" w:hAnsi="Arial Narrow"/>
              </w:rPr>
            </w:pPr>
            <w:r w:rsidRPr="00BA5479">
              <w:rPr>
                <w:rFonts w:ascii="Arial Narrow" w:hAnsi="Arial Narrow"/>
              </w:rPr>
              <w:t>No  accountability for providing quality services</w:t>
            </w:r>
          </w:p>
          <w:p w14:paraId="19291143" w14:textId="77777777" w:rsidR="00EB1A6C" w:rsidRPr="00D420FC" w:rsidRDefault="00EB1A6C" w:rsidP="00CA64D2">
            <w:pPr>
              <w:rPr>
                <w:rFonts w:ascii="Arial Narrow" w:hAnsi="Arial Narrow"/>
              </w:rPr>
            </w:pPr>
            <w:r w:rsidRPr="00D420FC">
              <w:rPr>
                <w:rFonts w:ascii="Arial Narrow" w:hAnsi="Arial Narrow"/>
              </w:rPr>
              <w:tab/>
            </w:r>
          </w:p>
          <w:p w14:paraId="5787FED2" w14:textId="77777777" w:rsidR="00EB1A6C" w:rsidRPr="00D420FC" w:rsidRDefault="00EB1A6C" w:rsidP="00CA64D2">
            <w:pPr>
              <w:rPr>
                <w:rFonts w:ascii="Arial Narrow" w:hAnsi="Arial Narrow"/>
              </w:rPr>
            </w:pPr>
          </w:p>
          <w:p w14:paraId="1747A312"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3247A8C8" w14:textId="77777777" w:rsidR="00EB1A6C" w:rsidRPr="00BA5479"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We had proper response to our victims to lessen the load of the detectives;</w:t>
            </w:r>
          </w:p>
          <w:p w14:paraId="0222BFD3" w14:textId="77777777" w:rsidR="00EB1A6C" w:rsidRPr="00BA5479" w:rsidRDefault="00EB1A6C" w:rsidP="00CA64D2">
            <w:pPr>
              <w:rPr>
                <w:rFonts w:ascii="Arial Narrow" w:hAnsi="Arial Narrow"/>
              </w:rPr>
            </w:pPr>
            <w:r>
              <w:rPr>
                <w:rFonts w:ascii="Arial Narrow" w:hAnsi="Arial Narrow"/>
              </w:rPr>
              <w:t xml:space="preserve">• </w:t>
            </w:r>
            <w:r w:rsidRPr="00BA5479">
              <w:rPr>
                <w:rFonts w:ascii="Arial Narrow" w:hAnsi="Arial Narrow"/>
              </w:rPr>
              <w:t>If there were other service providers that we could use to ensure that services could be provided in a timely manner</w:t>
            </w:r>
          </w:p>
          <w:p w14:paraId="0A25B9DA" w14:textId="77777777" w:rsidR="00EB1A6C" w:rsidRPr="00D420FC" w:rsidRDefault="00EB1A6C" w:rsidP="00CA64D2">
            <w:pPr>
              <w:rPr>
                <w:rFonts w:ascii="Arial Narrow" w:hAnsi="Arial Narrow"/>
              </w:rPr>
            </w:pPr>
            <w:r>
              <w:rPr>
                <w:rFonts w:ascii="Arial Narrow" w:hAnsi="Arial Narrow"/>
              </w:rPr>
              <w:t xml:space="preserve">• </w:t>
            </w:r>
            <w:r w:rsidRPr="00BA5479">
              <w:rPr>
                <w:rFonts w:ascii="Arial Narrow" w:hAnsi="Arial Narrow"/>
              </w:rPr>
              <w:t>If Victim Service Providers to assist domestic victims were available and accessible to ensure seamless services</w:t>
            </w:r>
            <w:r w:rsidRPr="00D420FC">
              <w:rPr>
                <w:rFonts w:ascii="Arial Narrow" w:hAnsi="Arial Narrow"/>
              </w:rPr>
              <w:t>.</w:t>
            </w:r>
          </w:p>
          <w:p w14:paraId="64579C83" w14:textId="77777777" w:rsidR="00EB1A6C" w:rsidRPr="00D420FC" w:rsidRDefault="00EB1A6C" w:rsidP="00CA64D2">
            <w:pPr>
              <w:rPr>
                <w:rFonts w:ascii="Arial Narrow" w:hAnsi="Arial Narrow"/>
              </w:rPr>
            </w:pPr>
          </w:p>
          <w:p w14:paraId="101C46E5"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27D8664E"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 responsibility would not fall on Law Enforcement</w:t>
            </w:r>
          </w:p>
          <w:p w14:paraId="33D99122" w14:textId="77777777" w:rsidR="00EB1A6C" w:rsidRPr="00D420FC" w:rsidRDefault="00EB1A6C" w:rsidP="00CA64D2">
            <w:pPr>
              <w:rPr>
                <w:rFonts w:ascii="Arial Narrow" w:hAnsi="Arial Narrow"/>
              </w:rPr>
            </w:pPr>
          </w:p>
        </w:tc>
        <w:tc>
          <w:tcPr>
            <w:tcW w:w="4140" w:type="dxa"/>
          </w:tcPr>
          <w:p w14:paraId="3CA1942D" w14:textId="77777777" w:rsidR="00EB1A6C" w:rsidRPr="00D420FC" w:rsidRDefault="00EB1A6C" w:rsidP="00CA64D2">
            <w:pPr>
              <w:rPr>
                <w:rFonts w:ascii="Arial Narrow" w:hAnsi="Arial Narrow"/>
              </w:rPr>
            </w:pPr>
            <w:r w:rsidRPr="00D420FC">
              <w:rPr>
                <w:rFonts w:ascii="Arial Narrow" w:hAnsi="Arial Narrow"/>
                <w:b/>
              </w:rPr>
              <w:lastRenderedPageBreak/>
              <w:t xml:space="preserve">How might we </w:t>
            </w:r>
            <w:r>
              <w:rPr>
                <w:rFonts w:ascii="Arial Narrow" w:hAnsi="Arial Narrow"/>
                <w:b/>
              </w:rPr>
              <w:t>address this topic</w:t>
            </w:r>
            <w:r w:rsidRPr="00D420FC">
              <w:rPr>
                <w:rFonts w:ascii="Arial Narrow" w:hAnsi="Arial Narrow"/>
                <w:b/>
              </w:rPr>
              <w:t xml:space="preserve">?    </w:t>
            </w:r>
          </w:p>
          <w:p w14:paraId="1DBE5F7C" w14:textId="77777777" w:rsidR="00EB1A6C" w:rsidRDefault="00EB1A6C" w:rsidP="00CA64D2">
            <w:pPr>
              <w:widowControl w:val="0"/>
              <w:autoSpaceDE w:val="0"/>
              <w:autoSpaceDN w:val="0"/>
              <w:adjustRightInd w:val="0"/>
              <w:rPr>
                <w:rFonts w:ascii="Arial Narrow" w:hAnsi="Arial Narrow"/>
              </w:rPr>
            </w:pPr>
          </w:p>
          <w:p w14:paraId="2B61E96C" w14:textId="77777777" w:rsidR="00EB1A6C" w:rsidRDefault="00EB1A6C" w:rsidP="00CA64D2">
            <w:pPr>
              <w:widowControl w:val="0"/>
              <w:autoSpaceDE w:val="0"/>
              <w:autoSpaceDN w:val="0"/>
              <w:adjustRightInd w:val="0"/>
              <w:rPr>
                <w:rFonts w:ascii="Arial Narrow" w:hAnsi="Arial Narrow" w:cs="Arial"/>
                <w:szCs w:val="20"/>
              </w:rPr>
            </w:pPr>
            <w:r>
              <w:rPr>
                <w:rFonts w:ascii="Arial Narrow" w:hAnsi="Arial Narrow"/>
              </w:rPr>
              <w:t>• M</w:t>
            </w:r>
            <w:r>
              <w:rPr>
                <w:rFonts w:ascii="Arial Narrow" w:hAnsi="Arial Narrow" w:cs="Arial"/>
                <w:szCs w:val="20"/>
              </w:rPr>
              <w:t>eetings to discuss issues</w:t>
            </w:r>
          </w:p>
          <w:p w14:paraId="664491C0" w14:textId="77777777" w:rsidR="00EB1A6C" w:rsidRDefault="00EB1A6C" w:rsidP="00CA64D2">
            <w:pPr>
              <w:widowControl w:val="0"/>
              <w:autoSpaceDE w:val="0"/>
              <w:autoSpaceDN w:val="0"/>
              <w:adjustRightInd w:val="0"/>
              <w:rPr>
                <w:rFonts w:ascii="Arial Narrow" w:hAnsi="Arial Narrow"/>
              </w:rPr>
            </w:pPr>
          </w:p>
          <w:p w14:paraId="6F985175" w14:textId="77777777" w:rsidR="00EB1A6C" w:rsidRPr="00DD40F4" w:rsidRDefault="00EB1A6C" w:rsidP="00CA64D2">
            <w:pPr>
              <w:widowControl w:val="0"/>
              <w:autoSpaceDE w:val="0"/>
              <w:autoSpaceDN w:val="0"/>
              <w:adjustRightInd w:val="0"/>
              <w:rPr>
                <w:rFonts w:ascii="Arial Narrow" w:hAnsi="Arial Narrow" w:cs="Arial"/>
                <w:szCs w:val="20"/>
              </w:rPr>
            </w:pPr>
            <w:r>
              <w:rPr>
                <w:rFonts w:ascii="Arial Narrow" w:hAnsi="Arial Narrow"/>
              </w:rPr>
              <w:t xml:space="preserve">• </w:t>
            </w:r>
            <w:r>
              <w:rPr>
                <w:rFonts w:ascii="Arial Narrow" w:hAnsi="Arial Narrow" w:cs="Arial"/>
                <w:szCs w:val="20"/>
              </w:rPr>
              <w:t xml:space="preserve">Secure recommendations from the service provider for how the issues could be addressed for lack of cohesive service </w:t>
            </w:r>
          </w:p>
          <w:p w14:paraId="4179E61F" w14:textId="77777777" w:rsidR="00EB1A6C" w:rsidRPr="00D420FC" w:rsidRDefault="00EB1A6C" w:rsidP="00CA64D2">
            <w:pPr>
              <w:rPr>
                <w:rFonts w:ascii="Arial Narrow" w:hAnsi="Arial Narrow"/>
              </w:rPr>
            </w:pPr>
          </w:p>
          <w:p w14:paraId="7C7E0D66" w14:textId="77777777" w:rsidR="00EB1A6C" w:rsidRPr="00D420FC" w:rsidRDefault="00EB1A6C" w:rsidP="00CA64D2">
            <w:pPr>
              <w:rPr>
                <w:rFonts w:ascii="Arial Narrow" w:hAnsi="Arial Narrow"/>
              </w:rPr>
            </w:pPr>
          </w:p>
        </w:tc>
        <w:tc>
          <w:tcPr>
            <w:tcW w:w="2430" w:type="dxa"/>
          </w:tcPr>
          <w:p w14:paraId="0AD4EF9A" w14:textId="77777777" w:rsidR="00EB1A6C" w:rsidRPr="00BA5479" w:rsidRDefault="00EB1A6C" w:rsidP="00FB0D41">
            <w:pPr>
              <w:pStyle w:val="ListParagraph"/>
              <w:widowControl w:val="0"/>
              <w:numPr>
                <w:ilvl w:val="0"/>
                <w:numId w:val="27"/>
              </w:numPr>
              <w:autoSpaceDE w:val="0"/>
              <w:autoSpaceDN w:val="0"/>
              <w:adjustRightInd w:val="0"/>
              <w:spacing w:after="0" w:line="240" w:lineRule="auto"/>
              <w:ind w:left="252" w:hanging="270"/>
              <w:rPr>
                <w:rFonts w:ascii="Arial Narrow" w:hAnsi="Arial Narrow" w:cs="Arial"/>
                <w:szCs w:val="20"/>
              </w:rPr>
            </w:pPr>
            <w:r>
              <w:rPr>
                <w:rFonts w:ascii="Arial Narrow" w:hAnsi="Arial Narrow"/>
                <w:bCs/>
                <w:szCs w:val="20"/>
              </w:rPr>
              <w:lastRenderedPageBreak/>
              <w:t xml:space="preserve">Regular meetings to </w:t>
            </w:r>
            <w:r w:rsidRPr="00BA5479">
              <w:rPr>
                <w:rFonts w:ascii="Arial Narrow" w:hAnsi="Arial Narrow" w:cs="Arial"/>
                <w:szCs w:val="20"/>
              </w:rPr>
              <w:t>force accountability</w:t>
            </w:r>
          </w:p>
          <w:p w14:paraId="25F8B001" w14:textId="77777777" w:rsidR="00EB1A6C" w:rsidRPr="00BA5479" w:rsidRDefault="00EB1A6C" w:rsidP="00FB0D41">
            <w:pPr>
              <w:pStyle w:val="ListParagraph"/>
              <w:widowControl w:val="0"/>
              <w:numPr>
                <w:ilvl w:val="0"/>
                <w:numId w:val="27"/>
              </w:numPr>
              <w:autoSpaceDE w:val="0"/>
              <w:autoSpaceDN w:val="0"/>
              <w:adjustRightInd w:val="0"/>
              <w:spacing w:after="0" w:line="240" w:lineRule="auto"/>
              <w:ind w:left="252" w:hanging="270"/>
              <w:rPr>
                <w:rFonts w:ascii="Arial Narrow" w:hAnsi="Arial Narrow" w:cs="Arial"/>
                <w:szCs w:val="20"/>
              </w:rPr>
            </w:pPr>
            <w:r w:rsidRPr="00BA5479">
              <w:rPr>
                <w:rFonts w:ascii="Arial Narrow" w:hAnsi="Arial Narrow" w:cs="Arial"/>
                <w:szCs w:val="20"/>
              </w:rPr>
              <w:t>Have options for service providers and be inclusive of faith based institutions</w:t>
            </w:r>
          </w:p>
          <w:p w14:paraId="5084CDA9" w14:textId="77777777" w:rsidR="00EB1A6C" w:rsidRDefault="00EB1A6C" w:rsidP="00FB0D41">
            <w:pPr>
              <w:pStyle w:val="ListParagraph"/>
              <w:widowControl w:val="0"/>
              <w:numPr>
                <w:ilvl w:val="0"/>
                <w:numId w:val="27"/>
              </w:numPr>
              <w:autoSpaceDE w:val="0"/>
              <w:autoSpaceDN w:val="0"/>
              <w:adjustRightInd w:val="0"/>
              <w:spacing w:after="0" w:line="240" w:lineRule="auto"/>
              <w:ind w:left="252" w:hanging="270"/>
              <w:rPr>
                <w:rFonts w:ascii="Arial Narrow" w:hAnsi="Arial Narrow"/>
                <w:bCs/>
                <w:szCs w:val="20"/>
              </w:rPr>
            </w:pPr>
            <w:r w:rsidRPr="00BA5479">
              <w:rPr>
                <w:rFonts w:ascii="Arial Narrow" w:hAnsi="Arial Narrow" w:cs="Arial"/>
                <w:szCs w:val="20"/>
              </w:rPr>
              <w:lastRenderedPageBreak/>
              <w:t>Provide procedures</w:t>
            </w:r>
            <w:r>
              <w:rPr>
                <w:rFonts w:ascii="Arial Narrow" w:hAnsi="Arial Narrow"/>
                <w:bCs/>
                <w:szCs w:val="20"/>
              </w:rPr>
              <w:t xml:space="preserve"> for delivery of service </w:t>
            </w:r>
          </w:p>
          <w:p w14:paraId="11D2A82F" w14:textId="77777777" w:rsidR="00EB1A6C" w:rsidRPr="00D420FC" w:rsidRDefault="00EB1A6C" w:rsidP="00CA64D2">
            <w:pPr>
              <w:rPr>
                <w:rFonts w:ascii="Arial Narrow" w:hAnsi="Arial Narrow"/>
              </w:rPr>
            </w:pPr>
          </w:p>
        </w:tc>
      </w:tr>
      <w:tr w:rsidR="00EB1A6C" w:rsidRPr="00D420FC" w14:paraId="70FBF65E" w14:textId="77777777" w:rsidTr="00CA64D2">
        <w:tc>
          <w:tcPr>
            <w:tcW w:w="810" w:type="dxa"/>
          </w:tcPr>
          <w:p w14:paraId="3EDE1F24" w14:textId="77777777" w:rsidR="00EB1A6C" w:rsidRPr="00D420FC" w:rsidRDefault="00EB1A6C" w:rsidP="00CA64D2">
            <w:pPr>
              <w:rPr>
                <w:rFonts w:ascii="Arial Narrow" w:hAnsi="Arial Narrow"/>
              </w:rPr>
            </w:pPr>
            <w:r w:rsidRPr="00D420FC">
              <w:rPr>
                <w:rFonts w:ascii="Arial Narrow" w:hAnsi="Arial Narrow"/>
              </w:rPr>
              <w:lastRenderedPageBreak/>
              <w:t>1-J</w:t>
            </w:r>
          </w:p>
        </w:tc>
        <w:tc>
          <w:tcPr>
            <w:tcW w:w="1712" w:type="dxa"/>
          </w:tcPr>
          <w:p w14:paraId="6A5D800B" w14:textId="77777777" w:rsidR="00EB1A6C" w:rsidRDefault="00EB1A6C" w:rsidP="00CA64D2">
            <w:pPr>
              <w:rPr>
                <w:rFonts w:ascii="Arial Narrow" w:hAnsi="Arial Narrow"/>
              </w:rPr>
            </w:pPr>
            <w:r w:rsidRPr="00D420FC">
              <w:rPr>
                <w:rFonts w:ascii="Arial Narrow" w:hAnsi="Arial Narrow"/>
              </w:rPr>
              <w:t>What data would we ideally need/want?</w:t>
            </w:r>
          </w:p>
          <w:p w14:paraId="20060947" w14:textId="77777777" w:rsidR="00EB1A6C" w:rsidRDefault="00EB1A6C" w:rsidP="00CA64D2">
            <w:pPr>
              <w:rPr>
                <w:rFonts w:ascii="Arial Narrow" w:hAnsi="Arial Narrow"/>
              </w:rPr>
            </w:pPr>
          </w:p>
          <w:p w14:paraId="229EB61F" w14:textId="77777777" w:rsidR="00EB1A6C" w:rsidRPr="00D420FC" w:rsidRDefault="00EB1A6C" w:rsidP="00CA64D2">
            <w:pPr>
              <w:rPr>
                <w:rFonts w:ascii="Arial Narrow" w:hAnsi="Arial Narrow"/>
              </w:rPr>
            </w:pPr>
            <w:r>
              <w:rPr>
                <w:rFonts w:ascii="Arial Narrow" w:hAnsi="Arial Narrow"/>
              </w:rPr>
              <w:t>(Training Resources)</w:t>
            </w:r>
          </w:p>
        </w:tc>
        <w:tc>
          <w:tcPr>
            <w:tcW w:w="3240" w:type="dxa"/>
          </w:tcPr>
          <w:p w14:paraId="3DBD881F"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identify areas of research gaps, move from macro to micro in regards to HT</w:t>
            </w:r>
          </w:p>
          <w:p w14:paraId="2B1BE454"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difficult to make operational decisions</w:t>
            </w:r>
          </w:p>
          <w:p w14:paraId="681346E6"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evidence based research</w:t>
            </w:r>
          </w:p>
          <w:p w14:paraId="4693E455"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distinguish between research leads and response to victims for five ;year plan with short term goals</w:t>
            </w:r>
          </w:p>
          <w:p w14:paraId="32AB779B"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focus needs on the centre to get it operational asap</w:t>
            </w:r>
          </w:p>
          <w:p w14:paraId="77185045"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what is nee</w:t>
            </w:r>
            <w:r>
              <w:rPr>
                <w:rFonts w:ascii="Arial Narrow" w:hAnsi="Arial Narrow"/>
              </w:rPr>
              <w:t>ded to k</w:t>
            </w:r>
            <w:r w:rsidRPr="00432788">
              <w:rPr>
                <w:rFonts w:ascii="Arial Narrow" w:hAnsi="Arial Narrow"/>
              </w:rPr>
              <w:t>now to accomplish this</w:t>
            </w:r>
          </w:p>
          <w:p w14:paraId="7ACC5489"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thereby communicate a basic need to academics may encourage participation of graduate level programs</w:t>
            </w:r>
          </w:p>
          <w:p w14:paraId="0BD3F426" w14:textId="77777777" w:rsidR="00EB1A6C" w:rsidRPr="00432788" w:rsidRDefault="00EB1A6C" w:rsidP="00CA64D2">
            <w:pPr>
              <w:rPr>
                <w:rFonts w:ascii="Arial Narrow" w:hAnsi="Arial Narrow"/>
              </w:rPr>
            </w:pPr>
            <w:r w:rsidRPr="00432788">
              <w:rPr>
                <w:rFonts w:ascii="Arial Narrow" w:hAnsi="Arial Narrow"/>
              </w:rPr>
              <w:tab/>
            </w:r>
          </w:p>
          <w:p w14:paraId="5D4A0A54" w14:textId="77777777" w:rsidR="00EB1A6C" w:rsidRPr="00432788" w:rsidRDefault="00EB1A6C" w:rsidP="00CA64D2">
            <w:pPr>
              <w:rPr>
                <w:rFonts w:ascii="Arial Narrow" w:hAnsi="Arial Narrow"/>
              </w:rPr>
            </w:pPr>
            <w:r w:rsidRPr="00D420FC">
              <w:rPr>
                <w:rFonts w:ascii="Arial Narrow" w:hAnsi="Arial Narrow"/>
              </w:rPr>
              <w:t xml:space="preserve">• </w:t>
            </w:r>
            <w:r>
              <w:rPr>
                <w:rFonts w:ascii="Arial Narrow" w:hAnsi="Arial Narrow"/>
              </w:rPr>
              <w:t xml:space="preserve">do not </w:t>
            </w:r>
            <w:r w:rsidRPr="00432788">
              <w:rPr>
                <w:rFonts w:ascii="Arial Narrow" w:hAnsi="Arial Narrow"/>
              </w:rPr>
              <w:t>use quantitative research as a term</w:t>
            </w:r>
          </w:p>
          <w:p w14:paraId="7C7B1F04"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centre for narratives and other mixed methods for research as qualitative</w:t>
            </w:r>
          </w:p>
          <w:p w14:paraId="1A61C8E1"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need to identify experts in field for a systematic way of identifying</w:t>
            </w:r>
          </w:p>
          <w:p w14:paraId="34640CEC"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 xml:space="preserve">needs to be </w:t>
            </w:r>
            <w:r>
              <w:rPr>
                <w:rFonts w:ascii="Arial Narrow" w:hAnsi="Arial Narrow"/>
              </w:rPr>
              <w:t>transparent</w:t>
            </w:r>
            <w:r w:rsidRPr="00432788">
              <w:rPr>
                <w:rFonts w:ascii="Arial Narrow" w:hAnsi="Arial Narrow"/>
              </w:rPr>
              <w:t xml:space="preserve"> in who they are and their world view</w:t>
            </w:r>
          </w:p>
          <w:p w14:paraId="7D508183"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should consideration be given to post grads as the experts</w:t>
            </w:r>
          </w:p>
          <w:p w14:paraId="14857F3F"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maybe bridge gap between practical and theory experience</w:t>
            </w:r>
          </w:p>
          <w:p w14:paraId="606F42B7"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anthropologists maybe a consideration</w:t>
            </w:r>
          </w:p>
          <w:p w14:paraId="275F547A"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pair up with a practitioner to aid in bridging gap for doctoral students</w:t>
            </w:r>
          </w:p>
          <w:p w14:paraId="0F3898AD"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possible using a fellowship program for those students who have not yet chosen a subject of research</w:t>
            </w:r>
          </w:p>
          <w:p w14:paraId="0945DBD9"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this would be unfunded</w:t>
            </w:r>
          </w:p>
          <w:p w14:paraId="580FD3BF" w14:textId="77777777" w:rsidR="00EB1A6C" w:rsidRPr="00432788" w:rsidRDefault="00EB1A6C" w:rsidP="00CA64D2">
            <w:pPr>
              <w:rPr>
                <w:rFonts w:ascii="Arial Narrow" w:hAnsi="Arial Narrow"/>
              </w:rPr>
            </w:pPr>
          </w:p>
          <w:p w14:paraId="723B1DE6" w14:textId="77777777" w:rsidR="00EB1A6C" w:rsidRPr="00432788" w:rsidRDefault="00EB1A6C" w:rsidP="00CA64D2">
            <w:pPr>
              <w:rPr>
                <w:rFonts w:ascii="Arial Narrow" w:hAnsi="Arial Narrow"/>
              </w:rPr>
            </w:pPr>
            <w:r w:rsidRPr="00432788">
              <w:rPr>
                <w:rFonts w:ascii="Arial Narrow" w:hAnsi="Arial Narrow"/>
              </w:rPr>
              <w:t>use the summit as a networking to disseminate information</w:t>
            </w:r>
          </w:p>
          <w:p w14:paraId="60F706C0"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this may be a comparison of studies that could be used for the centre</w:t>
            </w:r>
          </w:p>
          <w:p w14:paraId="7FCAD9E0" w14:textId="77777777" w:rsidR="00EB1A6C" w:rsidRPr="00432788" w:rsidRDefault="00EB1A6C" w:rsidP="00CA64D2">
            <w:pPr>
              <w:rPr>
                <w:rFonts w:ascii="Arial Narrow" w:hAnsi="Arial Narrow"/>
              </w:rPr>
            </w:pPr>
            <w:r w:rsidRPr="00D420FC">
              <w:rPr>
                <w:rFonts w:ascii="Arial Narrow" w:hAnsi="Arial Narrow"/>
              </w:rPr>
              <w:lastRenderedPageBreak/>
              <w:t xml:space="preserve">• </w:t>
            </w:r>
            <w:r w:rsidRPr="00432788">
              <w:rPr>
                <w:rFonts w:ascii="Arial Narrow" w:hAnsi="Arial Narrow"/>
              </w:rPr>
              <w:t>published papers or research will acknowledge the centre and provide more acknowledgement of centre</w:t>
            </w:r>
          </w:p>
          <w:p w14:paraId="24155652" w14:textId="77777777" w:rsidR="00EB1A6C" w:rsidRPr="00432788" w:rsidRDefault="00EB1A6C" w:rsidP="00CA64D2">
            <w:pPr>
              <w:rPr>
                <w:rFonts w:ascii="Arial Narrow" w:hAnsi="Arial Narrow"/>
              </w:rPr>
            </w:pPr>
          </w:p>
          <w:p w14:paraId="619D49A6" w14:textId="77777777" w:rsidR="00EB1A6C" w:rsidRPr="00432788" w:rsidRDefault="00EB1A6C" w:rsidP="00CA64D2">
            <w:pPr>
              <w:rPr>
                <w:rFonts w:ascii="Arial Narrow" w:hAnsi="Arial Narrow"/>
              </w:rPr>
            </w:pPr>
            <w:r w:rsidRPr="00432788">
              <w:rPr>
                <w:rFonts w:ascii="Arial Narrow" w:hAnsi="Arial Narrow"/>
              </w:rPr>
              <w:t>research should include training for local enforcement</w:t>
            </w:r>
          </w:p>
          <w:p w14:paraId="6A1F588B"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two separate ideas of academic research</w:t>
            </w:r>
          </w:p>
          <w:p w14:paraId="4F94B445"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journal may need to be published</w:t>
            </w:r>
          </w:p>
          <w:p w14:paraId="16D4AADD"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what would the academic pillar require to go forward</w:t>
            </w:r>
          </w:p>
          <w:p w14:paraId="77AB940F" w14:textId="77777777" w:rsidR="00EB1A6C" w:rsidRPr="00432788"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separate pillar to research and education</w:t>
            </w:r>
          </w:p>
          <w:p w14:paraId="0C5BF0FF" w14:textId="77777777" w:rsidR="00EB1A6C" w:rsidRPr="00432788" w:rsidRDefault="00EB1A6C" w:rsidP="00CA64D2">
            <w:pPr>
              <w:rPr>
                <w:rFonts w:ascii="Arial Narrow" w:hAnsi="Arial Narrow"/>
              </w:rPr>
            </w:pPr>
          </w:p>
          <w:p w14:paraId="3E392FB1" w14:textId="77777777" w:rsidR="00EB1A6C" w:rsidRDefault="00EB1A6C" w:rsidP="00CA64D2">
            <w:pPr>
              <w:rPr>
                <w:rFonts w:ascii="Arial Narrow" w:hAnsi="Arial Narrow"/>
              </w:rPr>
            </w:pPr>
            <w:r w:rsidRPr="00D420FC">
              <w:rPr>
                <w:rFonts w:ascii="Arial Narrow" w:hAnsi="Arial Narrow"/>
              </w:rPr>
              <w:t xml:space="preserve">• </w:t>
            </w:r>
            <w:r w:rsidRPr="00432788">
              <w:rPr>
                <w:rFonts w:ascii="Arial Narrow" w:hAnsi="Arial Narrow"/>
              </w:rPr>
              <w:t>how are wide perspectives being able to appear local participation</w:t>
            </w:r>
          </w:p>
          <w:p w14:paraId="32E776F6" w14:textId="77777777" w:rsidR="00EB1A6C" w:rsidRPr="00D420FC" w:rsidRDefault="00EB1A6C" w:rsidP="00CA64D2">
            <w:pPr>
              <w:rPr>
                <w:rFonts w:ascii="Arial Narrow" w:hAnsi="Arial Narrow"/>
              </w:rPr>
            </w:pPr>
          </w:p>
        </w:tc>
        <w:tc>
          <w:tcPr>
            <w:tcW w:w="7108" w:type="dxa"/>
          </w:tcPr>
          <w:p w14:paraId="74CB9727" w14:textId="77777777" w:rsidR="00EB1A6C" w:rsidRPr="00D420FC" w:rsidRDefault="00EB1A6C" w:rsidP="00CA64D2">
            <w:pPr>
              <w:rPr>
                <w:rFonts w:ascii="Arial Narrow" w:hAnsi="Arial Narrow"/>
                <w:b/>
              </w:rPr>
            </w:pPr>
            <w:r w:rsidRPr="00D420FC">
              <w:rPr>
                <w:rFonts w:ascii="Arial Narrow" w:hAnsi="Arial Narrow"/>
                <w:b/>
              </w:rPr>
              <w:lastRenderedPageBreak/>
              <w:t>What do we KNOW about this topic?</w:t>
            </w:r>
          </w:p>
          <w:p w14:paraId="4172A090" w14:textId="77777777" w:rsidR="00EB1A6C" w:rsidRPr="00C81428" w:rsidRDefault="00EB1A6C" w:rsidP="00CA64D2">
            <w:pPr>
              <w:rPr>
                <w:rFonts w:ascii="Arial Narrow" w:hAnsi="Arial Narrow"/>
              </w:rPr>
            </w:pPr>
            <w:r w:rsidRPr="00D420FC">
              <w:rPr>
                <w:rFonts w:ascii="Arial Narrow" w:hAnsi="Arial Narrow"/>
              </w:rPr>
              <w:t xml:space="preserve">• </w:t>
            </w:r>
            <w:r w:rsidRPr="00C81428">
              <w:rPr>
                <w:rFonts w:ascii="Arial Narrow" w:hAnsi="Arial Narrow"/>
              </w:rPr>
              <w:t xml:space="preserve">research has been done without having had a physical presence </w:t>
            </w:r>
            <w:r>
              <w:rPr>
                <w:rFonts w:ascii="Arial Narrow" w:hAnsi="Arial Narrow"/>
              </w:rPr>
              <w:t>in</w:t>
            </w:r>
            <w:r w:rsidRPr="00C81428">
              <w:rPr>
                <w:rFonts w:ascii="Arial Narrow" w:hAnsi="Arial Narrow"/>
              </w:rPr>
              <w:t xml:space="preserve"> that country/community</w:t>
            </w:r>
          </w:p>
          <w:p w14:paraId="658695A4" w14:textId="77777777" w:rsidR="00EB1A6C" w:rsidRPr="00D420FC" w:rsidRDefault="00EB1A6C" w:rsidP="00CA64D2">
            <w:pPr>
              <w:rPr>
                <w:rFonts w:ascii="Arial Narrow" w:hAnsi="Arial Narrow"/>
              </w:rPr>
            </w:pPr>
            <w:r>
              <w:rPr>
                <w:rFonts w:ascii="Arial Narrow" w:hAnsi="Arial Narrow"/>
              </w:rPr>
              <w:t xml:space="preserve">• </w:t>
            </w:r>
            <w:r w:rsidRPr="00C81428">
              <w:rPr>
                <w:rFonts w:ascii="Arial Narrow" w:hAnsi="Arial Narrow"/>
              </w:rPr>
              <w:t>Existing journals may not be a good practical source of information</w:t>
            </w:r>
            <w:r w:rsidRPr="00D420FC">
              <w:rPr>
                <w:rFonts w:ascii="Arial Narrow" w:hAnsi="Arial Narrow"/>
              </w:rPr>
              <w:t xml:space="preserve">. </w:t>
            </w:r>
          </w:p>
          <w:p w14:paraId="7727B2E7" w14:textId="77777777" w:rsidR="00EB1A6C" w:rsidRPr="00D420FC" w:rsidRDefault="00EB1A6C" w:rsidP="00CA64D2">
            <w:pPr>
              <w:rPr>
                <w:rFonts w:ascii="Arial Narrow" w:hAnsi="Arial Narrow"/>
              </w:rPr>
            </w:pPr>
          </w:p>
          <w:p w14:paraId="49075190"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38D0CEB7" w14:textId="77777777" w:rsidR="00EB1A6C" w:rsidRPr="00C81428" w:rsidRDefault="00EB1A6C" w:rsidP="00CA64D2">
            <w:pPr>
              <w:rPr>
                <w:rFonts w:ascii="Arial Narrow" w:hAnsi="Arial Narrow"/>
              </w:rPr>
            </w:pPr>
            <w:r w:rsidRPr="00D420FC">
              <w:rPr>
                <w:rFonts w:ascii="Arial Narrow" w:hAnsi="Arial Narrow"/>
              </w:rPr>
              <w:t xml:space="preserve">• </w:t>
            </w:r>
            <w:r w:rsidRPr="00C81428">
              <w:rPr>
                <w:rFonts w:ascii="Arial Narrow" w:hAnsi="Arial Narrow"/>
              </w:rPr>
              <w:t>listing of experts to</w:t>
            </w:r>
            <w:r>
              <w:rPr>
                <w:rFonts w:ascii="Arial Narrow" w:hAnsi="Arial Narrow"/>
              </w:rPr>
              <w:t xml:space="preserve"> coordinate with academic autho</w:t>
            </w:r>
            <w:r w:rsidRPr="00C81428">
              <w:rPr>
                <w:rFonts w:ascii="Arial Narrow" w:hAnsi="Arial Narrow"/>
              </w:rPr>
              <w:t>rs</w:t>
            </w:r>
          </w:p>
          <w:p w14:paraId="3D970E4F" w14:textId="77777777" w:rsidR="00EB1A6C" w:rsidRPr="00C81428" w:rsidRDefault="00EB1A6C" w:rsidP="00CA64D2">
            <w:pPr>
              <w:rPr>
                <w:rFonts w:ascii="Arial Narrow" w:hAnsi="Arial Narrow"/>
              </w:rPr>
            </w:pPr>
            <w:r>
              <w:rPr>
                <w:rFonts w:ascii="Arial Narrow" w:hAnsi="Arial Narrow"/>
              </w:rPr>
              <w:t>• communication is a must</w:t>
            </w:r>
          </w:p>
          <w:p w14:paraId="670CBFA5"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empirical research</w:t>
            </w:r>
          </w:p>
          <w:p w14:paraId="6F20F9B3"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access to medical data</w:t>
            </w:r>
          </w:p>
          <w:p w14:paraId="5F184348" w14:textId="77777777" w:rsidR="00EB1A6C" w:rsidRPr="00C81428" w:rsidRDefault="00EB1A6C" w:rsidP="00CA64D2">
            <w:pPr>
              <w:rPr>
                <w:rFonts w:ascii="Arial Narrow" w:hAnsi="Arial Narrow"/>
              </w:rPr>
            </w:pPr>
            <w:r>
              <w:rPr>
                <w:rFonts w:ascii="Arial Narrow" w:hAnsi="Arial Narrow"/>
              </w:rPr>
              <w:t>• journal and working p</w:t>
            </w:r>
            <w:r w:rsidRPr="00C81428">
              <w:rPr>
                <w:rFonts w:ascii="Arial Narrow" w:hAnsi="Arial Narrow"/>
              </w:rPr>
              <w:t>r</w:t>
            </w:r>
            <w:r>
              <w:rPr>
                <w:rFonts w:ascii="Arial Narrow" w:hAnsi="Arial Narrow"/>
              </w:rPr>
              <w:t>actitioner gene</w:t>
            </w:r>
            <w:r w:rsidRPr="00C81428">
              <w:rPr>
                <w:rFonts w:ascii="Arial Narrow" w:hAnsi="Arial Narrow"/>
              </w:rPr>
              <w:t>ration</w:t>
            </w:r>
          </w:p>
          <w:p w14:paraId="40DA19B7"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being able to share the information imperative throughout the world</w:t>
            </w:r>
          </w:p>
          <w:p w14:paraId="0A19654A"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 xml:space="preserve">designing research questions and issues to be </w:t>
            </w:r>
            <w:r>
              <w:rPr>
                <w:rFonts w:ascii="Arial Narrow" w:hAnsi="Arial Narrow"/>
              </w:rPr>
              <w:t>communicated</w:t>
            </w:r>
            <w:r w:rsidRPr="00C81428">
              <w:rPr>
                <w:rFonts w:ascii="Arial Narrow" w:hAnsi="Arial Narrow"/>
              </w:rPr>
              <w:t xml:space="preserve"> to team as required</w:t>
            </w:r>
          </w:p>
          <w:p w14:paraId="0B4F7944" w14:textId="77777777" w:rsidR="00EB1A6C" w:rsidRPr="00D420FC" w:rsidRDefault="00EB1A6C" w:rsidP="00CA64D2">
            <w:pPr>
              <w:rPr>
                <w:rFonts w:ascii="Arial Narrow" w:hAnsi="Arial Narrow"/>
              </w:rPr>
            </w:pPr>
            <w:r>
              <w:rPr>
                <w:rFonts w:ascii="Arial Narrow" w:hAnsi="Arial Narrow"/>
              </w:rPr>
              <w:t xml:space="preserve">• </w:t>
            </w:r>
            <w:r w:rsidRPr="00C81428">
              <w:rPr>
                <w:rFonts w:ascii="Arial Narrow" w:hAnsi="Arial Narrow"/>
              </w:rPr>
              <w:t>can all Summit attendees be accessible for consultation</w:t>
            </w:r>
            <w:r w:rsidRPr="00D420FC">
              <w:rPr>
                <w:rFonts w:ascii="Arial Narrow" w:hAnsi="Arial Narrow"/>
              </w:rPr>
              <w:t xml:space="preserve">. </w:t>
            </w:r>
          </w:p>
          <w:p w14:paraId="02EBCDB8" w14:textId="77777777" w:rsidR="00EB1A6C" w:rsidRPr="00D420FC" w:rsidRDefault="00EB1A6C" w:rsidP="00CA64D2">
            <w:pPr>
              <w:rPr>
                <w:rFonts w:ascii="Arial Narrow" w:hAnsi="Arial Narrow"/>
              </w:rPr>
            </w:pPr>
          </w:p>
          <w:p w14:paraId="2B3FBF2C"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4795BEB9" w14:textId="77777777" w:rsidR="00EB1A6C" w:rsidRPr="00C81428" w:rsidRDefault="00EB1A6C" w:rsidP="00CA64D2">
            <w:pPr>
              <w:rPr>
                <w:rFonts w:ascii="Arial Narrow" w:hAnsi="Arial Narrow"/>
              </w:rPr>
            </w:pPr>
            <w:r w:rsidRPr="00D420FC">
              <w:rPr>
                <w:rFonts w:ascii="Arial Narrow" w:hAnsi="Arial Narrow"/>
              </w:rPr>
              <w:t xml:space="preserve">• </w:t>
            </w:r>
            <w:r w:rsidRPr="00C81428">
              <w:rPr>
                <w:rFonts w:ascii="Arial Narrow" w:hAnsi="Arial Narrow"/>
              </w:rPr>
              <w:t>the platform of the current three or four journals now in publication for dissemination of information of research</w:t>
            </w:r>
          </w:p>
          <w:p w14:paraId="56C2917A"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human trafficking is the current hot topic and people are getting more involved</w:t>
            </w:r>
          </w:p>
          <w:p w14:paraId="0153E019" w14:textId="77777777" w:rsidR="00EB1A6C" w:rsidRPr="00D420FC" w:rsidRDefault="00EB1A6C" w:rsidP="00CA64D2">
            <w:pPr>
              <w:rPr>
                <w:rFonts w:ascii="Arial Narrow" w:hAnsi="Arial Narrow"/>
              </w:rPr>
            </w:pPr>
            <w:r>
              <w:rPr>
                <w:rFonts w:ascii="Arial Narrow" w:hAnsi="Arial Narrow"/>
              </w:rPr>
              <w:t xml:space="preserve">• </w:t>
            </w:r>
            <w:r w:rsidRPr="00C81428">
              <w:rPr>
                <w:rFonts w:ascii="Arial Narrow" w:hAnsi="Arial Narrow"/>
              </w:rPr>
              <w:t>Research topics at university levels</w:t>
            </w:r>
            <w:r w:rsidRPr="00D420FC">
              <w:rPr>
                <w:rFonts w:ascii="Arial Narrow" w:hAnsi="Arial Narrow"/>
              </w:rPr>
              <w:t>.</w:t>
            </w:r>
          </w:p>
          <w:p w14:paraId="09C8CC58" w14:textId="77777777" w:rsidR="00EB1A6C" w:rsidRPr="00D420FC" w:rsidRDefault="00EB1A6C" w:rsidP="00CA64D2">
            <w:pPr>
              <w:rPr>
                <w:rFonts w:ascii="Arial Narrow" w:hAnsi="Arial Narrow"/>
              </w:rPr>
            </w:pPr>
          </w:p>
          <w:p w14:paraId="7753F45A"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6AD228BA" w14:textId="77777777" w:rsidR="00EB1A6C" w:rsidRPr="00C81428" w:rsidRDefault="00EB1A6C" w:rsidP="00CA64D2">
            <w:pPr>
              <w:rPr>
                <w:rFonts w:ascii="Arial Narrow" w:hAnsi="Arial Narrow"/>
              </w:rPr>
            </w:pPr>
            <w:r w:rsidRPr="00D420FC">
              <w:rPr>
                <w:rFonts w:ascii="Arial Narrow" w:hAnsi="Arial Narrow"/>
              </w:rPr>
              <w:t xml:space="preserve">• </w:t>
            </w:r>
            <w:r w:rsidRPr="00C81428">
              <w:rPr>
                <w:rFonts w:ascii="Arial Narrow" w:hAnsi="Arial Narrow"/>
              </w:rPr>
              <w:t>terminology needs to be streamlined so as not to offend and can be understood</w:t>
            </w:r>
          </w:p>
          <w:p w14:paraId="1B714BC1"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identify key academics in this field</w:t>
            </w:r>
          </w:p>
          <w:p w14:paraId="6473D90B"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may invite comments</w:t>
            </w:r>
          </w:p>
          <w:p w14:paraId="4B5A6219"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may need its own voice</w:t>
            </w:r>
          </w:p>
          <w:p w14:paraId="65723085"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caution against academic silo</w:t>
            </w:r>
          </w:p>
          <w:p w14:paraId="68BC5D8B"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respond better to gaps that would have immediate practically</w:t>
            </w:r>
          </w:p>
          <w:p w14:paraId="1D5D87AC" w14:textId="77777777" w:rsidR="00EB1A6C" w:rsidRPr="00D420FC" w:rsidRDefault="00EB1A6C" w:rsidP="00CA64D2">
            <w:pPr>
              <w:rPr>
                <w:rFonts w:ascii="Arial Narrow" w:hAnsi="Arial Narrow"/>
              </w:rPr>
            </w:pPr>
            <w:r>
              <w:rPr>
                <w:rFonts w:ascii="Arial Narrow" w:hAnsi="Arial Narrow"/>
              </w:rPr>
              <w:t xml:space="preserve">• </w:t>
            </w:r>
            <w:r w:rsidRPr="00C81428">
              <w:rPr>
                <w:rFonts w:ascii="Arial Narrow" w:hAnsi="Arial Narrow"/>
              </w:rPr>
              <w:t>Practitioner research</w:t>
            </w:r>
            <w:r w:rsidRPr="00D420FC">
              <w:rPr>
                <w:rFonts w:ascii="Arial Narrow" w:hAnsi="Arial Narrow"/>
              </w:rPr>
              <w:t xml:space="preserve">. </w:t>
            </w:r>
          </w:p>
        </w:tc>
        <w:tc>
          <w:tcPr>
            <w:tcW w:w="3960" w:type="dxa"/>
          </w:tcPr>
          <w:p w14:paraId="282A93B9" w14:textId="77777777" w:rsidR="00EB1A6C" w:rsidRPr="00D420FC" w:rsidRDefault="00EB1A6C" w:rsidP="00CA64D2">
            <w:pPr>
              <w:rPr>
                <w:rFonts w:ascii="Arial Narrow" w:hAnsi="Arial Narrow"/>
                <w:b/>
              </w:rPr>
            </w:pPr>
            <w:r w:rsidRPr="00D420FC">
              <w:rPr>
                <w:rFonts w:ascii="Arial Narrow" w:hAnsi="Arial Narrow"/>
                <w:b/>
              </w:rPr>
              <w:t xml:space="preserve">It would make a real difference if </w:t>
            </w:r>
          </w:p>
          <w:p w14:paraId="0471E991" w14:textId="77777777" w:rsidR="00EB1A6C" w:rsidRPr="00D420FC" w:rsidRDefault="00EB1A6C" w:rsidP="00CA64D2">
            <w:pPr>
              <w:rPr>
                <w:rFonts w:ascii="Arial Narrow" w:hAnsi="Arial Narrow"/>
              </w:rPr>
            </w:pPr>
          </w:p>
          <w:p w14:paraId="211A0C7C" w14:textId="77777777" w:rsidR="00EB1A6C" w:rsidRPr="00C81428" w:rsidRDefault="00EB1A6C" w:rsidP="00CA64D2">
            <w:pPr>
              <w:rPr>
                <w:rFonts w:ascii="Arial Narrow" w:hAnsi="Arial Narrow"/>
              </w:rPr>
            </w:pPr>
            <w:r w:rsidRPr="00D420FC">
              <w:rPr>
                <w:rFonts w:ascii="Arial Narrow" w:hAnsi="Arial Narrow"/>
              </w:rPr>
              <w:t xml:space="preserve">• </w:t>
            </w:r>
            <w:r w:rsidRPr="00C81428">
              <w:rPr>
                <w:rFonts w:ascii="Arial Narrow" w:hAnsi="Arial Narrow"/>
              </w:rPr>
              <w:t>we had a team/community developed to design questions and identify issues</w:t>
            </w:r>
          </w:p>
          <w:p w14:paraId="7F5DBC59" w14:textId="77777777" w:rsidR="00EB1A6C" w:rsidRPr="00D420FC" w:rsidRDefault="00EB1A6C" w:rsidP="00CA64D2">
            <w:pPr>
              <w:rPr>
                <w:rFonts w:ascii="Arial Narrow" w:hAnsi="Arial Narrow"/>
              </w:rPr>
            </w:pPr>
            <w:r>
              <w:rPr>
                <w:rFonts w:ascii="Arial Narrow" w:hAnsi="Arial Narrow"/>
              </w:rPr>
              <w:t xml:space="preserve">• </w:t>
            </w:r>
            <w:r w:rsidRPr="00C81428">
              <w:rPr>
                <w:rFonts w:ascii="Arial Narrow" w:hAnsi="Arial Narrow"/>
              </w:rPr>
              <w:t xml:space="preserve">expert development streamlined to centre's needs </w:t>
            </w:r>
          </w:p>
          <w:p w14:paraId="4A0F913A" w14:textId="77777777" w:rsidR="00EB1A6C" w:rsidRPr="00D420FC" w:rsidRDefault="00EB1A6C" w:rsidP="00CA64D2">
            <w:pPr>
              <w:rPr>
                <w:rFonts w:ascii="Arial Narrow" w:hAnsi="Arial Narrow"/>
              </w:rPr>
            </w:pPr>
            <w:r w:rsidRPr="00D420FC">
              <w:rPr>
                <w:rFonts w:ascii="Arial Narrow" w:hAnsi="Arial Narrow"/>
              </w:rPr>
              <w:tab/>
            </w:r>
          </w:p>
          <w:p w14:paraId="52433151" w14:textId="77777777" w:rsidR="00EB1A6C" w:rsidRPr="00D420FC" w:rsidRDefault="00EB1A6C" w:rsidP="00CA64D2">
            <w:pPr>
              <w:rPr>
                <w:rFonts w:ascii="Arial Narrow" w:hAnsi="Arial Narrow"/>
              </w:rPr>
            </w:pPr>
          </w:p>
          <w:p w14:paraId="76C7C2B2"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6885116F" w14:textId="77777777" w:rsidR="00EB1A6C" w:rsidRPr="00C81428" w:rsidRDefault="00EB1A6C" w:rsidP="00CA64D2">
            <w:pPr>
              <w:rPr>
                <w:rFonts w:ascii="Arial Narrow" w:hAnsi="Arial Narrow"/>
              </w:rPr>
            </w:pPr>
            <w:r w:rsidRPr="00D420FC">
              <w:rPr>
                <w:rFonts w:ascii="Arial Narrow" w:hAnsi="Arial Narrow"/>
              </w:rPr>
              <w:t xml:space="preserve">• </w:t>
            </w:r>
            <w:r w:rsidRPr="00C81428">
              <w:rPr>
                <w:rFonts w:ascii="Arial Narrow" w:hAnsi="Arial Narrow"/>
              </w:rPr>
              <w:t>linking academics with practitioners</w:t>
            </w:r>
          </w:p>
          <w:p w14:paraId="53FAC962" w14:textId="77777777" w:rsidR="00EB1A6C" w:rsidRPr="00C81428" w:rsidRDefault="00EB1A6C" w:rsidP="00CA64D2">
            <w:pPr>
              <w:rPr>
                <w:rFonts w:ascii="Arial Narrow" w:hAnsi="Arial Narrow"/>
              </w:rPr>
            </w:pPr>
            <w:r>
              <w:rPr>
                <w:rFonts w:ascii="Arial Narrow" w:hAnsi="Arial Narrow"/>
              </w:rPr>
              <w:t xml:space="preserve">• </w:t>
            </w:r>
            <w:r w:rsidRPr="00C81428">
              <w:rPr>
                <w:rFonts w:ascii="Arial Narrow" w:hAnsi="Arial Narrow"/>
              </w:rPr>
              <w:t>post graduate support</w:t>
            </w:r>
          </w:p>
          <w:p w14:paraId="570C8A52" w14:textId="77777777" w:rsidR="00EB1A6C" w:rsidRPr="00D420FC" w:rsidRDefault="00EB1A6C" w:rsidP="00CA64D2">
            <w:pPr>
              <w:rPr>
                <w:rFonts w:ascii="Arial Narrow" w:hAnsi="Arial Narrow"/>
              </w:rPr>
            </w:pPr>
            <w:r>
              <w:rPr>
                <w:rFonts w:ascii="Arial Narrow" w:hAnsi="Arial Narrow"/>
              </w:rPr>
              <w:t xml:space="preserve">• </w:t>
            </w:r>
            <w:r w:rsidRPr="00C81428">
              <w:rPr>
                <w:rFonts w:ascii="Arial Narrow" w:hAnsi="Arial Narrow"/>
              </w:rPr>
              <w:t>identify parameters of research</w:t>
            </w:r>
            <w:r w:rsidRPr="00D420FC">
              <w:rPr>
                <w:rFonts w:ascii="Arial Narrow" w:hAnsi="Arial Narrow"/>
              </w:rPr>
              <w:t>.</w:t>
            </w:r>
          </w:p>
          <w:p w14:paraId="17233DD7" w14:textId="77777777" w:rsidR="00EB1A6C" w:rsidRPr="00D420FC" w:rsidRDefault="00EB1A6C" w:rsidP="00CA64D2">
            <w:pPr>
              <w:rPr>
                <w:rFonts w:ascii="Arial Narrow" w:hAnsi="Arial Narrow"/>
              </w:rPr>
            </w:pPr>
          </w:p>
          <w:p w14:paraId="3E08109C"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567210A7"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group established to identify the academic research capacity for the centre</w:t>
            </w:r>
          </w:p>
          <w:p w14:paraId="70F5CAA8" w14:textId="77777777" w:rsidR="00EB1A6C" w:rsidRPr="00D420FC" w:rsidRDefault="00EB1A6C" w:rsidP="00CA64D2">
            <w:pPr>
              <w:rPr>
                <w:rFonts w:ascii="Arial Narrow" w:hAnsi="Arial Narrow"/>
              </w:rPr>
            </w:pPr>
            <w:r w:rsidRPr="00D420FC">
              <w:rPr>
                <w:rFonts w:ascii="Arial Narrow" w:hAnsi="Arial Narrow"/>
              </w:rPr>
              <w:t xml:space="preserve">  </w:t>
            </w:r>
          </w:p>
          <w:p w14:paraId="206C6FC4" w14:textId="77777777" w:rsidR="00EB1A6C" w:rsidRPr="00D420FC" w:rsidRDefault="00EB1A6C" w:rsidP="00CA64D2">
            <w:pPr>
              <w:rPr>
                <w:rFonts w:ascii="Arial Narrow" w:hAnsi="Arial Narrow"/>
              </w:rPr>
            </w:pPr>
          </w:p>
        </w:tc>
        <w:tc>
          <w:tcPr>
            <w:tcW w:w="4140" w:type="dxa"/>
          </w:tcPr>
          <w:p w14:paraId="7B0878DB" w14:textId="77777777" w:rsidR="00EB1A6C" w:rsidRPr="00D420FC" w:rsidRDefault="00EB1A6C" w:rsidP="00CA64D2">
            <w:pPr>
              <w:rPr>
                <w:rFonts w:ascii="Arial Narrow" w:hAnsi="Arial Narrow"/>
              </w:rPr>
            </w:pPr>
            <w:r w:rsidRPr="00D420FC">
              <w:rPr>
                <w:rFonts w:ascii="Arial Narrow" w:hAnsi="Arial Narrow"/>
                <w:b/>
              </w:rPr>
              <w:t xml:space="preserve">How might we </w:t>
            </w:r>
            <w:r>
              <w:rPr>
                <w:rFonts w:ascii="Arial Narrow" w:hAnsi="Arial Narrow"/>
                <w:b/>
              </w:rPr>
              <w:t>address this topic</w:t>
            </w:r>
            <w:r w:rsidRPr="00D420FC">
              <w:rPr>
                <w:rFonts w:ascii="Arial Narrow" w:hAnsi="Arial Narrow"/>
                <w:b/>
              </w:rPr>
              <w:t xml:space="preserve">?    </w:t>
            </w:r>
          </w:p>
          <w:p w14:paraId="0F1174C7" w14:textId="77777777" w:rsidR="00EB1A6C" w:rsidRPr="00D420FC" w:rsidRDefault="00EB1A6C" w:rsidP="00CA64D2">
            <w:pPr>
              <w:rPr>
                <w:rFonts w:ascii="Arial Narrow" w:hAnsi="Arial Narrow"/>
              </w:rPr>
            </w:pPr>
          </w:p>
          <w:p w14:paraId="2BB9BCA7"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establish a working group</w:t>
            </w:r>
          </w:p>
          <w:p w14:paraId="0F871BA7"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identify resources required and priorities i.e. funding, people, technology and infrastructure</w:t>
            </w:r>
          </w:p>
          <w:p w14:paraId="4D3C85FF"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cs="Arial"/>
                <w:szCs w:val="20"/>
              </w:rPr>
              <w:t>Research project to actually set the centre up to be operational</w:t>
            </w:r>
            <w:r w:rsidRPr="00D420FC">
              <w:rPr>
                <w:rFonts w:ascii="Arial Narrow" w:hAnsi="Arial Narrow"/>
              </w:rPr>
              <w:t xml:space="preserve">. </w:t>
            </w:r>
          </w:p>
          <w:p w14:paraId="25ED678C" w14:textId="77777777" w:rsidR="00EB1A6C" w:rsidRPr="00D420FC" w:rsidRDefault="00EB1A6C" w:rsidP="00CA64D2">
            <w:pPr>
              <w:rPr>
                <w:rFonts w:ascii="Arial Narrow" w:hAnsi="Arial Narrow"/>
              </w:rPr>
            </w:pPr>
          </w:p>
        </w:tc>
        <w:tc>
          <w:tcPr>
            <w:tcW w:w="2430" w:type="dxa"/>
          </w:tcPr>
          <w:p w14:paraId="1FAA2C85" w14:textId="77777777" w:rsidR="00EB1A6C" w:rsidRDefault="00EB1A6C" w:rsidP="00FB0D41">
            <w:pPr>
              <w:widowControl w:val="0"/>
              <w:numPr>
                <w:ilvl w:val="0"/>
                <w:numId w:val="32"/>
              </w:numPr>
              <w:autoSpaceDE w:val="0"/>
              <w:autoSpaceDN w:val="0"/>
              <w:adjustRightInd w:val="0"/>
              <w:ind w:left="432" w:hanging="270"/>
              <w:rPr>
                <w:rFonts w:ascii="Arial Narrow" w:hAnsi="Arial Narrow"/>
                <w:bCs/>
                <w:szCs w:val="20"/>
              </w:rPr>
            </w:pPr>
            <w:r>
              <w:rPr>
                <w:rFonts w:ascii="Arial Narrow" w:hAnsi="Arial Narrow"/>
                <w:bCs/>
                <w:szCs w:val="20"/>
              </w:rPr>
              <w:t>establish a working group</w:t>
            </w:r>
          </w:p>
          <w:p w14:paraId="5E7AA8CE" w14:textId="77777777" w:rsidR="00EB1A6C" w:rsidRDefault="00EB1A6C" w:rsidP="00FB0D41">
            <w:pPr>
              <w:widowControl w:val="0"/>
              <w:numPr>
                <w:ilvl w:val="0"/>
                <w:numId w:val="32"/>
              </w:numPr>
              <w:autoSpaceDE w:val="0"/>
              <w:autoSpaceDN w:val="0"/>
              <w:adjustRightInd w:val="0"/>
              <w:ind w:left="432" w:hanging="270"/>
              <w:rPr>
                <w:rFonts w:ascii="Arial Narrow" w:hAnsi="Arial Narrow"/>
                <w:bCs/>
                <w:szCs w:val="20"/>
              </w:rPr>
            </w:pPr>
            <w:r>
              <w:rPr>
                <w:rFonts w:ascii="Arial Narrow" w:hAnsi="Arial Narrow"/>
                <w:bCs/>
                <w:szCs w:val="20"/>
              </w:rPr>
              <w:t>identify resources required and priorities i.e. funding, people, technology and infrastructure</w:t>
            </w:r>
          </w:p>
          <w:p w14:paraId="22AAD369" w14:textId="77777777" w:rsidR="00EB1A6C" w:rsidRDefault="00EB1A6C" w:rsidP="00FB0D41">
            <w:pPr>
              <w:widowControl w:val="0"/>
              <w:numPr>
                <w:ilvl w:val="0"/>
                <w:numId w:val="32"/>
              </w:numPr>
              <w:autoSpaceDE w:val="0"/>
              <w:autoSpaceDN w:val="0"/>
              <w:adjustRightInd w:val="0"/>
              <w:ind w:left="432" w:hanging="270"/>
              <w:rPr>
                <w:rFonts w:ascii="Arial Narrow" w:hAnsi="Arial Narrow"/>
                <w:bCs/>
                <w:szCs w:val="20"/>
              </w:rPr>
            </w:pPr>
            <w:r>
              <w:rPr>
                <w:rFonts w:ascii="Arial Narrow" w:hAnsi="Arial Narrow"/>
                <w:bCs/>
                <w:szCs w:val="20"/>
              </w:rPr>
              <w:t>research project to actually set the centre up to be operational</w:t>
            </w:r>
          </w:p>
          <w:p w14:paraId="0E7D1E31" w14:textId="77777777" w:rsidR="00EB1A6C" w:rsidRPr="00D420FC" w:rsidRDefault="00EB1A6C" w:rsidP="00CA64D2">
            <w:pPr>
              <w:rPr>
                <w:rFonts w:ascii="Arial Narrow" w:hAnsi="Arial Narrow"/>
              </w:rPr>
            </w:pPr>
          </w:p>
        </w:tc>
      </w:tr>
      <w:tr w:rsidR="00EB1A6C" w:rsidRPr="00D420FC" w14:paraId="322EA1C4" w14:textId="77777777" w:rsidTr="00CA64D2">
        <w:tc>
          <w:tcPr>
            <w:tcW w:w="810" w:type="dxa"/>
          </w:tcPr>
          <w:p w14:paraId="0D2779AD" w14:textId="77777777" w:rsidR="00EB1A6C" w:rsidRPr="00D420FC" w:rsidRDefault="00EB1A6C" w:rsidP="00CA64D2">
            <w:pPr>
              <w:rPr>
                <w:rFonts w:ascii="Arial Narrow" w:hAnsi="Arial Narrow"/>
              </w:rPr>
            </w:pPr>
            <w:r w:rsidRPr="00D420FC">
              <w:rPr>
                <w:rFonts w:ascii="Arial Narrow" w:hAnsi="Arial Narrow"/>
              </w:rPr>
              <w:lastRenderedPageBreak/>
              <w:t>1-K</w:t>
            </w:r>
          </w:p>
        </w:tc>
        <w:tc>
          <w:tcPr>
            <w:tcW w:w="1712" w:type="dxa"/>
          </w:tcPr>
          <w:p w14:paraId="3E738956" w14:textId="77777777" w:rsidR="00EB1A6C" w:rsidRDefault="00EB1A6C" w:rsidP="00CA64D2">
            <w:pPr>
              <w:rPr>
                <w:rFonts w:ascii="Arial Narrow" w:hAnsi="Arial Narrow"/>
              </w:rPr>
            </w:pPr>
            <w:r>
              <w:rPr>
                <w:rFonts w:ascii="Arial Narrow" w:hAnsi="Arial Narrow"/>
              </w:rPr>
              <w:t>What organisations are interested in taking part in a data and information pilot?</w:t>
            </w:r>
          </w:p>
          <w:p w14:paraId="71687783" w14:textId="77777777" w:rsidR="00EB1A6C" w:rsidRDefault="00EB1A6C" w:rsidP="00CA64D2">
            <w:pPr>
              <w:rPr>
                <w:rFonts w:ascii="Arial Narrow" w:hAnsi="Arial Narrow"/>
              </w:rPr>
            </w:pPr>
          </w:p>
          <w:p w14:paraId="4FBDE389" w14:textId="77777777" w:rsidR="00EB1A6C" w:rsidRPr="00D420FC" w:rsidRDefault="00EB1A6C" w:rsidP="00CA64D2">
            <w:pPr>
              <w:rPr>
                <w:rFonts w:ascii="Arial Narrow" w:hAnsi="Arial Narrow"/>
              </w:rPr>
            </w:pPr>
            <w:r>
              <w:rPr>
                <w:rFonts w:ascii="Arial Narrow" w:hAnsi="Arial Narrow"/>
              </w:rPr>
              <w:t>(Partnerships and Engagement of Research)</w:t>
            </w:r>
          </w:p>
        </w:tc>
        <w:tc>
          <w:tcPr>
            <w:tcW w:w="3240" w:type="dxa"/>
          </w:tcPr>
          <w:p w14:paraId="42CEDDDB" w14:textId="77777777" w:rsidR="00EB1A6C" w:rsidRPr="00F85D61" w:rsidRDefault="00EB1A6C" w:rsidP="00CA64D2">
            <w:pPr>
              <w:rPr>
                <w:rFonts w:ascii="Arial Narrow" w:hAnsi="Arial Narrow"/>
              </w:rPr>
            </w:pPr>
            <w:r w:rsidRPr="00F85D61">
              <w:rPr>
                <w:rFonts w:ascii="Arial Narrow" w:hAnsi="Arial Narrow"/>
              </w:rPr>
              <w:t>What types of partners are necessary for a successful pilot (NGO, government,  business, academic)</w:t>
            </w:r>
          </w:p>
          <w:p w14:paraId="1521E14B" w14:textId="77777777" w:rsidR="00EB1A6C" w:rsidRDefault="00EB1A6C" w:rsidP="00CA64D2">
            <w:pPr>
              <w:rPr>
                <w:rFonts w:ascii="Arial Narrow" w:hAnsi="Arial Narrow"/>
              </w:rPr>
            </w:pPr>
          </w:p>
          <w:p w14:paraId="4FCCBFB4" w14:textId="77777777" w:rsidR="00EB1A6C" w:rsidRPr="00D420FC" w:rsidRDefault="00EB1A6C" w:rsidP="00CA64D2">
            <w:pPr>
              <w:rPr>
                <w:rFonts w:ascii="Arial Narrow" w:hAnsi="Arial Narrow"/>
              </w:rPr>
            </w:pPr>
            <w:r w:rsidRPr="00F85D61">
              <w:rPr>
                <w:rFonts w:ascii="Arial Narrow" w:hAnsi="Arial Narrow"/>
              </w:rPr>
              <w:t>In order to create a successful centre all organizations that intersect with HT need to be involved at various levels.</w:t>
            </w:r>
          </w:p>
        </w:tc>
        <w:tc>
          <w:tcPr>
            <w:tcW w:w="7108" w:type="dxa"/>
          </w:tcPr>
          <w:p w14:paraId="7CE344D6" w14:textId="77777777" w:rsidR="00EB1A6C" w:rsidRPr="00F85D61" w:rsidRDefault="00EB1A6C" w:rsidP="00CA64D2">
            <w:pPr>
              <w:rPr>
                <w:rFonts w:ascii="Arial Narrow" w:hAnsi="Arial Narrow"/>
                <w:b/>
              </w:rPr>
            </w:pPr>
            <w:r w:rsidRPr="00F85D61">
              <w:rPr>
                <w:rFonts w:ascii="Arial Narrow" w:hAnsi="Arial Narrow"/>
                <w:b/>
              </w:rPr>
              <w:t>Government- Canadian and USA and other Intra-Governmental Agencies</w:t>
            </w:r>
          </w:p>
          <w:p w14:paraId="35D4CDE3" w14:textId="77777777" w:rsidR="00EB1A6C" w:rsidRPr="00F85D61" w:rsidRDefault="00EB1A6C" w:rsidP="00CA64D2">
            <w:pPr>
              <w:rPr>
                <w:rFonts w:ascii="Arial Narrow" w:hAnsi="Arial Narrow"/>
              </w:rPr>
            </w:pPr>
            <w:r w:rsidRPr="00F85D61">
              <w:rPr>
                <w:rFonts w:ascii="Arial Narrow" w:hAnsi="Arial Narrow"/>
              </w:rPr>
              <w:t>• Juvenile Probation</w:t>
            </w:r>
          </w:p>
          <w:p w14:paraId="3FEB58F4" w14:textId="77777777" w:rsidR="00EB1A6C" w:rsidRPr="00F85D61" w:rsidRDefault="00EB1A6C" w:rsidP="00CA64D2">
            <w:pPr>
              <w:rPr>
                <w:rFonts w:ascii="Arial Narrow" w:hAnsi="Arial Narrow"/>
              </w:rPr>
            </w:pPr>
            <w:r w:rsidRPr="00F85D61">
              <w:rPr>
                <w:rFonts w:ascii="Arial Narrow" w:hAnsi="Arial Narrow"/>
              </w:rPr>
              <w:t>• Polaris</w:t>
            </w:r>
          </w:p>
          <w:p w14:paraId="42C05A2A" w14:textId="77777777" w:rsidR="00EB1A6C" w:rsidRPr="00F85D61" w:rsidRDefault="00EB1A6C" w:rsidP="00CA64D2">
            <w:pPr>
              <w:rPr>
                <w:rFonts w:ascii="Arial Narrow" w:hAnsi="Arial Narrow"/>
              </w:rPr>
            </w:pPr>
            <w:r w:rsidRPr="00F85D61">
              <w:rPr>
                <w:rFonts w:ascii="Arial Narrow" w:hAnsi="Arial Narrow"/>
              </w:rPr>
              <w:t>• Adult Probation</w:t>
            </w:r>
          </w:p>
          <w:p w14:paraId="684FC8B5" w14:textId="77777777" w:rsidR="00EB1A6C" w:rsidRPr="00F85D61" w:rsidRDefault="00EB1A6C" w:rsidP="00CA64D2">
            <w:pPr>
              <w:rPr>
                <w:rFonts w:ascii="Arial Narrow" w:hAnsi="Arial Narrow"/>
              </w:rPr>
            </w:pPr>
            <w:r w:rsidRPr="00F85D61">
              <w:rPr>
                <w:rFonts w:ascii="Arial Narrow" w:hAnsi="Arial Narrow"/>
              </w:rPr>
              <w:t>• Federal Probation</w:t>
            </w:r>
          </w:p>
          <w:p w14:paraId="57D3C495" w14:textId="77777777" w:rsidR="00EB1A6C" w:rsidRPr="00F85D61" w:rsidRDefault="00EB1A6C" w:rsidP="00CA64D2">
            <w:pPr>
              <w:rPr>
                <w:rFonts w:ascii="Arial Narrow" w:hAnsi="Arial Narrow"/>
              </w:rPr>
            </w:pPr>
            <w:r w:rsidRPr="00F85D61">
              <w:rPr>
                <w:rFonts w:ascii="Arial Narrow" w:hAnsi="Arial Narrow"/>
              </w:rPr>
              <w:t>• Office of Victims Crime</w:t>
            </w:r>
          </w:p>
          <w:p w14:paraId="7229797E" w14:textId="77777777" w:rsidR="00EB1A6C" w:rsidRPr="00F85D61" w:rsidRDefault="00EB1A6C" w:rsidP="00CA64D2">
            <w:pPr>
              <w:rPr>
                <w:rFonts w:ascii="Arial Narrow" w:hAnsi="Arial Narrow"/>
              </w:rPr>
            </w:pPr>
            <w:r w:rsidRPr="00F85D61">
              <w:rPr>
                <w:rFonts w:ascii="Arial Narrow" w:hAnsi="Arial Narrow"/>
              </w:rPr>
              <w:t>• Department of Justice Trainer</w:t>
            </w:r>
          </w:p>
          <w:p w14:paraId="3C26D028" w14:textId="77777777" w:rsidR="00EB1A6C" w:rsidRPr="00F85D61" w:rsidRDefault="00EB1A6C" w:rsidP="00CA64D2">
            <w:pPr>
              <w:rPr>
                <w:rFonts w:ascii="Arial Narrow" w:hAnsi="Arial Narrow"/>
              </w:rPr>
            </w:pPr>
            <w:r w:rsidRPr="00F85D61">
              <w:rPr>
                <w:rFonts w:ascii="Arial Narrow" w:hAnsi="Arial Narrow"/>
              </w:rPr>
              <w:t>• Child Welfare Agencies</w:t>
            </w:r>
          </w:p>
          <w:p w14:paraId="380C7243" w14:textId="77777777" w:rsidR="00EB1A6C" w:rsidRPr="00F85D61" w:rsidRDefault="00EB1A6C" w:rsidP="00CA64D2">
            <w:pPr>
              <w:rPr>
                <w:rFonts w:ascii="Arial Narrow" w:hAnsi="Arial Narrow"/>
              </w:rPr>
            </w:pPr>
            <w:r w:rsidRPr="00F85D61">
              <w:rPr>
                <w:rFonts w:ascii="Arial Narrow" w:hAnsi="Arial Narrow"/>
              </w:rPr>
              <w:t>• Social Services</w:t>
            </w:r>
          </w:p>
          <w:p w14:paraId="5088451D" w14:textId="77777777" w:rsidR="00EB1A6C" w:rsidRPr="00F85D61" w:rsidRDefault="00EB1A6C" w:rsidP="00CA64D2">
            <w:pPr>
              <w:rPr>
                <w:rFonts w:ascii="Arial Narrow" w:hAnsi="Arial Narrow"/>
              </w:rPr>
            </w:pPr>
            <w:r w:rsidRPr="00F85D61">
              <w:rPr>
                <w:rFonts w:ascii="Arial Narrow" w:hAnsi="Arial Narrow"/>
              </w:rPr>
              <w:t>• Various International Law Enforcement Agencies (begin as an International approach)</w:t>
            </w:r>
          </w:p>
          <w:p w14:paraId="16D03C09" w14:textId="77777777" w:rsidR="00EB1A6C" w:rsidRPr="00F85D61" w:rsidRDefault="00EB1A6C" w:rsidP="00CA64D2">
            <w:pPr>
              <w:rPr>
                <w:rFonts w:ascii="Arial Narrow" w:hAnsi="Arial Narrow"/>
              </w:rPr>
            </w:pPr>
            <w:r w:rsidRPr="00F85D61">
              <w:rPr>
                <w:rFonts w:ascii="Arial Narrow" w:hAnsi="Arial Narrow"/>
              </w:rPr>
              <w:t xml:space="preserve">• UN office of Drug and </w:t>
            </w:r>
            <w:r>
              <w:rPr>
                <w:rFonts w:ascii="Arial Narrow" w:hAnsi="Arial Narrow"/>
              </w:rPr>
              <w:t>Crime</w:t>
            </w:r>
          </w:p>
          <w:p w14:paraId="4D9BD838" w14:textId="77777777" w:rsidR="00EB1A6C" w:rsidRPr="00D420FC" w:rsidRDefault="00EB1A6C" w:rsidP="00CA64D2">
            <w:pPr>
              <w:rPr>
                <w:rFonts w:ascii="Arial Narrow" w:hAnsi="Arial Narrow"/>
              </w:rPr>
            </w:pPr>
            <w:r w:rsidRPr="00D420FC">
              <w:rPr>
                <w:rFonts w:ascii="Arial Narrow" w:hAnsi="Arial Narrow"/>
              </w:rPr>
              <w:t xml:space="preserve"> </w:t>
            </w:r>
          </w:p>
        </w:tc>
        <w:tc>
          <w:tcPr>
            <w:tcW w:w="3960" w:type="dxa"/>
          </w:tcPr>
          <w:p w14:paraId="6EC2C9F6" w14:textId="77777777" w:rsidR="00EB1A6C" w:rsidRPr="00D420FC" w:rsidRDefault="00EB1A6C" w:rsidP="00CA64D2">
            <w:pPr>
              <w:rPr>
                <w:rFonts w:ascii="Arial Narrow" w:hAnsi="Arial Narrow"/>
                <w:b/>
              </w:rPr>
            </w:pPr>
            <w:r>
              <w:rPr>
                <w:rFonts w:ascii="Arial Narrow" w:hAnsi="Arial Narrow"/>
                <w:b/>
              </w:rPr>
              <w:t>NGO’s</w:t>
            </w:r>
          </w:p>
          <w:p w14:paraId="41CAD89B" w14:textId="77777777" w:rsidR="00EB1A6C" w:rsidRPr="00F85D61" w:rsidRDefault="00EB1A6C" w:rsidP="00CA64D2">
            <w:pPr>
              <w:pStyle w:val="ListParagraph"/>
              <w:ind w:left="0"/>
              <w:rPr>
                <w:rFonts w:ascii="Arial Narrow" w:hAnsi="Arial Narrow"/>
              </w:rPr>
            </w:pPr>
            <w:r w:rsidRPr="00F85D61">
              <w:rPr>
                <w:rFonts w:ascii="Arial Narrow" w:hAnsi="Arial Narrow"/>
              </w:rPr>
              <w:t>Look for organizations who are committed and willing</w:t>
            </w:r>
          </w:p>
          <w:p w14:paraId="1DE47E10" w14:textId="77777777" w:rsidR="00EB1A6C" w:rsidRPr="00D420FC" w:rsidRDefault="00EB1A6C" w:rsidP="00CA64D2">
            <w:pPr>
              <w:rPr>
                <w:rFonts w:ascii="Arial Narrow" w:hAnsi="Arial Narrow"/>
              </w:rPr>
            </w:pPr>
          </w:p>
          <w:p w14:paraId="61C4F7CA"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 xml:space="preserve">Go after the existing coalitions </w:t>
            </w:r>
          </w:p>
          <w:p w14:paraId="5C62E144"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Attest Organization</w:t>
            </w:r>
          </w:p>
          <w:p w14:paraId="5868C239"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Freedom Network</w:t>
            </w:r>
          </w:p>
          <w:p w14:paraId="45EFDA5A"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Academic Community</w:t>
            </w:r>
          </w:p>
          <w:p w14:paraId="1D9879C7" w14:textId="77777777" w:rsidR="00EB1A6C" w:rsidRPr="00F85D61" w:rsidRDefault="00EB1A6C" w:rsidP="00CA64D2">
            <w:pPr>
              <w:rPr>
                <w:rFonts w:ascii="Arial Narrow" w:hAnsi="Arial Narrow"/>
              </w:rPr>
            </w:pPr>
            <w:r w:rsidRPr="00F85D61">
              <w:rPr>
                <w:rFonts w:ascii="Arial Narrow" w:hAnsi="Arial Narrow"/>
              </w:rPr>
              <w:tab/>
              <w:t>Interns in Education Community</w:t>
            </w:r>
          </w:p>
          <w:p w14:paraId="7D847AEA"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Basic Foundation- Law Enforcement (FBI NAA) 170 Centers, 17000 members</w:t>
            </w:r>
          </w:p>
          <w:p w14:paraId="5E6C68FA"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Chab Dai - Freedom Registry</w:t>
            </w:r>
          </w:p>
          <w:p w14:paraId="00043656"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Free the Slaves- org</w:t>
            </w:r>
          </w:p>
          <w:p w14:paraId="3CA529DB"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 xml:space="preserve">NGO Registry - Can we trust HT engagements </w:t>
            </w:r>
          </w:p>
          <w:p w14:paraId="27437B45"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Legal Services</w:t>
            </w:r>
          </w:p>
          <w:p w14:paraId="62DCDD0E"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Medical Services</w:t>
            </w:r>
          </w:p>
          <w:p w14:paraId="4E195DDE"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High Technologies Crime Information Associates (HTCIA) 100 Countries - Utilize existing network to aid in HT</w:t>
            </w:r>
          </w:p>
          <w:p w14:paraId="3E32EA2F"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Trafficking In Persons</w:t>
            </w:r>
          </w:p>
          <w:p w14:paraId="424EF36D"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 xml:space="preserve">Industry - Software Companies, Palanteer, Oracle, IBM, </w:t>
            </w:r>
          </w:p>
          <w:p w14:paraId="69DD7B14"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Foundations</w:t>
            </w:r>
          </w:p>
          <w:p w14:paraId="70C7B057" w14:textId="77777777" w:rsidR="00EB1A6C" w:rsidRPr="00F85D61" w:rsidRDefault="00EB1A6C" w:rsidP="00CA64D2">
            <w:pPr>
              <w:rPr>
                <w:rFonts w:ascii="Arial Narrow" w:hAnsi="Arial Narrow"/>
              </w:rPr>
            </w:pPr>
            <w:r>
              <w:rPr>
                <w:rFonts w:ascii="Arial Narrow" w:hAnsi="Arial Narrow"/>
              </w:rPr>
              <w:tab/>
              <w:t>George Soros Foundation, Lantos</w:t>
            </w:r>
            <w:r w:rsidRPr="00D420FC">
              <w:rPr>
                <w:rFonts w:ascii="Arial Narrow" w:hAnsi="Arial Narrow"/>
              </w:rPr>
              <w:t xml:space="preserve"> </w:t>
            </w:r>
            <w:r w:rsidRPr="00F85D61">
              <w:rPr>
                <w:rFonts w:ascii="Arial Narrow" w:hAnsi="Arial Narrow"/>
              </w:rPr>
              <w:t xml:space="preserve">Foundation, Clinton Foundation, McCain Foundation </w:t>
            </w:r>
          </w:p>
          <w:p w14:paraId="37C4E009"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Noble 100,000 Charters</w:t>
            </w:r>
          </w:p>
          <w:p w14:paraId="16D37870" w14:textId="77777777" w:rsidR="00EB1A6C" w:rsidRPr="00D420FC" w:rsidRDefault="00EB1A6C" w:rsidP="00CA64D2">
            <w:pPr>
              <w:rPr>
                <w:rFonts w:ascii="Arial Narrow" w:hAnsi="Arial Narrow"/>
              </w:rPr>
            </w:pPr>
            <w:r w:rsidRPr="00D420FC">
              <w:rPr>
                <w:rFonts w:ascii="Arial Narrow" w:hAnsi="Arial Narrow"/>
              </w:rPr>
              <w:tab/>
            </w:r>
          </w:p>
        </w:tc>
        <w:tc>
          <w:tcPr>
            <w:tcW w:w="4140" w:type="dxa"/>
          </w:tcPr>
          <w:p w14:paraId="49C018E2" w14:textId="77777777" w:rsidR="00EB1A6C" w:rsidRPr="00BF134C" w:rsidRDefault="00EB1A6C" w:rsidP="00CA64D2">
            <w:pPr>
              <w:rPr>
                <w:rFonts w:ascii="Arial Narrow" w:hAnsi="Arial Narrow"/>
                <w:b/>
              </w:rPr>
            </w:pPr>
            <w:r>
              <w:rPr>
                <w:rFonts w:ascii="Arial Narrow" w:hAnsi="Arial Narrow"/>
                <w:b/>
              </w:rPr>
              <w:t>NGO Issues</w:t>
            </w:r>
          </w:p>
          <w:p w14:paraId="698778C8" w14:textId="77777777" w:rsidR="00EB1A6C" w:rsidRPr="00F85D61" w:rsidRDefault="00EB1A6C" w:rsidP="00CA64D2">
            <w:pPr>
              <w:rPr>
                <w:rFonts w:ascii="Arial Narrow" w:hAnsi="Arial Narrow"/>
              </w:rPr>
            </w:pPr>
          </w:p>
          <w:p w14:paraId="0D3172F7"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Must be comfortable to share their data (NGO clients)</w:t>
            </w:r>
          </w:p>
          <w:p w14:paraId="3D142D32"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Begin in smaller metropolitan areas, areas that do not currently have an infrastructure</w:t>
            </w:r>
          </w:p>
          <w:p w14:paraId="4A16AB3C"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Reach out to celebrities and media buy in (post pilot?)</w:t>
            </w:r>
          </w:p>
          <w:p w14:paraId="62B3EEFE" w14:textId="77777777" w:rsidR="00EB1A6C" w:rsidRPr="00F85D61" w:rsidRDefault="00EB1A6C" w:rsidP="00CA64D2">
            <w:pPr>
              <w:rPr>
                <w:rFonts w:ascii="Arial Narrow" w:hAnsi="Arial Narrow"/>
              </w:rPr>
            </w:pPr>
            <w:r w:rsidRPr="00D420FC">
              <w:rPr>
                <w:rFonts w:ascii="Arial Narrow" w:hAnsi="Arial Narrow"/>
              </w:rPr>
              <w:t xml:space="preserve">• </w:t>
            </w:r>
            <w:r w:rsidRPr="00F85D61">
              <w:rPr>
                <w:rFonts w:ascii="Arial Narrow" w:hAnsi="Arial Narrow"/>
              </w:rPr>
              <w:t xml:space="preserve">Summit on Data Sharing </w:t>
            </w:r>
          </w:p>
          <w:p w14:paraId="2BE46A14" w14:textId="77777777" w:rsidR="00EB1A6C" w:rsidRDefault="00EB1A6C" w:rsidP="00CA64D2">
            <w:pPr>
              <w:rPr>
                <w:rFonts w:ascii="Arial Narrow" w:hAnsi="Arial Narrow"/>
                <w:b/>
              </w:rPr>
            </w:pPr>
          </w:p>
          <w:p w14:paraId="74C65901" w14:textId="77777777" w:rsidR="00EB1A6C" w:rsidRDefault="00EB1A6C" w:rsidP="00CA64D2">
            <w:pPr>
              <w:rPr>
                <w:rFonts w:ascii="Arial Narrow" w:hAnsi="Arial Narrow"/>
                <w:b/>
              </w:rPr>
            </w:pPr>
          </w:p>
          <w:p w14:paraId="78517019" w14:textId="77777777" w:rsidR="00EB1A6C" w:rsidRPr="00D420FC" w:rsidRDefault="00EB1A6C" w:rsidP="00CA64D2">
            <w:pPr>
              <w:rPr>
                <w:rFonts w:ascii="Arial Narrow" w:hAnsi="Arial Narrow"/>
              </w:rPr>
            </w:pPr>
            <w:r w:rsidRPr="00D420FC">
              <w:rPr>
                <w:rFonts w:ascii="Arial Narrow" w:hAnsi="Arial Narrow"/>
                <w:b/>
              </w:rPr>
              <w:t xml:space="preserve">How might we </w:t>
            </w:r>
            <w:r>
              <w:rPr>
                <w:rFonts w:ascii="Arial Narrow" w:hAnsi="Arial Narrow"/>
                <w:b/>
              </w:rPr>
              <w:t>address this topic</w:t>
            </w:r>
            <w:r w:rsidRPr="00D420FC">
              <w:rPr>
                <w:rFonts w:ascii="Arial Narrow" w:hAnsi="Arial Narrow"/>
                <w:b/>
              </w:rPr>
              <w:t xml:space="preserve">?    </w:t>
            </w:r>
          </w:p>
          <w:p w14:paraId="67466F48" w14:textId="77777777" w:rsidR="00EB1A6C" w:rsidRDefault="00EB1A6C" w:rsidP="00CA64D2">
            <w:pPr>
              <w:rPr>
                <w:rFonts w:ascii="Arial Narrow" w:hAnsi="Arial Narrow"/>
              </w:rPr>
            </w:pPr>
          </w:p>
          <w:p w14:paraId="14281545" w14:textId="77777777" w:rsidR="00EB1A6C" w:rsidRPr="00BF134C" w:rsidRDefault="00EB1A6C" w:rsidP="00CA64D2">
            <w:pPr>
              <w:rPr>
                <w:rFonts w:ascii="Arial Narrow" w:hAnsi="Arial Narrow"/>
              </w:rPr>
            </w:pPr>
            <w:r w:rsidRPr="00BF134C">
              <w:rPr>
                <w:rFonts w:ascii="Arial Narrow" w:hAnsi="Arial Narrow"/>
              </w:rPr>
              <w:t>What organizations are interested in taking part in a data and information pilot?</w:t>
            </w:r>
          </w:p>
          <w:p w14:paraId="60C4B20F" w14:textId="77777777" w:rsidR="00EB1A6C" w:rsidRPr="00BF134C" w:rsidRDefault="00EB1A6C" w:rsidP="00CA64D2">
            <w:pPr>
              <w:rPr>
                <w:rFonts w:ascii="Arial Narrow" w:hAnsi="Arial Narrow"/>
              </w:rPr>
            </w:pPr>
            <w:r w:rsidRPr="00D420FC">
              <w:rPr>
                <w:rFonts w:ascii="Arial Narrow" w:hAnsi="Arial Narrow"/>
              </w:rPr>
              <w:t xml:space="preserve">• </w:t>
            </w:r>
            <w:r w:rsidRPr="00BF134C">
              <w:rPr>
                <w:rFonts w:ascii="Arial Narrow" w:hAnsi="Arial Narrow"/>
              </w:rPr>
              <w:t xml:space="preserve">Project Planning </w:t>
            </w:r>
          </w:p>
          <w:p w14:paraId="74EFD9EA" w14:textId="77777777" w:rsidR="00EB1A6C" w:rsidRPr="00BF134C" w:rsidRDefault="00EB1A6C" w:rsidP="00CA64D2">
            <w:pPr>
              <w:rPr>
                <w:rFonts w:ascii="Arial Narrow" w:hAnsi="Arial Narrow"/>
              </w:rPr>
            </w:pPr>
            <w:r w:rsidRPr="00D420FC">
              <w:rPr>
                <w:rFonts w:ascii="Arial Narrow" w:hAnsi="Arial Narrow"/>
              </w:rPr>
              <w:t xml:space="preserve">• </w:t>
            </w:r>
            <w:r w:rsidRPr="00BF134C">
              <w:rPr>
                <w:rFonts w:ascii="Arial Narrow" w:hAnsi="Arial Narrow"/>
              </w:rPr>
              <w:t>Business Analysts</w:t>
            </w:r>
          </w:p>
          <w:p w14:paraId="3087D880" w14:textId="77777777" w:rsidR="00EB1A6C" w:rsidRPr="00D420FC" w:rsidRDefault="00EB1A6C" w:rsidP="00CA64D2">
            <w:pPr>
              <w:rPr>
                <w:rFonts w:ascii="Arial Narrow" w:hAnsi="Arial Narrow"/>
              </w:rPr>
            </w:pPr>
          </w:p>
          <w:p w14:paraId="66896EF4" w14:textId="77777777" w:rsidR="00EB1A6C" w:rsidRPr="00D420FC" w:rsidRDefault="00EB1A6C" w:rsidP="00CA64D2">
            <w:pPr>
              <w:rPr>
                <w:rFonts w:ascii="Arial Narrow" w:hAnsi="Arial Narrow"/>
              </w:rPr>
            </w:pPr>
          </w:p>
        </w:tc>
        <w:tc>
          <w:tcPr>
            <w:tcW w:w="2430" w:type="dxa"/>
          </w:tcPr>
          <w:p w14:paraId="41727948" w14:textId="77777777" w:rsidR="00EB1A6C" w:rsidRDefault="00EB1A6C" w:rsidP="00FB0D41">
            <w:pPr>
              <w:pStyle w:val="ListParagraph"/>
              <w:numPr>
                <w:ilvl w:val="0"/>
                <w:numId w:val="33"/>
              </w:numPr>
              <w:spacing w:after="0" w:line="240" w:lineRule="auto"/>
              <w:ind w:left="252" w:hanging="270"/>
              <w:rPr>
                <w:rFonts w:ascii="Arial Narrow" w:hAnsi="Arial Narrow"/>
              </w:rPr>
            </w:pPr>
            <w:r w:rsidRPr="00BF134C">
              <w:rPr>
                <w:rFonts w:ascii="Arial Narrow" w:hAnsi="Arial Narrow"/>
              </w:rPr>
              <w:t>To Review and identify data sharing models in existence</w:t>
            </w:r>
          </w:p>
          <w:p w14:paraId="5FA3958C" w14:textId="77777777" w:rsidR="00EB1A6C" w:rsidRPr="00BF134C" w:rsidRDefault="00EB1A6C" w:rsidP="00CA64D2">
            <w:pPr>
              <w:ind w:left="-18"/>
              <w:rPr>
                <w:rFonts w:ascii="Arial Narrow" w:hAnsi="Arial Narrow"/>
              </w:rPr>
            </w:pPr>
          </w:p>
          <w:p w14:paraId="21AD0642" w14:textId="77777777" w:rsidR="00EB1A6C" w:rsidRDefault="00EB1A6C" w:rsidP="00FB0D41">
            <w:pPr>
              <w:pStyle w:val="ListParagraph"/>
              <w:numPr>
                <w:ilvl w:val="0"/>
                <w:numId w:val="33"/>
              </w:numPr>
              <w:spacing w:after="0" w:line="240" w:lineRule="auto"/>
              <w:ind w:left="252" w:hanging="270"/>
              <w:rPr>
                <w:rFonts w:ascii="Arial Narrow" w:hAnsi="Arial Narrow"/>
              </w:rPr>
            </w:pPr>
            <w:r w:rsidRPr="00BF134C">
              <w:rPr>
                <w:rFonts w:ascii="Arial Narrow" w:hAnsi="Arial Narrow"/>
              </w:rPr>
              <w:t>Identify Existing HT Coalitions that share information and how they share information</w:t>
            </w:r>
          </w:p>
          <w:p w14:paraId="05D5E91F" w14:textId="77777777" w:rsidR="00EB1A6C" w:rsidRPr="00BF134C" w:rsidRDefault="00EB1A6C" w:rsidP="00CA64D2">
            <w:pPr>
              <w:rPr>
                <w:rFonts w:ascii="Arial Narrow" w:hAnsi="Arial Narrow"/>
              </w:rPr>
            </w:pPr>
          </w:p>
          <w:p w14:paraId="7A5D0740" w14:textId="77777777" w:rsidR="00EB1A6C" w:rsidRDefault="00EB1A6C" w:rsidP="00CA64D2">
            <w:pPr>
              <w:rPr>
                <w:rFonts w:ascii="Arial Narrow" w:hAnsi="Arial Narrow"/>
              </w:rPr>
            </w:pPr>
            <w:r w:rsidRPr="00BF134C">
              <w:rPr>
                <w:rFonts w:ascii="Arial Narrow" w:hAnsi="Arial Narrow"/>
              </w:rPr>
              <w:t>International</w:t>
            </w:r>
          </w:p>
          <w:p w14:paraId="5DEC1CE8" w14:textId="77777777" w:rsidR="00EB1A6C" w:rsidRPr="00BF134C" w:rsidRDefault="00EB1A6C" w:rsidP="00CA64D2">
            <w:pPr>
              <w:rPr>
                <w:rFonts w:ascii="Arial Narrow" w:hAnsi="Arial Narrow"/>
              </w:rPr>
            </w:pPr>
          </w:p>
          <w:p w14:paraId="461DD775" w14:textId="77777777" w:rsidR="00EB1A6C" w:rsidRDefault="00EB1A6C" w:rsidP="00FB0D41">
            <w:pPr>
              <w:pStyle w:val="ListParagraph"/>
              <w:numPr>
                <w:ilvl w:val="0"/>
                <w:numId w:val="33"/>
              </w:numPr>
              <w:spacing w:after="0" w:line="240" w:lineRule="auto"/>
              <w:ind w:left="252" w:hanging="270"/>
              <w:rPr>
                <w:rFonts w:ascii="Arial Narrow" w:hAnsi="Arial Narrow"/>
              </w:rPr>
            </w:pPr>
            <w:r w:rsidRPr="00BF134C">
              <w:rPr>
                <w:rFonts w:ascii="Arial Narrow" w:hAnsi="Arial Narrow"/>
              </w:rPr>
              <w:t>Identify those willing to participate in pilot</w:t>
            </w:r>
          </w:p>
          <w:p w14:paraId="01DF81EB" w14:textId="77777777" w:rsidR="00EB1A6C" w:rsidRPr="00BF134C" w:rsidRDefault="00EB1A6C" w:rsidP="00CA64D2">
            <w:pPr>
              <w:rPr>
                <w:rFonts w:ascii="Arial Narrow" w:hAnsi="Arial Narrow"/>
              </w:rPr>
            </w:pPr>
          </w:p>
          <w:p w14:paraId="7687C2C0" w14:textId="77777777" w:rsidR="00EB1A6C" w:rsidRPr="00BF134C" w:rsidRDefault="00EB1A6C" w:rsidP="00FB0D41">
            <w:pPr>
              <w:pStyle w:val="ListParagraph"/>
              <w:numPr>
                <w:ilvl w:val="0"/>
                <w:numId w:val="33"/>
              </w:numPr>
              <w:spacing w:after="0" w:line="240" w:lineRule="auto"/>
              <w:ind w:left="252" w:hanging="270"/>
              <w:rPr>
                <w:rFonts w:ascii="Arial Narrow" w:hAnsi="Arial Narrow"/>
              </w:rPr>
            </w:pPr>
            <w:r w:rsidRPr="00BF134C">
              <w:rPr>
                <w:rFonts w:ascii="Arial Narrow" w:hAnsi="Arial Narrow"/>
              </w:rPr>
              <w:t xml:space="preserve">Successes and Failures - WHY? </w:t>
            </w:r>
          </w:p>
          <w:p w14:paraId="51472A4D" w14:textId="77777777" w:rsidR="00EB1A6C" w:rsidRPr="00D420FC" w:rsidRDefault="00EB1A6C" w:rsidP="00CA64D2">
            <w:pPr>
              <w:rPr>
                <w:rFonts w:ascii="Arial Narrow" w:hAnsi="Arial Narrow"/>
              </w:rPr>
            </w:pPr>
          </w:p>
        </w:tc>
      </w:tr>
      <w:tr w:rsidR="00EB1A6C" w:rsidRPr="00D420FC" w14:paraId="17B94A9A" w14:textId="77777777" w:rsidTr="00CA64D2">
        <w:tc>
          <w:tcPr>
            <w:tcW w:w="810" w:type="dxa"/>
          </w:tcPr>
          <w:p w14:paraId="4200B538" w14:textId="77777777" w:rsidR="00EB1A6C" w:rsidRPr="00D420FC" w:rsidRDefault="00EB1A6C" w:rsidP="00CA64D2">
            <w:pPr>
              <w:rPr>
                <w:rFonts w:ascii="Arial Narrow" w:hAnsi="Arial Narrow"/>
              </w:rPr>
            </w:pPr>
            <w:r>
              <w:rPr>
                <w:rFonts w:ascii="Arial Narrow" w:hAnsi="Arial Narrow"/>
              </w:rPr>
              <w:t>2</w:t>
            </w:r>
            <w:r w:rsidRPr="00D420FC">
              <w:rPr>
                <w:rFonts w:ascii="Arial Narrow" w:hAnsi="Arial Narrow"/>
              </w:rPr>
              <w:t>-A</w:t>
            </w:r>
          </w:p>
        </w:tc>
        <w:tc>
          <w:tcPr>
            <w:tcW w:w="1712" w:type="dxa"/>
          </w:tcPr>
          <w:p w14:paraId="3034F718" w14:textId="77777777" w:rsidR="00EB1A6C" w:rsidRDefault="00EB1A6C" w:rsidP="00CA64D2">
            <w:pPr>
              <w:rPr>
                <w:rFonts w:ascii="Arial Narrow" w:hAnsi="Arial Narrow"/>
              </w:rPr>
            </w:pPr>
            <w:r>
              <w:rPr>
                <w:rFonts w:ascii="Arial Narrow" w:hAnsi="Arial Narrow"/>
              </w:rPr>
              <w:t>Process of providing feedback to informants (and reports?)</w:t>
            </w:r>
          </w:p>
          <w:p w14:paraId="7AF80DB6" w14:textId="77777777" w:rsidR="00EB1A6C" w:rsidRDefault="00EB1A6C" w:rsidP="00CA64D2">
            <w:pPr>
              <w:rPr>
                <w:rFonts w:ascii="Arial Narrow" w:hAnsi="Arial Narrow"/>
              </w:rPr>
            </w:pPr>
          </w:p>
          <w:p w14:paraId="1932EF96" w14:textId="77777777" w:rsidR="00EB1A6C" w:rsidRDefault="00EB1A6C" w:rsidP="00CA64D2">
            <w:pPr>
              <w:rPr>
                <w:rFonts w:ascii="Arial Narrow" w:hAnsi="Arial Narrow"/>
              </w:rPr>
            </w:pPr>
            <w:r>
              <w:rPr>
                <w:rFonts w:ascii="Arial Narrow" w:hAnsi="Arial Narrow"/>
              </w:rPr>
              <w:t xml:space="preserve">(Intelligence Information Gathering Process </w:t>
            </w:r>
            <w:r>
              <w:rPr>
                <w:rFonts w:ascii="Arial Narrow" w:hAnsi="Arial Narrow"/>
              </w:rPr>
              <w:lastRenderedPageBreak/>
              <w:t>of Providing Feedback to Informants)</w:t>
            </w:r>
          </w:p>
          <w:p w14:paraId="521E19B2" w14:textId="77777777" w:rsidR="00EB1A6C" w:rsidRPr="00D420FC" w:rsidRDefault="00EB1A6C" w:rsidP="00CA64D2">
            <w:pPr>
              <w:rPr>
                <w:rFonts w:ascii="Arial Narrow" w:hAnsi="Arial Narrow"/>
              </w:rPr>
            </w:pPr>
          </w:p>
        </w:tc>
        <w:tc>
          <w:tcPr>
            <w:tcW w:w="3240" w:type="dxa"/>
          </w:tcPr>
          <w:p w14:paraId="67CC9116" w14:textId="77777777" w:rsidR="00EB1A6C" w:rsidRPr="00D420FC" w:rsidRDefault="00EB1A6C" w:rsidP="00CA64D2">
            <w:pPr>
              <w:rPr>
                <w:rFonts w:ascii="Arial Narrow" w:hAnsi="Arial Narrow"/>
              </w:rPr>
            </w:pPr>
          </w:p>
        </w:tc>
        <w:tc>
          <w:tcPr>
            <w:tcW w:w="7108" w:type="dxa"/>
          </w:tcPr>
          <w:p w14:paraId="2DE6E783"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0E4C635C" w14:textId="77777777" w:rsidR="00EB1A6C" w:rsidRPr="009A62ED"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Very little information is provided back to the informant (complainant) as to the status of the case</w:t>
            </w:r>
          </w:p>
          <w:p w14:paraId="238C80F0" w14:textId="77777777" w:rsidR="00EB1A6C" w:rsidRPr="00D420FC" w:rsidRDefault="00EB1A6C" w:rsidP="00CA64D2">
            <w:pPr>
              <w:rPr>
                <w:rFonts w:ascii="Arial Narrow" w:hAnsi="Arial Narrow"/>
              </w:rPr>
            </w:pPr>
          </w:p>
          <w:p w14:paraId="603B39B9"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5B22536F"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Don't know the motivation of complainant  need to know the motivation</w:t>
            </w:r>
          </w:p>
          <w:p w14:paraId="4EE7B260" w14:textId="77777777" w:rsidR="00EB1A6C" w:rsidRPr="00D420FC" w:rsidRDefault="00EB1A6C" w:rsidP="00CA64D2">
            <w:pPr>
              <w:rPr>
                <w:rFonts w:ascii="Arial Narrow" w:hAnsi="Arial Narrow"/>
              </w:rPr>
            </w:pPr>
          </w:p>
          <w:p w14:paraId="29B2D9AE"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4D55A2A8"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lastRenderedPageBreak/>
              <w:t xml:space="preserve">• </w:t>
            </w:r>
            <w:r>
              <w:rPr>
                <w:rFonts w:ascii="Arial Narrow" w:hAnsi="Arial Narrow"/>
                <w:bCs/>
                <w:szCs w:val="20"/>
              </w:rPr>
              <w:t>Validation of the information received</w:t>
            </w:r>
          </w:p>
          <w:p w14:paraId="694DD494" w14:textId="77777777" w:rsidR="00EB1A6C" w:rsidRPr="00625001"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Making the complainant know they matter</w:t>
            </w:r>
          </w:p>
          <w:p w14:paraId="69E131E4" w14:textId="77777777" w:rsidR="00EB1A6C" w:rsidRPr="00D420FC" w:rsidRDefault="00EB1A6C" w:rsidP="00CA64D2">
            <w:pPr>
              <w:rPr>
                <w:rFonts w:ascii="Arial Narrow" w:hAnsi="Arial Narrow"/>
              </w:rPr>
            </w:pPr>
          </w:p>
          <w:p w14:paraId="7F43E8E4"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6B4A76B3"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Manner in which information is returned to informants and how much information is provided (email, phone call)</w:t>
            </w:r>
          </w:p>
          <w:p w14:paraId="22B8A53E"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Vetting of informants </w:t>
            </w:r>
          </w:p>
          <w:p w14:paraId="20A80AE0"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Establish motivation for providing information</w:t>
            </w:r>
          </w:p>
          <w:p w14:paraId="69B5F48F"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Law Enforcement liaison </w:t>
            </w:r>
          </w:p>
          <w:p w14:paraId="04741334"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Complainant objectivity to further law enforcement review </w:t>
            </w:r>
          </w:p>
          <w:p w14:paraId="74117207" w14:textId="77777777" w:rsidR="00EB1A6C" w:rsidRPr="00D420FC" w:rsidRDefault="00EB1A6C" w:rsidP="00CA64D2">
            <w:pPr>
              <w:rPr>
                <w:rFonts w:ascii="Arial Narrow" w:hAnsi="Arial Narrow"/>
              </w:rPr>
            </w:pPr>
          </w:p>
        </w:tc>
        <w:tc>
          <w:tcPr>
            <w:tcW w:w="3960" w:type="dxa"/>
          </w:tcPr>
          <w:p w14:paraId="5C5062F6"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12F17147" w14:textId="77777777" w:rsidR="00EB1A6C" w:rsidRPr="00D420FC" w:rsidRDefault="00EB1A6C" w:rsidP="00CA64D2">
            <w:pPr>
              <w:rPr>
                <w:rFonts w:ascii="Arial Narrow" w:hAnsi="Arial Narrow"/>
              </w:rPr>
            </w:pPr>
          </w:p>
          <w:p w14:paraId="53937893"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 complainant felt as though they made a difference and continued to provide information</w:t>
            </w:r>
          </w:p>
          <w:p w14:paraId="5B8579B1" w14:textId="77777777" w:rsidR="00EB1A6C" w:rsidRPr="00D420FC" w:rsidRDefault="00EB1A6C" w:rsidP="00CA64D2">
            <w:pPr>
              <w:rPr>
                <w:rFonts w:ascii="Arial Narrow" w:hAnsi="Arial Narrow"/>
              </w:rPr>
            </w:pPr>
          </w:p>
          <w:p w14:paraId="2A9A506C"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7D0BFFE5"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 resources were available to vet and follow through with every call that comes</w:t>
            </w:r>
          </w:p>
          <w:p w14:paraId="5064EB07" w14:textId="77777777" w:rsidR="00EB1A6C" w:rsidRPr="00D420FC" w:rsidRDefault="00EB1A6C" w:rsidP="00CA64D2">
            <w:pPr>
              <w:rPr>
                <w:rFonts w:ascii="Arial Narrow" w:hAnsi="Arial Narrow"/>
              </w:rPr>
            </w:pPr>
          </w:p>
          <w:p w14:paraId="4A9948AE"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75860C95"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 complainant felt as though the information they provided was validated</w:t>
            </w:r>
          </w:p>
          <w:p w14:paraId="329D9402" w14:textId="77777777" w:rsidR="00EB1A6C" w:rsidRPr="00D420FC" w:rsidRDefault="00EB1A6C" w:rsidP="00CA64D2">
            <w:pPr>
              <w:rPr>
                <w:rFonts w:ascii="Arial Narrow" w:hAnsi="Arial Narrow"/>
              </w:rPr>
            </w:pPr>
            <w:r w:rsidRPr="00D420FC">
              <w:rPr>
                <w:rFonts w:ascii="Arial Narrow" w:hAnsi="Arial Narrow"/>
              </w:rPr>
              <w:t xml:space="preserve">  </w:t>
            </w:r>
          </w:p>
          <w:p w14:paraId="6243EF82" w14:textId="77777777" w:rsidR="00EB1A6C" w:rsidRPr="00D420FC" w:rsidRDefault="00EB1A6C" w:rsidP="00CA64D2">
            <w:pPr>
              <w:rPr>
                <w:rFonts w:ascii="Arial Narrow" w:hAnsi="Arial Narrow"/>
              </w:rPr>
            </w:pPr>
          </w:p>
        </w:tc>
        <w:tc>
          <w:tcPr>
            <w:tcW w:w="4140" w:type="dxa"/>
          </w:tcPr>
          <w:p w14:paraId="634845CF"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66AB1281" w14:textId="77777777" w:rsidR="00EB1A6C" w:rsidRDefault="00EB1A6C" w:rsidP="00CA64D2">
            <w:pPr>
              <w:rPr>
                <w:rFonts w:ascii="Arial Narrow" w:hAnsi="Arial Narrow" w:cs="Arial"/>
                <w:b/>
                <w:szCs w:val="20"/>
              </w:rPr>
            </w:pPr>
          </w:p>
          <w:p w14:paraId="4BF1C5D0" w14:textId="77777777" w:rsidR="00EB1A6C" w:rsidRPr="00DD40F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Provide training, policies and procedures to those who are taking calls in order to provide feedback to complainants.</w:t>
            </w:r>
          </w:p>
          <w:p w14:paraId="153EAC6F" w14:textId="77777777" w:rsidR="00EB1A6C" w:rsidRPr="00D420FC" w:rsidRDefault="00EB1A6C" w:rsidP="00CA64D2">
            <w:pPr>
              <w:rPr>
                <w:rFonts w:ascii="Arial Narrow" w:hAnsi="Arial Narrow"/>
              </w:rPr>
            </w:pPr>
          </w:p>
        </w:tc>
        <w:tc>
          <w:tcPr>
            <w:tcW w:w="2430" w:type="dxa"/>
          </w:tcPr>
          <w:p w14:paraId="2069D912" w14:textId="77777777" w:rsidR="00EB1A6C" w:rsidRPr="00BF4067" w:rsidRDefault="00EB1A6C" w:rsidP="00FB0D41">
            <w:pPr>
              <w:widowControl w:val="0"/>
              <w:numPr>
                <w:ilvl w:val="0"/>
                <w:numId w:val="34"/>
              </w:numPr>
              <w:autoSpaceDE w:val="0"/>
              <w:autoSpaceDN w:val="0"/>
              <w:adjustRightInd w:val="0"/>
              <w:ind w:left="342" w:hanging="270"/>
              <w:rPr>
                <w:rFonts w:ascii="Arial Narrow" w:hAnsi="Arial Narrow"/>
                <w:bCs/>
                <w:szCs w:val="20"/>
              </w:rPr>
            </w:pPr>
            <w:r>
              <w:rPr>
                <w:rFonts w:ascii="Arial Narrow" w:hAnsi="Arial Narrow" w:cs="Arial"/>
                <w:szCs w:val="20"/>
              </w:rPr>
              <w:t>Provide training, policies and procedures to those who are taking calls in order to provide feedback to complainants.</w:t>
            </w:r>
          </w:p>
        </w:tc>
      </w:tr>
      <w:tr w:rsidR="00EB1A6C" w:rsidRPr="00D420FC" w14:paraId="6C6AE57D" w14:textId="77777777" w:rsidTr="00CA64D2">
        <w:tc>
          <w:tcPr>
            <w:tcW w:w="810" w:type="dxa"/>
          </w:tcPr>
          <w:p w14:paraId="3A6FBF3A" w14:textId="77777777" w:rsidR="00EB1A6C" w:rsidRPr="00D420FC" w:rsidRDefault="00EB1A6C" w:rsidP="00CA64D2">
            <w:pPr>
              <w:rPr>
                <w:rFonts w:ascii="Arial Narrow" w:hAnsi="Arial Narrow"/>
              </w:rPr>
            </w:pPr>
            <w:r>
              <w:rPr>
                <w:rFonts w:ascii="Arial Narrow" w:hAnsi="Arial Narrow"/>
              </w:rPr>
              <w:lastRenderedPageBreak/>
              <w:t>2</w:t>
            </w:r>
            <w:r w:rsidRPr="00D420FC">
              <w:rPr>
                <w:rFonts w:ascii="Arial Narrow" w:hAnsi="Arial Narrow"/>
              </w:rPr>
              <w:t>-</w:t>
            </w:r>
            <w:r>
              <w:rPr>
                <w:rFonts w:ascii="Arial Narrow" w:hAnsi="Arial Narrow"/>
              </w:rPr>
              <w:t>B</w:t>
            </w:r>
          </w:p>
        </w:tc>
        <w:tc>
          <w:tcPr>
            <w:tcW w:w="1712" w:type="dxa"/>
          </w:tcPr>
          <w:p w14:paraId="6C07E045" w14:textId="77777777" w:rsidR="00EB1A6C" w:rsidRDefault="00EB1A6C" w:rsidP="00CA64D2">
            <w:pPr>
              <w:rPr>
                <w:rFonts w:ascii="Arial Narrow" w:hAnsi="Arial Narrow"/>
              </w:rPr>
            </w:pPr>
            <w:r>
              <w:rPr>
                <w:rFonts w:ascii="Arial Narrow" w:hAnsi="Arial Narrow"/>
              </w:rPr>
              <w:t>Organizational Trauma Informed Practices</w:t>
            </w:r>
          </w:p>
          <w:p w14:paraId="0533ACDC" w14:textId="77777777" w:rsidR="00EB1A6C" w:rsidRDefault="00EB1A6C" w:rsidP="00CA64D2">
            <w:pPr>
              <w:rPr>
                <w:rFonts w:ascii="Arial Narrow" w:hAnsi="Arial Narrow"/>
              </w:rPr>
            </w:pPr>
          </w:p>
          <w:p w14:paraId="2A7B15B7" w14:textId="77777777" w:rsidR="00EB1A6C" w:rsidRPr="00D420FC" w:rsidRDefault="00EB1A6C" w:rsidP="00CA64D2">
            <w:pPr>
              <w:rPr>
                <w:rFonts w:ascii="Arial Narrow" w:hAnsi="Arial Narrow"/>
              </w:rPr>
            </w:pPr>
            <w:r>
              <w:rPr>
                <w:rFonts w:ascii="Arial Narrow" w:hAnsi="Arial Narrow"/>
              </w:rPr>
              <w:t>(Training Resources)</w:t>
            </w:r>
          </w:p>
        </w:tc>
        <w:tc>
          <w:tcPr>
            <w:tcW w:w="3240" w:type="dxa"/>
          </w:tcPr>
          <w:p w14:paraId="4EFCE43F" w14:textId="77777777" w:rsidR="00EB1A6C" w:rsidRDefault="00EB1A6C" w:rsidP="00CA64D2">
            <w:pPr>
              <w:rPr>
                <w:rFonts w:ascii="Arial Narrow" w:hAnsi="Arial Narrow"/>
                <w:bCs/>
                <w:szCs w:val="20"/>
              </w:rPr>
            </w:pPr>
            <w:r>
              <w:rPr>
                <w:rFonts w:ascii="Arial Narrow" w:hAnsi="Arial Narrow"/>
                <w:bCs/>
                <w:szCs w:val="20"/>
              </w:rPr>
              <w:t xml:space="preserve">Implementing into the infrastructure; addressing organizational burn out; take care of staff and their well-being.  </w:t>
            </w:r>
          </w:p>
          <w:p w14:paraId="56CD2BC3" w14:textId="77777777" w:rsidR="00EB1A6C" w:rsidRDefault="00EB1A6C" w:rsidP="00CA64D2">
            <w:pPr>
              <w:rPr>
                <w:rFonts w:ascii="Arial Narrow" w:hAnsi="Arial Narrow"/>
                <w:bCs/>
                <w:szCs w:val="20"/>
              </w:rPr>
            </w:pPr>
          </w:p>
          <w:p w14:paraId="1814C0BE" w14:textId="77777777" w:rsidR="00EB1A6C" w:rsidRPr="00DD40F4" w:rsidRDefault="00EB1A6C" w:rsidP="00CA64D2">
            <w:pPr>
              <w:rPr>
                <w:rFonts w:ascii="Arial Narrow" w:hAnsi="Arial Narrow"/>
                <w:bCs/>
                <w:szCs w:val="20"/>
              </w:rPr>
            </w:pPr>
            <w:r>
              <w:rPr>
                <w:rFonts w:ascii="Arial Narrow" w:hAnsi="Arial Narrow"/>
                <w:bCs/>
                <w:szCs w:val="20"/>
              </w:rPr>
              <w:t xml:space="preserve">Protect our practitioners </w:t>
            </w:r>
          </w:p>
          <w:p w14:paraId="6F32F7E3" w14:textId="77777777" w:rsidR="00EB1A6C" w:rsidRPr="00D420FC" w:rsidRDefault="00EB1A6C" w:rsidP="00CA64D2">
            <w:pPr>
              <w:rPr>
                <w:rFonts w:ascii="Arial Narrow" w:hAnsi="Arial Narrow"/>
              </w:rPr>
            </w:pPr>
          </w:p>
        </w:tc>
        <w:tc>
          <w:tcPr>
            <w:tcW w:w="7108" w:type="dxa"/>
          </w:tcPr>
          <w:p w14:paraId="115CA884"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2AB99CE8"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Needs to be commitment as a part of best practices</w:t>
            </w:r>
          </w:p>
          <w:p w14:paraId="2DC538AA"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Need to put it into practice</w:t>
            </w:r>
          </w:p>
          <w:p w14:paraId="021B9712" w14:textId="77777777" w:rsidR="00EB1A6C" w:rsidRDefault="00EB1A6C" w:rsidP="00CA64D2">
            <w:pPr>
              <w:widowControl w:val="0"/>
              <w:autoSpaceDE w:val="0"/>
              <w:autoSpaceDN w:val="0"/>
              <w:adjustRightInd w:val="0"/>
              <w:ind w:left="340"/>
              <w:rPr>
                <w:rFonts w:ascii="Arial Narrow" w:hAnsi="Arial Narrow"/>
                <w:bCs/>
                <w:szCs w:val="20"/>
              </w:rPr>
            </w:pPr>
            <w:r>
              <w:rPr>
                <w:rFonts w:ascii="Arial Narrow" w:hAnsi="Arial Narrow"/>
                <w:bCs/>
                <w:szCs w:val="20"/>
              </w:rPr>
              <w:t>part of mandatory training</w:t>
            </w:r>
          </w:p>
          <w:p w14:paraId="777F41B0"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Practitioners cannot take on too many cases, they have a case load (not in Canada)</w:t>
            </w:r>
          </w:p>
          <w:p w14:paraId="6807E6F6"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Return cases can make practitioners feel powerless</w:t>
            </w:r>
          </w:p>
          <w:p w14:paraId="12345D09"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Cultures sometimes dictate what may occur.  Re-victimizing, traumatizing to the victim again (parents sending children out based on how they were raised)</w:t>
            </w:r>
          </w:p>
          <w:p w14:paraId="7DE1EACC"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 path through the organization; build in the trauma into the fabric of the organization so that one is not completely drained of the process</w:t>
            </w:r>
          </w:p>
          <w:p w14:paraId="5EF98DB7" w14:textId="77777777" w:rsidR="00EB1A6C" w:rsidRPr="00BF4067"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BF4067">
              <w:rPr>
                <w:rFonts w:ascii="Arial Narrow" w:hAnsi="Arial Narrow"/>
                <w:bCs/>
                <w:szCs w:val="20"/>
              </w:rPr>
              <w:t xml:space="preserve">Must be culturally sensitive </w:t>
            </w:r>
          </w:p>
          <w:p w14:paraId="26BE9E31" w14:textId="77777777" w:rsidR="00EB1A6C" w:rsidRPr="00D420FC" w:rsidRDefault="00EB1A6C" w:rsidP="00CA64D2">
            <w:pPr>
              <w:rPr>
                <w:rFonts w:ascii="Arial Narrow" w:hAnsi="Arial Narrow"/>
              </w:rPr>
            </w:pPr>
          </w:p>
          <w:p w14:paraId="79C7892D"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76E67935"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Trauma Informed Organization Culture - The five w's.  who what when where why and how</w:t>
            </w:r>
          </w:p>
          <w:p w14:paraId="02C4DBD2" w14:textId="77777777" w:rsidR="00EB1A6C" w:rsidRPr="00D420FC" w:rsidRDefault="00EB1A6C" w:rsidP="00CA64D2">
            <w:pPr>
              <w:rPr>
                <w:rFonts w:ascii="Arial Narrow" w:hAnsi="Arial Narrow"/>
              </w:rPr>
            </w:pPr>
          </w:p>
          <w:p w14:paraId="5531BA9D"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6FD10322"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Wellness day per month. (Lambia's team in Canada does this)</w:t>
            </w:r>
          </w:p>
          <w:p w14:paraId="407227FD" w14:textId="77777777" w:rsidR="00EB1A6C" w:rsidRDefault="00EB1A6C" w:rsidP="00CA64D2">
            <w:pPr>
              <w:widowControl w:val="0"/>
              <w:autoSpaceDE w:val="0"/>
              <w:autoSpaceDN w:val="0"/>
              <w:adjustRightInd w:val="0"/>
              <w:ind w:left="430"/>
              <w:rPr>
                <w:rFonts w:ascii="Arial Narrow" w:hAnsi="Arial Narrow"/>
                <w:bCs/>
                <w:szCs w:val="20"/>
              </w:rPr>
            </w:pPr>
            <w:r>
              <w:rPr>
                <w:rFonts w:ascii="Arial Narrow" w:hAnsi="Arial Narrow"/>
                <w:bCs/>
                <w:szCs w:val="20"/>
              </w:rPr>
              <w:t>take a break during the day and don't talk about work</w:t>
            </w:r>
          </w:p>
          <w:p w14:paraId="7674D977" w14:textId="77777777" w:rsidR="00EB1A6C" w:rsidRDefault="00EB1A6C" w:rsidP="00CA64D2">
            <w:pPr>
              <w:widowControl w:val="0"/>
              <w:autoSpaceDE w:val="0"/>
              <w:autoSpaceDN w:val="0"/>
              <w:adjustRightInd w:val="0"/>
              <w:ind w:left="430"/>
              <w:rPr>
                <w:rFonts w:ascii="Arial Narrow" w:hAnsi="Arial Narrow"/>
                <w:bCs/>
                <w:szCs w:val="20"/>
              </w:rPr>
            </w:pPr>
            <w:r>
              <w:rPr>
                <w:rFonts w:ascii="Arial Narrow" w:hAnsi="Arial Narrow"/>
                <w:bCs/>
                <w:szCs w:val="20"/>
              </w:rPr>
              <w:t>go to a work free discussion lunch</w:t>
            </w:r>
          </w:p>
          <w:p w14:paraId="7BC7B226"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Day of service; resource day.  </w:t>
            </w:r>
          </w:p>
          <w:p w14:paraId="370A48D4"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Team building and community outreach</w:t>
            </w:r>
          </w:p>
          <w:p w14:paraId="2098AB95" w14:textId="77777777" w:rsidR="00EB1A6C" w:rsidRPr="00D420FC" w:rsidRDefault="00EB1A6C" w:rsidP="00CA64D2">
            <w:pPr>
              <w:rPr>
                <w:rFonts w:ascii="Arial Narrow" w:hAnsi="Arial Narrow"/>
              </w:rPr>
            </w:pPr>
          </w:p>
          <w:p w14:paraId="1BFB404F"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10DECDA0"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Burn out of practitioners due the large volume of children to see</w:t>
            </w:r>
          </w:p>
          <w:p w14:paraId="4E832C12"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Children not getting treated as quickly as needed</w:t>
            </w:r>
          </w:p>
          <w:p w14:paraId="193E8A2E"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Certain rules should be part of a job description</w:t>
            </w:r>
            <w:r w:rsidRPr="00752BD2">
              <w:rPr>
                <w:rFonts w:ascii="Arial Narrow" w:hAnsi="Arial Narrow"/>
                <w:bCs/>
                <w:szCs w:val="20"/>
              </w:rPr>
              <w:t xml:space="preserve"> </w:t>
            </w:r>
          </w:p>
          <w:p w14:paraId="0F47BFCF"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Needs to be commitment as a part of best practices</w:t>
            </w:r>
          </w:p>
          <w:p w14:paraId="4E962B69"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Items within best practices that need to be careful of due to different countries</w:t>
            </w:r>
          </w:p>
          <w:p w14:paraId="720C325C"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Organizational checks and balances; attendance and absentee issues</w:t>
            </w:r>
          </w:p>
          <w:p w14:paraId="58F4DDBE"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Needed consultation (case review; debriefing; etc.) after cases</w:t>
            </w:r>
          </w:p>
          <w:p w14:paraId="44EBB8A3" w14:textId="77777777" w:rsidR="00EB1A6C" w:rsidRPr="00D420FC" w:rsidRDefault="00EB1A6C" w:rsidP="00CA64D2">
            <w:pPr>
              <w:widowControl w:val="0"/>
              <w:autoSpaceDE w:val="0"/>
              <w:autoSpaceDN w:val="0"/>
              <w:adjustRightInd w:val="0"/>
              <w:rPr>
                <w:rFonts w:ascii="Arial Narrow" w:hAnsi="Arial Narrow"/>
              </w:rPr>
            </w:pPr>
          </w:p>
        </w:tc>
        <w:tc>
          <w:tcPr>
            <w:tcW w:w="3960" w:type="dxa"/>
          </w:tcPr>
          <w:p w14:paraId="22170D4C" w14:textId="77777777" w:rsidR="00EB1A6C" w:rsidRPr="00D420FC" w:rsidRDefault="00EB1A6C" w:rsidP="00CA64D2">
            <w:pPr>
              <w:rPr>
                <w:rFonts w:ascii="Arial Narrow" w:hAnsi="Arial Narrow"/>
                <w:b/>
              </w:rPr>
            </w:pPr>
            <w:r w:rsidRPr="00D420FC">
              <w:rPr>
                <w:rFonts w:ascii="Arial Narrow" w:hAnsi="Arial Narrow"/>
                <w:b/>
              </w:rPr>
              <w:t xml:space="preserve">It would make a real difference if </w:t>
            </w:r>
          </w:p>
          <w:p w14:paraId="6965EC68" w14:textId="77777777" w:rsidR="00EB1A6C" w:rsidRPr="00D420FC" w:rsidRDefault="00EB1A6C" w:rsidP="00CA64D2">
            <w:pPr>
              <w:rPr>
                <w:rFonts w:ascii="Arial Narrow" w:hAnsi="Arial Narrow"/>
              </w:rPr>
            </w:pPr>
          </w:p>
          <w:p w14:paraId="062B3CC8"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43C786D1" w14:textId="77777777" w:rsidR="00EB1A6C" w:rsidRPr="00D420FC" w:rsidRDefault="00EB1A6C" w:rsidP="00CA64D2">
            <w:pPr>
              <w:rPr>
                <w:rFonts w:ascii="Arial Narrow" w:hAnsi="Arial Narrow"/>
              </w:rPr>
            </w:pPr>
          </w:p>
          <w:p w14:paraId="588BE8AD"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0A6A0C25" w14:textId="77777777" w:rsidR="00EB1A6C" w:rsidRPr="00D420FC" w:rsidRDefault="00EB1A6C" w:rsidP="00CA64D2">
            <w:pPr>
              <w:rPr>
                <w:rFonts w:ascii="Arial Narrow" w:hAnsi="Arial Narrow"/>
              </w:rPr>
            </w:pPr>
            <w:r w:rsidRPr="00D420FC">
              <w:rPr>
                <w:rFonts w:ascii="Arial Narrow" w:hAnsi="Arial Narrow"/>
              </w:rPr>
              <w:t xml:space="preserve">  </w:t>
            </w:r>
          </w:p>
          <w:p w14:paraId="21608C02" w14:textId="77777777" w:rsidR="00EB1A6C" w:rsidRPr="00D420FC" w:rsidRDefault="00EB1A6C" w:rsidP="00CA64D2">
            <w:pPr>
              <w:rPr>
                <w:rFonts w:ascii="Arial Narrow" w:hAnsi="Arial Narrow"/>
              </w:rPr>
            </w:pPr>
          </w:p>
        </w:tc>
        <w:tc>
          <w:tcPr>
            <w:tcW w:w="4140" w:type="dxa"/>
          </w:tcPr>
          <w:p w14:paraId="0FE7F4C8"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50A65E25" w14:textId="77777777" w:rsidR="00EB1A6C" w:rsidRPr="00D420FC" w:rsidRDefault="00EB1A6C" w:rsidP="00CA64D2">
            <w:pPr>
              <w:rPr>
                <w:rFonts w:ascii="Arial Narrow" w:hAnsi="Arial Narrow"/>
              </w:rPr>
            </w:pPr>
          </w:p>
        </w:tc>
        <w:tc>
          <w:tcPr>
            <w:tcW w:w="2430" w:type="dxa"/>
          </w:tcPr>
          <w:p w14:paraId="197681D8" w14:textId="77777777" w:rsidR="00EB1A6C" w:rsidRDefault="00EB1A6C" w:rsidP="00FB0D41">
            <w:pPr>
              <w:widowControl w:val="0"/>
              <w:numPr>
                <w:ilvl w:val="0"/>
                <w:numId w:val="37"/>
              </w:numPr>
              <w:autoSpaceDE w:val="0"/>
              <w:autoSpaceDN w:val="0"/>
              <w:adjustRightInd w:val="0"/>
              <w:ind w:left="252" w:hanging="180"/>
              <w:rPr>
                <w:rFonts w:ascii="Arial Narrow" w:hAnsi="Arial Narrow"/>
                <w:bCs/>
                <w:szCs w:val="20"/>
              </w:rPr>
            </w:pPr>
            <w:r>
              <w:rPr>
                <w:rFonts w:ascii="Arial Narrow" w:hAnsi="Arial Narrow"/>
                <w:bCs/>
                <w:szCs w:val="20"/>
              </w:rPr>
              <w:t>Wellness programs</w:t>
            </w:r>
          </w:p>
          <w:p w14:paraId="725FEB1F" w14:textId="77777777" w:rsidR="00EB1A6C" w:rsidRDefault="00EB1A6C" w:rsidP="00CA64D2">
            <w:pPr>
              <w:widowControl w:val="0"/>
              <w:autoSpaceDE w:val="0"/>
              <w:autoSpaceDN w:val="0"/>
              <w:adjustRightInd w:val="0"/>
              <w:rPr>
                <w:rFonts w:ascii="Arial Narrow" w:hAnsi="Arial Narrow"/>
                <w:bCs/>
                <w:szCs w:val="20"/>
              </w:rPr>
            </w:pPr>
          </w:p>
          <w:p w14:paraId="64CBF22E" w14:textId="77777777" w:rsidR="00EB1A6C" w:rsidRDefault="00EB1A6C" w:rsidP="00FB0D41">
            <w:pPr>
              <w:widowControl w:val="0"/>
              <w:numPr>
                <w:ilvl w:val="0"/>
                <w:numId w:val="37"/>
              </w:numPr>
              <w:autoSpaceDE w:val="0"/>
              <w:autoSpaceDN w:val="0"/>
              <w:adjustRightInd w:val="0"/>
              <w:ind w:left="252" w:hanging="180"/>
              <w:rPr>
                <w:rFonts w:ascii="Arial Narrow" w:hAnsi="Arial Narrow"/>
                <w:bCs/>
                <w:szCs w:val="20"/>
              </w:rPr>
            </w:pPr>
            <w:r>
              <w:rPr>
                <w:rFonts w:ascii="Arial Narrow" w:hAnsi="Arial Narrow"/>
                <w:bCs/>
                <w:szCs w:val="20"/>
              </w:rPr>
              <w:t>Courses on Human Trafficking</w:t>
            </w:r>
          </w:p>
          <w:p w14:paraId="7F16BA87" w14:textId="77777777" w:rsidR="00EB1A6C" w:rsidRDefault="00EB1A6C" w:rsidP="00CA64D2">
            <w:pPr>
              <w:widowControl w:val="0"/>
              <w:autoSpaceDE w:val="0"/>
              <w:autoSpaceDN w:val="0"/>
              <w:adjustRightInd w:val="0"/>
              <w:rPr>
                <w:rFonts w:ascii="Arial Narrow" w:hAnsi="Arial Narrow"/>
                <w:bCs/>
                <w:szCs w:val="20"/>
              </w:rPr>
            </w:pPr>
          </w:p>
          <w:p w14:paraId="25FEDBDC" w14:textId="77777777" w:rsidR="00EB1A6C" w:rsidRDefault="00EB1A6C" w:rsidP="00FB0D41">
            <w:pPr>
              <w:widowControl w:val="0"/>
              <w:numPr>
                <w:ilvl w:val="0"/>
                <w:numId w:val="37"/>
              </w:numPr>
              <w:autoSpaceDE w:val="0"/>
              <w:autoSpaceDN w:val="0"/>
              <w:adjustRightInd w:val="0"/>
              <w:ind w:left="252" w:hanging="180"/>
              <w:rPr>
                <w:rFonts w:ascii="Arial Narrow" w:hAnsi="Arial Narrow"/>
                <w:bCs/>
                <w:szCs w:val="20"/>
              </w:rPr>
            </w:pPr>
            <w:r>
              <w:rPr>
                <w:rFonts w:ascii="Arial Narrow" w:hAnsi="Arial Narrow"/>
                <w:bCs/>
                <w:szCs w:val="20"/>
              </w:rPr>
              <w:t>Resource Day</w:t>
            </w:r>
          </w:p>
          <w:p w14:paraId="3D45427E" w14:textId="77777777" w:rsidR="00EB1A6C" w:rsidRDefault="00EB1A6C" w:rsidP="00CA64D2">
            <w:pPr>
              <w:pStyle w:val="ListParagraph"/>
              <w:rPr>
                <w:rFonts w:ascii="Arial Narrow" w:hAnsi="Arial Narrow"/>
                <w:bCs/>
                <w:szCs w:val="20"/>
              </w:rPr>
            </w:pPr>
          </w:p>
          <w:p w14:paraId="25149EC3" w14:textId="77777777" w:rsidR="00EB1A6C" w:rsidRPr="00E43A4A" w:rsidRDefault="00EB1A6C" w:rsidP="00FB0D41">
            <w:pPr>
              <w:widowControl w:val="0"/>
              <w:numPr>
                <w:ilvl w:val="0"/>
                <w:numId w:val="37"/>
              </w:numPr>
              <w:autoSpaceDE w:val="0"/>
              <w:autoSpaceDN w:val="0"/>
              <w:adjustRightInd w:val="0"/>
              <w:ind w:left="252" w:hanging="180"/>
              <w:rPr>
                <w:rFonts w:ascii="Arial Narrow" w:hAnsi="Arial Narrow"/>
                <w:bCs/>
                <w:szCs w:val="20"/>
              </w:rPr>
            </w:pPr>
            <w:r>
              <w:rPr>
                <w:rFonts w:ascii="Arial Narrow" w:hAnsi="Arial Narrow"/>
                <w:bCs/>
                <w:szCs w:val="20"/>
              </w:rPr>
              <w:t>M</w:t>
            </w:r>
            <w:r w:rsidRPr="00E43A4A">
              <w:rPr>
                <w:rFonts w:ascii="Arial Narrow" w:hAnsi="Arial Narrow"/>
                <w:bCs/>
                <w:szCs w:val="20"/>
              </w:rPr>
              <w:t>andatory counseling - prevention for post-traumatic stress disorder (PTSD)</w:t>
            </w:r>
          </w:p>
          <w:p w14:paraId="231B6127" w14:textId="77777777" w:rsidR="00EB1A6C" w:rsidRPr="00D420FC" w:rsidRDefault="00EB1A6C" w:rsidP="00CA64D2">
            <w:pPr>
              <w:rPr>
                <w:rFonts w:ascii="Arial Narrow" w:hAnsi="Arial Narrow"/>
              </w:rPr>
            </w:pPr>
          </w:p>
        </w:tc>
      </w:tr>
      <w:tr w:rsidR="00EB1A6C" w:rsidRPr="00D420FC" w14:paraId="3D0C356B" w14:textId="77777777" w:rsidTr="00CA64D2">
        <w:tc>
          <w:tcPr>
            <w:tcW w:w="810" w:type="dxa"/>
          </w:tcPr>
          <w:p w14:paraId="5BF2E1D2" w14:textId="77777777" w:rsidR="00EB1A6C" w:rsidRPr="00D420FC" w:rsidRDefault="00EB1A6C" w:rsidP="00CA64D2">
            <w:pPr>
              <w:rPr>
                <w:rFonts w:ascii="Arial Narrow" w:hAnsi="Arial Narrow"/>
              </w:rPr>
            </w:pPr>
            <w:r>
              <w:rPr>
                <w:rFonts w:ascii="Arial Narrow" w:hAnsi="Arial Narrow"/>
              </w:rPr>
              <w:t>2-C</w:t>
            </w:r>
          </w:p>
        </w:tc>
        <w:tc>
          <w:tcPr>
            <w:tcW w:w="1712" w:type="dxa"/>
          </w:tcPr>
          <w:p w14:paraId="0FCE2768" w14:textId="77777777" w:rsidR="00EB1A6C" w:rsidRDefault="00EB1A6C" w:rsidP="00CA64D2">
            <w:pPr>
              <w:rPr>
                <w:rFonts w:ascii="Arial Narrow" w:hAnsi="Arial Narrow"/>
              </w:rPr>
            </w:pPr>
            <w:r>
              <w:rPr>
                <w:rFonts w:ascii="Arial Narrow" w:hAnsi="Arial Narrow"/>
              </w:rPr>
              <w:t>Language Translations / Interpretations</w:t>
            </w:r>
          </w:p>
          <w:p w14:paraId="72CA8CC1" w14:textId="77777777" w:rsidR="00EB1A6C" w:rsidRDefault="00EB1A6C" w:rsidP="00CA64D2">
            <w:pPr>
              <w:rPr>
                <w:rFonts w:ascii="Arial Narrow" w:hAnsi="Arial Narrow"/>
              </w:rPr>
            </w:pPr>
          </w:p>
          <w:p w14:paraId="5F86CF5B" w14:textId="77777777" w:rsidR="00EB1A6C" w:rsidRPr="00D420FC" w:rsidRDefault="00EB1A6C" w:rsidP="00CA64D2">
            <w:pPr>
              <w:rPr>
                <w:rFonts w:ascii="Arial Narrow" w:hAnsi="Arial Narrow"/>
              </w:rPr>
            </w:pPr>
            <w:r>
              <w:rPr>
                <w:rFonts w:ascii="Arial Narrow" w:hAnsi="Arial Narrow"/>
              </w:rPr>
              <w:t>(Other)</w:t>
            </w:r>
          </w:p>
        </w:tc>
        <w:tc>
          <w:tcPr>
            <w:tcW w:w="3240" w:type="dxa"/>
          </w:tcPr>
          <w:p w14:paraId="51CDD10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Issue is not just the physical language but the different meanings associate with the language, the proficiency in the language, and the cultural aspects of the language.</w:t>
            </w:r>
          </w:p>
          <w:p w14:paraId="5FD86310"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Language barriers </w:t>
            </w:r>
          </w:p>
          <w:p w14:paraId="0B5D4A23" w14:textId="77777777" w:rsidR="00EB1A6C" w:rsidRPr="00D420FC" w:rsidRDefault="00EB1A6C" w:rsidP="00CA64D2">
            <w:pPr>
              <w:rPr>
                <w:rFonts w:ascii="Arial Narrow" w:hAnsi="Arial Narrow"/>
              </w:rPr>
            </w:pPr>
          </w:p>
        </w:tc>
        <w:tc>
          <w:tcPr>
            <w:tcW w:w="7108" w:type="dxa"/>
          </w:tcPr>
          <w:p w14:paraId="14F1D4B8"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1C7A4C92"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People are using translator apps and tools that aren't necessarily accurate</w:t>
            </w:r>
          </w:p>
          <w:p w14:paraId="1AD8399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Huge difference between professional certified interpretation services and someone who just know the language</w:t>
            </w:r>
          </w:p>
          <w:p w14:paraId="7425D9F9"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Human Trafficking may be explained differently due to linguistic restrictions and cultural setting </w:t>
            </w:r>
          </w:p>
          <w:p w14:paraId="6B282548"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There is a lack of resources on Human Trafficking available in different languages </w:t>
            </w:r>
          </w:p>
          <w:p w14:paraId="7E2B36DC" w14:textId="77777777" w:rsidR="00EB1A6C" w:rsidRPr="00526899"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Utilize lessons learned that advertisement and education (i.e.: campaigns) need to be accessible in many different languages</w:t>
            </w:r>
          </w:p>
          <w:p w14:paraId="5AE491ED" w14:textId="77777777" w:rsidR="00EB1A6C" w:rsidRPr="00D420FC" w:rsidRDefault="00EB1A6C" w:rsidP="00CA64D2">
            <w:pPr>
              <w:rPr>
                <w:rFonts w:ascii="Arial Narrow" w:hAnsi="Arial Narrow"/>
              </w:rPr>
            </w:pPr>
          </w:p>
          <w:p w14:paraId="0DBF229E"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789FC1FD"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Where to get these resources and or materials in the language that the person requires</w:t>
            </w:r>
          </w:p>
          <w:p w14:paraId="23E208C3" w14:textId="77777777" w:rsidR="00EB1A6C" w:rsidRDefault="00EB1A6C" w:rsidP="00CA64D2">
            <w:pPr>
              <w:rPr>
                <w:rFonts w:ascii="Arial Narrow" w:hAnsi="Arial Narrow"/>
                <w:bCs/>
                <w:szCs w:val="20"/>
              </w:rPr>
            </w:pPr>
            <w:r>
              <w:rPr>
                <w:rFonts w:ascii="Arial Narrow" w:hAnsi="Arial Narrow"/>
              </w:rPr>
              <w:lastRenderedPageBreak/>
              <w:t xml:space="preserve">• </w:t>
            </w:r>
            <w:r>
              <w:rPr>
                <w:rFonts w:ascii="Arial Narrow" w:hAnsi="Arial Narrow"/>
                <w:bCs/>
                <w:szCs w:val="20"/>
              </w:rPr>
              <w:t>We don’t know how much time and money and resources to have information translated</w:t>
            </w:r>
          </w:p>
          <w:p w14:paraId="3176F270" w14:textId="77777777" w:rsidR="00EB1A6C" w:rsidRPr="00D420FC" w:rsidRDefault="00EB1A6C" w:rsidP="00CA64D2">
            <w:pPr>
              <w:rPr>
                <w:rFonts w:ascii="Arial Narrow" w:hAnsi="Arial Narrow"/>
              </w:rPr>
            </w:pPr>
            <w:r>
              <w:rPr>
                <w:rFonts w:ascii="Arial Narrow" w:hAnsi="Arial Narrow"/>
                <w:bCs/>
                <w:szCs w:val="20"/>
              </w:rPr>
              <w:t xml:space="preserve"> </w:t>
            </w:r>
          </w:p>
          <w:p w14:paraId="3B3F851C"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0EE2558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Awareness that professional interpretation is needed and important</w:t>
            </w:r>
          </w:p>
          <w:p w14:paraId="1BF79AB2" w14:textId="77777777" w:rsidR="00EB1A6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Multi cultural input to the summit in membership and contribution</w:t>
            </w:r>
          </w:p>
          <w:p w14:paraId="04F66E2B" w14:textId="77777777" w:rsidR="00EB1A6C" w:rsidRPr="00D420FC" w:rsidRDefault="00EB1A6C" w:rsidP="00CA64D2">
            <w:pPr>
              <w:rPr>
                <w:rFonts w:ascii="Arial Narrow" w:hAnsi="Arial Narrow"/>
              </w:rPr>
            </w:pPr>
          </w:p>
          <w:p w14:paraId="7CED1061"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2D9A5240"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The fact that a large amount of information needs to be interpreted </w:t>
            </w:r>
          </w:p>
          <w:p w14:paraId="14522237"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The financial issue of having this information translated is very expensive and time consuming</w:t>
            </w:r>
          </w:p>
          <w:p w14:paraId="2DF75DF7"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Information changes so often that it would be difficult to keep up with the translation of information (i.e.: updates etc.)</w:t>
            </w:r>
          </w:p>
          <w:p w14:paraId="05DC993C" w14:textId="77777777" w:rsidR="00EB1A6C" w:rsidRPr="00D420FC" w:rsidRDefault="00EB1A6C" w:rsidP="00CA64D2">
            <w:pPr>
              <w:widowControl w:val="0"/>
              <w:autoSpaceDE w:val="0"/>
              <w:autoSpaceDN w:val="0"/>
              <w:adjustRightInd w:val="0"/>
              <w:rPr>
                <w:rFonts w:ascii="Arial Narrow" w:hAnsi="Arial Narrow"/>
              </w:rPr>
            </w:pPr>
          </w:p>
        </w:tc>
        <w:tc>
          <w:tcPr>
            <w:tcW w:w="3960" w:type="dxa"/>
          </w:tcPr>
          <w:p w14:paraId="7AEF57BA"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4B057EF8" w14:textId="77777777" w:rsidR="00EB1A6C" w:rsidRPr="00D420FC" w:rsidRDefault="00EB1A6C" w:rsidP="00CA64D2">
            <w:pPr>
              <w:rPr>
                <w:rFonts w:ascii="Arial Narrow" w:hAnsi="Arial Narrow"/>
              </w:rPr>
            </w:pPr>
          </w:p>
          <w:p w14:paraId="2CE4C870" w14:textId="77777777" w:rsidR="00EB1A6C" w:rsidRPr="00201481"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Have a department or organization that deals solely on interpretation and cultural competency in how the Centre operates.</w:t>
            </w:r>
          </w:p>
          <w:p w14:paraId="5FEA2A15" w14:textId="77777777" w:rsidR="00EB1A6C" w:rsidRPr="00D420FC" w:rsidRDefault="00EB1A6C" w:rsidP="00CA64D2">
            <w:pPr>
              <w:rPr>
                <w:rFonts w:ascii="Arial Narrow" w:hAnsi="Arial Narrow"/>
              </w:rPr>
            </w:pPr>
          </w:p>
          <w:p w14:paraId="355D46B7"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566EA136"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 interpretation of documents would be well funded and time sensitive</w:t>
            </w:r>
          </w:p>
          <w:p w14:paraId="6D2B8070" w14:textId="77777777" w:rsidR="00EB1A6C" w:rsidRPr="00D420FC" w:rsidRDefault="00EB1A6C" w:rsidP="00CA64D2">
            <w:pPr>
              <w:rPr>
                <w:rFonts w:ascii="Arial Narrow" w:hAnsi="Arial Narrow"/>
              </w:rPr>
            </w:pPr>
          </w:p>
          <w:p w14:paraId="38EB3123"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31C8EDA6"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 xml:space="preserve">Everything would always be translated in multiple </w:t>
            </w:r>
            <w:r>
              <w:rPr>
                <w:rFonts w:ascii="Arial Narrow" w:hAnsi="Arial Narrow"/>
                <w:bCs/>
                <w:szCs w:val="20"/>
              </w:rPr>
              <w:lastRenderedPageBreak/>
              <w:t>languages that are readily available</w:t>
            </w:r>
          </w:p>
          <w:p w14:paraId="0451BC4B" w14:textId="77777777" w:rsidR="00EB1A6C" w:rsidRPr="00D420FC" w:rsidRDefault="00EB1A6C" w:rsidP="00CA64D2">
            <w:pPr>
              <w:rPr>
                <w:rFonts w:ascii="Arial Narrow" w:hAnsi="Arial Narrow"/>
              </w:rPr>
            </w:pPr>
            <w:r w:rsidRPr="00D420FC">
              <w:rPr>
                <w:rFonts w:ascii="Arial Narrow" w:hAnsi="Arial Narrow"/>
              </w:rPr>
              <w:t xml:space="preserve">  </w:t>
            </w:r>
          </w:p>
          <w:p w14:paraId="4EB14B8F" w14:textId="77777777" w:rsidR="00EB1A6C" w:rsidRPr="00D420FC" w:rsidRDefault="00EB1A6C" w:rsidP="00CA64D2">
            <w:pPr>
              <w:rPr>
                <w:rFonts w:ascii="Arial Narrow" w:hAnsi="Arial Narrow"/>
              </w:rPr>
            </w:pPr>
          </w:p>
        </w:tc>
        <w:tc>
          <w:tcPr>
            <w:tcW w:w="4140" w:type="dxa"/>
          </w:tcPr>
          <w:p w14:paraId="02AC7D47"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2E4EB57B" w14:textId="77777777" w:rsidR="00EB1A6C" w:rsidRDefault="00EB1A6C" w:rsidP="00CA64D2">
            <w:pPr>
              <w:rPr>
                <w:rFonts w:ascii="Arial Narrow" w:hAnsi="Arial Narrow" w:cs="Arial"/>
                <w:b/>
                <w:szCs w:val="20"/>
              </w:rPr>
            </w:pPr>
          </w:p>
          <w:p w14:paraId="1C94FB5E"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cs="Arial"/>
                <w:szCs w:val="20"/>
              </w:rPr>
              <w:t>Looking at the approach of the United Nations or European Union as a model as to which we can learn how to deal effectively with cultural (also organizational culture) differences yet be productive and work towards common goals.</w:t>
            </w:r>
          </w:p>
          <w:p w14:paraId="1A7BFACD" w14:textId="77777777" w:rsidR="00EB1A6C" w:rsidRPr="00D420FC" w:rsidRDefault="00EB1A6C" w:rsidP="00CA64D2">
            <w:pPr>
              <w:rPr>
                <w:rFonts w:ascii="Arial Narrow" w:hAnsi="Arial Narrow"/>
              </w:rPr>
            </w:pPr>
          </w:p>
        </w:tc>
        <w:tc>
          <w:tcPr>
            <w:tcW w:w="2430" w:type="dxa"/>
          </w:tcPr>
          <w:p w14:paraId="2151400C" w14:textId="77777777" w:rsidR="00EB1A6C" w:rsidRDefault="00EB1A6C" w:rsidP="00FB0D41">
            <w:pPr>
              <w:widowControl w:val="0"/>
              <w:numPr>
                <w:ilvl w:val="0"/>
                <w:numId w:val="38"/>
              </w:numPr>
              <w:autoSpaceDE w:val="0"/>
              <w:autoSpaceDN w:val="0"/>
              <w:adjustRightInd w:val="0"/>
              <w:ind w:left="342" w:hanging="270"/>
              <w:rPr>
                <w:rFonts w:ascii="Arial Narrow" w:hAnsi="Arial Narrow"/>
                <w:bCs/>
                <w:szCs w:val="20"/>
              </w:rPr>
            </w:pPr>
            <w:r>
              <w:rPr>
                <w:rFonts w:ascii="Arial Narrow" w:hAnsi="Arial Narrow"/>
                <w:bCs/>
                <w:szCs w:val="20"/>
              </w:rPr>
              <w:t xml:space="preserve">To see if a software can be the initial </w:t>
            </w:r>
            <w:proofErr w:type="gramStart"/>
            <w:r>
              <w:rPr>
                <w:rFonts w:ascii="Arial Narrow" w:hAnsi="Arial Narrow"/>
                <w:bCs/>
                <w:szCs w:val="20"/>
              </w:rPr>
              <w:t>tool to help with translation however have</w:t>
            </w:r>
            <w:proofErr w:type="gramEnd"/>
            <w:r>
              <w:rPr>
                <w:rFonts w:ascii="Arial Narrow" w:hAnsi="Arial Narrow"/>
                <w:bCs/>
                <w:szCs w:val="20"/>
              </w:rPr>
              <w:t xml:space="preserve"> a live certified interpreter and translator finalizing documents.</w:t>
            </w:r>
          </w:p>
          <w:p w14:paraId="4512E154" w14:textId="77777777" w:rsidR="00EB1A6C" w:rsidRDefault="00EB1A6C" w:rsidP="00CA64D2">
            <w:pPr>
              <w:widowControl w:val="0"/>
              <w:autoSpaceDE w:val="0"/>
              <w:autoSpaceDN w:val="0"/>
              <w:adjustRightInd w:val="0"/>
              <w:rPr>
                <w:rFonts w:ascii="Arial Narrow" w:hAnsi="Arial Narrow"/>
                <w:bCs/>
                <w:szCs w:val="20"/>
              </w:rPr>
            </w:pPr>
          </w:p>
          <w:p w14:paraId="005B2C9C" w14:textId="77777777" w:rsidR="00EB1A6C" w:rsidRPr="00526899" w:rsidRDefault="00EB1A6C" w:rsidP="00FB0D41">
            <w:pPr>
              <w:widowControl w:val="0"/>
              <w:numPr>
                <w:ilvl w:val="0"/>
                <w:numId w:val="38"/>
              </w:numPr>
              <w:autoSpaceDE w:val="0"/>
              <w:autoSpaceDN w:val="0"/>
              <w:adjustRightInd w:val="0"/>
              <w:ind w:left="342" w:hanging="270"/>
              <w:rPr>
                <w:rFonts w:ascii="Arial Narrow" w:hAnsi="Arial Narrow"/>
                <w:bCs/>
                <w:szCs w:val="20"/>
              </w:rPr>
            </w:pPr>
            <w:r>
              <w:rPr>
                <w:rFonts w:ascii="Arial Narrow" w:hAnsi="Arial Narrow"/>
                <w:bCs/>
                <w:szCs w:val="20"/>
              </w:rPr>
              <w:t xml:space="preserve">Have a department or organization that deals solely on interpretation and cultural competency in how the Centre </w:t>
            </w:r>
            <w:r>
              <w:rPr>
                <w:rFonts w:ascii="Arial Narrow" w:hAnsi="Arial Narrow"/>
                <w:bCs/>
                <w:szCs w:val="20"/>
              </w:rPr>
              <w:lastRenderedPageBreak/>
              <w:t>operates.</w:t>
            </w:r>
          </w:p>
          <w:p w14:paraId="44CB0F06" w14:textId="77777777" w:rsidR="00EB1A6C" w:rsidRPr="00D420FC" w:rsidRDefault="00EB1A6C" w:rsidP="00CA64D2">
            <w:pPr>
              <w:rPr>
                <w:rFonts w:ascii="Arial Narrow" w:hAnsi="Arial Narrow"/>
              </w:rPr>
            </w:pPr>
          </w:p>
        </w:tc>
      </w:tr>
      <w:tr w:rsidR="00EB1A6C" w:rsidRPr="00D420FC" w14:paraId="092C8F8E" w14:textId="77777777" w:rsidTr="00CA64D2">
        <w:tc>
          <w:tcPr>
            <w:tcW w:w="810" w:type="dxa"/>
          </w:tcPr>
          <w:p w14:paraId="186A22BD" w14:textId="77777777" w:rsidR="00EB1A6C" w:rsidRPr="00D420FC" w:rsidRDefault="00EB1A6C" w:rsidP="00CA64D2">
            <w:pPr>
              <w:rPr>
                <w:rFonts w:ascii="Arial Narrow" w:hAnsi="Arial Narrow"/>
              </w:rPr>
            </w:pPr>
            <w:r>
              <w:rPr>
                <w:rFonts w:ascii="Arial Narrow" w:hAnsi="Arial Narrow"/>
              </w:rPr>
              <w:lastRenderedPageBreak/>
              <w:t>2</w:t>
            </w:r>
            <w:r w:rsidRPr="00D420FC">
              <w:rPr>
                <w:rFonts w:ascii="Arial Narrow" w:hAnsi="Arial Narrow"/>
              </w:rPr>
              <w:t>-</w:t>
            </w:r>
            <w:r>
              <w:rPr>
                <w:rFonts w:ascii="Arial Narrow" w:hAnsi="Arial Narrow"/>
              </w:rPr>
              <w:t>D</w:t>
            </w:r>
          </w:p>
        </w:tc>
        <w:tc>
          <w:tcPr>
            <w:tcW w:w="1712" w:type="dxa"/>
          </w:tcPr>
          <w:p w14:paraId="3AC37079" w14:textId="77777777" w:rsidR="00EB1A6C" w:rsidRDefault="00EB1A6C" w:rsidP="00CA64D2">
            <w:pPr>
              <w:rPr>
                <w:rFonts w:ascii="Arial Narrow" w:hAnsi="Arial Narrow"/>
              </w:rPr>
            </w:pPr>
            <w:r>
              <w:rPr>
                <w:rFonts w:ascii="Arial Narrow" w:hAnsi="Arial Narrow"/>
              </w:rPr>
              <w:t>What organisations are missing to invite to the 2015 Summit?</w:t>
            </w:r>
          </w:p>
          <w:p w14:paraId="76BE9431" w14:textId="77777777" w:rsidR="00EB1A6C" w:rsidRDefault="00EB1A6C" w:rsidP="00CA64D2">
            <w:pPr>
              <w:rPr>
                <w:rFonts w:ascii="Arial Narrow" w:hAnsi="Arial Narrow"/>
              </w:rPr>
            </w:pPr>
          </w:p>
          <w:p w14:paraId="08480B86" w14:textId="77777777" w:rsidR="00EB1A6C" w:rsidRPr="00D420FC" w:rsidRDefault="00EB1A6C" w:rsidP="00CA64D2">
            <w:pPr>
              <w:rPr>
                <w:rFonts w:ascii="Arial Narrow" w:hAnsi="Arial Narrow"/>
              </w:rPr>
            </w:pPr>
            <w:r>
              <w:rPr>
                <w:rFonts w:ascii="Arial Narrow" w:hAnsi="Arial Narrow"/>
              </w:rPr>
              <w:t>(Summit Planning and Management)</w:t>
            </w:r>
          </w:p>
        </w:tc>
        <w:tc>
          <w:tcPr>
            <w:tcW w:w="3240" w:type="dxa"/>
          </w:tcPr>
          <w:p w14:paraId="4EEEC090" w14:textId="77777777" w:rsidR="00EB1A6C" w:rsidRDefault="00EB1A6C" w:rsidP="00CA64D2">
            <w:pPr>
              <w:rPr>
                <w:rFonts w:ascii="Arial Narrow" w:hAnsi="Arial Narrow"/>
                <w:bCs/>
                <w:szCs w:val="20"/>
              </w:rPr>
            </w:pPr>
            <w:r>
              <w:rPr>
                <w:rFonts w:ascii="Arial Narrow" w:hAnsi="Arial Narrow"/>
                <w:bCs/>
                <w:szCs w:val="20"/>
              </w:rPr>
              <w:t>Are we missing input from different fields/organizations?</w:t>
            </w:r>
          </w:p>
          <w:p w14:paraId="385E2696" w14:textId="77777777" w:rsidR="00EB1A6C" w:rsidRDefault="00EB1A6C" w:rsidP="00CA64D2">
            <w:pPr>
              <w:rPr>
                <w:rFonts w:ascii="Arial Narrow" w:hAnsi="Arial Narrow"/>
                <w:bCs/>
                <w:szCs w:val="20"/>
              </w:rPr>
            </w:pPr>
          </w:p>
          <w:p w14:paraId="0EFB0CE8" w14:textId="77777777" w:rsidR="00EB1A6C" w:rsidRDefault="00EB1A6C" w:rsidP="00CA64D2">
            <w:pPr>
              <w:rPr>
                <w:rFonts w:ascii="Arial Narrow" w:hAnsi="Arial Narrow"/>
                <w:bCs/>
                <w:szCs w:val="20"/>
              </w:rPr>
            </w:pPr>
            <w:r>
              <w:rPr>
                <w:rFonts w:ascii="Arial Narrow" w:hAnsi="Arial Narrow"/>
                <w:bCs/>
                <w:szCs w:val="20"/>
              </w:rPr>
              <w:t xml:space="preserve"> We don't know who we are missing. </w:t>
            </w:r>
          </w:p>
          <w:p w14:paraId="502ACD8A" w14:textId="77777777" w:rsidR="00EB1A6C" w:rsidRDefault="00EB1A6C" w:rsidP="00CA64D2">
            <w:pPr>
              <w:rPr>
                <w:rFonts w:ascii="Arial Narrow" w:hAnsi="Arial Narrow"/>
                <w:bCs/>
                <w:szCs w:val="20"/>
              </w:rPr>
            </w:pPr>
          </w:p>
          <w:p w14:paraId="151BF5E3" w14:textId="77777777" w:rsidR="00EB1A6C" w:rsidRPr="00D420FC" w:rsidRDefault="00EB1A6C" w:rsidP="00CA64D2">
            <w:pPr>
              <w:rPr>
                <w:rFonts w:ascii="Arial Narrow" w:hAnsi="Arial Narrow"/>
              </w:rPr>
            </w:pPr>
            <w:r>
              <w:rPr>
                <w:rFonts w:ascii="Arial Narrow" w:hAnsi="Arial Narrow"/>
                <w:bCs/>
                <w:szCs w:val="20"/>
              </w:rPr>
              <w:t>We know we have good representation of national and federal agencies.</w:t>
            </w:r>
          </w:p>
        </w:tc>
        <w:tc>
          <w:tcPr>
            <w:tcW w:w="7108" w:type="dxa"/>
          </w:tcPr>
          <w:p w14:paraId="6CB4B544"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6B9AED8F"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Good representation from national/ policies/ &lt;local/ state/ fed. NGOs -Gaps in now Summit is advertise Funding gaps for smaller org/NGO to have presence. Gaps in the presence from human trafficking</w:t>
            </w:r>
          </w:p>
          <w:p w14:paraId="31986A88" w14:textId="77777777" w:rsidR="00EB1A6C" w:rsidRPr="00D420FC" w:rsidRDefault="00EB1A6C" w:rsidP="00CA64D2">
            <w:pPr>
              <w:rPr>
                <w:rFonts w:ascii="Arial Narrow" w:hAnsi="Arial Narrow"/>
              </w:rPr>
            </w:pPr>
          </w:p>
          <w:p w14:paraId="3F3BA651"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6E685321"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How to reach more participants/ How are they approved?</w:t>
            </w:r>
          </w:p>
          <w:p w14:paraId="334A13CC" w14:textId="77777777" w:rsidR="00EB1A6C" w:rsidRPr="00D420FC" w:rsidRDefault="00EB1A6C" w:rsidP="00CA64D2">
            <w:pPr>
              <w:rPr>
                <w:rFonts w:ascii="Arial Narrow" w:hAnsi="Arial Narrow"/>
              </w:rPr>
            </w:pPr>
          </w:p>
          <w:p w14:paraId="3BE647DC"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0C5F9918" w14:textId="77777777" w:rsidR="00EB1A6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Current participant we can fund / How they are approved</w:t>
            </w:r>
          </w:p>
          <w:p w14:paraId="4A80DCD9" w14:textId="77777777" w:rsidR="00EB1A6C" w:rsidRPr="00D420FC" w:rsidRDefault="00EB1A6C" w:rsidP="00CA64D2">
            <w:pPr>
              <w:rPr>
                <w:rFonts w:ascii="Arial Narrow" w:hAnsi="Arial Narrow"/>
              </w:rPr>
            </w:pPr>
          </w:p>
          <w:p w14:paraId="4CA55456"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7DA14978"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Accuracy of e-mails</w:t>
            </w:r>
          </w:p>
          <w:p w14:paraId="2F8C85D1"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Cost of travel and registration</w:t>
            </w:r>
          </w:p>
          <w:p w14:paraId="3CF67B4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Must extend global reach</w:t>
            </w:r>
          </w:p>
          <w:p w14:paraId="56E3BF76" w14:textId="77777777" w:rsidR="00EB1A6C" w:rsidRPr="00D420FC" w:rsidRDefault="00EB1A6C" w:rsidP="00CA64D2">
            <w:pPr>
              <w:rPr>
                <w:rFonts w:ascii="Arial Narrow" w:hAnsi="Arial Narrow"/>
              </w:rPr>
            </w:pPr>
          </w:p>
        </w:tc>
        <w:tc>
          <w:tcPr>
            <w:tcW w:w="3960" w:type="dxa"/>
          </w:tcPr>
          <w:p w14:paraId="7A34F0F3" w14:textId="77777777" w:rsidR="00EB1A6C" w:rsidRPr="009A62ED" w:rsidRDefault="00EB1A6C" w:rsidP="00CA64D2">
            <w:pPr>
              <w:rPr>
                <w:rFonts w:ascii="Arial Narrow" w:hAnsi="Arial Narrow"/>
                <w:b/>
              </w:rPr>
            </w:pPr>
            <w:r w:rsidRPr="00D420FC">
              <w:rPr>
                <w:rFonts w:ascii="Arial Narrow" w:hAnsi="Arial Narrow"/>
                <w:b/>
              </w:rPr>
              <w:t>It w</w:t>
            </w:r>
            <w:r>
              <w:rPr>
                <w:rFonts w:ascii="Arial Narrow" w:hAnsi="Arial Narrow"/>
                <w:b/>
              </w:rPr>
              <w:t xml:space="preserve">ould make a real difference if </w:t>
            </w:r>
          </w:p>
          <w:p w14:paraId="5C0C875F"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Real local services presence: Child welfare senses/ juvenile probation -Proceedings video, </w:t>
            </w:r>
            <w:proofErr w:type="spellStart"/>
            <w:r>
              <w:rPr>
                <w:rFonts w:ascii="Arial Narrow" w:hAnsi="Arial Narrow"/>
                <w:bCs/>
                <w:szCs w:val="20"/>
              </w:rPr>
              <w:t>pocs</w:t>
            </w:r>
            <w:proofErr w:type="spellEnd"/>
            <w:r>
              <w:rPr>
                <w:rFonts w:ascii="Arial Narrow" w:hAnsi="Arial Narrow"/>
                <w:bCs/>
                <w:szCs w:val="20"/>
              </w:rPr>
              <w:t xml:space="preserve"> for non-attendees, cost </w:t>
            </w:r>
          </w:p>
          <w:p w14:paraId="67B23355"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Wider range of topics</w:t>
            </w:r>
          </w:p>
          <w:p w14:paraId="3A682C54"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Better advertise to attract wider range of attendees</w:t>
            </w:r>
          </w:p>
          <w:p w14:paraId="4979744C" w14:textId="77777777" w:rsidR="00EB1A6C" w:rsidRPr="00D420FC" w:rsidRDefault="00EB1A6C" w:rsidP="00CA64D2">
            <w:pPr>
              <w:rPr>
                <w:rFonts w:ascii="Arial Narrow" w:hAnsi="Arial Narrow"/>
              </w:rPr>
            </w:pPr>
          </w:p>
          <w:p w14:paraId="536F6305"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7336A7BB"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We were able to have funds to travel</w:t>
            </w:r>
          </w:p>
          <w:p w14:paraId="12CDA6E0" w14:textId="77777777" w:rsidR="00EB1A6C" w:rsidRPr="00D420FC" w:rsidRDefault="00EB1A6C" w:rsidP="00CA64D2">
            <w:pPr>
              <w:rPr>
                <w:rFonts w:ascii="Arial Narrow" w:hAnsi="Arial Narrow"/>
              </w:rPr>
            </w:pPr>
          </w:p>
          <w:p w14:paraId="76878F40" w14:textId="77777777" w:rsidR="00EB1A6C" w:rsidRPr="00D420FC" w:rsidRDefault="00EB1A6C" w:rsidP="00CA64D2">
            <w:pPr>
              <w:rPr>
                <w:rFonts w:ascii="Arial Narrow" w:hAnsi="Arial Narrow"/>
              </w:rPr>
            </w:pPr>
            <w:r w:rsidRPr="00D420FC">
              <w:rPr>
                <w:rFonts w:ascii="Arial Narrow" w:hAnsi="Arial Narrow"/>
                <w:b/>
              </w:rPr>
              <w:t>Ideally</w:t>
            </w:r>
          </w:p>
          <w:p w14:paraId="498F8D13"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hotel accommodations and paid registrations to come to the conferences</w:t>
            </w:r>
          </w:p>
          <w:p w14:paraId="2323F170" w14:textId="77777777" w:rsidR="00EB1A6C" w:rsidRPr="00D420FC" w:rsidRDefault="00EB1A6C" w:rsidP="00CA64D2">
            <w:pPr>
              <w:rPr>
                <w:rFonts w:ascii="Arial Narrow" w:hAnsi="Arial Narrow"/>
              </w:rPr>
            </w:pPr>
          </w:p>
        </w:tc>
        <w:tc>
          <w:tcPr>
            <w:tcW w:w="4140" w:type="dxa"/>
          </w:tcPr>
          <w:p w14:paraId="34F21FDE"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47BD5ABE" w14:textId="77777777" w:rsidR="00EB1A6C" w:rsidRDefault="00EB1A6C" w:rsidP="00CA64D2">
            <w:pPr>
              <w:rPr>
                <w:rFonts w:ascii="Arial Narrow" w:hAnsi="Arial Narrow" w:cs="Arial"/>
                <w:b/>
                <w:szCs w:val="20"/>
              </w:rPr>
            </w:pPr>
          </w:p>
          <w:p w14:paraId="464F15B9"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Participations via live webinars, sponsored participation</w:t>
            </w:r>
            <w:r w:rsidRPr="00D420FC">
              <w:rPr>
                <w:rFonts w:ascii="Arial Narrow" w:hAnsi="Arial Narrow"/>
              </w:rPr>
              <w:t xml:space="preserve"> </w:t>
            </w:r>
          </w:p>
        </w:tc>
        <w:tc>
          <w:tcPr>
            <w:tcW w:w="2430" w:type="dxa"/>
          </w:tcPr>
          <w:p w14:paraId="630126DB" w14:textId="77777777" w:rsidR="00EB1A6C" w:rsidRDefault="00EB1A6C" w:rsidP="00FB0D41">
            <w:pPr>
              <w:widowControl w:val="0"/>
              <w:numPr>
                <w:ilvl w:val="0"/>
                <w:numId w:val="39"/>
              </w:numPr>
              <w:autoSpaceDE w:val="0"/>
              <w:autoSpaceDN w:val="0"/>
              <w:adjustRightInd w:val="0"/>
              <w:ind w:left="342" w:hanging="270"/>
              <w:rPr>
                <w:rFonts w:ascii="Arial Narrow" w:hAnsi="Arial Narrow"/>
                <w:bCs/>
                <w:szCs w:val="20"/>
              </w:rPr>
            </w:pPr>
            <w:r>
              <w:rPr>
                <w:rFonts w:ascii="Arial Narrow" w:hAnsi="Arial Narrow"/>
                <w:bCs/>
                <w:szCs w:val="20"/>
              </w:rPr>
              <w:t>Wider range of experiences Medical, Hospitality, Education, Probation, Social welfare industry, and  Travel industry</w:t>
            </w:r>
          </w:p>
          <w:p w14:paraId="3E3C98CB" w14:textId="77777777" w:rsidR="00EB1A6C" w:rsidRDefault="00EB1A6C" w:rsidP="00FB0D41">
            <w:pPr>
              <w:widowControl w:val="0"/>
              <w:numPr>
                <w:ilvl w:val="0"/>
                <w:numId w:val="39"/>
              </w:numPr>
              <w:autoSpaceDE w:val="0"/>
              <w:autoSpaceDN w:val="0"/>
              <w:adjustRightInd w:val="0"/>
              <w:ind w:left="342" w:hanging="270"/>
              <w:rPr>
                <w:rFonts w:ascii="Arial Narrow" w:hAnsi="Arial Narrow"/>
                <w:bCs/>
                <w:szCs w:val="20"/>
              </w:rPr>
            </w:pPr>
            <w:r>
              <w:rPr>
                <w:rFonts w:ascii="Arial Narrow" w:hAnsi="Arial Narrow"/>
                <w:bCs/>
                <w:szCs w:val="20"/>
              </w:rPr>
              <w:t>Proceedings/videos for non-attendees and web ext. live stream</w:t>
            </w:r>
          </w:p>
          <w:p w14:paraId="35BE798A" w14:textId="77777777" w:rsidR="00EB1A6C" w:rsidRDefault="00EB1A6C" w:rsidP="00FB0D41">
            <w:pPr>
              <w:widowControl w:val="0"/>
              <w:numPr>
                <w:ilvl w:val="0"/>
                <w:numId w:val="39"/>
              </w:numPr>
              <w:autoSpaceDE w:val="0"/>
              <w:autoSpaceDN w:val="0"/>
              <w:adjustRightInd w:val="0"/>
              <w:ind w:left="342" w:hanging="270"/>
              <w:rPr>
                <w:rFonts w:ascii="Arial Narrow" w:hAnsi="Arial Narrow"/>
                <w:bCs/>
                <w:szCs w:val="20"/>
              </w:rPr>
            </w:pPr>
            <w:r>
              <w:rPr>
                <w:rFonts w:ascii="Arial Narrow" w:hAnsi="Arial Narrow"/>
                <w:bCs/>
                <w:szCs w:val="20"/>
              </w:rPr>
              <w:t xml:space="preserve">Extended global reach HT Summit presentations of other conferences </w:t>
            </w:r>
          </w:p>
          <w:p w14:paraId="67497C25" w14:textId="77777777" w:rsidR="00EB1A6C" w:rsidRPr="00D420FC" w:rsidRDefault="00EB1A6C" w:rsidP="00CA64D2">
            <w:pPr>
              <w:rPr>
                <w:rFonts w:ascii="Arial Narrow" w:hAnsi="Arial Narrow"/>
              </w:rPr>
            </w:pPr>
          </w:p>
        </w:tc>
      </w:tr>
      <w:tr w:rsidR="00EB1A6C" w:rsidRPr="00D420FC" w14:paraId="070CE532" w14:textId="77777777" w:rsidTr="00CA64D2">
        <w:tc>
          <w:tcPr>
            <w:tcW w:w="810" w:type="dxa"/>
          </w:tcPr>
          <w:p w14:paraId="0D8BF495" w14:textId="77777777" w:rsidR="00EB1A6C" w:rsidRPr="00D420FC" w:rsidRDefault="00EB1A6C" w:rsidP="00CA64D2">
            <w:pPr>
              <w:rPr>
                <w:rFonts w:ascii="Arial Narrow" w:hAnsi="Arial Narrow"/>
              </w:rPr>
            </w:pPr>
            <w:r>
              <w:rPr>
                <w:rFonts w:ascii="Arial Narrow" w:hAnsi="Arial Narrow"/>
              </w:rPr>
              <w:t>2</w:t>
            </w:r>
            <w:r w:rsidRPr="00D420FC">
              <w:rPr>
                <w:rFonts w:ascii="Arial Narrow" w:hAnsi="Arial Narrow"/>
              </w:rPr>
              <w:t>-</w:t>
            </w:r>
            <w:r>
              <w:rPr>
                <w:rFonts w:ascii="Arial Narrow" w:hAnsi="Arial Narrow"/>
              </w:rPr>
              <w:t>E</w:t>
            </w:r>
          </w:p>
        </w:tc>
        <w:tc>
          <w:tcPr>
            <w:tcW w:w="1712" w:type="dxa"/>
          </w:tcPr>
          <w:p w14:paraId="4D32C23C" w14:textId="77777777" w:rsidR="00EB1A6C" w:rsidRDefault="00EB1A6C" w:rsidP="00CA64D2">
            <w:pPr>
              <w:rPr>
                <w:rFonts w:ascii="Arial Narrow" w:hAnsi="Arial Narrow"/>
              </w:rPr>
            </w:pPr>
            <w:r>
              <w:rPr>
                <w:rFonts w:ascii="Arial Narrow" w:hAnsi="Arial Narrow"/>
              </w:rPr>
              <w:t>What are the unofficial enters of gravity for information and intelligence sharing?</w:t>
            </w:r>
          </w:p>
          <w:p w14:paraId="2F5243ED" w14:textId="77777777" w:rsidR="00EB1A6C" w:rsidRDefault="00EB1A6C" w:rsidP="00CA64D2">
            <w:pPr>
              <w:rPr>
                <w:rFonts w:ascii="Arial Narrow" w:hAnsi="Arial Narrow"/>
              </w:rPr>
            </w:pPr>
          </w:p>
          <w:p w14:paraId="0204A38F" w14:textId="77777777" w:rsidR="00EB1A6C" w:rsidRDefault="00EB1A6C" w:rsidP="00CA64D2">
            <w:pPr>
              <w:rPr>
                <w:rFonts w:ascii="Arial Narrow" w:hAnsi="Arial Narrow"/>
              </w:rPr>
            </w:pPr>
            <w:r>
              <w:rPr>
                <w:rFonts w:ascii="Arial Narrow" w:hAnsi="Arial Narrow"/>
              </w:rPr>
              <w:t>(Intelligence Information Gathering Process of Providing Feedback to Informants)</w:t>
            </w:r>
          </w:p>
          <w:p w14:paraId="07034ADE" w14:textId="77777777" w:rsidR="00EB1A6C" w:rsidRPr="00D420FC" w:rsidRDefault="00EB1A6C" w:rsidP="00CA64D2">
            <w:pPr>
              <w:rPr>
                <w:rFonts w:ascii="Arial Narrow" w:hAnsi="Arial Narrow"/>
              </w:rPr>
            </w:pPr>
          </w:p>
        </w:tc>
        <w:tc>
          <w:tcPr>
            <w:tcW w:w="3240" w:type="dxa"/>
          </w:tcPr>
          <w:p w14:paraId="245BD6AF" w14:textId="77777777" w:rsidR="00EB1A6C" w:rsidRDefault="00EB1A6C" w:rsidP="00CA64D2">
            <w:pPr>
              <w:rPr>
                <w:rFonts w:ascii="Arial Narrow" w:hAnsi="Arial Narrow"/>
                <w:bCs/>
                <w:szCs w:val="20"/>
              </w:rPr>
            </w:pPr>
            <w:r>
              <w:rPr>
                <w:rFonts w:ascii="Arial Narrow" w:hAnsi="Arial Narrow"/>
                <w:bCs/>
                <w:szCs w:val="20"/>
              </w:rPr>
              <w:t xml:space="preserve">Looking for collaboration with regard to unclassified information. </w:t>
            </w:r>
          </w:p>
          <w:p w14:paraId="7247AC3D" w14:textId="77777777" w:rsidR="00EB1A6C" w:rsidRDefault="00EB1A6C" w:rsidP="00CA64D2">
            <w:pPr>
              <w:rPr>
                <w:rFonts w:ascii="Arial Narrow" w:hAnsi="Arial Narrow"/>
                <w:bCs/>
                <w:szCs w:val="20"/>
              </w:rPr>
            </w:pPr>
          </w:p>
          <w:p w14:paraId="42A7855A" w14:textId="77777777" w:rsidR="00EB1A6C" w:rsidRDefault="00EB1A6C" w:rsidP="00CA64D2">
            <w:pPr>
              <w:rPr>
                <w:rFonts w:ascii="Arial Narrow" w:hAnsi="Arial Narrow"/>
                <w:bCs/>
                <w:szCs w:val="20"/>
              </w:rPr>
            </w:pPr>
            <w:r>
              <w:rPr>
                <w:rFonts w:ascii="Arial Narrow" w:hAnsi="Arial Narrow"/>
                <w:bCs/>
                <w:szCs w:val="20"/>
              </w:rPr>
              <w:t xml:space="preserve">What are natural growing centers for information? </w:t>
            </w:r>
          </w:p>
          <w:p w14:paraId="2FB3A031" w14:textId="77777777" w:rsidR="00EB1A6C" w:rsidRDefault="00EB1A6C" w:rsidP="00CA64D2">
            <w:pPr>
              <w:rPr>
                <w:rFonts w:ascii="Arial Narrow" w:hAnsi="Arial Narrow"/>
                <w:bCs/>
                <w:szCs w:val="20"/>
              </w:rPr>
            </w:pPr>
          </w:p>
          <w:p w14:paraId="1915511E" w14:textId="77777777" w:rsidR="00EB1A6C" w:rsidRPr="00D420FC" w:rsidRDefault="00EB1A6C" w:rsidP="00CA64D2">
            <w:pPr>
              <w:rPr>
                <w:rFonts w:ascii="Arial Narrow" w:hAnsi="Arial Narrow"/>
              </w:rPr>
            </w:pPr>
            <w:r>
              <w:rPr>
                <w:rFonts w:ascii="Arial Narrow" w:hAnsi="Arial Narrow"/>
                <w:bCs/>
                <w:szCs w:val="20"/>
              </w:rPr>
              <w:t>Gather "live" sources where it's already out there.</w:t>
            </w:r>
          </w:p>
        </w:tc>
        <w:tc>
          <w:tcPr>
            <w:tcW w:w="7108" w:type="dxa"/>
          </w:tcPr>
          <w:p w14:paraId="61D5B327"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5E46D567"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There are sources of public information out there already. Would be good to put all of this information together in one spot</w:t>
            </w:r>
            <w:r w:rsidRPr="00D420FC">
              <w:rPr>
                <w:rFonts w:ascii="Arial Narrow" w:hAnsi="Arial Narrow"/>
              </w:rPr>
              <w:t xml:space="preserve">. </w:t>
            </w:r>
          </w:p>
          <w:p w14:paraId="5E75C262" w14:textId="77777777" w:rsidR="00EB1A6C" w:rsidRPr="00D420FC" w:rsidRDefault="00EB1A6C" w:rsidP="00CA64D2">
            <w:pPr>
              <w:rPr>
                <w:rFonts w:ascii="Arial Narrow" w:hAnsi="Arial Narrow"/>
              </w:rPr>
            </w:pPr>
          </w:p>
          <w:p w14:paraId="66AF0E01"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64B9257C"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Where the best spots are that already have good data</w:t>
            </w:r>
          </w:p>
          <w:p w14:paraId="2DE0002E" w14:textId="77777777" w:rsidR="00EB1A6C" w:rsidRPr="00D420FC" w:rsidRDefault="00EB1A6C" w:rsidP="00CA64D2">
            <w:pPr>
              <w:rPr>
                <w:rFonts w:ascii="Arial Narrow" w:hAnsi="Arial Narrow"/>
              </w:rPr>
            </w:pPr>
          </w:p>
          <w:p w14:paraId="0573C167"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44CF33FB"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Intelligence Community - LinkedIn Group</w:t>
            </w:r>
          </w:p>
          <w:p w14:paraId="5C09FA6D"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"The Source" - aggregates news from news sources and social media.</w:t>
            </w:r>
          </w:p>
          <w:p w14:paraId="05D90410"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International Organization of Migration</w:t>
            </w:r>
          </w:p>
          <w:p w14:paraId="717D92D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Polaris Project </w:t>
            </w:r>
          </w:p>
          <w:p w14:paraId="7976D7FB"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UN</w:t>
            </w:r>
          </w:p>
          <w:p w14:paraId="5F48B9E2" w14:textId="77777777" w:rsidR="00EB1A6C" w:rsidRPr="0093688F"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IJM</w:t>
            </w:r>
          </w:p>
          <w:p w14:paraId="040FFD21" w14:textId="77777777" w:rsidR="00EB1A6C" w:rsidRPr="00D420FC" w:rsidRDefault="00EB1A6C" w:rsidP="00CA64D2">
            <w:pPr>
              <w:rPr>
                <w:rFonts w:ascii="Arial Narrow" w:hAnsi="Arial Narrow"/>
              </w:rPr>
            </w:pPr>
          </w:p>
          <w:p w14:paraId="746E8F49"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507BDB7B"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Anything open source is also open to traffickers</w:t>
            </w:r>
          </w:p>
          <w:p w14:paraId="3A9FD02E"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93688F">
              <w:rPr>
                <w:rFonts w:ascii="Arial Narrow" w:hAnsi="Arial Narrow"/>
                <w:bCs/>
                <w:szCs w:val="20"/>
              </w:rPr>
              <w:t>Importance of keeping traffickers - especially very sophisticated ones - out of the center. Importance of cyber safe guards is of upmost importance.</w:t>
            </w:r>
          </w:p>
          <w:p w14:paraId="20024E07"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Trustworthiness of the information./source of the information</w:t>
            </w:r>
          </w:p>
          <w:p w14:paraId="137829CE"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For US government - can't read classified information.</w:t>
            </w:r>
          </w:p>
          <w:p w14:paraId="03E86D5A" w14:textId="77777777" w:rsidR="00EB1A6C"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r>
              <w:rPr>
                <w:rFonts w:ascii="Arial Narrow" w:hAnsi="Arial Narrow"/>
                <w:bCs/>
                <w:szCs w:val="20"/>
              </w:rPr>
              <w:t>How much information could be "out there" without enabling the bad guys? Where is the line between maximizing information for the good guys and minimizing it for the bad guys?</w:t>
            </w:r>
          </w:p>
          <w:p w14:paraId="06B7BAF0" w14:textId="77777777" w:rsidR="00EB1A6C" w:rsidRPr="00D420FC" w:rsidRDefault="00EB1A6C" w:rsidP="00CA64D2">
            <w:pPr>
              <w:rPr>
                <w:rFonts w:ascii="Arial Narrow" w:hAnsi="Arial Narrow"/>
              </w:rPr>
            </w:pPr>
          </w:p>
        </w:tc>
        <w:tc>
          <w:tcPr>
            <w:tcW w:w="3960" w:type="dxa"/>
          </w:tcPr>
          <w:p w14:paraId="518B473A" w14:textId="77777777" w:rsidR="00EB1A6C" w:rsidRDefault="00EB1A6C" w:rsidP="00CA64D2">
            <w:pPr>
              <w:rPr>
                <w:rFonts w:ascii="Arial Narrow" w:hAnsi="Arial Narrow"/>
                <w:b/>
              </w:rPr>
            </w:pPr>
            <w:r w:rsidRPr="00D420FC">
              <w:rPr>
                <w:rFonts w:ascii="Arial Narrow" w:hAnsi="Arial Narrow"/>
                <w:b/>
              </w:rPr>
              <w:t>It w</w:t>
            </w:r>
            <w:r>
              <w:rPr>
                <w:rFonts w:ascii="Arial Narrow" w:hAnsi="Arial Narrow"/>
                <w:b/>
              </w:rPr>
              <w:t xml:space="preserve">ould make a real difference if </w:t>
            </w:r>
          </w:p>
          <w:p w14:paraId="67386531" w14:textId="77777777" w:rsidR="00EB1A6C" w:rsidRPr="00797F74" w:rsidRDefault="00EB1A6C" w:rsidP="00CA64D2">
            <w:pPr>
              <w:rPr>
                <w:rFonts w:ascii="Arial Narrow" w:hAnsi="Arial Narrow"/>
                <w:b/>
              </w:rPr>
            </w:pPr>
          </w:p>
          <w:p w14:paraId="798F02EE" w14:textId="77777777" w:rsidR="00EB1A6C" w:rsidRPr="00D420FC" w:rsidRDefault="00EB1A6C" w:rsidP="00CA64D2">
            <w:pPr>
              <w:rPr>
                <w:rFonts w:ascii="Arial Narrow" w:hAnsi="Arial Narrow"/>
              </w:rPr>
            </w:pPr>
            <w:r w:rsidRPr="00D420FC">
              <w:rPr>
                <w:rFonts w:ascii="Arial Narrow" w:hAnsi="Arial Narrow"/>
              </w:rPr>
              <w:t xml:space="preserve">• </w:t>
            </w:r>
          </w:p>
          <w:p w14:paraId="7E706782" w14:textId="77777777" w:rsidR="00EB1A6C" w:rsidRPr="00D420FC" w:rsidRDefault="00EB1A6C" w:rsidP="00CA64D2">
            <w:pPr>
              <w:rPr>
                <w:rFonts w:ascii="Arial Narrow" w:hAnsi="Arial Narrow"/>
              </w:rPr>
            </w:pPr>
          </w:p>
          <w:p w14:paraId="393FDA97" w14:textId="77777777" w:rsidR="00EB1A6C" w:rsidRDefault="00EB1A6C" w:rsidP="00CA64D2">
            <w:pPr>
              <w:rPr>
                <w:rFonts w:ascii="Arial Narrow" w:hAnsi="Arial Narrow"/>
                <w:b/>
              </w:rPr>
            </w:pPr>
            <w:r w:rsidRPr="00D420FC">
              <w:rPr>
                <w:rFonts w:ascii="Arial Narrow" w:hAnsi="Arial Narrow"/>
                <w:b/>
              </w:rPr>
              <w:t>Wouldn’t it be great if</w:t>
            </w:r>
          </w:p>
          <w:p w14:paraId="61B1B024" w14:textId="77777777" w:rsidR="00EB1A6C" w:rsidRPr="00D420FC" w:rsidRDefault="00EB1A6C" w:rsidP="00CA64D2">
            <w:pPr>
              <w:rPr>
                <w:rFonts w:ascii="Arial Narrow" w:hAnsi="Arial Narrow"/>
                <w:b/>
              </w:rPr>
            </w:pPr>
          </w:p>
          <w:p w14:paraId="78BF3462" w14:textId="77777777" w:rsidR="00EB1A6C" w:rsidRPr="00D420FC" w:rsidRDefault="00EB1A6C" w:rsidP="00CA64D2">
            <w:pPr>
              <w:rPr>
                <w:rFonts w:ascii="Arial Narrow" w:hAnsi="Arial Narrow"/>
              </w:rPr>
            </w:pPr>
            <w:r w:rsidRPr="00D420FC">
              <w:rPr>
                <w:rFonts w:ascii="Arial Narrow" w:hAnsi="Arial Narrow"/>
              </w:rPr>
              <w:t xml:space="preserve">• </w:t>
            </w:r>
          </w:p>
          <w:p w14:paraId="5A49959A" w14:textId="77777777" w:rsidR="00EB1A6C" w:rsidRPr="00D420FC" w:rsidRDefault="00EB1A6C" w:rsidP="00CA64D2">
            <w:pPr>
              <w:rPr>
                <w:rFonts w:ascii="Arial Narrow" w:hAnsi="Arial Narrow"/>
              </w:rPr>
            </w:pPr>
          </w:p>
          <w:p w14:paraId="53FD147A" w14:textId="77777777" w:rsidR="00EB1A6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2F077CDD" w14:textId="77777777" w:rsidR="00EB1A6C" w:rsidRPr="00D420FC" w:rsidRDefault="00EB1A6C" w:rsidP="00CA64D2">
            <w:pPr>
              <w:rPr>
                <w:rFonts w:ascii="Arial Narrow" w:hAnsi="Arial Narrow"/>
              </w:rPr>
            </w:pPr>
          </w:p>
          <w:p w14:paraId="4D4DFD61" w14:textId="77777777" w:rsidR="00EB1A6C" w:rsidRPr="00D420FC" w:rsidRDefault="00EB1A6C" w:rsidP="00CA64D2">
            <w:pPr>
              <w:rPr>
                <w:rFonts w:ascii="Arial Narrow" w:hAnsi="Arial Narrow"/>
              </w:rPr>
            </w:pPr>
            <w:r w:rsidRPr="00D420FC">
              <w:rPr>
                <w:rFonts w:ascii="Arial Narrow" w:hAnsi="Arial Narrow"/>
              </w:rPr>
              <w:t xml:space="preserve">• </w:t>
            </w:r>
          </w:p>
          <w:p w14:paraId="43FE5CF0" w14:textId="77777777" w:rsidR="00EB1A6C" w:rsidRPr="00D420FC" w:rsidRDefault="00EB1A6C" w:rsidP="00CA64D2">
            <w:pPr>
              <w:rPr>
                <w:rFonts w:ascii="Arial Narrow" w:hAnsi="Arial Narrow"/>
              </w:rPr>
            </w:pPr>
            <w:r w:rsidRPr="00D420FC">
              <w:rPr>
                <w:rFonts w:ascii="Arial Narrow" w:hAnsi="Arial Narrow"/>
              </w:rPr>
              <w:t xml:space="preserve">  </w:t>
            </w:r>
          </w:p>
          <w:p w14:paraId="10402FD8" w14:textId="77777777" w:rsidR="00EB1A6C" w:rsidRPr="00D420FC" w:rsidRDefault="00EB1A6C" w:rsidP="00CA64D2">
            <w:pPr>
              <w:rPr>
                <w:rFonts w:ascii="Arial Narrow" w:hAnsi="Arial Narrow"/>
              </w:rPr>
            </w:pPr>
          </w:p>
        </w:tc>
        <w:tc>
          <w:tcPr>
            <w:tcW w:w="4140" w:type="dxa"/>
          </w:tcPr>
          <w:p w14:paraId="09781DFB"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6022D59D" w14:textId="77777777" w:rsidR="00EB1A6C" w:rsidRDefault="00EB1A6C" w:rsidP="00CA64D2">
            <w:pPr>
              <w:rPr>
                <w:rFonts w:ascii="Arial Narrow" w:hAnsi="Arial Narrow" w:cs="Arial"/>
                <w:b/>
                <w:szCs w:val="20"/>
              </w:rPr>
            </w:pPr>
          </w:p>
          <w:p w14:paraId="3369C10D"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cs="Arial"/>
                <w:szCs w:val="20"/>
              </w:rPr>
              <w:t>Find out where each organization gleans information. What do they find to be reliable (at least to some extent) resources?</w:t>
            </w:r>
          </w:p>
          <w:p w14:paraId="7B1FE177" w14:textId="77777777" w:rsidR="00EB1A6C" w:rsidRPr="00D420FC" w:rsidRDefault="00EB1A6C" w:rsidP="00CA64D2">
            <w:pPr>
              <w:rPr>
                <w:rFonts w:ascii="Arial Narrow" w:hAnsi="Arial Narrow"/>
              </w:rPr>
            </w:pPr>
          </w:p>
        </w:tc>
        <w:tc>
          <w:tcPr>
            <w:tcW w:w="2430" w:type="dxa"/>
          </w:tcPr>
          <w:p w14:paraId="111998F4" w14:textId="77777777" w:rsidR="00EB1A6C" w:rsidRDefault="00EB1A6C" w:rsidP="00FB0D41">
            <w:pPr>
              <w:widowControl w:val="0"/>
              <w:numPr>
                <w:ilvl w:val="0"/>
                <w:numId w:val="35"/>
              </w:numPr>
              <w:autoSpaceDE w:val="0"/>
              <w:autoSpaceDN w:val="0"/>
              <w:adjustRightInd w:val="0"/>
              <w:ind w:left="342" w:hanging="270"/>
              <w:rPr>
                <w:rFonts w:ascii="Arial Narrow" w:hAnsi="Arial Narrow"/>
                <w:bCs/>
                <w:szCs w:val="20"/>
              </w:rPr>
            </w:pPr>
            <w:r>
              <w:rPr>
                <w:rFonts w:ascii="Arial Narrow" w:hAnsi="Arial Narrow"/>
                <w:bCs/>
                <w:szCs w:val="20"/>
              </w:rPr>
              <w:t>Identify "reliable" source of public information about human trafficking by country (or area). Indicate quality of information sources.</w:t>
            </w:r>
          </w:p>
          <w:p w14:paraId="1E0D92E6" w14:textId="77777777" w:rsidR="00EB1A6C" w:rsidRPr="00E63FBC" w:rsidRDefault="00EB1A6C" w:rsidP="00FB0D41">
            <w:pPr>
              <w:widowControl w:val="0"/>
              <w:numPr>
                <w:ilvl w:val="0"/>
                <w:numId w:val="35"/>
              </w:numPr>
              <w:autoSpaceDE w:val="0"/>
              <w:autoSpaceDN w:val="0"/>
              <w:adjustRightInd w:val="0"/>
              <w:ind w:left="342" w:hanging="270"/>
              <w:rPr>
                <w:rFonts w:ascii="Arial Narrow" w:hAnsi="Arial Narrow"/>
                <w:bCs/>
                <w:szCs w:val="20"/>
              </w:rPr>
            </w:pPr>
            <w:r>
              <w:rPr>
                <w:rFonts w:ascii="Arial Narrow" w:hAnsi="Arial Narrow"/>
                <w:bCs/>
                <w:szCs w:val="20"/>
              </w:rPr>
              <w:t>Survey question for ALL organizations - Where do you get the information that is most useful about human trafficking? Where do you get your news? Where do you get your intelligence? What are your top 2 government sources? Top 2 non-government/unofficial? (your own country, other countries you work with/what are your sending or receiving countries)</w:t>
            </w:r>
          </w:p>
          <w:p w14:paraId="09C93542" w14:textId="77777777" w:rsidR="00EB1A6C" w:rsidRPr="00D420FC" w:rsidRDefault="00EB1A6C" w:rsidP="00CA64D2">
            <w:pPr>
              <w:rPr>
                <w:rFonts w:ascii="Arial Narrow" w:hAnsi="Arial Narrow"/>
              </w:rPr>
            </w:pPr>
          </w:p>
        </w:tc>
      </w:tr>
      <w:tr w:rsidR="00EB1A6C" w:rsidRPr="00D420FC" w14:paraId="6F7B2114" w14:textId="77777777" w:rsidTr="00CA64D2">
        <w:tc>
          <w:tcPr>
            <w:tcW w:w="810" w:type="dxa"/>
          </w:tcPr>
          <w:p w14:paraId="14C155D4" w14:textId="77777777" w:rsidR="00EB1A6C" w:rsidRPr="00D420FC" w:rsidRDefault="00EB1A6C" w:rsidP="00CA64D2">
            <w:pPr>
              <w:rPr>
                <w:rFonts w:ascii="Arial Narrow" w:hAnsi="Arial Narrow"/>
              </w:rPr>
            </w:pPr>
            <w:r>
              <w:rPr>
                <w:rFonts w:ascii="Arial Narrow" w:hAnsi="Arial Narrow"/>
              </w:rPr>
              <w:t>2-F</w:t>
            </w:r>
          </w:p>
        </w:tc>
        <w:tc>
          <w:tcPr>
            <w:tcW w:w="1712" w:type="dxa"/>
          </w:tcPr>
          <w:p w14:paraId="5806755D" w14:textId="77777777" w:rsidR="00EB1A6C" w:rsidRDefault="00EB1A6C" w:rsidP="00CA64D2">
            <w:pPr>
              <w:rPr>
                <w:rFonts w:ascii="Arial Narrow" w:hAnsi="Arial Narrow"/>
              </w:rPr>
            </w:pPr>
            <w:r>
              <w:rPr>
                <w:rFonts w:ascii="Arial Narrow" w:hAnsi="Arial Narrow"/>
              </w:rPr>
              <w:t xml:space="preserve">Cultural </w:t>
            </w:r>
            <w:r>
              <w:rPr>
                <w:rFonts w:ascii="Arial Narrow" w:hAnsi="Arial Narrow"/>
              </w:rPr>
              <w:lastRenderedPageBreak/>
              <w:t>Understanding of Aspects of Each Country of Source</w:t>
            </w:r>
          </w:p>
          <w:p w14:paraId="0AD15857" w14:textId="77777777" w:rsidR="00EB1A6C" w:rsidRDefault="00EB1A6C" w:rsidP="00CA64D2">
            <w:pPr>
              <w:rPr>
                <w:rFonts w:ascii="Arial Narrow" w:hAnsi="Arial Narrow"/>
              </w:rPr>
            </w:pPr>
          </w:p>
          <w:p w14:paraId="1C36B622" w14:textId="77777777" w:rsidR="00EB1A6C" w:rsidRPr="00D420FC" w:rsidRDefault="00EB1A6C" w:rsidP="00CA64D2">
            <w:pPr>
              <w:rPr>
                <w:rFonts w:ascii="Arial Narrow" w:hAnsi="Arial Narrow"/>
              </w:rPr>
            </w:pPr>
            <w:r>
              <w:rPr>
                <w:rFonts w:ascii="Arial Narrow" w:hAnsi="Arial Narrow"/>
              </w:rPr>
              <w:t>(Training Resources)</w:t>
            </w:r>
          </w:p>
        </w:tc>
        <w:tc>
          <w:tcPr>
            <w:tcW w:w="3240" w:type="dxa"/>
          </w:tcPr>
          <w:p w14:paraId="79F5F67D"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lastRenderedPageBreak/>
              <w:t xml:space="preserve">• </w:t>
            </w:r>
            <w:r>
              <w:rPr>
                <w:rFonts w:ascii="Arial Narrow" w:hAnsi="Arial Narrow"/>
                <w:bCs/>
                <w:szCs w:val="20"/>
              </w:rPr>
              <w:t xml:space="preserve">Cultural awareness to enable better </w:t>
            </w:r>
            <w:r>
              <w:rPr>
                <w:rFonts w:ascii="Arial Narrow" w:hAnsi="Arial Narrow"/>
                <w:bCs/>
                <w:szCs w:val="20"/>
              </w:rPr>
              <w:lastRenderedPageBreak/>
              <w:t xml:space="preserve">understanding to deal with victims, and sometimes, the suspect.  </w:t>
            </w:r>
          </w:p>
          <w:p w14:paraId="6BFE05D4" w14:textId="77777777" w:rsidR="00EB1A6C" w:rsidRDefault="00EB1A6C" w:rsidP="00CA64D2">
            <w:pPr>
              <w:rPr>
                <w:rFonts w:ascii="Arial Narrow" w:hAnsi="Arial Narrow"/>
                <w:bCs/>
                <w:szCs w:val="20"/>
              </w:rPr>
            </w:pPr>
          </w:p>
          <w:p w14:paraId="0B328FED"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Being culturally sensitive and understand the political aspect of each victim.</w:t>
            </w:r>
          </w:p>
          <w:p w14:paraId="2DC83EF5" w14:textId="77777777" w:rsidR="00EB1A6C" w:rsidRPr="00DD40F4" w:rsidRDefault="00EB1A6C" w:rsidP="00CA64D2">
            <w:pPr>
              <w:rPr>
                <w:rFonts w:ascii="Arial Narrow" w:hAnsi="Arial Narrow"/>
                <w:bCs/>
                <w:szCs w:val="20"/>
              </w:rPr>
            </w:pPr>
          </w:p>
          <w:p w14:paraId="7623F7E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Understand the entire web to understand the movement of people - crime may begin in one country and move to another country.  </w:t>
            </w:r>
          </w:p>
          <w:p w14:paraId="5CEA038D" w14:textId="77777777" w:rsidR="00EB1A6C" w:rsidRDefault="00EB1A6C" w:rsidP="00CA64D2">
            <w:pPr>
              <w:rPr>
                <w:rFonts w:ascii="Arial Narrow" w:hAnsi="Arial Narrow"/>
                <w:bCs/>
                <w:szCs w:val="20"/>
              </w:rPr>
            </w:pPr>
          </w:p>
          <w:p w14:paraId="18971FB4"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Should understand the socio-economic vulnerabilities, asylum issues, </w:t>
            </w:r>
            <w:proofErr w:type="gramStart"/>
            <w:r>
              <w:rPr>
                <w:rFonts w:ascii="Arial Narrow" w:hAnsi="Arial Narrow"/>
                <w:bCs/>
                <w:szCs w:val="20"/>
              </w:rPr>
              <w:t>legal</w:t>
            </w:r>
            <w:proofErr w:type="gramEnd"/>
            <w:r>
              <w:rPr>
                <w:rFonts w:ascii="Arial Narrow" w:hAnsi="Arial Narrow"/>
                <w:bCs/>
                <w:szCs w:val="20"/>
              </w:rPr>
              <w:t xml:space="preserve"> aspects of source, transit, and destination countries.</w:t>
            </w:r>
          </w:p>
          <w:p w14:paraId="78A7E9F2"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Develop culturally-sensitive training to better provide services to victims who then may be more likely to accept aid.</w:t>
            </w:r>
          </w:p>
          <w:p w14:paraId="5CC6D389" w14:textId="77777777" w:rsidR="00EB1A6C" w:rsidRPr="00DD40F4" w:rsidRDefault="00EB1A6C" w:rsidP="00CA64D2">
            <w:pPr>
              <w:rPr>
                <w:rFonts w:ascii="Arial Narrow" w:hAnsi="Arial Narrow"/>
                <w:bCs/>
                <w:szCs w:val="20"/>
              </w:rPr>
            </w:pPr>
          </w:p>
          <w:p w14:paraId="52AE1AE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Aids in conducting victim interviews, determining the right type of aid, help with prosecutions</w:t>
            </w:r>
          </w:p>
          <w:p w14:paraId="7C4A7AC9" w14:textId="77777777" w:rsidR="00EB1A6C" w:rsidRPr="00D420FC" w:rsidRDefault="00EB1A6C" w:rsidP="00CA64D2">
            <w:pPr>
              <w:rPr>
                <w:rFonts w:ascii="Arial Narrow" w:hAnsi="Arial Narrow"/>
              </w:rPr>
            </w:pPr>
          </w:p>
        </w:tc>
        <w:tc>
          <w:tcPr>
            <w:tcW w:w="7108" w:type="dxa"/>
          </w:tcPr>
          <w:p w14:paraId="505568AE" w14:textId="77777777" w:rsidR="00EB1A6C" w:rsidRPr="00D420FC" w:rsidRDefault="00EB1A6C" w:rsidP="00CA64D2">
            <w:pPr>
              <w:rPr>
                <w:rFonts w:ascii="Arial Narrow" w:hAnsi="Arial Narrow"/>
                <w:b/>
              </w:rPr>
            </w:pPr>
            <w:r w:rsidRPr="00D420FC">
              <w:rPr>
                <w:rFonts w:ascii="Arial Narrow" w:hAnsi="Arial Narrow"/>
                <w:b/>
              </w:rPr>
              <w:lastRenderedPageBreak/>
              <w:t>What do we KNOW about this topic?</w:t>
            </w:r>
          </w:p>
          <w:p w14:paraId="779DB832"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lastRenderedPageBreak/>
              <w:t xml:space="preserve">• </w:t>
            </w:r>
            <w:r>
              <w:rPr>
                <w:rFonts w:ascii="Arial Narrow" w:hAnsi="Arial Narrow"/>
                <w:bCs/>
                <w:szCs w:val="20"/>
              </w:rPr>
              <w:t>Many different cultures, religions</w:t>
            </w:r>
          </w:p>
          <w:p w14:paraId="78B03FF6"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There may be things in</w:t>
            </w:r>
            <w:r w:rsidRPr="00B51CEF">
              <w:rPr>
                <w:rFonts w:ascii="Arial Narrow" w:hAnsi="Arial Narrow"/>
                <w:bCs/>
                <w:szCs w:val="20"/>
              </w:rPr>
              <w:t xml:space="preserve"> our own culture that may help or hinder interaction.</w:t>
            </w:r>
          </w:p>
          <w:p w14:paraId="1C92AC7E" w14:textId="77777777" w:rsidR="00EB1A6C" w:rsidRPr="00D420FC" w:rsidRDefault="00EB1A6C" w:rsidP="00CA64D2">
            <w:pPr>
              <w:rPr>
                <w:rFonts w:ascii="Arial Narrow" w:hAnsi="Arial Narrow"/>
              </w:rPr>
            </w:pPr>
          </w:p>
          <w:p w14:paraId="41F01572"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32738EAE"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Trinidad representatives explained that the majority of their victims are from other countries, so it would be helpful to learn about other cultures.</w:t>
            </w:r>
          </w:p>
          <w:p w14:paraId="16358201"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Americans, Venezuelans, Columbians are the common victims in Trinidad.  Trying to get away from judgments based on attire and behavior.  Training on different cultures would be helpful.</w:t>
            </w:r>
          </w:p>
          <w:p w14:paraId="1DC91D3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 xml:space="preserve">Task Force in CA developed information pages about different groups, enclaves established in Southern California - identifies cultural information such as what not to do that might offend them, or violate their beliefs.  Very detailed information available.  Information added as discovered.  </w:t>
            </w:r>
          </w:p>
          <w:p w14:paraId="4772409D"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Ideal state - a compendium of first-hand victim accounts to identify what worked and what the interviewer did wrong.  How did they perceive nonverbal actions of interviewer?</w:t>
            </w:r>
          </w:p>
          <w:p w14:paraId="0525900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Cultural understanding is a valuable tool in conducting interviews.</w:t>
            </w:r>
          </w:p>
          <w:p w14:paraId="0D12C026"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We don't know enough to help the victim.  Problems with translations.</w:t>
            </w:r>
          </w:p>
          <w:p w14:paraId="23622B5A" w14:textId="77777777" w:rsidR="00EB1A6C" w:rsidRPr="00E63FB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Need to understand the crime scene which includes the victim, the suspect, and the source country.</w:t>
            </w:r>
          </w:p>
          <w:p w14:paraId="0825E25B" w14:textId="77777777" w:rsidR="00EB1A6C" w:rsidRPr="00D420FC" w:rsidRDefault="00EB1A6C" w:rsidP="00CA64D2">
            <w:pPr>
              <w:rPr>
                <w:rFonts w:ascii="Arial Narrow" w:hAnsi="Arial Narrow"/>
              </w:rPr>
            </w:pPr>
          </w:p>
          <w:p w14:paraId="30697B8D"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59B5966E"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Discussions, interviews, exchange of information.</w:t>
            </w:r>
          </w:p>
          <w:p w14:paraId="2658DB5F"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Increased awareness.</w:t>
            </w:r>
          </w:p>
          <w:p w14:paraId="39E48415"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Reducing the aspect of racism, treating the victims with respect and dignity. </w:t>
            </w:r>
            <w:r w:rsidRPr="00D420FC">
              <w:rPr>
                <w:rFonts w:ascii="Arial Narrow" w:hAnsi="Arial Narrow"/>
              </w:rPr>
              <w:t xml:space="preserve"> </w:t>
            </w:r>
            <w:r>
              <w:rPr>
                <w:rFonts w:ascii="Arial Narrow" w:hAnsi="Arial Narrow"/>
                <w:bCs/>
                <w:szCs w:val="20"/>
              </w:rPr>
              <w:t>Re-humanize and empower the victims.</w:t>
            </w:r>
          </w:p>
          <w:p w14:paraId="0EABF8CB" w14:textId="77777777" w:rsidR="00EB1A6C" w:rsidRPr="00D420FC" w:rsidRDefault="00EB1A6C" w:rsidP="00CA64D2">
            <w:pPr>
              <w:rPr>
                <w:rFonts w:ascii="Arial Narrow" w:hAnsi="Arial Narrow"/>
              </w:rPr>
            </w:pPr>
          </w:p>
          <w:p w14:paraId="76742B15"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61A5AC54"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Increased awareness</w:t>
            </w:r>
          </w:p>
          <w:p w14:paraId="2BD0FB58"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Training needs to be personal, live. And it needs to be early in career, not a few years later</w:t>
            </w:r>
          </w:p>
          <w:p w14:paraId="0B4716DE" w14:textId="77777777" w:rsidR="00EB1A6C" w:rsidRPr="00D420FC" w:rsidRDefault="00EB1A6C" w:rsidP="00CA64D2">
            <w:pPr>
              <w:widowControl w:val="0"/>
              <w:autoSpaceDE w:val="0"/>
              <w:autoSpaceDN w:val="0"/>
              <w:adjustRightInd w:val="0"/>
              <w:rPr>
                <w:rFonts w:ascii="Arial Narrow" w:hAnsi="Arial Narrow"/>
              </w:rPr>
            </w:pPr>
          </w:p>
        </w:tc>
        <w:tc>
          <w:tcPr>
            <w:tcW w:w="3960" w:type="dxa"/>
          </w:tcPr>
          <w:p w14:paraId="41450975"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108899EF" w14:textId="77777777" w:rsidR="00EB1A6C" w:rsidRPr="00D420FC" w:rsidRDefault="00EB1A6C" w:rsidP="00CA64D2">
            <w:pPr>
              <w:rPr>
                <w:rFonts w:ascii="Arial Narrow" w:hAnsi="Arial Narrow"/>
              </w:rPr>
            </w:pPr>
          </w:p>
          <w:p w14:paraId="638623CA" w14:textId="77777777" w:rsidR="00EB1A6C" w:rsidRPr="00D420FC" w:rsidRDefault="00EB1A6C" w:rsidP="00CA64D2">
            <w:pPr>
              <w:rPr>
                <w:rFonts w:ascii="Arial Narrow" w:hAnsi="Arial Narrow"/>
              </w:rPr>
            </w:pPr>
            <w:r w:rsidRPr="00D420FC">
              <w:rPr>
                <w:rFonts w:ascii="Arial Narrow" w:hAnsi="Arial Narrow"/>
              </w:rPr>
              <w:t xml:space="preserve">• </w:t>
            </w:r>
          </w:p>
          <w:p w14:paraId="2C17DE8A" w14:textId="77777777" w:rsidR="00EB1A6C" w:rsidRPr="00D420FC" w:rsidRDefault="00EB1A6C" w:rsidP="00CA64D2">
            <w:pPr>
              <w:ind w:firstLine="720"/>
              <w:rPr>
                <w:rFonts w:ascii="Arial Narrow" w:hAnsi="Arial Narrow"/>
              </w:rPr>
            </w:pPr>
          </w:p>
          <w:p w14:paraId="2AC12C06"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4FC2BE7E" w14:textId="77777777" w:rsidR="00EB1A6C" w:rsidRDefault="00EB1A6C" w:rsidP="00CA64D2">
            <w:pPr>
              <w:rPr>
                <w:rFonts w:ascii="Arial Narrow" w:hAnsi="Arial Narrow"/>
              </w:rPr>
            </w:pPr>
          </w:p>
          <w:p w14:paraId="7D12B938" w14:textId="77777777" w:rsidR="00EB1A6C" w:rsidRDefault="00EB1A6C" w:rsidP="00CA64D2">
            <w:pPr>
              <w:rPr>
                <w:rFonts w:ascii="Arial Narrow" w:hAnsi="Arial Narrow"/>
              </w:rPr>
            </w:pPr>
            <w:r w:rsidRPr="00D420FC">
              <w:rPr>
                <w:rFonts w:ascii="Arial Narrow" w:hAnsi="Arial Narrow"/>
              </w:rPr>
              <w:t xml:space="preserve">• </w:t>
            </w:r>
          </w:p>
          <w:p w14:paraId="52588431" w14:textId="77777777" w:rsidR="00EB1A6C" w:rsidRPr="00D420FC" w:rsidRDefault="00EB1A6C" w:rsidP="00CA64D2">
            <w:pPr>
              <w:rPr>
                <w:rFonts w:ascii="Arial Narrow" w:hAnsi="Arial Narrow"/>
              </w:rPr>
            </w:pPr>
          </w:p>
          <w:p w14:paraId="28D4268A"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6DD754B2" w14:textId="77777777" w:rsidR="00EB1A6C" w:rsidRDefault="00EB1A6C" w:rsidP="00CA64D2">
            <w:pPr>
              <w:rPr>
                <w:rFonts w:ascii="Arial Narrow" w:hAnsi="Arial Narrow"/>
              </w:rPr>
            </w:pPr>
          </w:p>
          <w:p w14:paraId="78D92553" w14:textId="77777777" w:rsidR="00EB1A6C" w:rsidRPr="00D420FC" w:rsidRDefault="00EB1A6C" w:rsidP="00CA64D2">
            <w:pPr>
              <w:rPr>
                <w:rFonts w:ascii="Arial Narrow" w:hAnsi="Arial Narrow"/>
              </w:rPr>
            </w:pPr>
            <w:r w:rsidRPr="00D420FC">
              <w:rPr>
                <w:rFonts w:ascii="Arial Narrow" w:hAnsi="Arial Narrow"/>
              </w:rPr>
              <w:t>•</w:t>
            </w:r>
            <w:r>
              <w:rPr>
                <w:rFonts w:ascii="Arial Narrow" w:hAnsi="Arial Narrow"/>
                <w:bCs/>
                <w:szCs w:val="20"/>
              </w:rPr>
              <w:t xml:space="preserve"> </w:t>
            </w:r>
            <w:r w:rsidRPr="00D420FC">
              <w:rPr>
                <w:rFonts w:ascii="Arial Narrow" w:hAnsi="Arial Narrow"/>
              </w:rPr>
              <w:t xml:space="preserve">  </w:t>
            </w:r>
          </w:p>
          <w:p w14:paraId="3D79DA50" w14:textId="77777777" w:rsidR="00EB1A6C" w:rsidRPr="00D420FC" w:rsidRDefault="00EB1A6C" w:rsidP="00CA64D2">
            <w:pPr>
              <w:rPr>
                <w:rFonts w:ascii="Arial Narrow" w:hAnsi="Arial Narrow"/>
              </w:rPr>
            </w:pPr>
          </w:p>
        </w:tc>
        <w:tc>
          <w:tcPr>
            <w:tcW w:w="4140" w:type="dxa"/>
          </w:tcPr>
          <w:p w14:paraId="06B8FDF7"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01F3AA7A" w14:textId="77777777" w:rsidR="00EB1A6C" w:rsidRDefault="00EB1A6C" w:rsidP="00CA64D2">
            <w:pPr>
              <w:rPr>
                <w:rFonts w:ascii="Arial Narrow" w:hAnsi="Arial Narrow" w:cs="Arial"/>
                <w:b/>
                <w:szCs w:val="20"/>
              </w:rPr>
            </w:pPr>
          </w:p>
          <w:p w14:paraId="7BDFB134" w14:textId="77777777" w:rsidR="00EB1A6C" w:rsidRPr="00D420FC" w:rsidRDefault="00EB1A6C" w:rsidP="00CA64D2">
            <w:pPr>
              <w:rPr>
                <w:rFonts w:ascii="Arial Narrow" w:hAnsi="Arial Narrow"/>
              </w:rPr>
            </w:pPr>
          </w:p>
        </w:tc>
        <w:tc>
          <w:tcPr>
            <w:tcW w:w="2430" w:type="dxa"/>
          </w:tcPr>
          <w:p w14:paraId="4F9E2282" w14:textId="77777777" w:rsidR="00EB1A6C" w:rsidRDefault="00EB1A6C" w:rsidP="00FB0D41">
            <w:pPr>
              <w:widowControl w:val="0"/>
              <w:numPr>
                <w:ilvl w:val="0"/>
                <w:numId w:val="40"/>
              </w:numPr>
              <w:autoSpaceDE w:val="0"/>
              <w:autoSpaceDN w:val="0"/>
              <w:adjustRightInd w:val="0"/>
              <w:ind w:left="342" w:hanging="270"/>
              <w:rPr>
                <w:rFonts w:ascii="Arial Narrow" w:hAnsi="Arial Narrow"/>
                <w:bCs/>
                <w:szCs w:val="20"/>
              </w:rPr>
            </w:pPr>
            <w:r>
              <w:rPr>
                <w:rFonts w:ascii="Arial Narrow" w:hAnsi="Arial Narrow"/>
                <w:bCs/>
                <w:szCs w:val="20"/>
              </w:rPr>
              <w:lastRenderedPageBreak/>
              <w:t xml:space="preserve">Training and awareness </w:t>
            </w:r>
            <w:r>
              <w:rPr>
                <w:rFonts w:ascii="Arial Narrow" w:hAnsi="Arial Narrow"/>
                <w:bCs/>
                <w:szCs w:val="20"/>
              </w:rPr>
              <w:lastRenderedPageBreak/>
              <w:t>(not e-learning)</w:t>
            </w:r>
          </w:p>
          <w:p w14:paraId="009EC77F" w14:textId="77777777" w:rsidR="00EB1A6C" w:rsidRDefault="00EB1A6C" w:rsidP="00CA64D2">
            <w:pPr>
              <w:widowControl w:val="0"/>
              <w:autoSpaceDE w:val="0"/>
              <w:autoSpaceDN w:val="0"/>
              <w:adjustRightInd w:val="0"/>
              <w:rPr>
                <w:rFonts w:ascii="Arial Narrow" w:hAnsi="Arial Narrow"/>
                <w:bCs/>
                <w:szCs w:val="20"/>
              </w:rPr>
            </w:pPr>
          </w:p>
          <w:p w14:paraId="665806AF" w14:textId="77777777" w:rsidR="00EB1A6C" w:rsidRDefault="00EB1A6C" w:rsidP="00FB0D41">
            <w:pPr>
              <w:widowControl w:val="0"/>
              <w:numPr>
                <w:ilvl w:val="0"/>
                <w:numId w:val="40"/>
              </w:numPr>
              <w:autoSpaceDE w:val="0"/>
              <w:autoSpaceDN w:val="0"/>
              <w:adjustRightInd w:val="0"/>
              <w:ind w:left="342" w:hanging="270"/>
              <w:rPr>
                <w:rFonts w:ascii="Arial Narrow" w:hAnsi="Arial Narrow"/>
                <w:bCs/>
                <w:szCs w:val="20"/>
              </w:rPr>
            </w:pPr>
            <w:r>
              <w:rPr>
                <w:rFonts w:ascii="Arial Narrow" w:hAnsi="Arial Narrow"/>
                <w:bCs/>
                <w:szCs w:val="20"/>
              </w:rPr>
              <w:t>Easier access to knowledge database</w:t>
            </w:r>
          </w:p>
          <w:p w14:paraId="5A056694" w14:textId="77777777" w:rsidR="00EB1A6C" w:rsidRDefault="00EB1A6C" w:rsidP="00CA64D2">
            <w:pPr>
              <w:widowControl w:val="0"/>
              <w:autoSpaceDE w:val="0"/>
              <w:autoSpaceDN w:val="0"/>
              <w:adjustRightInd w:val="0"/>
              <w:rPr>
                <w:rFonts w:ascii="Arial Narrow" w:hAnsi="Arial Narrow"/>
                <w:bCs/>
                <w:szCs w:val="20"/>
              </w:rPr>
            </w:pPr>
          </w:p>
          <w:p w14:paraId="1C3D1C80" w14:textId="77777777" w:rsidR="00EB1A6C" w:rsidRPr="00E458A4" w:rsidRDefault="00EB1A6C" w:rsidP="00FB0D41">
            <w:pPr>
              <w:widowControl w:val="0"/>
              <w:numPr>
                <w:ilvl w:val="0"/>
                <w:numId w:val="40"/>
              </w:numPr>
              <w:autoSpaceDE w:val="0"/>
              <w:autoSpaceDN w:val="0"/>
              <w:adjustRightInd w:val="0"/>
              <w:ind w:left="342" w:hanging="270"/>
              <w:rPr>
                <w:rFonts w:ascii="Arial Narrow" w:hAnsi="Arial Narrow"/>
                <w:bCs/>
                <w:szCs w:val="20"/>
              </w:rPr>
            </w:pPr>
            <w:r w:rsidRPr="00E458A4">
              <w:rPr>
                <w:rFonts w:ascii="Arial Narrow" w:hAnsi="Arial Narrow"/>
                <w:bCs/>
                <w:szCs w:val="20"/>
              </w:rPr>
              <w:t>Ability to upload/update personal experiences and knowledge into the database/source center</w:t>
            </w:r>
            <w:r w:rsidRPr="00E458A4">
              <w:rPr>
                <w:rFonts w:ascii="Arial Narrow" w:hAnsi="Arial Narrow"/>
              </w:rPr>
              <w:t xml:space="preserve"> </w:t>
            </w:r>
          </w:p>
        </w:tc>
      </w:tr>
      <w:tr w:rsidR="00EB1A6C" w:rsidRPr="00D420FC" w14:paraId="6A68983E" w14:textId="77777777" w:rsidTr="00CA64D2">
        <w:tc>
          <w:tcPr>
            <w:tcW w:w="810" w:type="dxa"/>
          </w:tcPr>
          <w:p w14:paraId="61B10083" w14:textId="77777777" w:rsidR="00EB1A6C" w:rsidRPr="00D420FC" w:rsidRDefault="00EB1A6C" w:rsidP="00CA64D2">
            <w:pPr>
              <w:rPr>
                <w:rFonts w:ascii="Arial Narrow" w:hAnsi="Arial Narrow"/>
              </w:rPr>
            </w:pPr>
            <w:r>
              <w:rPr>
                <w:rFonts w:ascii="Arial Narrow" w:hAnsi="Arial Narrow"/>
              </w:rPr>
              <w:lastRenderedPageBreak/>
              <w:t>2-G</w:t>
            </w:r>
          </w:p>
        </w:tc>
        <w:tc>
          <w:tcPr>
            <w:tcW w:w="1712" w:type="dxa"/>
          </w:tcPr>
          <w:p w14:paraId="5E6D925B" w14:textId="77777777" w:rsidR="00EB1A6C" w:rsidRDefault="00EB1A6C" w:rsidP="00CA64D2">
            <w:pPr>
              <w:rPr>
                <w:rFonts w:ascii="Arial Narrow" w:hAnsi="Arial Narrow"/>
              </w:rPr>
            </w:pPr>
            <w:r>
              <w:rPr>
                <w:rFonts w:ascii="Arial Narrow" w:hAnsi="Arial Narrow"/>
              </w:rPr>
              <w:t>Who determines who has access to data collected</w:t>
            </w:r>
          </w:p>
          <w:p w14:paraId="2C949510" w14:textId="77777777" w:rsidR="00EB1A6C" w:rsidRDefault="00EB1A6C" w:rsidP="00CA64D2">
            <w:pPr>
              <w:rPr>
                <w:rFonts w:ascii="Arial Narrow" w:hAnsi="Arial Narrow"/>
              </w:rPr>
            </w:pPr>
          </w:p>
          <w:p w14:paraId="5B273EC8" w14:textId="77777777" w:rsidR="00EB1A6C" w:rsidRPr="00D420FC" w:rsidRDefault="00EB1A6C" w:rsidP="00CA64D2">
            <w:pPr>
              <w:rPr>
                <w:rFonts w:ascii="Arial Narrow" w:hAnsi="Arial Narrow"/>
              </w:rPr>
            </w:pPr>
            <w:r>
              <w:rPr>
                <w:rFonts w:ascii="Arial Narrow" w:hAnsi="Arial Narrow"/>
              </w:rPr>
              <w:t>(Data Standards)</w:t>
            </w:r>
          </w:p>
        </w:tc>
        <w:tc>
          <w:tcPr>
            <w:tcW w:w="3240" w:type="dxa"/>
          </w:tcPr>
          <w:p w14:paraId="0BA072CC" w14:textId="77777777" w:rsidR="00EB1A6C" w:rsidRDefault="00EB1A6C" w:rsidP="00CA64D2">
            <w:pPr>
              <w:rPr>
                <w:rFonts w:ascii="Arial Narrow" w:hAnsi="Arial Narrow"/>
                <w:bCs/>
                <w:szCs w:val="20"/>
              </w:rPr>
            </w:pPr>
            <w:r>
              <w:rPr>
                <w:rFonts w:ascii="Arial Narrow" w:hAnsi="Arial Narrow"/>
                <w:bCs/>
                <w:szCs w:val="20"/>
              </w:rPr>
              <w:t>Determine who accesses and collects data</w:t>
            </w:r>
          </w:p>
          <w:p w14:paraId="2560C46B" w14:textId="77777777" w:rsidR="00EB1A6C" w:rsidRDefault="00EB1A6C" w:rsidP="00CA64D2">
            <w:pPr>
              <w:rPr>
                <w:rFonts w:ascii="Arial Narrow" w:hAnsi="Arial Narrow"/>
                <w:bCs/>
                <w:szCs w:val="20"/>
              </w:rPr>
            </w:pPr>
          </w:p>
          <w:p w14:paraId="0C5BFB37" w14:textId="77777777" w:rsidR="00EB1A6C" w:rsidRPr="00DD40F4" w:rsidRDefault="00EB1A6C" w:rsidP="00CA64D2">
            <w:pPr>
              <w:rPr>
                <w:rFonts w:ascii="Arial Narrow" w:hAnsi="Arial Narrow"/>
                <w:bCs/>
                <w:szCs w:val="20"/>
              </w:rPr>
            </w:pPr>
            <w:r>
              <w:rPr>
                <w:rFonts w:ascii="Arial Narrow" w:hAnsi="Arial Narrow"/>
                <w:bCs/>
                <w:szCs w:val="20"/>
              </w:rPr>
              <w:t>Answer:  The owner</w:t>
            </w:r>
          </w:p>
          <w:p w14:paraId="3FC12541" w14:textId="77777777" w:rsidR="00EB1A6C" w:rsidRPr="00D420FC" w:rsidRDefault="00EB1A6C" w:rsidP="00CA64D2">
            <w:pPr>
              <w:rPr>
                <w:rFonts w:ascii="Arial Narrow" w:hAnsi="Arial Narrow"/>
              </w:rPr>
            </w:pPr>
          </w:p>
        </w:tc>
        <w:tc>
          <w:tcPr>
            <w:tcW w:w="7108" w:type="dxa"/>
          </w:tcPr>
          <w:p w14:paraId="6FBEF1E5"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0B52E2BE" w14:textId="77777777" w:rsidR="00EB1A6C" w:rsidRPr="00E458A4" w:rsidRDefault="00EB1A6C" w:rsidP="00CA64D2">
            <w:pPr>
              <w:rPr>
                <w:rFonts w:ascii="Arial Narrow" w:hAnsi="Arial Narrow"/>
              </w:rPr>
            </w:pPr>
            <w:r w:rsidRPr="00D420FC">
              <w:rPr>
                <w:rFonts w:ascii="Arial Narrow" w:hAnsi="Arial Narrow"/>
              </w:rPr>
              <w:t>•</w:t>
            </w:r>
            <w:r>
              <w:rPr>
                <w:rFonts w:ascii="Arial Narrow" w:hAnsi="Arial Narrow"/>
              </w:rPr>
              <w:t xml:space="preserve"> </w:t>
            </w:r>
            <w:r>
              <w:rPr>
                <w:rFonts w:ascii="Arial Narrow" w:hAnsi="Arial Narrow"/>
                <w:bCs/>
                <w:szCs w:val="20"/>
              </w:rPr>
              <w:t>People don't like to give to give up data</w:t>
            </w:r>
          </w:p>
          <w:p w14:paraId="05D152F1"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What is the data?</w:t>
            </w:r>
          </w:p>
          <w:p w14:paraId="4A6798B4"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We need to define?</w:t>
            </w:r>
          </w:p>
          <w:p w14:paraId="035A113A"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What do people want to see collected?</w:t>
            </w:r>
          </w:p>
          <w:p w14:paraId="31539DC3" w14:textId="77777777" w:rsidR="00EB1A6C" w:rsidRPr="00DD40F4"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who will access the collected data</w:t>
            </w:r>
          </w:p>
          <w:p w14:paraId="6FD80473"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Which region will be collecting data?</w:t>
            </w:r>
          </w:p>
          <w:p w14:paraId="4D2F9BF9"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 xml:space="preserve">Who will veto, we need memo, </w:t>
            </w:r>
          </w:p>
          <w:p w14:paraId="367F8463"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It is time consuming, complex, and what is its purposes?</w:t>
            </w:r>
          </w:p>
          <w:p w14:paraId="55069724"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What are its proportions for international</w:t>
            </w:r>
          </w:p>
          <w:p w14:paraId="78E11D5C"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Transportation</w:t>
            </w:r>
          </w:p>
          <w:p w14:paraId="6F305817" w14:textId="77777777" w:rsidR="00EB1A6C" w:rsidRPr="00D420FC" w:rsidRDefault="00EB1A6C" w:rsidP="00CA64D2">
            <w:pPr>
              <w:rPr>
                <w:rFonts w:ascii="Arial Narrow" w:hAnsi="Arial Narrow"/>
              </w:rPr>
            </w:pPr>
          </w:p>
          <w:p w14:paraId="2CB06C5C" w14:textId="77777777" w:rsidR="00EB1A6C" w:rsidRPr="00D420FC" w:rsidRDefault="00EB1A6C" w:rsidP="00CA64D2">
            <w:pPr>
              <w:rPr>
                <w:rFonts w:ascii="Arial Narrow" w:hAnsi="Arial Narrow"/>
              </w:rPr>
            </w:pPr>
          </w:p>
          <w:p w14:paraId="0739BE99"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4D519766" w14:textId="77777777" w:rsidR="00EB1A6C" w:rsidRPr="00E458A4"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We need to consider transnational collection? national security</w:t>
            </w:r>
          </w:p>
          <w:p w14:paraId="4E29F726" w14:textId="77777777" w:rsidR="00EB1A6C" w:rsidRPr="00E458A4"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Sensitivities of data collection</w:t>
            </w:r>
          </w:p>
          <w:p w14:paraId="3AFB5781"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Identifying limitations on international data sharing </w:t>
            </w:r>
          </w:p>
          <w:p w14:paraId="5758BC8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Hotlines not working out</w:t>
            </w:r>
          </w:p>
          <w:p w14:paraId="0244E6D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More minds working</w:t>
            </w:r>
          </w:p>
          <w:p w14:paraId="28580272" w14:textId="77777777" w:rsidR="00EB1A6C" w:rsidRPr="00D420FC" w:rsidRDefault="00EB1A6C" w:rsidP="00CA64D2">
            <w:pPr>
              <w:rPr>
                <w:rFonts w:ascii="Arial Narrow" w:hAnsi="Arial Narrow"/>
              </w:rPr>
            </w:pPr>
          </w:p>
          <w:p w14:paraId="5362A86E"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0AE46CB7"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Task force model</w:t>
            </w:r>
          </w:p>
          <w:p w14:paraId="782B5968"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Specific models are working well </w:t>
            </w:r>
          </w:p>
          <w:p w14:paraId="3211DC13"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MOU is both directions</w:t>
            </w:r>
          </w:p>
          <w:p w14:paraId="723490F4" w14:textId="77777777" w:rsidR="00EB1A6C" w:rsidRPr="00D420FC" w:rsidRDefault="00EB1A6C" w:rsidP="00CA64D2">
            <w:pPr>
              <w:rPr>
                <w:rFonts w:ascii="Arial Narrow" w:hAnsi="Arial Narrow"/>
              </w:rPr>
            </w:pPr>
          </w:p>
          <w:p w14:paraId="65A9C87D"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3D7D5A52"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agency limitations with regards to data sharings</w:t>
            </w:r>
          </w:p>
          <w:p w14:paraId="0CFEDFBF"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international treaties</w:t>
            </w:r>
          </w:p>
          <w:p w14:paraId="28DA61B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security of chain data collection</w:t>
            </w:r>
          </w:p>
          <w:p w14:paraId="5CE2FC86" w14:textId="77777777" w:rsidR="00EB1A6C" w:rsidRPr="00D420FC" w:rsidRDefault="00EB1A6C" w:rsidP="00CA64D2">
            <w:pPr>
              <w:widowControl w:val="0"/>
              <w:autoSpaceDE w:val="0"/>
              <w:autoSpaceDN w:val="0"/>
              <w:adjustRightInd w:val="0"/>
              <w:rPr>
                <w:rFonts w:ascii="Arial Narrow" w:hAnsi="Arial Narrow"/>
              </w:rPr>
            </w:pPr>
          </w:p>
        </w:tc>
        <w:tc>
          <w:tcPr>
            <w:tcW w:w="3960" w:type="dxa"/>
          </w:tcPr>
          <w:p w14:paraId="0AFE7B1F" w14:textId="77777777" w:rsidR="00EB1A6C" w:rsidRPr="00D420FC" w:rsidRDefault="00EB1A6C" w:rsidP="00CA64D2">
            <w:pPr>
              <w:rPr>
                <w:rFonts w:ascii="Arial Narrow" w:hAnsi="Arial Narrow"/>
                <w:b/>
              </w:rPr>
            </w:pPr>
            <w:r w:rsidRPr="00D420FC">
              <w:rPr>
                <w:rFonts w:ascii="Arial Narrow" w:hAnsi="Arial Narrow"/>
                <w:b/>
              </w:rPr>
              <w:lastRenderedPageBreak/>
              <w:t xml:space="preserve">It would make a real difference if </w:t>
            </w:r>
          </w:p>
          <w:p w14:paraId="5FC610F4" w14:textId="77777777" w:rsidR="00EB1A6C" w:rsidRPr="00D420FC" w:rsidRDefault="00EB1A6C" w:rsidP="00CA64D2">
            <w:pPr>
              <w:rPr>
                <w:rFonts w:ascii="Arial Narrow" w:hAnsi="Arial Narrow"/>
              </w:rPr>
            </w:pPr>
          </w:p>
          <w:p w14:paraId="4C853F6D"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Guarantee the </w:t>
            </w:r>
            <w:proofErr w:type="spellStart"/>
            <w:r>
              <w:rPr>
                <w:rFonts w:ascii="Arial Narrow" w:hAnsi="Arial Narrow"/>
                <w:bCs/>
                <w:szCs w:val="20"/>
              </w:rPr>
              <w:t>anonymizer</w:t>
            </w:r>
            <w:proofErr w:type="spellEnd"/>
          </w:p>
          <w:p w14:paraId="2EDF09D2" w14:textId="77777777" w:rsidR="00EB1A6C" w:rsidRPr="00DD40F4" w:rsidRDefault="00EB1A6C" w:rsidP="00CA64D2">
            <w:pPr>
              <w:rPr>
                <w:rFonts w:ascii="Arial Narrow" w:hAnsi="Arial Narrow"/>
                <w:bCs/>
                <w:szCs w:val="20"/>
              </w:rPr>
            </w:pPr>
            <w:r>
              <w:rPr>
                <w:rFonts w:ascii="Arial Narrow" w:hAnsi="Arial Narrow"/>
                <w:bCs/>
                <w:szCs w:val="20"/>
              </w:rPr>
              <w:t>of data if our data is sold to private international corporations</w:t>
            </w:r>
          </w:p>
          <w:p w14:paraId="3D88933B"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Have robust MOU in place</w:t>
            </w:r>
          </w:p>
          <w:p w14:paraId="3B852563"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What type of data we are collecting, UN accredited EC to developed a database that can be shared</w:t>
            </w:r>
          </w:p>
          <w:p w14:paraId="7DF81077"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If we knew what the center was for, the purpose?</w:t>
            </w:r>
          </w:p>
          <w:p w14:paraId="309CACB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What the goal and objectives, governance needs to be place prior to the center being planned...</w:t>
            </w:r>
          </w:p>
          <w:p w14:paraId="059A3875"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Big Guns</w:t>
            </w:r>
          </w:p>
          <w:p w14:paraId="0874836D"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I knew what the data is used for, who was using the data and who is vetting the people that are using our valuable data </w:t>
            </w:r>
          </w:p>
          <w:p w14:paraId="78E2926F"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Consolidated data across agencies, NGOs, sectors were analyzed properly</w:t>
            </w:r>
          </w:p>
          <w:p w14:paraId="2718A21D"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IBM system</w:t>
            </w:r>
          </w:p>
          <w:p w14:paraId="770FFAB0"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Start small then create public platform for people to share</w:t>
            </w:r>
          </w:p>
          <w:p w14:paraId="3B112F12"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NGOs had access to 911 data</w:t>
            </w:r>
          </w:p>
          <w:p w14:paraId="1D478634" w14:textId="77777777" w:rsidR="00EB1A6C" w:rsidRPr="00D420FC" w:rsidRDefault="00EB1A6C" w:rsidP="00CA64D2">
            <w:pPr>
              <w:rPr>
                <w:rFonts w:ascii="Arial Narrow" w:hAnsi="Arial Narrow"/>
              </w:rPr>
            </w:pPr>
          </w:p>
          <w:p w14:paraId="5BF4495D"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45AF51C5" w14:textId="77777777" w:rsidR="00EB1A6C" w:rsidRPr="00957A3E" w:rsidRDefault="00EB1A6C" w:rsidP="00CA64D2">
            <w:pPr>
              <w:rPr>
                <w:rFonts w:ascii="Arial Narrow" w:hAnsi="Arial Narrow"/>
                <w:bCs/>
                <w:szCs w:val="20"/>
              </w:rPr>
            </w:pPr>
            <w:r w:rsidRPr="00D420FC">
              <w:rPr>
                <w:rFonts w:ascii="Arial Narrow" w:hAnsi="Arial Narrow"/>
              </w:rPr>
              <w:lastRenderedPageBreak/>
              <w:t xml:space="preserve">• </w:t>
            </w:r>
            <w:r>
              <w:rPr>
                <w:rFonts w:ascii="Arial Narrow" w:hAnsi="Arial Narrow"/>
                <w:bCs/>
                <w:szCs w:val="20"/>
              </w:rPr>
              <w:t>Owned by independent agency</w:t>
            </w:r>
          </w:p>
          <w:p w14:paraId="71E0DC5D" w14:textId="77777777" w:rsidR="00EB1A6C" w:rsidRPr="00D420FC" w:rsidRDefault="00EB1A6C" w:rsidP="00CA64D2">
            <w:pPr>
              <w:rPr>
                <w:rFonts w:ascii="Arial Narrow" w:hAnsi="Arial Narrow"/>
              </w:rPr>
            </w:pPr>
          </w:p>
          <w:p w14:paraId="5A72C7E8"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006BED52"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Central agency with no corruption</w:t>
            </w:r>
          </w:p>
          <w:p w14:paraId="477C14B1" w14:textId="77777777" w:rsidR="00EB1A6C" w:rsidRPr="00D420FC" w:rsidRDefault="00EB1A6C" w:rsidP="00CA64D2">
            <w:pPr>
              <w:rPr>
                <w:rFonts w:ascii="Arial Narrow" w:hAnsi="Arial Narrow"/>
              </w:rPr>
            </w:pPr>
          </w:p>
        </w:tc>
        <w:tc>
          <w:tcPr>
            <w:tcW w:w="4140" w:type="dxa"/>
          </w:tcPr>
          <w:p w14:paraId="7E32A317"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77A79806" w14:textId="77777777" w:rsidR="00EB1A6C" w:rsidRDefault="00EB1A6C" w:rsidP="00CA64D2">
            <w:pPr>
              <w:rPr>
                <w:rFonts w:ascii="Arial Narrow" w:hAnsi="Arial Narrow" w:cs="Arial"/>
                <w:b/>
                <w:szCs w:val="20"/>
              </w:rPr>
            </w:pPr>
          </w:p>
          <w:p w14:paraId="738002F5"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Formalization of the governments components of this enterprise</w:t>
            </w:r>
          </w:p>
          <w:p w14:paraId="10FE56AF" w14:textId="77777777" w:rsidR="00EB1A6C" w:rsidRPr="00DD40F4" w:rsidRDefault="00EB1A6C" w:rsidP="00CA64D2">
            <w:pPr>
              <w:rPr>
                <w:rFonts w:ascii="Arial Narrow" w:hAnsi="Arial Narrow"/>
                <w:bCs/>
                <w:szCs w:val="20"/>
              </w:rPr>
            </w:pPr>
          </w:p>
          <w:p w14:paraId="08503DC9" w14:textId="77777777" w:rsidR="00EB1A6C" w:rsidRPr="00D420FC" w:rsidRDefault="00EB1A6C" w:rsidP="00CA64D2">
            <w:pPr>
              <w:rPr>
                <w:rFonts w:ascii="Arial Narrow" w:hAnsi="Arial Narrow"/>
              </w:rPr>
            </w:pPr>
          </w:p>
        </w:tc>
        <w:tc>
          <w:tcPr>
            <w:tcW w:w="2430" w:type="dxa"/>
          </w:tcPr>
          <w:p w14:paraId="095F0311" w14:textId="77777777" w:rsidR="00EB1A6C" w:rsidRDefault="00EB1A6C" w:rsidP="00FB0D41">
            <w:pPr>
              <w:widowControl w:val="0"/>
              <w:numPr>
                <w:ilvl w:val="0"/>
                <w:numId w:val="36"/>
              </w:numPr>
              <w:autoSpaceDE w:val="0"/>
              <w:autoSpaceDN w:val="0"/>
              <w:adjustRightInd w:val="0"/>
              <w:ind w:left="342" w:hanging="270"/>
              <w:rPr>
                <w:rFonts w:ascii="Arial Narrow" w:hAnsi="Arial Narrow"/>
                <w:bCs/>
                <w:szCs w:val="20"/>
              </w:rPr>
            </w:pPr>
            <w:r>
              <w:rPr>
                <w:rFonts w:ascii="Arial Narrow" w:hAnsi="Arial Narrow"/>
                <w:bCs/>
                <w:szCs w:val="20"/>
              </w:rPr>
              <w:t>Clearly define objective of center</w:t>
            </w:r>
          </w:p>
          <w:p w14:paraId="1D055BC0" w14:textId="77777777" w:rsidR="00EB1A6C" w:rsidRDefault="00EB1A6C" w:rsidP="00CA64D2">
            <w:pPr>
              <w:widowControl w:val="0"/>
              <w:autoSpaceDE w:val="0"/>
              <w:autoSpaceDN w:val="0"/>
              <w:adjustRightInd w:val="0"/>
              <w:ind w:left="72"/>
              <w:rPr>
                <w:rFonts w:ascii="Arial Narrow" w:hAnsi="Arial Narrow"/>
                <w:bCs/>
                <w:szCs w:val="20"/>
              </w:rPr>
            </w:pPr>
          </w:p>
          <w:p w14:paraId="719D8D8B" w14:textId="77777777" w:rsidR="00EB1A6C" w:rsidRDefault="00EB1A6C" w:rsidP="00FB0D41">
            <w:pPr>
              <w:widowControl w:val="0"/>
              <w:numPr>
                <w:ilvl w:val="0"/>
                <w:numId w:val="36"/>
              </w:numPr>
              <w:autoSpaceDE w:val="0"/>
              <w:autoSpaceDN w:val="0"/>
              <w:adjustRightInd w:val="0"/>
              <w:ind w:left="342" w:hanging="270"/>
              <w:rPr>
                <w:rFonts w:ascii="Arial Narrow" w:hAnsi="Arial Narrow"/>
                <w:bCs/>
                <w:szCs w:val="20"/>
              </w:rPr>
            </w:pPr>
            <w:r>
              <w:rPr>
                <w:rFonts w:ascii="Arial Narrow" w:hAnsi="Arial Narrow"/>
                <w:bCs/>
                <w:szCs w:val="20"/>
              </w:rPr>
              <w:t>Build time table for data sharing competent</w:t>
            </w:r>
          </w:p>
          <w:p w14:paraId="444C018F" w14:textId="77777777" w:rsidR="00EB1A6C" w:rsidRDefault="00EB1A6C" w:rsidP="00CA64D2">
            <w:pPr>
              <w:widowControl w:val="0"/>
              <w:autoSpaceDE w:val="0"/>
              <w:autoSpaceDN w:val="0"/>
              <w:adjustRightInd w:val="0"/>
              <w:rPr>
                <w:rFonts w:ascii="Arial Narrow" w:hAnsi="Arial Narrow"/>
                <w:bCs/>
                <w:szCs w:val="20"/>
              </w:rPr>
            </w:pPr>
          </w:p>
          <w:p w14:paraId="32E4B2BA" w14:textId="77777777" w:rsidR="00EB1A6C" w:rsidRDefault="00EB1A6C" w:rsidP="00FB0D41">
            <w:pPr>
              <w:widowControl w:val="0"/>
              <w:numPr>
                <w:ilvl w:val="0"/>
                <w:numId w:val="36"/>
              </w:numPr>
              <w:autoSpaceDE w:val="0"/>
              <w:autoSpaceDN w:val="0"/>
              <w:adjustRightInd w:val="0"/>
              <w:ind w:left="342" w:hanging="270"/>
              <w:rPr>
                <w:rFonts w:ascii="Arial Narrow" w:hAnsi="Arial Narrow"/>
                <w:bCs/>
                <w:szCs w:val="20"/>
              </w:rPr>
            </w:pPr>
            <w:r>
              <w:rPr>
                <w:rFonts w:ascii="Arial Narrow" w:hAnsi="Arial Narrow"/>
                <w:bCs/>
                <w:szCs w:val="20"/>
              </w:rPr>
              <w:t>Time frames realistic</w:t>
            </w:r>
          </w:p>
          <w:p w14:paraId="0AA95301" w14:textId="77777777" w:rsidR="00EB1A6C" w:rsidRDefault="00EB1A6C" w:rsidP="00CA64D2">
            <w:pPr>
              <w:widowControl w:val="0"/>
              <w:autoSpaceDE w:val="0"/>
              <w:autoSpaceDN w:val="0"/>
              <w:adjustRightInd w:val="0"/>
              <w:rPr>
                <w:rFonts w:ascii="Arial Narrow" w:hAnsi="Arial Narrow"/>
                <w:bCs/>
                <w:szCs w:val="20"/>
              </w:rPr>
            </w:pPr>
          </w:p>
          <w:p w14:paraId="1CE20124" w14:textId="77777777" w:rsidR="00EB1A6C" w:rsidRDefault="00EB1A6C" w:rsidP="00FB0D41">
            <w:pPr>
              <w:widowControl w:val="0"/>
              <w:numPr>
                <w:ilvl w:val="0"/>
                <w:numId w:val="36"/>
              </w:numPr>
              <w:autoSpaceDE w:val="0"/>
              <w:autoSpaceDN w:val="0"/>
              <w:adjustRightInd w:val="0"/>
              <w:ind w:left="342" w:hanging="270"/>
              <w:rPr>
                <w:rFonts w:ascii="Arial Narrow" w:hAnsi="Arial Narrow"/>
                <w:bCs/>
                <w:szCs w:val="20"/>
              </w:rPr>
            </w:pPr>
            <w:r>
              <w:rPr>
                <w:rFonts w:ascii="Arial Narrow" w:hAnsi="Arial Narrow"/>
                <w:bCs/>
                <w:szCs w:val="20"/>
              </w:rPr>
              <w:t>Basic MOUs</w:t>
            </w:r>
          </w:p>
          <w:p w14:paraId="25528943" w14:textId="77777777" w:rsidR="00EB1A6C" w:rsidRPr="00D420FC" w:rsidRDefault="00EB1A6C" w:rsidP="00CA64D2">
            <w:pPr>
              <w:rPr>
                <w:rFonts w:ascii="Arial Narrow" w:hAnsi="Arial Narrow"/>
              </w:rPr>
            </w:pPr>
          </w:p>
        </w:tc>
      </w:tr>
      <w:tr w:rsidR="00EB1A6C" w:rsidRPr="00D420FC" w14:paraId="4A8468C6" w14:textId="77777777" w:rsidTr="00CA64D2">
        <w:tc>
          <w:tcPr>
            <w:tcW w:w="810" w:type="dxa"/>
          </w:tcPr>
          <w:p w14:paraId="49A5789C" w14:textId="77777777" w:rsidR="00EB1A6C" w:rsidRPr="00D420FC" w:rsidRDefault="00EB1A6C" w:rsidP="00CA64D2">
            <w:pPr>
              <w:rPr>
                <w:rFonts w:ascii="Arial Narrow" w:hAnsi="Arial Narrow"/>
              </w:rPr>
            </w:pPr>
            <w:r>
              <w:rPr>
                <w:rFonts w:ascii="Arial Narrow" w:hAnsi="Arial Narrow"/>
              </w:rPr>
              <w:lastRenderedPageBreak/>
              <w:t>2</w:t>
            </w:r>
            <w:r w:rsidRPr="00D420FC">
              <w:rPr>
                <w:rFonts w:ascii="Arial Narrow" w:hAnsi="Arial Narrow"/>
              </w:rPr>
              <w:t>-</w:t>
            </w:r>
            <w:r>
              <w:rPr>
                <w:rFonts w:ascii="Arial Narrow" w:hAnsi="Arial Narrow"/>
              </w:rPr>
              <w:t>J</w:t>
            </w:r>
          </w:p>
        </w:tc>
        <w:tc>
          <w:tcPr>
            <w:tcW w:w="1712" w:type="dxa"/>
          </w:tcPr>
          <w:p w14:paraId="6C10DCB3" w14:textId="77777777" w:rsidR="00EB1A6C" w:rsidRDefault="00EB1A6C" w:rsidP="00CA64D2">
            <w:pPr>
              <w:rPr>
                <w:rFonts w:ascii="Arial Narrow" w:hAnsi="Arial Narrow"/>
                <w:bCs/>
                <w:szCs w:val="20"/>
              </w:rPr>
            </w:pPr>
            <w:r w:rsidRPr="00957A3E">
              <w:rPr>
                <w:rFonts w:ascii="Arial Narrow" w:hAnsi="Arial Narrow"/>
                <w:bCs/>
                <w:szCs w:val="20"/>
              </w:rPr>
              <w:t>Partnerships are great but there is competition between Anti-trafficking actors (i.e. for funding,</w:t>
            </w:r>
            <w:r>
              <w:rPr>
                <w:rFonts w:ascii="Arial Narrow" w:hAnsi="Arial Narrow"/>
                <w:bCs/>
                <w:szCs w:val="20"/>
              </w:rPr>
              <w:t xml:space="preserve"> </w:t>
            </w:r>
            <w:r w:rsidRPr="00957A3E">
              <w:rPr>
                <w:rFonts w:ascii="Arial Narrow" w:hAnsi="Arial Narrow"/>
                <w:bCs/>
                <w:szCs w:val="20"/>
              </w:rPr>
              <w:t>turf war, jurisdiction and ownership of info or approaches)</w:t>
            </w:r>
          </w:p>
          <w:p w14:paraId="5DEFABAC" w14:textId="77777777" w:rsidR="00EB1A6C" w:rsidRDefault="00EB1A6C" w:rsidP="00CA64D2">
            <w:pPr>
              <w:rPr>
                <w:rFonts w:ascii="Arial Narrow" w:hAnsi="Arial Narrow"/>
                <w:bCs/>
                <w:szCs w:val="20"/>
              </w:rPr>
            </w:pPr>
          </w:p>
          <w:p w14:paraId="4E99CE02" w14:textId="77777777" w:rsidR="00EB1A6C" w:rsidRPr="00957A3E" w:rsidRDefault="00EB1A6C" w:rsidP="00CA64D2">
            <w:pPr>
              <w:rPr>
                <w:rFonts w:ascii="Arial Narrow" w:hAnsi="Arial Narrow"/>
              </w:rPr>
            </w:pPr>
            <w:r>
              <w:rPr>
                <w:rFonts w:ascii="Arial Narrow" w:hAnsi="Arial Narrow"/>
                <w:bCs/>
                <w:szCs w:val="20"/>
              </w:rPr>
              <w:t>(Partnerships and Engagement of Research)</w:t>
            </w:r>
          </w:p>
        </w:tc>
        <w:tc>
          <w:tcPr>
            <w:tcW w:w="3240" w:type="dxa"/>
          </w:tcPr>
          <w:p w14:paraId="7D810B79"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All stakes holders, legal, NGO, law enforcement </w:t>
            </w:r>
          </w:p>
          <w:p w14:paraId="5AA21E9C"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rPr>
              <w:t>L</w:t>
            </w:r>
            <w:r>
              <w:rPr>
                <w:rFonts w:ascii="Arial Narrow" w:hAnsi="Arial Narrow"/>
                <w:bCs/>
                <w:szCs w:val="20"/>
              </w:rPr>
              <w:t>ook at models or issues being presented</w:t>
            </w:r>
          </w:p>
          <w:p w14:paraId="187D380B"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rPr>
              <w:t xml:space="preserve"> R</w:t>
            </w:r>
            <w:r>
              <w:rPr>
                <w:rFonts w:ascii="Arial Narrow" w:hAnsi="Arial Narrow"/>
                <w:bCs/>
                <w:szCs w:val="20"/>
              </w:rPr>
              <w:t>e-tweaking allocations in departments, putting egos aside to denote funds to the main interest which supersedes the individuals interest</w:t>
            </w:r>
          </w:p>
          <w:p w14:paraId="16DBAAA8"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Pooled funding</w:t>
            </w:r>
          </w:p>
          <w:p w14:paraId="042EAC67"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rPr>
              <w:t>I</w:t>
            </w:r>
            <w:r>
              <w:rPr>
                <w:rFonts w:ascii="Arial Narrow" w:hAnsi="Arial Narrow"/>
                <w:bCs/>
                <w:szCs w:val="20"/>
              </w:rPr>
              <w:t>dentifying the key partners</w:t>
            </w:r>
          </w:p>
          <w:p w14:paraId="0D9895D5"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We are all in it for the greater good, local, and globally</w:t>
            </w:r>
          </w:p>
          <w:p w14:paraId="31B8B883"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Shared resources between partners</w:t>
            </w:r>
          </w:p>
          <w:p w14:paraId="168B52E8"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Make it a win-win situation for all benefit in the long run</w:t>
            </w:r>
          </w:p>
          <w:p w14:paraId="79F85589"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rPr>
              <w:t>E</w:t>
            </w:r>
            <w:r>
              <w:rPr>
                <w:rFonts w:ascii="Arial Narrow" w:hAnsi="Arial Narrow"/>
                <w:bCs/>
                <w:szCs w:val="20"/>
              </w:rPr>
              <w:t>stablish a code of ethics, basic principles, mission</w:t>
            </w:r>
          </w:p>
          <w:p w14:paraId="46F65F02"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Rather than reinvent look at what is out there</w:t>
            </w:r>
          </w:p>
          <w:p w14:paraId="74A79B7A" w14:textId="77777777" w:rsidR="00EB1A6C" w:rsidRPr="00D420FC" w:rsidRDefault="00EB1A6C" w:rsidP="00CA64D2">
            <w:pPr>
              <w:rPr>
                <w:rFonts w:ascii="Arial Narrow" w:hAnsi="Arial Narrow"/>
              </w:rPr>
            </w:pPr>
          </w:p>
        </w:tc>
        <w:tc>
          <w:tcPr>
            <w:tcW w:w="7108" w:type="dxa"/>
          </w:tcPr>
          <w:p w14:paraId="5D0489A9"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1221F96E" w14:textId="77777777" w:rsidR="00EB1A6C" w:rsidRPr="00957A3E" w:rsidRDefault="00EB1A6C" w:rsidP="00CA64D2">
            <w:pPr>
              <w:rPr>
                <w:rFonts w:ascii="Arial Narrow" w:hAnsi="Arial Narrow"/>
              </w:rPr>
            </w:pPr>
            <w:r w:rsidRPr="00D420FC">
              <w:rPr>
                <w:rFonts w:ascii="Arial Narrow" w:hAnsi="Arial Narrow"/>
              </w:rPr>
              <w:t>•</w:t>
            </w:r>
            <w:r>
              <w:rPr>
                <w:rFonts w:ascii="Arial Narrow" w:hAnsi="Arial Narrow"/>
              </w:rPr>
              <w:t xml:space="preserve"> </w:t>
            </w:r>
            <w:r>
              <w:rPr>
                <w:rFonts w:ascii="Arial Narrow" w:hAnsi="Arial Narrow"/>
                <w:bCs/>
                <w:szCs w:val="20"/>
              </w:rPr>
              <w:t>list needs to be complete so sources</w:t>
            </w:r>
          </w:p>
          <w:p w14:paraId="3C6AAD0E"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then qualifying the partners, our wants to be met</w:t>
            </w:r>
          </w:p>
          <w:p w14:paraId="637DBF7C"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tapping into international grants</w:t>
            </w:r>
          </w:p>
          <w:p w14:paraId="6A27EA3C" w14:textId="77777777" w:rsidR="00EB1A6C"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some partners are in place currently</w:t>
            </w:r>
          </w:p>
          <w:p w14:paraId="1851F91C" w14:textId="77777777" w:rsidR="00EB1A6C" w:rsidRPr="00957A3E" w:rsidRDefault="00EB1A6C" w:rsidP="00CA64D2">
            <w:pPr>
              <w:rPr>
                <w:rFonts w:ascii="Arial Narrow" w:hAnsi="Arial Narrow"/>
                <w:bCs/>
                <w:szCs w:val="20"/>
              </w:rPr>
            </w:pPr>
            <w:r w:rsidRPr="00D420FC">
              <w:rPr>
                <w:rFonts w:ascii="Arial Narrow" w:hAnsi="Arial Narrow"/>
              </w:rPr>
              <w:t>•</w:t>
            </w:r>
            <w:r>
              <w:rPr>
                <w:rFonts w:ascii="Arial Narrow" w:hAnsi="Arial Narrow"/>
              </w:rPr>
              <w:t xml:space="preserve"> </w:t>
            </w:r>
            <w:r>
              <w:rPr>
                <w:rFonts w:ascii="Arial Narrow" w:hAnsi="Arial Narrow"/>
                <w:bCs/>
                <w:szCs w:val="20"/>
              </w:rPr>
              <w:t>how to open discussion regarding the partner's information</w:t>
            </w:r>
          </w:p>
          <w:p w14:paraId="1BCE5D93" w14:textId="77777777" w:rsidR="00EB1A6C" w:rsidRPr="00D420FC" w:rsidRDefault="00EB1A6C" w:rsidP="00CA64D2">
            <w:pPr>
              <w:rPr>
                <w:rFonts w:ascii="Arial Narrow" w:hAnsi="Arial Narrow"/>
              </w:rPr>
            </w:pPr>
          </w:p>
          <w:p w14:paraId="56E87EEF"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305A68F2" w14:textId="77777777" w:rsidR="00EB1A6C" w:rsidRPr="00957A3E" w:rsidRDefault="00EB1A6C" w:rsidP="00CA64D2">
            <w:pPr>
              <w:rPr>
                <w:rFonts w:ascii="Arial Narrow" w:hAnsi="Arial Narrow"/>
              </w:rPr>
            </w:pPr>
            <w:r w:rsidRPr="00D420FC">
              <w:rPr>
                <w:rFonts w:ascii="Arial Narrow" w:hAnsi="Arial Narrow"/>
              </w:rPr>
              <w:t xml:space="preserve">• </w:t>
            </w:r>
            <w:r w:rsidRPr="00BA5479">
              <w:rPr>
                <w:rFonts w:ascii="Arial Narrow" w:hAnsi="Arial Narrow"/>
              </w:rPr>
              <w:t>W</w:t>
            </w:r>
            <w:r>
              <w:rPr>
                <w:rFonts w:ascii="Arial Narrow" w:hAnsi="Arial Narrow"/>
                <w:bCs/>
                <w:szCs w:val="20"/>
              </w:rPr>
              <w:t>ho are the potential international investors</w:t>
            </w:r>
          </w:p>
          <w:p w14:paraId="1778E8C1"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rPr>
              <w:t>G</w:t>
            </w:r>
            <w:r>
              <w:rPr>
                <w:rFonts w:ascii="Arial Narrow" w:hAnsi="Arial Narrow"/>
                <w:bCs/>
                <w:szCs w:val="20"/>
              </w:rPr>
              <w:t>etting other agencies to the table like UN, Sub Sahara</w:t>
            </w:r>
          </w:p>
          <w:p w14:paraId="1485E99D"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rPr>
              <w:t>• M</w:t>
            </w:r>
            <w:r>
              <w:rPr>
                <w:rFonts w:ascii="Arial Narrow" w:hAnsi="Arial Narrow"/>
                <w:bCs/>
                <w:szCs w:val="20"/>
              </w:rPr>
              <w:t xml:space="preserve">ay help those organization get credibility by linking up with the centre </w:t>
            </w:r>
            <w:r w:rsidRPr="007A58D9">
              <w:rPr>
                <w:rFonts w:ascii="Arial Narrow" w:hAnsi="Arial Narrow"/>
                <w:bCs/>
                <w:szCs w:val="20"/>
              </w:rPr>
              <w:t>where would the competition challenges occur and to work through and around to ensure partnership</w:t>
            </w:r>
          </w:p>
          <w:p w14:paraId="705FFA08" w14:textId="77777777" w:rsidR="00EB1A6C" w:rsidRDefault="00EB1A6C" w:rsidP="00CA64D2">
            <w:pPr>
              <w:rPr>
                <w:rFonts w:ascii="Arial Narrow" w:hAnsi="Arial Narrow"/>
              </w:rPr>
            </w:pPr>
            <w:r>
              <w:rPr>
                <w:rFonts w:ascii="Arial Narrow" w:hAnsi="Arial Narrow"/>
              </w:rPr>
              <w:t>• E</w:t>
            </w:r>
            <w:r>
              <w:rPr>
                <w:rFonts w:ascii="Arial Narrow" w:hAnsi="Arial Narrow"/>
                <w:bCs/>
                <w:szCs w:val="20"/>
              </w:rPr>
              <w:t>stablishing a network of other like-minded individuals/organizations to assist in establishing centre involvement</w:t>
            </w:r>
          </w:p>
          <w:p w14:paraId="2D08087B" w14:textId="77777777" w:rsidR="00EB1A6C" w:rsidRPr="00D420FC" w:rsidRDefault="00EB1A6C" w:rsidP="00CA64D2">
            <w:pPr>
              <w:rPr>
                <w:rFonts w:ascii="Arial Narrow" w:hAnsi="Arial Narrow"/>
              </w:rPr>
            </w:pPr>
          </w:p>
          <w:p w14:paraId="283A2F07"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5B2AD8F0"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Identification in generally as to what we are looking for especially international</w:t>
            </w:r>
          </w:p>
          <w:p w14:paraId="15D14E46"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Need to promote the international component of the summits</w:t>
            </w:r>
          </w:p>
          <w:p w14:paraId="19B49A2A"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Organizational committee should include other members of different countries to ensure it is not only a North American conference</w:t>
            </w:r>
          </w:p>
          <w:p w14:paraId="408B02B7" w14:textId="77777777" w:rsidR="00EB1A6C" w:rsidRPr="00957A3E"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Once friendships through a working success may aid in information sharing and future joint projects</w:t>
            </w:r>
          </w:p>
          <w:p w14:paraId="2FF40EEF" w14:textId="77777777" w:rsidR="00EB1A6C" w:rsidRPr="00D420FC" w:rsidRDefault="00EB1A6C" w:rsidP="00CA64D2">
            <w:pPr>
              <w:rPr>
                <w:rFonts w:ascii="Arial Narrow" w:hAnsi="Arial Narrow"/>
              </w:rPr>
            </w:pPr>
          </w:p>
          <w:p w14:paraId="40EDA23E"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7775FFEF"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Resource centre to address and look for gaps</w:t>
            </w:r>
          </w:p>
          <w:p w14:paraId="04E864BF"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What is being done that is not working</w:t>
            </w:r>
          </w:p>
          <w:p w14:paraId="626D9CAC"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Education in legal system for addressing attitudes and all the partners involved</w:t>
            </w:r>
          </w:p>
          <w:p w14:paraId="22204F8C" w14:textId="77777777" w:rsidR="00EB1A6C" w:rsidRPr="00D420FC" w:rsidRDefault="00EB1A6C" w:rsidP="00CA64D2">
            <w:pPr>
              <w:rPr>
                <w:rFonts w:ascii="Arial Narrow" w:hAnsi="Arial Narrow"/>
              </w:rPr>
            </w:pPr>
          </w:p>
        </w:tc>
        <w:tc>
          <w:tcPr>
            <w:tcW w:w="3960" w:type="dxa"/>
          </w:tcPr>
          <w:p w14:paraId="4C987843" w14:textId="77777777" w:rsidR="00EB1A6C" w:rsidRPr="00D420FC" w:rsidRDefault="00EB1A6C" w:rsidP="00CA64D2">
            <w:pPr>
              <w:rPr>
                <w:rFonts w:ascii="Arial Narrow" w:hAnsi="Arial Narrow"/>
                <w:b/>
              </w:rPr>
            </w:pPr>
            <w:r w:rsidRPr="00D420FC">
              <w:rPr>
                <w:rFonts w:ascii="Arial Narrow" w:hAnsi="Arial Narrow"/>
                <w:b/>
              </w:rPr>
              <w:t xml:space="preserve">It would make a real difference if </w:t>
            </w:r>
          </w:p>
          <w:p w14:paraId="104A8A58" w14:textId="77777777" w:rsidR="00EB1A6C" w:rsidRPr="00D420FC" w:rsidRDefault="00EB1A6C" w:rsidP="00CA64D2">
            <w:pPr>
              <w:rPr>
                <w:rFonts w:ascii="Arial Narrow" w:hAnsi="Arial Narrow"/>
              </w:rPr>
            </w:pPr>
          </w:p>
          <w:p w14:paraId="16AA09F1"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If fully funded</w:t>
            </w:r>
          </w:p>
          <w:p w14:paraId="144C3054"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Setting aside differences between agencies so that the border is dotted and fluid</w:t>
            </w:r>
          </w:p>
          <w:p w14:paraId="49E6CED2" w14:textId="77777777" w:rsidR="00EB1A6C" w:rsidRPr="00D420FC" w:rsidRDefault="00EB1A6C" w:rsidP="00CA64D2">
            <w:pPr>
              <w:rPr>
                <w:rFonts w:ascii="Arial Narrow" w:hAnsi="Arial Narrow"/>
              </w:rPr>
            </w:pPr>
          </w:p>
          <w:p w14:paraId="369932FE"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2E4618E9"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Universal cooperation between agencies</w:t>
            </w:r>
          </w:p>
          <w:p w14:paraId="523665EE" w14:textId="77777777" w:rsidR="00EB1A6C" w:rsidRPr="00D420FC" w:rsidRDefault="00EB1A6C" w:rsidP="00CA64D2">
            <w:pPr>
              <w:rPr>
                <w:rFonts w:ascii="Arial Narrow" w:hAnsi="Arial Narrow"/>
              </w:rPr>
            </w:pPr>
          </w:p>
          <w:p w14:paraId="0BF139A6"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403D5525"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Cooperation can produce a higher level or standard above the competition</w:t>
            </w:r>
          </w:p>
          <w:p w14:paraId="0BF83CFE" w14:textId="77777777" w:rsidR="00EB1A6C" w:rsidRPr="00D420FC" w:rsidRDefault="00EB1A6C" w:rsidP="00CA64D2">
            <w:pPr>
              <w:rPr>
                <w:rFonts w:ascii="Arial Narrow" w:hAnsi="Arial Narrow"/>
              </w:rPr>
            </w:pPr>
            <w:r w:rsidRPr="00D420FC">
              <w:rPr>
                <w:rFonts w:ascii="Arial Narrow" w:hAnsi="Arial Narrow"/>
              </w:rPr>
              <w:t xml:space="preserve">  </w:t>
            </w:r>
          </w:p>
          <w:p w14:paraId="4D4899DD" w14:textId="77777777" w:rsidR="00EB1A6C" w:rsidRPr="00D420FC" w:rsidRDefault="00EB1A6C" w:rsidP="00CA64D2">
            <w:pPr>
              <w:rPr>
                <w:rFonts w:ascii="Arial Narrow" w:hAnsi="Arial Narrow"/>
              </w:rPr>
            </w:pPr>
          </w:p>
        </w:tc>
        <w:tc>
          <w:tcPr>
            <w:tcW w:w="4140" w:type="dxa"/>
          </w:tcPr>
          <w:p w14:paraId="754398F6"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3D5001DD" w14:textId="77777777" w:rsidR="00EB1A6C" w:rsidRDefault="00EB1A6C" w:rsidP="00CA64D2">
            <w:pPr>
              <w:rPr>
                <w:rFonts w:ascii="Arial Narrow" w:hAnsi="Arial Narrow" w:cs="Arial"/>
                <w:b/>
                <w:szCs w:val="20"/>
              </w:rPr>
            </w:pPr>
          </w:p>
          <w:p w14:paraId="416455B9" w14:textId="77777777" w:rsidR="00EB1A6C" w:rsidRPr="00D420FC"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p>
        </w:tc>
        <w:tc>
          <w:tcPr>
            <w:tcW w:w="2430" w:type="dxa"/>
          </w:tcPr>
          <w:p w14:paraId="41397D43" w14:textId="77777777" w:rsidR="00EB1A6C" w:rsidRDefault="00EB1A6C" w:rsidP="00FB0D41">
            <w:pPr>
              <w:widowControl w:val="0"/>
              <w:numPr>
                <w:ilvl w:val="0"/>
                <w:numId w:val="41"/>
              </w:numPr>
              <w:autoSpaceDE w:val="0"/>
              <w:autoSpaceDN w:val="0"/>
              <w:adjustRightInd w:val="0"/>
              <w:ind w:left="342" w:hanging="270"/>
              <w:rPr>
                <w:rFonts w:ascii="Arial Narrow" w:hAnsi="Arial Narrow"/>
                <w:bCs/>
                <w:szCs w:val="20"/>
              </w:rPr>
            </w:pPr>
            <w:r>
              <w:rPr>
                <w:rFonts w:ascii="Arial Narrow" w:hAnsi="Arial Narrow"/>
                <w:bCs/>
                <w:szCs w:val="20"/>
              </w:rPr>
              <w:t>Maximize opportunities for joint projects</w:t>
            </w:r>
          </w:p>
          <w:p w14:paraId="55875220" w14:textId="77777777" w:rsidR="00EB1A6C" w:rsidRDefault="00EB1A6C" w:rsidP="00FB0D41">
            <w:pPr>
              <w:widowControl w:val="0"/>
              <w:numPr>
                <w:ilvl w:val="0"/>
                <w:numId w:val="41"/>
              </w:numPr>
              <w:autoSpaceDE w:val="0"/>
              <w:autoSpaceDN w:val="0"/>
              <w:adjustRightInd w:val="0"/>
              <w:ind w:left="342" w:hanging="270"/>
              <w:rPr>
                <w:rFonts w:ascii="Arial Narrow" w:hAnsi="Arial Narrow"/>
                <w:bCs/>
                <w:szCs w:val="20"/>
              </w:rPr>
            </w:pPr>
            <w:r>
              <w:rPr>
                <w:rFonts w:ascii="Arial Narrow" w:hAnsi="Arial Narrow"/>
                <w:bCs/>
                <w:szCs w:val="20"/>
              </w:rPr>
              <w:t>Establish code of ethics / conduct or basic principles, qualifiers, general rules of engagement</w:t>
            </w:r>
          </w:p>
          <w:p w14:paraId="436666D9" w14:textId="77777777" w:rsidR="00EB1A6C" w:rsidRPr="00D54B72" w:rsidRDefault="00EB1A6C" w:rsidP="00FB0D41">
            <w:pPr>
              <w:widowControl w:val="0"/>
              <w:numPr>
                <w:ilvl w:val="0"/>
                <w:numId w:val="41"/>
              </w:numPr>
              <w:autoSpaceDE w:val="0"/>
              <w:autoSpaceDN w:val="0"/>
              <w:adjustRightInd w:val="0"/>
              <w:ind w:left="342" w:hanging="270"/>
              <w:rPr>
                <w:rFonts w:ascii="Arial Narrow" w:hAnsi="Arial Narrow"/>
                <w:bCs/>
                <w:szCs w:val="20"/>
              </w:rPr>
            </w:pPr>
            <w:r>
              <w:rPr>
                <w:rFonts w:ascii="Arial Narrow" w:hAnsi="Arial Narrow"/>
                <w:bCs/>
                <w:szCs w:val="20"/>
              </w:rPr>
              <w:t>Keep ultimate objectives at the fore- demonstrate why cooperation will benefit all</w:t>
            </w:r>
          </w:p>
        </w:tc>
      </w:tr>
      <w:tr w:rsidR="00EB1A6C" w:rsidRPr="00D420FC" w14:paraId="58F6EAE4" w14:textId="77777777" w:rsidTr="00CA64D2">
        <w:tc>
          <w:tcPr>
            <w:tcW w:w="810" w:type="dxa"/>
          </w:tcPr>
          <w:p w14:paraId="54B45AE1" w14:textId="77777777" w:rsidR="00EB1A6C" w:rsidRPr="00D420FC" w:rsidRDefault="00EB1A6C" w:rsidP="00CA64D2">
            <w:pPr>
              <w:rPr>
                <w:rFonts w:ascii="Arial Narrow" w:hAnsi="Arial Narrow"/>
              </w:rPr>
            </w:pPr>
            <w:r>
              <w:rPr>
                <w:rFonts w:ascii="Arial Narrow" w:hAnsi="Arial Narrow"/>
              </w:rPr>
              <w:t>2-K</w:t>
            </w:r>
          </w:p>
        </w:tc>
        <w:tc>
          <w:tcPr>
            <w:tcW w:w="1712" w:type="dxa"/>
          </w:tcPr>
          <w:p w14:paraId="260F599C" w14:textId="77777777" w:rsidR="00EB1A6C" w:rsidRDefault="00EB1A6C" w:rsidP="00CA64D2">
            <w:pPr>
              <w:rPr>
                <w:rFonts w:ascii="Arial Narrow" w:hAnsi="Arial Narrow"/>
              </w:rPr>
            </w:pPr>
            <w:r>
              <w:rPr>
                <w:rFonts w:ascii="Arial Narrow" w:hAnsi="Arial Narrow"/>
              </w:rPr>
              <w:t xml:space="preserve">Should we be sponsored or a stand-alone organization? </w:t>
            </w:r>
          </w:p>
          <w:p w14:paraId="35ED706B" w14:textId="77777777" w:rsidR="00EB1A6C" w:rsidRDefault="00EB1A6C" w:rsidP="00CA64D2">
            <w:pPr>
              <w:rPr>
                <w:rFonts w:ascii="Arial Narrow" w:hAnsi="Arial Narrow"/>
              </w:rPr>
            </w:pPr>
          </w:p>
          <w:p w14:paraId="70FE7BEE" w14:textId="77777777" w:rsidR="00EB1A6C" w:rsidRDefault="00EB1A6C" w:rsidP="00CA64D2">
            <w:pPr>
              <w:rPr>
                <w:rFonts w:ascii="Arial Narrow" w:hAnsi="Arial Narrow"/>
              </w:rPr>
            </w:pPr>
            <w:r>
              <w:rPr>
                <w:rFonts w:ascii="Arial Narrow" w:hAnsi="Arial Narrow"/>
              </w:rPr>
              <w:t>Government / Academia / Corporate</w:t>
            </w:r>
          </w:p>
          <w:p w14:paraId="6DE5491A" w14:textId="77777777" w:rsidR="00EB1A6C" w:rsidRDefault="00EB1A6C" w:rsidP="00CA64D2">
            <w:pPr>
              <w:rPr>
                <w:rFonts w:ascii="Arial Narrow" w:hAnsi="Arial Narrow"/>
              </w:rPr>
            </w:pPr>
          </w:p>
          <w:p w14:paraId="10325D2A" w14:textId="77777777" w:rsidR="00EB1A6C" w:rsidRPr="00D420FC" w:rsidRDefault="00EB1A6C" w:rsidP="00CA64D2">
            <w:pPr>
              <w:rPr>
                <w:rFonts w:ascii="Arial Narrow" w:hAnsi="Arial Narrow"/>
              </w:rPr>
            </w:pPr>
            <w:r>
              <w:rPr>
                <w:rFonts w:ascii="Arial Narrow" w:hAnsi="Arial Narrow"/>
              </w:rPr>
              <w:t>(Governance)</w:t>
            </w:r>
          </w:p>
        </w:tc>
        <w:tc>
          <w:tcPr>
            <w:tcW w:w="3240" w:type="dxa"/>
          </w:tcPr>
          <w:p w14:paraId="772CCB54" w14:textId="77777777" w:rsidR="00EB1A6C" w:rsidRPr="00D420FC" w:rsidRDefault="00EB1A6C" w:rsidP="00CA64D2">
            <w:pPr>
              <w:rPr>
                <w:rFonts w:ascii="Arial Narrow" w:hAnsi="Arial Narrow"/>
              </w:rPr>
            </w:pPr>
            <w:r>
              <w:rPr>
                <w:rFonts w:ascii="Arial Narrow" w:hAnsi="Arial Narrow"/>
                <w:bCs/>
                <w:szCs w:val="20"/>
              </w:rPr>
              <w:t>What is the structure of the organization going to be?</w:t>
            </w:r>
          </w:p>
        </w:tc>
        <w:tc>
          <w:tcPr>
            <w:tcW w:w="7108" w:type="dxa"/>
          </w:tcPr>
          <w:p w14:paraId="0C8142C4" w14:textId="77777777" w:rsidR="00EB1A6C" w:rsidRPr="00D420FC" w:rsidRDefault="00EB1A6C" w:rsidP="00CA64D2">
            <w:pPr>
              <w:rPr>
                <w:rFonts w:ascii="Arial Narrow" w:hAnsi="Arial Narrow"/>
                <w:b/>
              </w:rPr>
            </w:pPr>
            <w:r w:rsidRPr="00D420FC">
              <w:rPr>
                <w:rFonts w:ascii="Arial Narrow" w:hAnsi="Arial Narrow"/>
                <w:b/>
              </w:rPr>
              <w:t>What do we KNOW about this topic?</w:t>
            </w:r>
          </w:p>
          <w:p w14:paraId="55EB0662" w14:textId="77777777" w:rsidR="00EB1A6C" w:rsidRPr="00660BC3"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660BC3">
              <w:rPr>
                <w:rFonts w:ascii="Arial Narrow" w:hAnsi="Arial Narrow"/>
                <w:bCs/>
                <w:szCs w:val="20"/>
              </w:rPr>
              <w:t>Gov</w:t>
            </w:r>
            <w:r>
              <w:rPr>
                <w:rFonts w:ascii="Arial Narrow" w:hAnsi="Arial Narrow"/>
                <w:bCs/>
                <w:szCs w:val="20"/>
              </w:rPr>
              <w:t>ernment</w:t>
            </w:r>
            <w:r w:rsidRPr="00660BC3">
              <w:rPr>
                <w:rFonts w:ascii="Arial Narrow" w:hAnsi="Arial Narrow"/>
                <w:bCs/>
                <w:szCs w:val="20"/>
              </w:rPr>
              <w:t xml:space="preserve"> has greater access to data</w:t>
            </w:r>
          </w:p>
          <w:p w14:paraId="3460CBBF" w14:textId="77777777" w:rsidR="00EB1A6C" w:rsidRPr="00660BC3"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C</w:t>
            </w:r>
            <w:r w:rsidRPr="00660BC3">
              <w:rPr>
                <w:rFonts w:ascii="Arial Narrow" w:hAnsi="Arial Narrow"/>
                <w:bCs/>
                <w:szCs w:val="20"/>
              </w:rPr>
              <w:t>orps have limited access to data</w:t>
            </w:r>
          </w:p>
          <w:p w14:paraId="007538AE" w14:textId="77777777" w:rsidR="00EB1A6C" w:rsidRPr="00D420FC" w:rsidRDefault="00EB1A6C" w:rsidP="00CA64D2">
            <w:pPr>
              <w:rPr>
                <w:rFonts w:ascii="Arial Narrow" w:hAnsi="Arial Narrow"/>
              </w:rPr>
            </w:pPr>
          </w:p>
          <w:p w14:paraId="2C0C19F8"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674CFFC2"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Clear definition on what terms mean - academic/ Government Corp</w:t>
            </w:r>
          </w:p>
          <w:p w14:paraId="0FFC9174" w14:textId="77777777" w:rsidR="00EB1A6C" w:rsidRPr="00D420FC" w:rsidRDefault="00EB1A6C" w:rsidP="00CA64D2">
            <w:pPr>
              <w:rPr>
                <w:rFonts w:ascii="Arial Narrow" w:hAnsi="Arial Narrow"/>
              </w:rPr>
            </w:pPr>
          </w:p>
          <w:p w14:paraId="6764D45F"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22343A6C"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Academia/Corp/ Gov't could leverage each of their strengths</w:t>
            </w:r>
          </w:p>
          <w:p w14:paraId="48B20904" w14:textId="77777777" w:rsidR="00EB1A6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EG: Bin Laden Raid - every agency was doing what they were good at, strength in team</w:t>
            </w:r>
          </w:p>
          <w:p w14:paraId="7110B8BD" w14:textId="77777777" w:rsidR="00EB1A6C" w:rsidRPr="00D420FC" w:rsidRDefault="00EB1A6C" w:rsidP="00CA64D2">
            <w:pPr>
              <w:rPr>
                <w:rFonts w:ascii="Arial Narrow" w:hAnsi="Arial Narrow"/>
              </w:rPr>
            </w:pPr>
          </w:p>
          <w:p w14:paraId="298C2625"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00A01A1C"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Structural constraints</w:t>
            </w:r>
          </w:p>
          <w:p w14:paraId="19164E49" w14:textId="77777777" w:rsidR="00EB1A6C" w:rsidRPr="00D420FC" w:rsidRDefault="00EB1A6C" w:rsidP="00CA64D2">
            <w:pPr>
              <w:rPr>
                <w:rFonts w:ascii="Arial Narrow" w:hAnsi="Arial Narrow"/>
              </w:rPr>
            </w:pPr>
          </w:p>
        </w:tc>
        <w:tc>
          <w:tcPr>
            <w:tcW w:w="3960" w:type="dxa"/>
          </w:tcPr>
          <w:p w14:paraId="07C5FD26" w14:textId="77777777" w:rsidR="00EB1A6C" w:rsidRPr="00067156" w:rsidRDefault="00EB1A6C" w:rsidP="00CA64D2">
            <w:pPr>
              <w:rPr>
                <w:rFonts w:ascii="Arial Narrow" w:hAnsi="Arial Narrow"/>
                <w:b/>
              </w:rPr>
            </w:pPr>
            <w:r w:rsidRPr="00D420FC">
              <w:rPr>
                <w:rFonts w:ascii="Arial Narrow" w:hAnsi="Arial Narrow"/>
                <w:b/>
              </w:rPr>
              <w:t>It w</w:t>
            </w:r>
            <w:r>
              <w:rPr>
                <w:rFonts w:ascii="Arial Narrow" w:hAnsi="Arial Narrow"/>
                <w:b/>
              </w:rPr>
              <w:t xml:space="preserve">ould make a real difference if </w:t>
            </w:r>
          </w:p>
          <w:p w14:paraId="518D4361"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We had a definition for each - corporate /  academic / government</w:t>
            </w:r>
          </w:p>
          <w:p w14:paraId="335EB4A5" w14:textId="77777777" w:rsidR="00EB1A6C" w:rsidRPr="00D420FC" w:rsidRDefault="00EB1A6C" w:rsidP="00CA64D2">
            <w:pPr>
              <w:rPr>
                <w:rFonts w:ascii="Arial Narrow" w:hAnsi="Arial Narrow"/>
              </w:rPr>
            </w:pPr>
          </w:p>
          <w:p w14:paraId="5344FC5A"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1891DD71"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Ideal if participants could work together and center could provide LEA/NGO with their needs.</w:t>
            </w:r>
          </w:p>
          <w:p w14:paraId="2EE8FC3D" w14:textId="77777777" w:rsidR="00EB1A6C" w:rsidRPr="00D420FC" w:rsidRDefault="00EB1A6C" w:rsidP="00CA64D2">
            <w:pPr>
              <w:rPr>
                <w:rFonts w:ascii="Arial Narrow" w:hAnsi="Arial Narrow"/>
              </w:rPr>
            </w:pPr>
          </w:p>
          <w:p w14:paraId="3B216EE0"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0CA7627E"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Multijurisdictional academic agency funded by government with corporate flexibility</w:t>
            </w:r>
          </w:p>
          <w:p w14:paraId="0C7A2A75" w14:textId="77777777" w:rsidR="00EB1A6C" w:rsidRPr="00D420FC" w:rsidRDefault="00EB1A6C" w:rsidP="00CA64D2">
            <w:pPr>
              <w:rPr>
                <w:rFonts w:ascii="Arial Narrow" w:hAnsi="Arial Narrow"/>
              </w:rPr>
            </w:pPr>
            <w:r w:rsidRPr="00D420FC">
              <w:rPr>
                <w:rFonts w:ascii="Arial Narrow" w:hAnsi="Arial Narrow"/>
              </w:rPr>
              <w:t xml:space="preserve">  </w:t>
            </w:r>
          </w:p>
          <w:p w14:paraId="45BB8433" w14:textId="77777777" w:rsidR="00EB1A6C" w:rsidRPr="00D420FC" w:rsidRDefault="00EB1A6C" w:rsidP="00CA64D2">
            <w:pPr>
              <w:rPr>
                <w:rFonts w:ascii="Arial Narrow" w:hAnsi="Arial Narrow"/>
              </w:rPr>
            </w:pPr>
          </w:p>
        </w:tc>
        <w:tc>
          <w:tcPr>
            <w:tcW w:w="4140" w:type="dxa"/>
          </w:tcPr>
          <w:p w14:paraId="45CB6D1F"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28261AE0" w14:textId="77777777" w:rsidR="00EB1A6C" w:rsidRDefault="00EB1A6C" w:rsidP="00CA64D2">
            <w:pPr>
              <w:rPr>
                <w:rFonts w:ascii="Arial Narrow" w:hAnsi="Arial Narrow" w:cs="Arial"/>
                <w:b/>
                <w:szCs w:val="20"/>
              </w:rPr>
            </w:pPr>
          </w:p>
          <w:p w14:paraId="58E1CA55"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Find out  gaps from constituents</w:t>
            </w:r>
          </w:p>
          <w:p w14:paraId="691BF93E"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Based on that decision can be made on structure</w:t>
            </w:r>
          </w:p>
          <w:p w14:paraId="71359B9C" w14:textId="77777777" w:rsidR="00EB1A6C" w:rsidRPr="00DD40F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Through ongoing partnerships</w:t>
            </w:r>
          </w:p>
          <w:p w14:paraId="309F9294"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74C7089C" w14:textId="77777777" w:rsidR="00EB1A6C" w:rsidRDefault="00EB1A6C" w:rsidP="00FB0D41">
            <w:pPr>
              <w:widowControl w:val="0"/>
              <w:numPr>
                <w:ilvl w:val="0"/>
                <w:numId w:val="42"/>
              </w:numPr>
              <w:autoSpaceDE w:val="0"/>
              <w:autoSpaceDN w:val="0"/>
              <w:adjustRightInd w:val="0"/>
              <w:ind w:left="342" w:hanging="270"/>
              <w:rPr>
                <w:rFonts w:ascii="Arial Narrow" w:hAnsi="Arial Narrow"/>
                <w:bCs/>
                <w:szCs w:val="20"/>
              </w:rPr>
            </w:pPr>
            <w:r>
              <w:rPr>
                <w:rFonts w:ascii="Arial Narrow" w:hAnsi="Arial Narrow"/>
                <w:bCs/>
                <w:szCs w:val="20"/>
              </w:rPr>
              <w:t>Survey to determine constituents needs</w:t>
            </w:r>
          </w:p>
          <w:p w14:paraId="12A24881" w14:textId="77777777" w:rsidR="00EB1A6C" w:rsidRDefault="00EB1A6C" w:rsidP="00FB0D41">
            <w:pPr>
              <w:widowControl w:val="0"/>
              <w:numPr>
                <w:ilvl w:val="0"/>
                <w:numId w:val="42"/>
              </w:numPr>
              <w:autoSpaceDE w:val="0"/>
              <w:autoSpaceDN w:val="0"/>
              <w:adjustRightInd w:val="0"/>
              <w:ind w:left="342" w:hanging="270"/>
              <w:rPr>
                <w:rFonts w:ascii="Arial Narrow" w:hAnsi="Arial Narrow"/>
                <w:bCs/>
                <w:szCs w:val="20"/>
              </w:rPr>
            </w:pPr>
            <w:r>
              <w:rPr>
                <w:rFonts w:ascii="Arial Narrow" w:hAnsi="Arial Narrow"/>
                <w:bCs/>
                <w:szCs w:val="20"/>
              </w:rPr>
              <w:t>Working within Mission Statement - what sort of products and information are going to be provided</w:t>
            </w:r>
          </w:p>
          <w:p w14:paraId="76C42BD7" w14:textId="77777777" w:rsidR="00EB1A6C" w:rsidRDefault="00EB1A6C" w:rsidP="00FB0D41">
            <w:pPr>
              <w:widowControl w:val="0"/>
              <w:numPr>
                <w:ilvl w:val="0"/>
                <w:numId w:val="42"/>
              </w:numPr>
              <w:autoSpaceDE w:val="0"/>
              <w:autoSpaceDN w:val="0"/>
              <w:adjustRightInd w:val="0"/>
              <w:ind w:left="342" w:hanging="270"/>
              <w:rPr>
                <w:rFonts w:ascii="Arial Narrow" w:hAnsi="Arial Narrow"/>
                <w:bCs/>
                <w:szCs w:val="20"/>
              </w:rPr>
            </w:pPr>
            <w:r>
              <w:rPr>
                <w:rFonts w:ascii="Arial Narrow" w:hAnsi="Arial Narrow"/>
                <w:bCs/>
                <w:szCs w:val="20"/>
              </w:rPr>
              <w:t>Determine structure best fit (corporate/government/academic)</w:t>
            </w:r>
          </w:p>
          <w:p w14:paraId="5ED2D309" w14:textId="77777777" w:rsidR="00EB1A6C" w:rsidRPr="00D420FC" w:rsidRDefault="00EB1A6C" w:rsidP="00CA64D2">
            <w:pPr>
              <w:rPr>
                <w:rFonts w:ascii="Arial Narrow" w:hAnsi="Arial Narrow"/>
              </w:rPr>
            </w:pPr>
          </w:p>
        </w:tc>
      </w:tr>
      <w:tr w:rsidR="00EB1A6C" w:rsidRPr="00D420FC" w14:paraId="15ECE9CE" w14:textId="77777777" w:rsidTr="00CA64D2">
        <w:tc>
          <w:tcPr>
            <w:tcW w:w="810" w:type="dxa"/>
          </w:tcPr>
          <w:p w14:paraId="139E18E1" w14:textId="77777777" w:rsidR="00EB1A6C" w:rsidRPr="00D420FC" w:rsidRDefault="00EB1A6C" w:rsidP="00CA64D2">
            <w:pPr>
              <w:rPr>
                <w:rFonts w:ascii="Arial Narrow" w:hAnsi="Arial Narrow"/>
              </w:rPr>
            </w:pPr>
            <w:r>
              <w:rPr>
                <w:rFonts w:ascii="Arial Narrow" w:hAnsi="Arial Narrow"/>
              </w:rPr>
              <w:t>3-A</w:t>
            </w:r>
          </w:p>
        </w:tc>
        <w:tc>
          <w:tcPr>
            <w:tcW w:w="1712" w:type="dxa"/>
          </w:tcPr>
          <w:p w14:paraId="332D205E" w14:textId="77777777" w:rsidR="00EB1A6C" w:rsidRDefault="00EB1A6C" w:rsidP="00CA64D2">
            <w:pPr>
              <w:rPr>
                <w:rFonts w:ascii="Arial Narrow" w:hAnsi="Arial Narrow"/>
              </w:rPr>
            </w:pPr>
            <w:r w:rsidRPr="00A66741">
              <w:rPr>
                <w:rFonts w:ascii="Arial Narrow" w:hAnsi="Arial Narrow"/>
              </w:rPr>
              <w:t>How to make this a global pilot project and not too North America - centric</w:t>
            </w:r>
            <w:r>
              <w:rPr>
                <w:rFonts w:ascii="Arial Narrow" w:hAnsi="Arial Narrow"/>
              </w:rPr>
              <w:t xml:space="preserve">? </w:t>
            </w:r>
          </w:p>
          <w:p w14:paraId="653F8B91" w14:textId="77777777" w:rsidR="00EB1A6C" w:rsidRDefault="00EB1A6C" w:rsidP="00CA64D2">
            <w:pPr>
              <w:rPr>
                <w:rFonts w:ascii="Arial Narrow" w:hAnsi="Arial Narrow"/>
              </w:rPr>
            </w:pPr>
          </w:p>
          <w:p w14:paraId="51DA1636" w14:textId="77777777" w:rsidR="00EB1A6C" w:rsidRPr="00D420FC" w:rsidRDefault="00EB1A6C" w:rsidP="00CA64D2">
            <w:pPr>
              <w:rPr>
                <w:rFonts w:ascii="Arial Narrow" w:hAnsi="Arial Narrow"/>
              </w:rPr>
            </w:pPr>
            <w:r>
              <w:rPr>
                <w:rFonts w:ascii="Arial Narrow" w:hAnsi="Arial Narrow"/>
              </w:rPr>
              <w:t>(Governance)</w:t>
            </w:r>
          </w:p>
        </w:tc>
        <w:tc>
          <w:tcPr>
            <w:tcW w:w="3240" w:type="dxa"/>
          </w:tcPr>
          <w:p w14:paraId="3692FBF8" w14:textId="77777777" w:rsidR="00EB1A6C" w:rsidRDefault="00EB1A6C" w:rsidP="00CA64D2">
            <w:pPr>
              <w:rPr>
                <w:rFonts w:ascii="Arial Narrow" w:hAnsi="Arial Narrow"/>
                <w:bCs/>
                <w:szCs w:val="20"/>
              </w:rPr>
            </w:pPr>
            <w:r>
              <w:rPr>
                <w:rFonts w:ascii="Arial Narrow" w:hAnsi="Arial Narrow"/>
                <w:bCs/>
                <w:szCs w:val="20"/>
              </w:rPr>
              <w:t>(T</w:t>
            </w:r>
            <w:r w:rsidRPr="00A66741">
              <w:rPr>
                <w:rFonts w:ascii="Arial Narrow" w:hAnsi="Arial Narrow"/>
                <w:bCs/>
                <w:szCs w:val="20"/>
              </w:rPr>
              <w:t>his covered both summit participation, as well as on-going functions of the overall project.</w:t>
            </w:r>
            <w:r>
              <w:rPr>
                <w:rFonts w:ascii="Arial Narrow" w:hAnsi="Arial Narrow"/>
                <w:bCs/>
                <w:szCs w:val="20"/>
              </w:rPr>
              <w:t>)</w:t>
            </w:r>
          </w:p>
          <w:p w14:paraId="3FD93794" w14:textId="77777777" w:rsidR="00EB1A6C" w:rsidRDefault="00EB1A6C" w:rsidP="00CA64D2">
            <w:pPr>
              <w:rPr>
                <w:rFonts w:ascii="Arial Narrow" w:hAnsi="Arial Narrow"/>
                <w:bCs/>
                <w:szCs w:val="20"/>
              </w:rPr>
            </w:pPr>
          </w:p>
          <w:p w14:paraId="0B36047B" w14:textId="77777777" w:rsidR="00EB1A6C" w:rsidRPr="007E599D" w:rsidRDefault="00EB1A6C" w:rsidP="00CA64D2">
            <w:pPr>
              <w:rPr>
                <w:rFonts w:ascii="Arial Narrow" w:hAnsi="Arial Narrow"/>
                <w:bCs/>
              </w:rPr>
            </w:pPr>
            <w:r w:rsidRPr="007E599D">
              <w:rPr>
                <w:rFonts w:ascii="Arial Narrow" w:hAnsi="Arial Narrow"/>
                <w:bCs/>
              </w:rPr>
              <w:t xml:space="preserve">Overall description: How to bring on board - but even more so - endorse </w:t>
            </w:r>
            <w:r w:rsidRPr="007E599D">
              <w:rPr>
                <w:rFonts w:ascii="Arial Narrow" w:hAnsi="Arial Narrow"/>
                <w:bCs/>
              </w:rPr>
              <w:lastRenderedPageBreak/>
              <w:t xml:space="preserve">international entities and partners when vetting and on-ongoing monitoring is difficult. And by what standard. </w:t>
            </w:r>
          </w:p>
          <w:p w14:paraId="3256A2C0" w14:textId="77777777" w:rsidR="00EB1A6C" w:rsidRPr="007E599D" w:rsidRDefault="00EB1A6C" w:rsidP="00CA64D2">
            <w:pPr>
              <w:rPr>
                <w:rFonts w:ascii="Arial Narrow" w:hAnsi="Arial Narrow"/>
                <w:bCs/>
              </w:rPr>
            </w:pPr>
          </w:p>
          <w:p w14:paraId="40AE5ED7" w14:textId="77777777" w:rsidR="00EB1A6C" w:rsidRPr="007E599D" w:rsidRDefault="00EB1A6C" w:rsidP="00CA64D2">
            <w:pPr>
              <w:rPr>
                <w:rFonts w:ascii="Arial Narrow" w:hAnsi="Arial Narrow"/>
                <w:bCs/>
              </w:rPr>
            </w:pPr>
            <w:r w:rsidRPr="007E599D">
              <w:rPr>
                <w:rFonts w:ascii="Arial Narrow" w:hAnsi="Arial Narrow"/>
                <w:bCs/>
              </w:rPr>
              <w:t>NOT: about excluding any sectors, countries, stakeholders. There was an idea about including representatives from dubious entities, but we should note the conundrum of law enforcement being present.</w:t>
            </w:r>
          </w:p>
          <w:p w14:paraId="7C7935B1" w14:textId="77777777" w:rsidR="00EB1A6C" w:rsidRPr="00D420FC" w:rsidRDefault="00EB1A6C" w:rsidP="00CA64D2">
            <w:pPr>
              <w:rPr>
                <w:rFonts w:ascii="Arial Narrow" w:hAnsi="Arial Narrow"/>
              </w:rPr>
            </w:pPr>
          </w:p>
        </w:tc>
        <w:tc>
          <w:tcPr>
            <w:tcW w:w="7108" w:type="dxa"/>
          </w:tcPr>
          <w:p w14:paraId="510DD477" w14:textId="77777777" w:rsidR="00EB1A6C" w:rsidRPr="00DF764A" w:rsidRDefault="00EB1A6C" w:rsidP="00CA64D2">
            <w:pPr>
              <w:rPr>
                <w:rFonts w:ascii="Arial Narrow" w:hAnsi="Arial Narrow"/>
                <w:b/>
              </w:rPr>
            </w:pPr>
            <w:r w:rsidRPr="00D420FC">
              <w:rPr>
                <w:rFonts w:ascii="Arial Narrow" w:hAnsi="Arial Narrow"/>
                <w:b/>
              </w:rPr>
              <w:lastRenderedPageBreak/>
              <w:t>What do we KNOW about this topic?</w:t>
            </w:r>
          </w:p>
          <w:p w14:paraId="1A9CBB2A" w14:textId="77777777" w:rsidR="00EB1A6C" w:rsidRPr="00A66741"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A66741">
              <w:rPr>
                <w:rFonts w:ascii="Arial Narrow" w:hAnsi="Arial Narrow"/>
                <w:bCs/>
                <w:szCs w:val="20"/>
              </w:rPr>
              <w:t>Funding is an issue for both summit attendance as well as on-going participation.</w:t>
            </w:r>
          </w:p>
          <w:p w14:paraId="09C4FD3F"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A66741">
              <w:rPr>
                <w:rFonts w:ascii="Arial Narrow" w:hAnsi="Arial Narrow"/>
                <w:bCs/>
                <w:szCs w:val="20"/>
              </w:rPr>
              <w:t>Holding the summit in a new location (far abroad) in the near future may be impractical from a fund-raising momentum perspective.</w:t>
            </w:r>
          </w:p>
          <w:p w14:paraId="65341C32" w14:textId="77777777" w:rsidR="00EB1A6C" w:rsidRPr="00D420FC" w:rsidRDefault="00EB1A6C" w:rsidP="00CA64D2">
            <w:pPr>
              <w:rPr>
                <w:rFonts w:ascii="Arial Narrow" w:hAnsi="Arial Narrow"/>
              </w:rPr>
            </w:pPr>
          </w:p>
          <w:p w14:paraId="1B2AA0DA"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4D699A3F" w14:textId="77777777" w:rsidR="00EB1A6C" w:rsidRPr="00A66741" w:rsidRDefault="00EB1A6C" w:rsidP="00CA64D2">
            <w:pPr>
              <w:rPr>
                <w:rFonts w:ascii="Arial Narrow" w:hAnsi="Arial Narrow"/>
                <w:bCs/>
                <w:szCs w:val="20"/>
              </w:rPr>
            </w:pPr>
            <w:r w:rsidRPr="00D420FC">
              <w:rPr>
                <w:rFonts w:ascii="Arial Narrow" w:hAnsi="Arial Narrow"/>
              </w:rPr>
              <w:lastRenderedPageBreak/>
              <w:t xml:space="preserve">• </w:t>
            </w:r>
            <w:r w:rsidRPr="00A66741">
              <w:rPr>
                <w:rFonts w:ascii="Arial Narrow" w:hAnsi="Arial Narrow"/>
                <w:bCs/>
                <w:szCs w:val="20"/>
              </w:rPr>
              <w:t xml:space="preserve">We need to know culture awareness and cultural competency in different environments; how police, NGOs, justice systems work - on paper and in practice. </w:t>
            </w:r>
          </w:p>
          <w:p w14:paraId="674F2E90" w14:textId="77777777" w:rsidR="00EB1A6C" w:rsidRPr="00A66741" w:rsidRDefault="00EB1A6C" w:rsidP="00CA64D2">
            <w:pPr>
              <w:rPr>
                <w:rFonts w:ascii="Arial Narrow" w:hAnsi="Arial Narrow"/>
                <w:bCs/>
                <w:szCs w:val="20"/>
              </w:rPr>
            </w:pPr>
            <w:r>
              <w:rPr>
                <w:rFonts w:ascii="Arial Narrow" w:hAnsi="Arial Narrow"/>
                <w:bCs/>
                <w:szCs w:val="20"/>
              </w:rPr>
              <w:t xml:space="preserve">• </w:t>
            </w:r>
            <w:r w:rsidRPr="00A66741">
              <w:rPr>
                <w:rFonts w:ascii="Arial Narrow" w:hAnsi="Arial Narrow"/>
                <w:bCs/>
                <w:szCs w:val="20"/>
              </w:rPr>
              <w:t>Need to include contacts and mapping of who/what/where/why activities in EVERY country (Polaris and partners are building a huge database on this already: the Global Modern Slavery Directory)</w:t>
            </w:r>
          </w:p>
          <w:p w14:paraId="63BA35AF" w14:textId="77777777" w:rsidR="00EB1A6C" w:rsidRPr="00A66741" w:rsidRDefault="00EB1A6C" w:rsidP="00CA64D2">
            <w:pPr>
              <w:rPr>
                <w:rFonts w:ascii="Arial Narrow" w:hAnsi="Arial Narrow"/>
                <w:bCs/>
                <w:szCs w:val="20"/>
              </w:rPr>
            </w:pPr>
            <w:r>
              <w:rPr>
                <w:rFonts w:ascii="Arial Narrow" w:hAnsi="Arial Narrow"/>
                <w:bCs/>
                <w:szCs w:val="20"/>
              </w:rPr>
              <w:t xml:space="preserve">• </w:t>
            </w:r>
            <w:r w:rsidRPr="00A66741">
              <w:rPr>
                <w:rFonts w:ascii="Arial Narrow" w:hAnsi="Arial Narrow"/>
                <w:bCs/>
                <w:szCs w:val="20"/>
              </w:rPr>
              <w:t xml:space="preserve">We need to know what language resources we have available - there is a lot of work out there that is not in English.  </w:t>
            </w:r>
          </w:p>
          <w:p w14:paraId="79AA5F93" w14:textId="77777777" w:rsidR="00EB1A6C" w:rsidRPr="00D420FC" w:rsidRDefault="00EB1A6C" w:rsidP="00CA64D2">
            <w:pPr>
              <w:rPr>
                <w:rFonts w:ascii="Arial Narrow" w:hAnsi="Arial Narrow"/>
              </w:rPr>
            </w:pPr>
            <w:r>
              <w:rPr>
                <w:rFonts w:ascii="Arial Narrow" w:hAnsi="Arial Narrow"/>
                <w:bCs/>
                <w:szCs w:val="20"/>
              </w:rPr>
              <w:t xml:space="preserve">• </w:t>
            </w:r>
            <w:r w:rsidRPr="00A66741">
              <w:rPr>
                <w:rFonts w:ascii="Arial Narrow" w:hAnsi="Arial Narrow"/>
                <w:bCs/>
                <w:szCs w:val="20"/>
              </w:rPr>
              <w:t>How do we know that the resources we have to refer are reputable?</w:t>
            </w:r>
          </w:p>
          <w:p w14:paraId="182184EA" w14:textId="77777777" w:rsidR="00EB1A6C" w:rsidRPr="00D420FC" w:rsidRDefault="00EB1A6C" w:rsidP="00CA64D2">
            <w:pPr>
              <w:rPr>
                <w:rFonts w:ascii="Arial Narrow" w:hAnsi="Arial Narrow"/>
              </w:rPr>
            </w:pPr>
          </w:p>
          <w:p w14:paraId="58F4B7E2"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3F3F3FC1" w14:textId="77777777" w:rsidR="00EB1A6C" w:rsidRPr="00A66741"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A66741">
              <w:rPr>
                <w:rFonts w:ascii="Arial Narrow" w:hAnsi="Arial Narrow"/>
                <w:bCs/>
                <w:szCs w:val="20"/>
              </w:rPr>
              <w:t>TLST knowledge network - get as many people on board and connected and part of the discussion.</w:t>
            </w:r>
          </w:p>
          <w:p w14:paraId="787DA31B" w14:textId="77777777" w:rsidR="00EB1A6C" w:rsidRPr="00DD40F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A66741">
              <w:rPr>
                <w:rFonts w:ascii="Arial Narrow" w:hAnsi="Arial Narrow"/>
                <w:bCs/>
                <w:szCs w:val="20"/>
              </w:rPr>
              <w:t>Need to build better network and points of contact with big players i.e. UN (i</w:t>
            </w:r>
            <w:r>
              <w:rPr>
                <w:rFonts w:ascii="Arial Narrow" w:hAnsi="Arial Narrow"/>
                <w:bCs/>
                <w:szCs w:val="20"/>
              </w:rPr>
              <w:t>.</w:t>
            </w:r>
            <w:r w:rsidRPr="00A66741">
              <w:rPr>
                <w:rFonts w:ascii="Arial Narrow" w:hAnsi="Arial Narrow"/>
                <w:bCs/>
                <w:szCs w:val="20"/>
              </w:rPr>
              <w:t>e. the Economic and Social Council or ECOSOC) certification.</w:t>
            </w:r>
          </w:p>
          <w:p w14:paraId="06E73467" w14:textId="77777777" w:rsidR="00EB1A6C" w:rsidRPr="00D420FC" w:rsidRDefault="00EB1A6C" w:rsidP="00CA64D2">
            <w:pPr>
              <w:rPr>
                <w:rFonts w:ascii="Arial Narrow" w:hAnsi="Arial Narrow"/>
              </w:rPr>
            </w:pPr>
          </w:p>
          <w:p w14:paraId="6ED214FA"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0C7BB88E" w14:textId="77777777" w:rsidR="00EB1A6C" w:rsidRPr="00A66741" w:rsidRDefault="00EB1A6C" w:rsidP="00CA64D2">
            <w:pPr>
              <w:rPr>
                <w:rFonts w:ascii="Arial Narrow" w:hAnsi="Arial Narrow"/>
                <w:bCs/>
                <w:szCs w:val="20"/>
              </w:rPr>
            </w:pPr>
            <w:r w:rsidRPr="00D420FC">
              <w:rPr>
                <w:rFonts w:ascii="Arial Narrow" w:hAnsi="Arial Narrow"/>
              </w:rPr>
              <w:t xml:space="preserve">• </w:t>
            </w:r>
            <w:r w:rsidRPr="00A66741">
              <w:rPr>
                <w:rFonts w:ascii="Arial Narrow" w:hAnsi="Arial Narrow"/>
                <w:bCs/>
                <w:szCs w:val="20"/>
              </w:rPr>
              <w:t>Language resources: publications in different languages; credible professional and reliable interpretation resources; also there is info in other languages not yet translated into English.</w:t>
            </w:r>
          </w:p>
          <w:p w14:paraId="0163CB46" w14:textId="77777777" w:rsidR="00EB1A6C" w:rsidRPr="00A66741" w:rsidRDefault="00EB1A6C" w:rsidP="00CA64D2">
            <w:pPr>
              <w:rPr>
                <w:rFonts w:ascii="Arial Narrow" w:hAnsi="Arial Narrow"/>
                <w:bCs/>
                <w:szCs w:val="20"/>
              </w:rPr>
            </w:pPr>
            <w:r>
              <w:rPr>
                <w:rFonts w:ascii="Arial Narrow" w:hAnsi="Arial Narrow"/>
                <w:bCs/>
                <w:szCs w:val="20"/>
              </w:rPr>
              <w:t>• F</w:t>
            </w:r>
            <w:r w:rsidRPr="00A66741">
              <w:rPr>
                <w:rFonts w:ascii="Arial Narrow" w:hAnsi="Arial Narrow"/>
                <w:bCs/>
                <w:szCs w:val="20"/>
              </w:rPr>
              <w:t>unding options could be complicated if we are physically split in multiple locations across borders.</w:t>
            </w:r>
          </w:p>
          <w:p w14:paraId="6C79EBEF" w14:textId="77777777" w:rsidR="00EB1A6C" w:rsidRPr="00A66741" w:rsidRDefault="00EB1A6C" w:rsidP="00CA64D2">
            <w:pPr>
              <w:rPr>
                <w:rFonts w:ascii="Arial Narrow" w:hAnsi="Arial Narrow"/>
                <w:bCs/>
                <w:szCs w:val="20"/>
              </w:rPr>
            </w:pPr>
            <w:r>
              <w:rPr>
                <w:rFonts w:ascii="Arial Narrow" w:hAnsi="Arial Narrow"/>
                <w:bCs/>
                <w:szCs w:val="20"/>
              </w:rPr>
              <w:t xml:space="preserve">• </w:t>
            </w:r>
            <w:r w:rsidRPr="00A66741">
              <w:rPr>
                <w:rFonts w:ascii="Arial Narrow" w:hAnsi="Arial Narrow"/>
                <w:bCs/>
                <w:szCs w:val="20"/>
              </w:rPr>
              <w:t>Understanding of who we are and where we were started.</w:t>
            </w:r>
          </w:p>
          <w:p w14:paraId="1C5D0FD0" w14:textId="77777777" w:rsidR="00EB1A6C" w:rsidRDefault="00EB1A6C" w:rsidP="00CA64D2">
            <w:pPr>
              <w:rPr>
                <w:rFonts w:ascii="Arial Narrow" w:hAnsi="Arial Narrow"/>
                <w:bCs/>
                <w:szCs w:val="20"/>
              </w:rPr>
            </w:pPr>
            <w:r>
              <w:rPr>
                <w:rFonts w:ascii="Arial Narrow" w:hAnsi="Arial Narrow"/>
                <w:bCs/>
                <w:szCs w:val="20"/>
              </w:rPr>
              <w:t xml:space="preserve">• </w:t>
            </w:r>
            <w:r w:rsidRPr="00A66741">
              <w:rPr>
                <w:rFonts w:ascii="Arial Narrow" w:hAnsi="Arial Narrow"/>
                <w:bCs/>
                <w:szCs w:val="20"/>
              </w:rPr>
              <w:t>Understanding legal and law enforcement capacity in different countries.</w:t>
            </w:r>
          </w:p>
          <w:p w14:paraId="39345171" w14:textId="77777777" w:rsidR="00EB1A6C" w:rsidRPr="00D420FC" w:rsidRDefault="00EB1A6C" w:rsidP="00CA64D2">
            <w:pPr>
              <w:rPr>
                <w:rFonts w:ascii="Arial Narrow" w:hAnsi="Arial Narrow"/>
              </w:rPr>
            </w:pPr>
          </w:p>
        </w:tc>
        <w:tc>
          <w:tcPr>
            <w:tcW w:w="3960" w:type="dxa"/>
          </w:tcPr>
          <w:p w14:paraId="27251C57" w14:textId="77777777" w:rsidR="00EB1A6C" w:rsidRPr="00067156" w:rsidRDefault="00EB1A6C" w:rsidP="00CA64D2">
            <w:pPr>
              <w:rPr>
                <w:rFonts w:ascii="Arial Narrow" w:hAnsi="Arial Narrow"/>
                <w:b/>
              </w:rPr>
            </w:pPr>
            <w:r w:rsidRPr="00D420FC">
              <w:rPr>
                <w:rFonts w:ascii="Arial Narrow" w:hAnsi="Arial Narrow"/>
                <w:b/>
              </w:rPr>
              <w:lastRenderedPageBreak/>
              <w:t>It w</w:t>
            </w:r>
            <w:r>
              <w:rPr>
                <w:rFonts w:ascii="Arial Narrow" w:hAnsi="Arial Narrow"/>
                <w:b/>
              </w:rPr>
              <w:t xml:space="preserve">ould make a real difference if </w:t>
            </w:r>
          </w:p>
          <w:p w14:paraId="55BD0999" w14:textId="77777777" w:rsidR="00EB1A6C" w:rsidRPr="00A66741" w:rsidRDefault="00EB1A6C" w:rsidP="00CA64D2">
            <w:pPr>
              <w:rPr>
                <w:rFonts w:ascii="Arial Narrow" w:hAnsi="Arial Narrow"/>
                <w:bCs/>
                <w:szCs w:val="20"/>
              </w:rPr>
            </w:pPr>
            <w:r w:rsidRPr="00D420FC">
              <w:rPr>
                <w:rFonts w:ascii="Arial Narrow" w:hAnsi="Arial Narrow"/>
              </w:rPr>
              <w:t xml:space="preserve">• </w:t>
            </w:r>
            <w:r w:rsidRPr="00A66741">
              <w:rPr>
                <w:rFonts w:ascii="Arial Narrow" w:hAnsi="Arial Narrow"/>
                <w:bCs/>
                <w:szCs w:val="20"/>
              </w:rPr>
              <w:t>We know who is out there, and doing what. (would be good to jump on board with the Polaris/partnership global tracking thing)</w:t>
            </w:r>
          </w:p>
          <w:p w14:paraId="5026242C" w14:textId="77777777" w:rsidR="00EB1A6C" w:rsidRPr="00A66741" w:rsidRDefault="00EB1A6C" w:rsidP="00CA64D2">
            <w:pPr>
              <w:rPr>
                <w:rFonts w:ascii="Arial Narrow" w:hAnsi="Arial Narrow"/>
                <w:bCs/>
                <w:szCs w:val="20"/>
              </w:rPr>
            </w:pPr>
            <w:r>
              <w:rPr>
                <w:rFonts w:ascii="Arial Narrow" w:hAnsi="Arial Narrow"/>
                <w:bCs/>
                <w:szCs w:val="20"/>
              </w:rPr>
              <w:t xml:space="preserve">• </w:t>
            </w:r>
            <w:r w:rsidRPr="00A66741">
              <w:rPr>
                <w:rFonts w:ascii="Arial Narrow" w:hAnsi="Arial Narrow"/>
                <w:bCs/>
                <w:szCs w:val="20"/>
              </w:rPr>
              <w:t xml:space="preserve">We get endorsements and connections established with well-entrenched entities such as </w:t>
            </w:r>
            <w:r w:rsidRPr="00A66741">
              <w:rPr>
                <w:rFonts w:ascii="Arial Narrow" w:hAnsi="Arial Narrow"/>
                <w:bCs/>
                <w:szCs w:val="20"/>
              </w:rPr>
              <w:lastRenderedPageBreak/>
              <w:t>UN, EU, etc.</w:t>
            </w:r>
          </w:p>
          <w:p w14:paraId="624693E8" w14:textId="77777777" w:rsidR="00EB1A6C" w:rsidRPr="00D420FC" w:rsidRDefault="00EB1A6C" w:rsidP="00CA64D2">
            <w:pPr>
              <w:rPr>
                <w:rFonts w:ascii="Arial Narrow" w:hAnsi="Arial Narrow"/>
              </w:rPr>
            </w:pPr>
            <w:r>
              <w:rPr>
                <w:rFonts w:ascii="Arial Narrow" w:hAnsi="Arial Narrow"/>
                <w:bCs/>
                <w:szCs w:val="20"/>
              </w:rPr>
              <w:t xml:space="preserve">• </w:t>
            </w:r>
            <w:r w:rsidRPr="00A66741">
              <w:rPr>
                <w:rFonts w:ascii="Arial Narrow" w:hAnsi="Arial Narrow"/>
                <w:bCs/>
                <w:szCs w:val="20"/>
              </w:rPr>
              <w:t>We had a virtual site or platform for on-going meetings as well as summit participation.</w:t>
            </w:r>
          </w:p>
          <w:p w14:paraId="48A52903" w14:textId="77777777" w:rsidR="00EB1A6C" w:rsidRPr="00D420FC" w:rsidRDefault="00EB1A6C" w:rsidP="00CA64D2">
            <w:pPr>
              <w:rPr>
                <w:rFonts w:ascii="Arial Narrow" w:hAnsi="Arial Narrow"/>
              </w:rPr>
            </w:pPr>
          </w:p>
          <w:p w14:paraId="032329FE"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770E96D7" w14:textId="77777777" w:rsidR="00EB1A6C" w:rsidRPr="00D420FC" w:rsidRDefault="00EB1A6C" w:rsidP="00CA64D2">
            <w:pPr>
              <w:rPr>
                <w:rFonts w:ascii="Arial Narrow" w:hAnsi="Arial Narrow"/>
              </w:rPr>
            </w:pPr>
            <w:r w:rsidRPr="00D420FC">
              <w:rPr>
                <w:rFonts w:ascii="Arial Narrow" w:hAnsi="Arial Narrow"/>
              </w:rPr>
              <w:t xml:space="preserve">• </w:t>
            </w:r>
            <w:r w:rsidRPr="007E599D">
              <w:rPr>
                <w:rFonts w:ascii="Arial Narrow" w:hAnsi="Arial Narrow"/>
                <w:bCs/>
              </w:rPr>
              <w:t>(we melded this in</w:t>
            </w:r>
            <w:r>
              <w:rPr>
                <w:rFonts w:ascii="Arial Narrow" w:hAnsi="Arial Narrow"/>
                <w:bCs/>
              </w:rPr>
              <w:t>fo into the other two sections)</w:t>
            </w:r>
          </w:p>
          <w:p w14:paraId="05BD9E56" w14:textId="77777777" w:rsidR="00EB1A6C" w:rsidRPr="00D420FC" w:rsidRDefault="00EB1A6C" w:rsidP="00CA64D2">
            <w:pPr>
              <w:rPr>
                <w:rFonts w:ascii="Arial Narrow" w:hAnsi="Arial Narrow"/>
              </w:rPr>
            </w:pPr>
          </w:p>
          <w:p w14:paraId="567006C2"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22C01F30" w14:textId="77777777" w:rsidR="00EB1A6C" w:rsidRPr="00A66741" w:rsidRDefault="00EB1A6C" w:rsidP="00CA64D2">
            <w:pPr>
              <w:rPr>
                <w:rFonts w:ascii="Arial Narrow" w:hAnsi="Arial Narrow"/>
                <w:bCs/>
                <w:szCs w:val="20"/>
              </w:rPr>
            </w:pPr>
            <w:r w:rsidRPr="00D420FC">
              <w:rPr>
                <w:rFonts w:ascii="Arial Narrow" w:hAnsi="Arial Narrow"/>
              </w:rPr>
              <w:t xml:space="preserve">• </w:t>
            </w:r>
            <w:r w:rsidRPr="00A66741">
              <w:rPr>
                <w:rFonts w:ascii="Arial Narrow" w:hAnsi="Arial Narrow"/>
                <w:bCs/>
                <w:szCs w:val="20"/>
              </w:rPr>
              <w:t xml:space="preserve">We can bring a virtual dimension to future summits </w:t>
            </w:r>
          </w:p>
          <w:p w14:paraId="3F793EB1" w14:textId="77777777" w:rsidR="00EB1A6C" w:rsidRPr="00A66741" w:rsidRDefault="00EB1A6C" w:rsidP="00CA64D2">
            <w:pPr>
              <w:rPr>
                <w:rFonts w:ascii="Arial Narrow" w:hAnsi="Arial Narrow"/>
                <w:bCs/>
                <w:szCs w:val="20"/>
              </w:rPr>
            </w:pPr>
            <w:r>
              <w:rPr>
                <w:rFonts w:ascii="Arial Narrow" w:hAnsi="Arial Narrow"/>
                <w:bCs/>
                <w:szCs w:val="20"/>
              </w:rPr>
              <w:t xml:space="preserve">• </w:t>
            </w:r>
            <w:r w:rsidRPr="00A66741">
              <w:rPr>
                <w:rFonts w:ascii="Arial Narrow" w:hAnsi="Arial Narrow"/>
                <w:bCs/>
                <w:szCs w:val="20"/>
              </w:rPr>
              <w:t>Future summits are planned so far in advance that travel and visa processes have sufficient time.</w:t>
            </w:r>
          </w:p>
          <w:p w14:paraId="2966E65E" w14:textId="77777777" w:rsidR="00EB1A6C" w:rsidRPr="00D420FC" w:rsidRDefault="00EB1A6C" w:rsidP="00CA64D2">
            <w:pPr>
              <w:rPr>
                <w:rFonts w:ascii="Arial Narrow" w:hAnsi="Arial Narrow"/>
              </w:rPr>
            </w:pPr>
            <w:r>
              <w:rPr>
                <w:rFonts w:ascii="Arial Narrow" w:hAnsi="Arial Narrow"/>
                <w:bCs/>
                <w:szCs w:val="20"/>
              </w:rPr>
              <w:t xml:space="preserve">• </w:t>
            </w:r>
            <w:r w:rsidRPr="00A66741">
              <w:rPr>
                <w:rFonts w:ascii="Arial Narrow" w:hAnsi="Arial Narrow"/>
                <w:bCs/>
                <w:szCs w:val="20"/>
              </w:rPr>
              <w:t>We are better informed of each other's travels planned which could be shared on a closed social network platform, throughout the year, so more impromptu meetings could happen.</w:t>
            </w:r>
          </w:p>
          <w:p w14:paraId="6BA0645C" w14:textId="77777777" w:rsidR="00EB1A6C" w:rsidRPr="00D420FC" w:rsidRDefault="00EB1A6C" w:rsidP="00CA64D2">
            <w:pPr>
              <w:rPr>
                <w:rFonts w:ascii="Arial Narrow" w:hAnsi="Arial Narrow"/>
              </w:rPr>
            </w:pPr>
            <w:r w:rsidRPr="00D420FC">
              <w:rPr>
                <w:rFonts w:ascii="Arial Narrow" w:hAnsi="Arial Narrow"/>
              </w:rPr>
              <w:t xml:space="preserve">  </w:t>
            </w:r>
          </w:p>
          <w:p w14:paraId="033710D1" w14:textId="77777777" w:rsidR="00EB1A6C" w:rsidRPr="00D420FC" w:rsidRDefault="00EB1A6C" w:rsidP="00CA64D2">
            <w:pPr>
              <w:rPr>
                <w:rFonts w:ascii="Arial Narrow" w:hAnsi="Arial Narrow"/>
              </w:rPr>
            </w:pPr>
          </w:p>
        </w:tc>
        <w:tc>
          <w:tcPr>
            <w:tcW w:w="4140" w:type="dxa"/>
          </w:tcPr>
          <w:p w14:paraId="728CCAE9"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1E513433" w14:textId="77777777" w:rsidR="00EB1A6C" w:rsidRDefault="00EB1A6C" w:rsidP="00CA64D2">
            <w:pPr>
              <w:rPr>
                <w:rFonts w:ascii="Arial Narrow" w:hAnsi="Arial Narrow" w:cs="Arial"/>
                <w:b/>
                <w:szCs w:val="20"/>
              </w:rPr>
            </w:pPr>
          </w:p>
          <w:p w14:paraId="2C4C5422" w14:textId="77777777" w:rsidR="00EB1A6C" w:rsidRPr="00D420FC"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p>
        </w:tc>
        <w:tc>
          <w:tcPr>
            <w:tcW w:w="2430" w:type="dxa"/>
          </w:tcPr>
          <w:p w14:paraId="07445A65" w14:textId="77777777" w:rsidR="00EB1A6C" w:rsidRPr="007E599D" w:rsidRDefault="00EB1A6C" w:rsidP="00FB0D41">
            <w:pPr>
              <w:widowControl w:val="0"/>
              <w:numPr>
                <w:ilvl w:val="0"/>
                <w:numId w:val="46"/>
              </w:numPr>
              <w:autoSpaceDE w:val="0"/>
              <w:autoSpaceDN w:val="0"/>
              <w:adjustRightInd w:val="0"/>
              <w:ind w:left="342" w:hanging="270"/>
              <w:rPr>
                <w:rFonts w:ascii="Arial Narrow" w:hAnsi="Arial Narrow"/>
                <w:bCs/>
              </w:rPr>
            </w:pPr>
            <w:r w:rsidRPr="007E599D">
              <w:rPr>
                <w:rFonts w:ascii="Arial Narrow" w:hAnsi="Arial Narrow"/>
                <w:bCs/>
              </w:rPr>
              <w:t>Establish formal connection/membership/endorsement from well-entrenched entities (ECO-SOC, EU)</w:t>
            </w:r>
          </w:p>
          <w:p w14:paraId="644C9773" w14:textId="77777777" w:rsidR="00EB1A6C" w:rsidRPr="007E599D" w:rsidRDefault="00EB1A6C" w:rsidP="00CA64D2">
            <w:pPr>
              <w:ind w:left="342" w:hanging="270"/>
              <w:rPr>
                <w:rFonts w:ascii="Arial Narrow" w:hAnsi="Arial Narrow"/>
                <w:bCs/>
              </w:rPr>
            </w:pPr>
          </w:p>
          <w:p w14:paraId="695B10E9" w14:textId="77777777" w:rsidR="00EB1A6C" w:rsidRPr="007E599D" w:rsidRDefault="00EB1A6C" w:rsidP="00FB0D41">
            <w:pPr>
              <w:widowControl w:val="0"/>
              <w:numPr>
                <w:ilvl w:val="0"/>
                <w:numId w:val="46"/>
              </w:numPr>
              <w:autoSpaceDE w:val="0"/>
              <w:autoSpaceDN w:val="0"/>
              <w:adjustRightInd w:val="0"/>
              <w:ind w:left="342" w:hanging="270"/>
              <w:rPr>
                <w:rFonts w:ascii="Arial Narrow" w:hAnsi="Arial Narrow"/>
                <w:bCs/>
              </w:rPr>
            </w:pPr>
            <w:r w:rsidRPr="007E599D">
              <w:rPr>
                <w:rFonts w:ascii="Arial Narrow" w:hAnsi="Arial Narrow"/>
                <w:bCs/>
              </w:rPr>
              <w:lastRenderedPageBreak/>
              <w:t xml:space="preserve">Put our website - or at least a summary page including vision, mission, description, and mandate and summit info - in multiple languages. Such as Eng. Fr, </w:t>
            </w:r>
            <w:proofErr w:type="spellStart"/>
            <w:r w:rsidRPr="007E599D">
              <w:rPr>
                <w:rFonts w:ascii="Arial Narrow" w:hAnsi="Arial Narrow"/>
                <w:bCs/>
              </w:rPr>
              <w:t>Sp</w:t>
            </w:r>
            <w:proofErr w:type="spellEnd"/>
            <w:r w:rsidRPr="007E599D">
              <w:rPr>
                <w:rFonts w:ascii="Arial Narrow" w:hAnsi="Arial Narrow"/>
                <w:bCs/>
              </w:rPr>
              <w:t xml:space="preserve">, Ru, </w:t>
            </w:r>
            <w:proofErr w:type="spellStart"/>
            <w:r w:rsidRPr="007E599D">
              <w:rPr>
                <w:rFonts w:ascii="Arial Narrow" w:hAnsi="Arial Narrow"/>
                <w:bCs/>
              </w:rPr>
              <w:t>Ar</w:t>
            </w:r>
            <w:proofErr w:type="spellEnd"/>
            <w:r w:rsidRPr="007E599D">
              <w:rPr>
                <w:rFonts w:ascii="Arial Narrow" w:hAnsi="Arial Narrow"/>
                <w:bCs/>
              </w:rPr>
              <w:t xml:space="preserve">, </w:t>
            </w:r>
            <w:proofErr w:type="spellStart"/>
            <w:r w:rsidRPr="007E599D">
              <w:rPr>
                <w:rFonts w:ascii="Arial Narrow" w:hAnsi="Arial Narrow"/>
                <w:bCs/>
              </w:rPr>
              <w:t>Ch</w:t>
            </w:r>
            <w:proofErr w:type="spellEnd"/>
            <w:r w:rsidRPr="007E599D">
              <w:rPr>
                <w:rFonts w:ascii="Arial Narrow" w:hAnsi="Arial Narrow"/>
                <w:bCs/>
              </w:rPr>
              <w:t xml:space="preserve"> (mandarin?)</w:t>
            </w:r>
          </w:p>
          <w:p w14:paraId="65A49754" w14:textId="77777777" w:rsidR="00EB1A6C" w:rsidRPr="007E599D" w:rsidRDefault="00EB1A6C" w:rsidP="00CA64D2">
            <w:pPr>
              <w:ind w:left="342" w:hanging="270"/>
              <w:rPr>
                <w:rFonts w:ascii="Arial Narrow" w:hAnsi="Arial Narrow"/>
                <w:bCs/>
              </w:rPr>
            </w:pPr>
          </w:p>
          <w:p w14:paraId="764E65CD" w14:textId="77777777" w:rsidR="00EB1A6C" w:rsidRPr="007E599D" w:rsidRDefault="00EB1A6C" w:rsidP="00FB0D41">
            <w:pPr>
              <w:widowControl w:val="0"/>
              <w:numPr>
                <w:ilvl w:val="0"/>
                <w:numId w:val="46"/>
              </w:numPr>
              <w:autoSpaceDE w:val="0"/>
              <w:autoSpaceDN w:val="0"/>
              <w:adjustRightInd w:val="0"/>
              <w:ind w:left="342" w:hanging="270"/>
              <w:rPr>
                <w:rFonts w:ascii="Arial Narrow" w:hAnsi="Arial Narrow"/>
                <w:bCs/>
              </w:rPr>
            </w:pPr>
            <w:r w:rsidRPr="007E599D">
              <w:rPr>
                <w:rFonts w:ascii="Arial Narrow" w:hAnsi="Arial Narrow"/>
                <w:bCs/>
              </w:rPr>
              <w:t>Maximize our connections (embassy/consulate/local organizations) to gain local knowledge and understanding of partners, processes, street level nuances, logistical obstacles....</w:t>
            </w:r>
          </w:p>
          <w:p w14:paraId="38A46614" w14:textId="77777777" w:rsidR="00EB1A6C" w:rsidRPr="00D420FC" w:rsidRDefault="00EB1A6C" w:rsidP="00CA64D2">
            <w:pPr>
              <w:rPr>
                <w:rFonts w:ascii="Arial Narrow" w:hAnsi="Arial Narrow"/>
              </w:rPr>
            </w:pPr>
          </w:p>
        </w:tc>
      </w:tr>
      <w:tr w:rsidR="00EB1A6C" w:rsidRPr="00D420FC" w14:paraId="12FF06C3" w14:textId="77777777" w:rsidTr="00CA64D2">
        <w:tc>
          <w:tcPr>
            <w:tcW w:w="810" w:type="dxa"/>
          </w:tcPr>
          <w:p w14:paraId="3CD243D3" w14:textId="77777777" w:rsidR="00EB1A6C" w:rsidRPr="00D420FC" w:rsidRDefault="00EB1A6C" w:rsidP="00CA64D2">
            <w:pPr>
              <w:rPr>
                <w:rFonts w:ascii="Arial Narrow" w:hAnsi="Arial Narrow"/>
              </w:rPr>
            </w:pPr>
            <w:r>
              <w:rPr>
                <w:rFonts w:ascii="Arial Narrow" w:hAnsi="Arial Narrow"/>
              </w:rPr>
              <w:lastRenderedPageBreak/>
              <w:t>3-B</w:t>
            </w:r>
          </w:p>
        </w:tc>
        <w:tc>
          <w:tcPr>
            <w:tcW w:w="1712" w:type="dxa"/>
          </w:tcPr>
          <w:p w14:paraId="6980D422" w14:textId="77777777" w:rsidR="00EB1A6C" w:rsidRDefault="00EB1A6C" w:rsidP="00CA64D2">
            <w:pPr>
              <w:rPr>
                <w:rFonts w:ascii="Arial Narrow" w:hAnsi="Arial Narrow"/>
              </w:rPr>
            </w:pPr>
            <w:r>
              <w:rPr>
                <w:rFonts w:ascii="Arial Narrow" w:hAnsi="Arial Narrow"/>
              </w:rPr>
              <w:t xml:space="preserve">How does an organization qualify to access or contribute information to the system? </w:t>
            </w:r>
          </w:p>
          <w:p w14:paraId="0E571E6E" w14:textId="77777777" w:rsidR="00EB1A6C" w:rsidRDefault="00EB1A6C" w:rsidP="00CA64D2">
            <w:pPr>
              <w:rPr>
                <w:rFonts w:ascii="Arial Narrow" w:hAnsi="Arial Narrow"/>
              </w:rPr>
            </w:pPr>
          </w:p>
          <w:p w14:paraId="3F372206" w14:textId="77777777" w:rsidR="00EB1A6C" w:rsidRPr="00D420FC" w:rsidRDefault="00EB1A6C" w:rsidP="00CA64D2">
            <w:pPr>
              <w:rPr>
                <w:rFonts w:ascii="Arial Narrow" w:hAnsi="Arial Narrow"/>
              </w:rPr>
            </w:pPr>
            <w:r>
              <w:rPr>
                <w:rFonts w:ascii="Arial Narrow" w:hAnsi="Arial Narrow"/>
              </w:rPr>
              <w:t>(Partnerships and Engagement )</w:t>
            </w:r>
          </w:p>
        </w:tc>
        <w:tc>
          <w:tcPr>
            <w:tcW w:w="3240" w:type="dxa"/>
          </w:tcPr>
          <w:p w14:paraId="412125A2" w14:textId="77777777" w:rsidR="00EB1A6C" w:rsidRPr="0008095D" w:rsidRDefault="00EB1A6C" w:rsidP="00CA64D2">
            <w:pPr>
              <w:rPr>
                <w:rFonts w:ascii="Arial Narrow" w:hAnsi="Arial Narrow"/>
                <w:bCs/>
                <w:szCs w:val="20"/>
              </w:rPr>
            </w:pPr>
            <w:r>
              <w:rPr>
                <w:rFonts w:ascii="Arial Narrow" w:hAnsi="Arial Narrow"/>
                <w:bCs/>
                <w:szCs w:val="20"/>
              </w:rPr>
              <w:t>Need to ensure that person involved with vulnerable persons are qualified and will not do harm.</w:t>
            </w:r>
          </w:p>
        </w:tc>
        <w:tc>
          <w:tcPr>
            <w:tcW w:w="7108" w:type="dxa"/>
          </w:tcPr>
          <w:p w14:paraId="2FAD8F72"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3064C8DB" w14:textId="77777777" w:rsidR="00EB1A6C" w:rsidRPr="00580637"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580637">
              <w:rPr>
                <w:rFonts w:ascii="Arial Narrow" w:hAnsi="Arial Narrow"/>
                <w:bCs/>
                <w:szCs w:val="20"/>
              </w:rPr>
              <w:t xml:space="preserve">We know that many of the organizations involved will have their own vetting process.  </w:t>
            </w:r>
          </w:p>
          <w:p w14:paraId="257A3521" w14:textId="77777777" w:rsidR="00EB1A6C" w:rsidRPr="00580637" w:rsidRDefault="00EB1A6C" w:rsidP="00CA64D2">
            <w:pPr>
              <w:rPr>
                <w:rFonts w:ascii="Arial Narrow" w:hAnsi="Arial Narrow"/>
                <w:bCs/>
                <w:szCs w:val="20"/>
              </w:rPr>
            </w:pPr>
            <w:r w:rsidRPr="00D420FC">
              <w:rPr>
                <w:rFonts w:ascii="Arial Narrow" w:hAnsi="Arial Narrow"/>
              </w:rPr>
              <w:t xml:space="preserve">• </w:t>
            </w:r>
            <w:r w:rsidRPr="00580637">
              <w:rPr>
                <w:rFonts w:ascii="Arial Narrow" w:hAnsi="Arial Narrow"/>
                <w:bCs/>
                <w:szCs w:val="20"/>
              </w:rPr>
              <w:t>We do not have protections in place/define to ensure that the information is not used beyond the intended purpose.</w:t>
            </w:r>
          </w:p>
          <w:p w14:paraId="5C54F5F9" w14:textId="77777777" w:rsidR="00EB1A6C" w:rsidRPr="00D420FC" w:rsidRDefault="00EB1A6C" w:rsidP="00CA64D2">
            <w:pPr>
              <w:widowControl w:val="0"/>
              <w:autoSpaceDE w:val="0"/>
              <w:autoSpaceDN w:val="0"/>
              <w:adjustRightInd w:val="0"/>
              <w:rPr>
                <w:rFonts w:ascii="Arial Narrow" w:hAnsi="Arial Narrow"/>
              </w:rPr>
            </w:pPr>
          </w:p>
          <w:p w14:paraId="426D3A22"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735BFAAC" w14:textId="77777777" w:rsidR="00EB1A6C" w:rsidRPr="0008095D"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08095D">
              <w:rPr>
                <w:rFonts w:ascii="Arial Narrow" w:hAnsi="Arial Narrow"/>
                <w:bCs/>
                <w:szCs w:val="20"/>
              </w:rPr>
              <w:t>We do not know the organizations involved</w:t>
            </w:r>
          </w:p>
          <w:p w14:paraId="2AAC8DE6" w14:textId="77777777" w:rsidR="00EB1A6C" w:rsidRPr="0008095D"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08095D">
              <w:rPr>
                <w:rFonts w:ascii="Arial Narrow" w:hAnsi="Arial Narrow"/>
                <w:bCs/>
                <w:szCs w:val="20"/>
              </w:rPr>
              <w:t>We do not know any qualifications in place for other organizations</w:t>
            </w:r>
          </w:p>
          <w:p w14:paraId="38CC7C4F" w14:textId="77777777" w:rsidR="00EB1A6C" w:rsidRPr="0008095D"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08095D">
              <w:rPr>
                <w:rFonts w:ascii="Arial Narrow" w:hAnsi="Arial Narrow"/>
                <w:bCs/>
                <w:szCs w:val="20"/>
              </w:rPr>
              <w:t>We do not have definitions of our own</w:t>
            </w:r>
          </w:p>
          <w:p w14:paraId="17C9AEAE" w14:textId="77777777" w:rsidR="00EB1A6C" w:rsidRPr="0008095D"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08095D">
              <w:rPr>
                <w:rFonts w:ascii="Arial Narrow" w:hAnsi="Arial Narrow"/>
                <w:bCs/>
                <w:szCs w:val="20"/>
              </w:rPr>
              <w:t>We need Data Standards clearly defined</w:t>
            </w:r>
          </w:p>
          <w:p w14:paraId="2F3F03BB" w14:textId="77777777" w:rsidR="00EB1A6C" w:rsidRPr="00D420FC" w:rsidRDefault="00EB1A6C" w:rsidP="00CA64D2">
            <w:pPr>
              <w:rPr>
                <w:rFonts w:ascii="Arial Narrow" w:hAnsi="Arial Narrow"/>
              </w:rPr>
            </w:pPr>
          </w:p>
          <w:p w14:paraId="1F7EF174"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6401C4C8" w14:textId="77777777" w:rsidR="00EB1A6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There are many organizations that have a good qualify process</w:t>
            </w:r>
            <w:r w:rsidRPr="00D420FC">
              <w:rPr>
                <w:rFonts w:ascii="Arial Narrow" w:hAnsi="Arial Narrow"/>
              </w:rPr>
              <w:t xml:space="preserve"> </w:t>
            </w:r>
          </w:p>
          <w:p w14:paraId="32E71E19" w14:textId="77777777" w:rsidR="00EB1A6C" w:rsidRPr="00D420FC" w:rsidRDefault="00EB1A6C" w:rsidP="00CA64D2">
            <w:pPr>
              <w:rPr>
                <w:rFonts w:ascii="Arial Narrow" w:hAnsi="Arial Narrow"/>
              </w:rPr>
            </w:pPr>
          </w:p>
          <w:p w14:paraId="677A7F12"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6169B525" w14:textId="77777777" w:rsidR="00EB1A6C" w:rsidRPr="0008095D" w:rsidRDefault="00EB1A6C" w:rsidP="00CA64D2">
            <w:pPr>
              <w:rPr>
                <w:rFonts w:ascii="Arial Narrow" w:hAnsi="Arial Narrow"/>
              </w:rPr>
            </w:pPr>
            <w:r w:rsidRPr="00D420FC">
              <w:rPr>
                <w:rFonts w:ascii="Arial Narrow" w:hAnsi="Arial Narrow"/>
              </w:rPr>
              <w:t xml:space="preserve">• </w:t>
            </w:r>
            <w:r w:rsidRPr="0008095D">
              <w:rPr>
                <w:rFonts w:ascii="Arial Narrow" w:hAnsi="Arial Narrow"/>
              </w:rPr>
              <w:t>Data should only be available to qualified users</w:t>
            </w:r>
          </w:p>
          <w:p w14:paraId="2F5743F4" w14:textId="77777777" w:rsidR="00EB1A6C" w:rsidRPr="0008095D" w:rsidRDefault="00EB1A6C" w:rsidP="00CA64D2">
            <w:pPr>
              <w:rPr>
                <w:rFonts w:ascii="Arial Narrow" w:hAnsi="Arial Narrow"/>
              </w:rPr>
            </w:pPr>
            <w:r>
              <w:rPr>
                <w:rFonts w:ascii="Arial Narrow" w:hAnsi="Arial Narrow"/>
              </w:rPr>
              <w:t xml:space="preserve">• </w:t>
            </w:r>
            <w:r w:rsidRPr="0008095D">
              <w:rPr>
                <w:rFonts w:ascii="Arial Narrow" w:hAnsi="Arial Narrow"/>
              </w:rPr>
              <w:t xml:space="preserve"> Identity and   Law Enforcement Information should not be available to casual browsers</w:t>
            </w:r>
          </w:p>
          <w:p w14:paraId="41D6B69E" w14:textId="77777777" w:rsidR="00EB1A6C" w:rsidRPr="0008095D" w:rsidRDefault="00EB1A6C" w:rsidP="00CA64D2">
            <w:pPr>
              <w:rPr>
                <w:rFonts w:ascii="Arial Narrow" w:hAnsi="Arial Narrow"/>
              </w:rPr>
            </w:pPr>
            <w:r>
              <w:rPr>
                <w:rFonts w:ascii="Arial Narrow" w:hAnsi="Arial Narrow"/>
              </w:rPr>
              <w:t xml:space="preserve">• </w:t>
            </w:r>
            <w:r w:rsidRPr="0008095D">
              <w:rPr>
                <w:rFonts w:ascii="Arial Narrow" w:hAnsi="Arial Narrow"/>
              </w:rPr>
              <w:t>Several levels of access require different qualification</w:t>
            </w:r>
          </w:p>
          <w:p w14:paraId="6528901B" w14:textId="77777777" w:rsidR="00EB1A6C" w:rsidRDefault="00EB1A6C" w:rsidP="00CA64D2">
            <w:pPr>
              <w:rPr>
                <w:rFonts w:ascii="Arial Narrow" w:hAnsi="Arial Narrow"/>
                <w:bCs/>
                <w:szCs w:val="20"/>
              </w:rPr>
            </w:pPr>
            <w:r>
              <w:rPr>
                <w:rFonts w:ascii="Arial Narrow" w:hAnsi="Arial Narrow"/>
              </w:rPr>
              <w:t xml:space="preserve">• </w:t>
            </w:r>
            <w:r w:rsidRPr="0008095D">
              <w:rPr>
                <w:rFonts w:ascii="Arial Narrow" w:hAnsi="Arial Narrow"/>
              </w:rPr>
              <w:t>Safety of Traffic persons is our main concern</w:t>
            </w:r>
          </w:p>
          <w:p w14:paraId="602D4B4D" w14:textId="77777777" w:rsidR="00EB1A6C" w:rsidRPr="00D420FC" w:rsidRDefault="00EB1A6C" w:rsidP="00CA64D2">
            <w:pPr>
              <w:rPr>
                <w:rFonts w:ascii="Arial Narrow" w:hAnsi="Arial Narrow"/>
              </w:rPr>
            </w:pPr>
          </w:p>
        </w:tc>
        <w:tc>
          <w:tcPr>
            <w:tcW w:w="3960" w:type="dxa"/>
          </w:tcPr>
          <w:p w14:paraId="44AEAD9A" w14:textId="77777777" w:rsidR="00EB1A6C" w:rsidRPr="00067156" w:rsidRDefault="00EB1A6C" w:rsidP="00CA64D2">
            <w:pPr>
              <w:rPr>
                <w:rFonts w:ascii="Arial Narrow" w:hAnsi="Arial Narrow"/>
                <w:b/>
              </w:rPr>
            </w:pPr>
            <w:r w:rsidRPr="00D420FC">
              <w:rPr>
                <w:rFonts w:ascii="Arial Narrow" w:hAnsi="Arial Narrow"/>
                <w:b/>
              </w:rPr>
              <w:t>It w</w:t>
            </w:r>
            <w:r>
              <w:rPr>
                <w:rFonts w:ascii="Arial Narrow" w:hAnsi="Arial Narrow"/>
                <w:b/>
              </w:rPr>
              <w:t xml:space="preserve">ould make a real difference if </w:t>
            </w:r>
          </w:p>
          <w:p w14:paraId="7C46C49C"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If we could develop standards for qualification to access various levels of information</w:t>
            </w:r>
          </w:p>
          <w:p w14:paraId="41F18271" w14:textId="77777777" w:rsidR="00EB1A6C" w:rsidRPr="00D420FC" w:rsidRDefault="00EB1A6C" w:rsidP="00CA64D2">
            <w:pPr>
              <w:rPr>
                <w:rFonts w:ascii="Arial Narrow" w:hAnsi="Arial Narrow"/>
              </w:rPr>
            </w:pPr>
          </w:p>
          <w:p w14:paraId="692606EF"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72E4EF83"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If a police check could easily be done globally</w:t>
            </w:r>
          </w:p>
          <w:p w14:paraId="53C57BFC" w14:textId="77777777" w:rsidR="00EB1A6C" w:rsidRPr="00D420FC" w:rsidRDefault="00EB1A6C" w:rsidP="00CA64D2">
            <w:pPr>
              <w:rPr>
                <w:rFonts w:ascii="Arial Narrow" w:hAnsi="Arial Narrow"/>
              </w:rPr>
            </w:pPr>
          </w:p>
          <w:p w14:paraId="5A325514"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57F6B4A2"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Organizations access the system would require their own qualification cover the requirements of the new system</w:t>
            </w:r>
          </w:p>
          <w:p w14:paraId="2E7C98EC" w14:textId="77777777" w:rsidR="00EB1A6C" w:rsidRPr="00D420FC" w:rsidRDefault="00EB1A6C" w:rsidP="00CA64D2">
            <w:pPr>
              <w:rPr>
                <w:rFonts w:ascii="Arial Narrow" w:hAnsi="Arial Narrow"/>
              </w:rPr>
            </w:pPr>
            <w:r w:rsidRPr="00D420FC">
              <w:rPr>
                <w:rFonts w:ascii="Arial Narrow" w:hAnsi="Arial Narrow"/>
              </w:rPr>
              <w:t xml:space="preserve">  </w:t>
            </w:r>
          </w:p>
          <w:p w14:paraId="7D03690D" w14:textId="77777777" w:rsidR="00EB1A6C" w:rsidRPr="00D420FC" w:rsidRDefault="00EB1A6C" w:rsidP="00CA64D2">
            <w:pPr>
              <w:rPr>
                <w:rFonts w:ascii="Arial Narrow" w:hAnsi="Arial Narrow"/>
              </w:rPr>
            </w:pPr>
          </w:p>
        </w:tc>
        <w:tc>
          <w:tcPr>
            <w:tcW w:w="4140" w:type="dxa"/>
          </w:tcPr>
          <w:p w14:paraId="06E21754"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2AA5B1E1" w14:textId="77777777" w:rsidR="00EB1A6C" w:rsidRDefault="00EB1A6C" w:rsidP="00CA64D2">
            <w:pPr>
              <w:rPr>
                <w:rFonts w:ascii="Arial Narrow" w:hAnsi="Arial Narrow" w:cs="Arial"/>
                <w:b/>
                <w:szCs w:val="20"/>
              </w:rPr>
            </w:pPr>
          </w:p>
          <w:p w14:paraId="31A5DFB4" w14:textId="77777777" w:rsidR="00EB1A6C" w:rsidRPr="00DD40F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A working group taking results of the data standards and intelligence groups to determine qualifications for accessing various levels of information</w:t>
            </w:r>
          </w:p>
          <w:p w14:paraId="4383C37F"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30EFC770" w14:textId="77777777" w:rsidR="00EB1A6C" w:rsidRDefault="00EB1A6C" w:rsidP="00FB0D41">
            <w:pPr>
              <w:widowControl w:val="0"/>
              <w:numPr>
                <w:ilvl w:val="0"/>
                <w:numId w:val="45"/>
              </w:numPr>
              <w:autoSpaceDE w:val="0"/>
              <w:autoSpaceDN w:val="0"/>
              <w:adjustRightInd w:val="0"/>
              <w:ind w:left="342" w:hanging="270"/>
              <w:rPr>
                <w:rFonts w:ascii="Arial Narrow" w:hAnsi="Arial Narrow"/>
                <w:bCs/>
                <w:szCs w:val="20"/>
              </w:rPr>
            </w:pPr>
            <w:r>
              <w:rPr>
                <w:rFonts w:ascii="Arial Narrow" w:hAnsi="Arial Narrow"/>
                <w:bCs/>
                <w:szCs w:val="20"/>
              </w:rPr>
              <w:t>We need information from Data Standards to define qualifications for accessing appropriate levels of information</w:t>
            </w:r>
          </w:p>
          <w:p w14:paraId="79C2E787" w14:textId="77777777" w:rsidR="00EB1A6C" w:rsidRPr="00DD40F4" w:rsidRDefault="00EB1A6C" w:rsidP="00FB0D41">
            <w:pPr>
              <w:widowControl w:val="0"/>
              <w:numPr>
                <w:ilvl w:val="0"/>
                <w:numId w:val="45"/>
              </w:numPr>
              <w:autoSpaceDE w:val="0"/>
              <w:autoSpaceDN w:val="0"/>
              <w:adjustRightInd w:val="0"/>
              <w:ind w:left="342" w:hanging="270"/>
              <w:rPr>
                <w:rFonts w:ascii="Arial Narrow" w:hAnsi="Arial Narrow" w:cs="Arial"/>
                <w:szCs w:val="20"/>
              </w:rPr>
            </w:pPr>
            <w:r>
              <w:rPr>
                <w:rFonts w:ascii="Arial Narrow" w:hAnsi="Arial Narrow" w:cs="Arial"/>
                <w:szCs w:val="20"/>
              </w:rPr>
              <w:t>A working group taking results of the data standards and intelligence groups to determine qualifications for accessing various levels of information</w:t>
            </w:r>
          </w:p>
          <w:p w14:paraId="45393010" w14:textId="77777777" w:rsidR="00EB1A6C" w:rsidRDefault="00EB1A6C" w:rsidP="00FB0D41">
            <w:pPr>
              <w:widowControl w:val="0"/>
              <w:numPr>
                <w:ilvl w:val="0"/>
                <w:numId w:val="45"/>
              </w:numPr>
              <w:autoSpaceDE w:val="0"/>
              <w:autoSpaceDN w:val="0"/>
              <w:adjustRightInd w:val="0"/>
              <w:ind w:left="342" w:hanging="270"/>
              <w:rPr>
                <w:rFonts w:ascii="Arial Narrow" w:hAnsi="Arial Narrow"/>
                <w:bCs/>
                <w:szCs w:val="20"/>
              </w:rPr>
            </w:pPr>
            <w:r>
              <w:rPr>
                <w:rFonts w:ascii="Arial Narrow" w:hAnsi="Arial Narrow"/>
                <w:bCs/>
                <w:szCs w:val="20"/>
              </w:rPr>
              <w:t>Look at existing organizations from law enforcement to NGOs to determine their current qualifications requirements</w:t>
            </w:r>
          </w:p>
          <w:p w14:paraId="3DF59FC4" w14:textId="77777777" w:rsidR="00EB1A6C" w:rsidRPr="00D420FC" w:rsidRDefault="00EB1A6C" w:rsidP="00CA64D2">
            <w:pPr>
              <w:rPr>
                <w:rFonts w:ascii="Arial Narrow" w:hAnsi="Arial Narrow"/>
              </w:rPr>
            </w:pPr>
          </w:p>
        </w:tc>
      </w:tr>
      <w:tr w:rsidR="00EB1A6C" w:rsidRPr="00D420FC" w14:paraId="2902B82B" w14:textId="77777777" w:rsidTr="00CA64D2">
        <w:tc>
          <w:tcPr>
            <w:tcW w:w="810" w:type="dxa"/>
          </w:tcPr>
          <w:p w14:paraId="5CB3112C" w14:textId="77777777" w:rsidR="00EB1A6C" w:rsidRPr="00D420FC" w:rsidRDefault="00EB1A6C" w:rsidP="00CA64D2">
            <w:pPr>
              <w:rPr>
                <w:rFonts w:ascii="Arial Narrow" w:hAnsi="Arial Narrow"/>
              </w:rPr>
            </w:pPr>
            <w:r>
              <w:rPr>
                <w:rFonts w:ascii="Arial Narrow" w:hAnsi="Arial Narrow"/>
              </w:rPr>
              <w:t>3-C</w:t>
            </w:r>
          </w:p>
        </w:tc>
        <w:tc>
          <w:tcPr>
            <w:tcW w:w="1712" w:type="dxa"/>
          </w:tcPr>
          <w:p w14:paraId="5CA6B6E0" w14:textId="77777777" w:rsidR="00EB1A6C" w:rsidRDefault="00EB1A6C" w:rsidP="00CA64D2">
            <w:pPr>
              <w:rPr>
                <w:rFonts w:ascii="Arial Narrow" w:hAnsi="Arial Narrow"/>
              </w:rPr>
            </w:pPr>
            <w:r>
              <w:rPr>
                <w:rFonts w:ascii="Arial Narrow" w:hAnsi="Arial Narrow"/>
                <w:bCs/>
                <w:szCs w:val="20"/>
              </w:rPr>
              <w:t>How do we best obtain consent to contact and handle privacy / marketing limitations</w:t>
            </w:r>
            <w:r>
              <w:rPr>
                <w:rFonts w:ascii="Arial Narrow" w:hAnsi="Arial Narrow"/>
              </w:rPr>
              <w:t xml:space="preserve">? </w:t>
            </w:r>
          </w:p>
          <w:p w14:paraId="02C28CD1" w14:textId="77777777" w:rsidR="00EB1A6C" w:rsidRDefault="00EB1A6C" w:rsidP="00CA64D2">
            <w:pPr>
              <w:rPr>
                <w:rFonts w:ascii="Arial Narrow" w:hAnsi="Arial Narrow"/>
              </w:rPr>
            </w:pPr>
          </w:p>
          <w:p w14:paraId="7CA0CE71" w14:textId="77777777" w:rsidR="00EB1A6C" w:rsidRPr="00D420FC" w:rsidRDefault="00EB1A6C" w:rsidP="00CA64D2">
            <w:pPr>
              <w:rPr>
                <w:rFonts w:ascii="Arial Narrow" w:hAnsi="Arial Narrow"/>
              </w:rPr>
            </w:pPr>
            <w:r>
              <w:rPr>
                <w:rFonts w:ascii="Arial Narrow" w:hAnsi="Arial Narrow"/>
              </w:rPr>
              <w:t>(Partnerships and Engagement )</w:t>
            </w:r>
          </w:p>
        </w:tc>
        <w:tc>
          <w:tcPr>
            <w:tcW w:w="3240" w:type="dxa"/>
          </w:tcPr>
          <w:p w14:paraId="401CBED0" w14:textId="77777777" w:rsidR="00EB1A6C" w:rsidRPr="00DD40F4" w:rsidRDefault="00EB1A6C" w:rsidP="00CA64D2">
            <w:pPr>
              <w:rPr>
                <w:rFonts w:ascii="Arial Narrow" w:hAnsi="Arial Narrow"/>
                <w:bCs/>
                <w:szCs w:val="20"/>
              </w:rPr>
            </w:pPr>
            <w:r>
              <w:rPr>
                <w:rFonts w:ascii="Arial Narrow" w:hAnsi="Arial Narrow"/>
                <w:bCs/>
                <w:szCs w:val="20"/>
              </w:rPr>
              <w:t xml:space="preserve">What are the laws and rules that govern the privacy of the various information that is needed and how do we attain the necessary consent.   </w:t>
            </w:r>
          </w:p>
          <w:p w14:paraId="29D10269" w14:textId="77777777" w:rsidR="00EB1A6C" w:rsidRPr="00D420FC" w:rsidRDefault="00EB1A6C" w:rsidP="00CA64D2">
            <w:pPr>
              <w:rPr>
                <w:rFonts w:ascii="Arial Narrow" w:hAnsi="Arial Narrow"/>
              </w:rPr>
            </w:pPr>
          </w:p>
        </w:tc>
        <w:tc>
          <w:tcPr>
            <w:tcW w:w="7108" w:type="dxa"/>
          </w:tcPr>
          <w:p w14:paraId="52564F9C"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5438E8DD" w14:textId="77777777" w:rsidR="00EB1A6C" w:rsidRPr="00A66741"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A66741">
              <w:rPr>
                <w:rFonts w:ascii="Arial Narrow" w:hAnsi="Arial Narrow"/>
                <w:bCs/>
                <w:szCs w:val="20"/>
              </w:rPr>
              <w:t>A roadblock in the first year with no answer to the question</w:t>
            </w:r>
          </w:p>
          <w:p w14:paraId="264A5448"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N</w:t>
            </w:r>
            <w:r w:rsidRPr="00A66741">
              <w:rPr>
                <w:rFonts w:ascii="Arial Narrow" w:hAnsi="Arial Narrow"/>
                <w:bCs/>
                <w:szCs w:val="20"/>
              </w:rPr>
              <w:t>o consent from individuals on the current lists</w:t>
            </w:r>
          </w:p>
          <w:p w14:paraId="0C901A83" w14:textId="77777777" w:rsidR="00EB1A6C" w:rsidRPr="00D420FC" w:rsidRDefault="00EB1A6C" w:rsidP="00CA64D2">
            <w:pPr>
              <w:rPr>
                <w:rFonts w:ascii="Arial Narrow" w:hAnsi="Arial Narrow"/>
              </w:rPr>
            </w:pPr>
          </w:p>
          <w:p w14:paraId="0F55CA97"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6949C2C4" w14:textId="77777777" w:rsidR="00EB1A6C" w:rsidRPr="00A66741"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T</w:t>
            </w:r>
            <w:r w:rsidRPr="00A66741">
              <w:rPr>
                <w:rFonts w:ascii="Arial Narrow" w:hAnsi="Arial Narrow"/>
                <w:bCs/>
                <w:szCs w:val="20"/>
              </w:rPr>
              <w:t>he various rules and regulations govern the handling of the various information internationally</w:t>
            </w:r>
          </w:p>
          <w:p w14:paraId="4DC1D715" w14:textId="77777777" w:rsidR="00EB1A6C" w:rsidRPr="00D420FC" w:rsidRDefault="00EB1A6C" w:rsidP="00CA64D2">
            <w:pPr>
              <w:rPr>
                <w:rFonts w:ascii="Arial Narrow" w:hAnsi="Arial Narrow"/>
              </w:rPr>
            </w:pPr>
            <w:r>
              <w:rPr>
                <w:rFonts w:ascii="Arial Narrow" w:hAnsi="Arial Narrow"/>
                <w:bCs/>
                <w:szCs w:val="20"/>
              </w:rPr>
              <w:t>• W</w:t>
            </w:r>
            <w:r w:rsidRPr="00A66741">
              <w:rPr>
                <w:rFonts w:ascii="Arial Narrow" w:hAnsi="Arial Narrow"/>
                <w:bCs/>
                <w:szCs w:val="20"/>
              </w:rPr>
              <w:t>hat the liability is in sharing various information and how to mitigate the liability</w:t>
            </w:r>
          </w:p>
          <w:p w14:paraId="20652077" w14:textId="77777777" w:rsidR="00EB1A6C" w:rsidRPr="00D420FC" w:rsidRDefault="00EB1A6C" w:rsidP="00CA64D2">
            <w:pPr>
              <w:rPr>
                <w:rFonts w:ascii="Arial Narrow" w:hAnsi="Arial Narrow"/>
              </w:rPr>
            </w:pPr>
          </w:p>
          <w:p w14:paraId="629B34EB"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774A0458" w14:textId="77777777" w:rsidR="00EB1A6C" w:rsidRPr="006E56DE"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E</w:t>
            </w:r>
            <w:r w:rsidRPr="006E56DE">
              <w:rPr>
                <w:rFonts w:ascii="Arial Narrow" w:hAnsi="Arial Narrow"/>
                <w:bCs/>
                <w:szCs w:val="20"/>
              </w:rPr>
              <w:t>xisting websites that work well and emulate</w:t>
            </w:r>
          </w:p>
          <w:p w14:paraId="6D95902A" w14:textId="77777777" w:rsidR="00EB1A6C" w:rsidRPr="00DD40F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lastRenderedPageBreak/>
              <w:t>• F</w:t>
            </w:r>
            <w:r w:rsidRPr="006E56DE">
              <w:rPr>
                <w:rFonts w:ascii="Arial Narrow" w:hAnsi="Arial Narrow"/>
                <w:bCs/>
                <w:szCs w:val="20"/>
              </w:rPr>
              <w:t>ollowing well run models of best practices</w:t>
            </w:r>
          </w:p>
          <w:p w14:paraId="1DC88030" w14:textId="77777777" w:rsidR="00EB1A6C" w:rsidRPr="00D420FC" w:rsidRDefault="00EB1A6C" w:rsidP="00CA64D2">
            <w:pPr>
              <w:rPr>
                <w:rFonts w:ascii="Arial Narrow" w:hAnsi="Arial Narrow"/>
              </w:rPr>
            </w:pPr>
          </w:p>
          <w:p w14:paraId="2FEA7EB1"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520B0A31" w14:textId="77777777" w:rsidR="00EB1A6C" w:rsidRPr="006E56DE"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M</w:t>
            </w:r>
            <w:r w:rsidRPr="006E56DE">
              <w:rPr>
                <w:rFonts w:ascii="Arial Narrow" w:hAnsi="Arial Narrow"/>
                <w:bCs/>
                <w:szCs w:val="20"/>
              </w:rPr>
              <w:t>ethods in order to gain consent in gathering information.</w:t>
            </w:r>
          </w:p>
          <w:p w14:paraId="0C92D4FE" w14:textId="77777777" w:rsidR="00EB1A6C" w:rsidRPr="008D335C" w:rsidRDefault="00EB1A6C" w:rsidP="00CA64D2">
            <w:pPr>
              <w:rPr>
                <w:rFonts w:ascii="Arial Narrow" w:hAnsi="Arial Narrow"/>
                <w:bCs/>
                <w:szCs w:val="20"/>
              </w:rPr>
            </w:pPr>
            <w:r>
              <w:rPr>
                <w:rFonts w:ascii="Arial Narrow" w:hAnsi="Arial Narrow"/>
                <w:bCs/>
                <w:szCs w:val="20"/>
              </w:rPr>
              <w:t>• B</w:t>
            </w:r>
            <w:r w:rsidRPr="006E56DE">
              <w:rPr>
                <w:rFonts w:ascii="Arial Narrow" w:hAnsi="Arial Narrow"/>
                <w:bCs/>
                <w:szCs w:val="20"/>
              </w:rPr>
              <w:t>est methods to vet incoming information</w:t>
            </w:r>
          </w:p>
        </w:tc>
        <w:tc>
          <w:tcPr>
            <w:tcW w:w="3960" w:type="dxa"/>
          </w:tcPr>
          <w:p w14:paraId="7801C9EB" w14:textId="77777777" w:rsidR="00EB1A6C" w:rsidRPr="00067156" w:rsidRDefault="00EB1A6C" w:rsidP="00CA64D2">
            <w:pPr>
              <w:rPr>
                <w:rFonts w:ascii="Arial Narrow" w:hAnsi="Arial Narrow"/>
                <w:b/>
              </w:rPr>
            </w:pPr>
            <w:r w:rsidRPr="00D420FC">
              <w:rPr>
                <w:rFonts w:ascii="Arial Narrow" w:hAnsi="Arial Narrow"/>
                <w:b/>
              </w:rPr>
              <w:lastRenderedPageBreak/>
              <w:t>It w</w:t>
            </w:r>
            <w:r>
              <w:rPr>
                <w:rFonts w:ascii="Arial Narrow" w:hAnsi="Arial Narrow"/>
                <w:b/>
              </w:rPr>
              <w:t xml:space="preserve">ould make a real difference if </w:t>
            </w:r>
          </w:p>
          <w:p w14:paraId="77AC3EAB" w14:textId="77777777" w:rsidR="00EB1A6C" w:rsidRPr="006E56DE"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C</w:t>
            </w:r>
            <w:r w:rsidRPr="006E56DE">
              <w:rPr>
                <w:rFonts w:ascii="Arial Narrow" w:hAnsi="Arial Narrow"/>
                <w:bCs/>
                <w:szCs w:val="20"/>
              </w:rPr>
              <w:t>lear understanding on INL protocol</w:t>
            </w:r>
          </w:p>
          <w:p w14:paraId="25ED2188" w14:textId="77777777" w:rsidR="00EB1A6C" w:rsidRPr="00D420FC" w:rsidRDefault="00EB1A6C" w:rsidP="00CA64D2">
            <w:pPr>
              <w:rPr>
                <w:rFonts w:ascii="Arial Narrow" w:hAnsi="Arial Narrow"/>
              </w:rPr>
            </w:pPr>
            <w:r>
              <w:rPr>
                <w:rFonts w:ascii="Arial Narrow" w:hAnsi="Arial Narrow"/>
                <w:bCs/>
                <w:szCs w:val="20"/>
              </w:rPr>
              <w:t>• C</w:t>
            </w:r>
            <w:r w:rsidRPr="006E56DE">
              <w:rPr>
                <w:rFonts w:ascii="Arial Narrow" w:hAnsi="Arial Narrow"/>
                <w:bCs/>
                <w:szCs w:val="20"/>
              </w:rPr>
              <w:t>lear understanding of liabilities with sharing information</w:t>
            </w:r>
          </w:p>
          <w:p w14:paraId="152C182E" w14:textId="77777777" w:rsidR="00EB1A6C" w:rsidRPr="00D420FC" w:rsidRDefault="00EB1A6C" w:rsidP="00CA64D2">
            <w:pPr>
              <w:rPr>
                <w:rFonts w:ascii="Arial Narrow" w:hAnsi="Arial Narrow"/>
              </w:rPr>
            </w:pPr>
          </w:p>
          <w:p w14:paraId="57A851E9"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6F5B3022"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Existing protocols and best practices in vetting registrants and consent to contact</w:t>
            </w:r>
          </w:p>
          <w:p w14:paraId="1852760D" w14:textId="77777777" w:rsidR="00EB1A6C" w:rsidRPr="00D420FC" w:rsidRDefault="00EB1A6C" w:rsidP="00CA64D2">
            <w:pPr>
              <w:rPr>
                <w:rFonts w:ascii="Arial Narrow" w:hAnsi="Arial Narrow"/>
              </w:rPr>
            </w:pPr>
          </w:p>
          <w:p w14:paraId="2E878134"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1F746F60"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 xml:space="preserve">Legal counsel that had the ability to best </w:t>
            </w:r>
            <w:r>
              <w:rPr>
                <w:rFonts w:ascii="Arial Narrow" w:hAnsi="Arial Narrow"/>
                <w:bCs/>
                <w:szCs w:val="20"/>
              </w:rPr>
              <w:lastRenderedPageBreak/>
              <w:t>determine liability</w:t>
            </w:r>
          </w:p>
          <w:p w14:paraId="50E1744A" w14:textId="77777777" w:rsidR="00EB1A6C" w:rsidRPr="00D420FC" w:rsidRDefault="00EB1A6C" w:rsidP="00CA64D2">
            <w:pPr>
              <w:rPr>
                <w:rFonts w:ascii="Arial Narrow" w:hAnsi="Arial Narrow"/>
              </w:rPr>
            </w:pPr>
            <w:r w:rsidRPr="00D420FC">
              <w:rPr>
                <w:rFonts w:ascii="Arial Narrow" w:hAnsi="Arial Narrow"/>
              </w:rPr>
              <w:t xml:space="preserve">  </w:t>
            </w:r>
          </w:p>
          <w:p w14:paraId="7437207C" w14:textId="77777777" w:rsidR="00EB1A6C" w:rsidRPr="00D420FC" w:rsidRDefault="00EB1A6C" w:rsidP="00CA64D2">
            <w:pPr>
              <w:rPr>
                <w:rFonts w:ascii="Arial Narrow" w:hAnsi="Arial Narrow"/>
              </w:rPr>
            </w:pPr>
          </w:p>
        </w:tc>
        <w:tc>
          <w:tcPr>
            <w:tcW w:w="4140" w:type="dxa"/>
          </w:tcPr>
          <w:p w14:paraId="01E61A94"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73965809" w14:textId="77777777" w:rsidR="00EB1A6C" w:rsidRDefault="00EB1A6C" w:rsidP="00CA64D2">
            <w:pPr>
              <w:rPr>
                <w:rFonts w:ascii="Arial Narrow" w:hAnsi="Arial Narrow" w:cs="Arial"/>
                <w:b/>
                <w:szCs w:val="20"/>
              </w:rPr>
            </w:pPr>
          </w:p>
          <w:p w14:paraId="69BC3AEB" w14:textId="77777777" w:rsidR="00EB1A6C" w:rsidRPr="006E56DE"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6E56DE">
              <w:rPr>
                <w:rFonts w:ascii="Arial Narrow" w:hAnsi="Arial Narrow" w:cs="Arial"/>
                <w:szCs w:val="20"/>
              </w:rPr>
              <w:t>determine INL privacy laws and ensure ongoing compliance</w:t>
            </w:r>
          </w:p>
          <w:p w14:paraId="752D3EA2" w14:textId="77777777" w:rsidR="00EB1A6C" w:rsidRPr="006E56DE" w:rsidRDefault="00EB1A6C" w:rsidP="00CA64D2">
            <w:pPr>
              <w:widowControl w:val="0"/>
              <w:autoSpaceDE w:val="0"/>
              <w:autoSpaceDN w:val="0"/>
              <w:adjustRightInd w:val="0"/>
              <w:rPr>
                <w:rFonts w:ascii="Arial Narrow" w:hAnsi="Arial Narrow" w:cs="Arial"/>
                <w:szCs w:val="20"/>
              </w:rPr>
            </w:pPr>
            <w:r>
              <w:rPr>
                <w:rFonts w:ascii="Arial Narrow" w:hAnsi="Arial Narrow" w:cs="Arial"/>
                <w:szCs w:val="20"/>
              </w:rPr>
              <w:t xml:space="preserve">• </w:t>
            </w:r>
            <w:r w:rsidRPr="006E56DE">
              <w:rPr>
                <w:rFonts w:ascii="Arial Narrow" w:hAnsi="Arial Narrow" w:cs="Arial"/>
                <w:szCs w:val="20"/>
              </w:rPr>
              <w:t>consult attorney in order to determine liability risks and minimize liability</w:t>
            </w:r>
          </w:p>
          <w:p w14:paraId="63C8B0F4" w14:textId="77777777" w:rsidR="00EB1A6C" w:rsidRPr="006E56DE" w:rsidRDefault="00EB1A6C" w:rsidP="00CA64D2">
            <w:pPr>
              <w:widowControl w:val="0"/>
              <w:autoSpaceDE w:val="0"/>
              <w:autoSpaceDN w:val="0"/>
              <w:adjustRightInd w:val="0"/>
              <w:rPr>
                <w:rFonts w:ascii="Arial Narrow" w:hAnsi="Arial Narrow" w:cs="Arial"/>
                <w:szCs w:val="20"/>
              </w:rPr>
            </w:pPr>
            <w:r>
              <w:rPr>
                <w:rFonts w:ascii="Arial Narrow" w:hAnsi="Arial Narrow" w:cs="Arial"/>
                <w:szCs w:val="20"/>
              </w:rPr>
              <w:t xml:space="preserve">• </w:t>
            </w:r>
            <w:r w:rsidRPr="006E56DE">
              <w:rPr>
                <w:rFonts w:ascii="Arial Narrow" w:hAnsi="Arial Narrow" w:cs="Arial"/>
                <w:szCs w:val="20"/>
              </w:rPr>
              <w:t>obtain consent for already existing registrants</w:t>
            </w:r>
          </w:p>
          <w:p w14:paraId="25397442" w14:textId="77777777" w:rsidR="00EB1A6C" w:rsidRPr="006E56DE" w:rsidRDefault="00EB1A6C" w:rsidP="00CA64D2">
            <w:pPr>
              <w:widowControl w:val="0"/>
              <w:autoSpaceDE w:val="0"/>
              <w:autoSpaceDN w:val="0"/>
              <w:adjustRightInd w:val="0"/>
              <w:rPr>
                <w:rFonts w:ascii="Arial Narrow" w:hAnsi="Arial Narrow" w:cs="Arial"/>
                <w:szCs w:val="20"/>
              </w:rPr>
            </w:pPr>
            <w:r>
              <w:rPr>
                <w:rFonts w:ascii="Arial Narrow" w:hAnsi="Arial Narrow" w:cs="Arial"/>
                <w:szCs w:val="20"/>
              </w:rPr>
              <w:t xml:space="preserve">• </w:t>
            </w:r>
            <w:r w:rsidRPr="006E56DE">
              <w:rPr>
                <w:rFonts w:ascii="Arial Narrow" w:hAnsi="Arial Narrow" w:cs="Arial"/>
                <w:szCs w:val="20"/>
              </w:rPr>
              <w:t>establish consent disclaimer for new registrants</w:t>
            </w:r>
          </w:p>
          <w:p w14:paraId="282DC5DE" w14:textId="77777777" w:rsidR="00EB1A6C" w:rsidRPr="00DD40F4" w:rsidRDefault="00EB1A6C" w:rsidP="00CA64D2">
            <w:pPr>
              <w:widowControl w:val="0"/>
              <w:autoSpaceDE w:val="0"/>
              <w:autoSpaceDN w:val="0"/>
              <w:adjustRightInd w:val="0"/>
              <w:rPr>
                <w:rFonts w:ascii="Arial Narrow" w:hAnsi="Arial Narrow" w:cs="Arial"/>
                <w:szCs w:val="20"/>
              </w:rPr>
            </w:pPr>
            <w:r>
              <w:rPr>
                <w:rFonts w:ascii="Arial Narrow" w:hAnsi="Arial Narrow" w:cs="Arial"/>
                <w:szCs w:val="20"/>
              </w:rPr>
              <w:t xml:space="preserve">• </w:t>
            </w:r>
            <w:r w:rsidRPr="006E56DE">
              <w:rPr>
                <w:rFonts w:ascii="Arial Narrow" w:hAnsi="Arial Narrow" w:cs="Arial"/>
                <w:szCs w:val="20"/>
              </w:rPr>
              <w:t>Determine best practices in attaining and utilizing information</w:t>
            </w:r>
          </w:p>
          <w:p w14:paraId="7F0CB0D5"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24E8DDC2" w14:textId="77777777" w:rsidR="00EB1A6C" w:rsidRDefault="00EB1A6C" w:rsidP="00FB0D41">
            <w:pPr>
              <w:widowControl w:val="0"/>
              <w:numPr>
                <w:ilvl w:val="0"/>
                <w:numId w:val="47"/>
              </w:numPr>
              <w:autoSpaceDE w:val="0"/>
              <w:autoSpaceDN w:val="0"/>
              <w:adjustRightInd w:val="0"/>
              <w:ind w:left="342" w:hanging="270"/>
              <w:rPr>
                <w:rFonts w:ascii="Arial Narrow" w:hAnsi="Arial Narrow" w:cs="Arial"/>
                <w:szCs w:val="20"/>
              </w:rPr>
            </w:pPr>
            <w:r>
              <w:rPr>
                <w:rFonts w:ascii="Arial Narrow" w:hAnsi="Arial Narrow" w:cs="Arial"/>
                <w:szCs w:val="20"/>
              </w:rPr>
              <w:t>determine INL privacy laws and ensure ongoing compliance</w:t>
            </w:r>
          </w:p>
          <w:p w14:paraId="1490110E" w14:textId="77777777" w:rsidR="00EB1A6C" w:rsidRDefault="00EB1A6C" w:rsidP="00FB0D41">
            <w:pPr>
              <w:widowControl w:val="0"/>
              <w:numPr>
                <w:ilvl w:val="0"/>
                <w:numId w:val="47"/>
              </w:numPr>
              <w:autoSpaceDE w:val="0"/>
              <w:autoSpaceDN w:val="0"/>
              <w:adjustRightInd w:val="0"/>
              <w:ind w:left="342" w:hanging="270"/>
              <w:rPr>
                <w:rFonts w:ascii="Arial Narrow" w:hAnsi="Arial Narrow" w:cs="Arial"/>
                <w:szCs w:val="20"/>
              </w:rPr>
            </w:pPr>
            <w:r>
              <w:rPr>
                <w:rFonts w:ascii="Arial Narrow" w:hAnsi="Arial Narrow" w:cs="Arial"/>
                <w:szCs w:val="20"/>
              </w:rPr>
              <w:t>consult attorney in order to determine liability risks and minimize liability</w:t>
            </w:r>
          </w:p>
          <w:p w14:paraId="75EAF4B0" w14:textId="77777777" w:rsidR="00EB1A6C" w:rsidRDefault="00EB1A6C" w:rsidP="00FB0D41">
            <w:pPr>
              <w:widowControl w:val="0"/>
              <w:numPr>
                <w:ilvl w:val="0"/>
                <w:numId w:val="47"/>
              </w:numPr>
              <w:autoSpaceDE w:val="0"/>
              <w:autoSpaceDN w:val="0"/>
              <w:adjustRightInd w:val="0"/>
              <w:ind w:left="342" w:hanging="270"/>
              <w:rPr>
                <w:rFonts w:ascii="Arial Narrow" w:hAnsi="Arial Narrow" w:cs="Arial"/>
                <w:szCs w:val="20"/>
              </w:rPr>
            </w:pPr>
            <w:r>
              <w:rPr>
                <w:rFonts w:ascii="Arial Narrow" w:hAnsi="Arial Narrow" w:cs="Arial"/>
                <w:szCs w:val="20"/>
              </w:rPr>
              <w:t>obtain consent for already existing registrants</w:t>
            </w:r>
          </w:p>
          <w:p w14:paraId="51BA0364" w14:textId="77777777" w:rsidR="00EB1A6C" w:rsidRDefault="00EB1A6C" w:rsidP="00FB0D41">
            <w:pPr>
              <w:widowControl w:val="0"/>
              <w:numPr>
                <w:ilvl w:val="0"/>
                <w:numId w:val="47"/>
              </w:numPr>
              <w:autoSpaceDE w:val="0"/>
              <w:autoSpaceDN w:val="0"/>
              <w:adjustRightInd w:val="0"/>
              <w:ind w:left="342" w:hanging="270"/>
              <w:rPr>
                <w:rFonts w:ascii="Arial Narrow" w:hAnsi="Arial Narrow" w:cs="Arial"/>
                <w:szCs w:val="20"/>
              </w:rPr>
            </w:pPr>
            <w:r>
              <w:rPr>
                <w:rFonts w:ascii="Arial Narrow" w:hAnsi="Arial Narrow" w:cs="Arial"/>
                <w:szCs w:val="20"/>
              </w:rPr>
              <w:t xml:space="preserve">establish consent disclaimer for new </w:t>
            </w:r>
            <w:r>
              <w:rPr>
                <w:rFonts w:ascii="Arial Narrow" w:hAnsi="Arial Narrow" w:cs="Arial"/>
                <w:szCs w:val="20"/>
              </w:rPr>
              <w:lastRenderedPageBreak/>
              <w:t>registrants</w:t>
            </w:r>
          </w:p>
          <w:p w14:paraId="6820EC1E" w14:textId="77777777" w:rsidR="00EB1A6C" w:rsidRDefault="00EB1A6C" w:rsidP="00FB0D41">
            <w:pPr>
              <w:widowControl w:val="0"/>
              <w:numPr>
                <w:ilvl w:val="0"/>
                <w:numId w:val="47"/>
              </w:numPr>
              <w:autoSpaceDE w:val="0"/>
              <w:autoSpaceDN w:val="0"/>
              <w:adjustRightInd w:val="0"/>
              <w:ind w:left="342" w:hanging="270"/>
              <w:rPr>
                <w:rFonts w:ascii="Arial Narrow" w:hAnsi="Arial Narrow"/>
                <w:bCs/>
                <w:szCs w:val="20"/>
              </w:rPr>
            </w:pPr>
            <w:r>
              <w:rPr>
                <w:rFonts w:ascii="Arial Narrow" w:hAnsi="Arial Narrow"/>
                <w:bCs/>
                <w:szCs w:val="20"/>
              </w:rPr>
              <w:t>Determine best practices in attaining and utilizing information</w:t>
            </w:r>
          </w:p>
          <w:p w14:paraId="520F1E1A" w14:textId="77777777" w:rsidR="00EB1A6C" w:rsidRPr="00D420FC" w:rsidRDefault="00EB1A6C" w:rsidP="00CA64D2">
            <w:pPr>
              <w:rPr>
                <w:rFonts w:ascii="Arial Narrow" w:hAnsi="Arial Narrow"/>
              </w:rPr>
            </w:pPr>
          </w:p>
        </w:tc>
      </w:tr>
      <w:tr w:rsidR="00EB1A6C" w:rsidRPr="00D420FC" w14:paraId="66D955C9" w14:textId="77777777" w:rsidTr="00CA64D2">
        <w:tc>
          <w:tcPr>
            <w:tcW w:w="810" w:type="dxa"/>
          </w:tcPr>
          <w:p w14:paraId="68601299" w14:textId="77777777" w:rsidR="00EB1A6C" w:rsidRPr="00D420FC" w:rsidRDefault="00EB1A6C" w:rsidP="00CA64D2">
            <w:pPr>
              <w:rPr>
                <w:rFonts w:ascii="Arial Narrow" w:hAnsi="Arial Narrow"/>
              </w:rPr>
            </w:pPr>
            <w:r>
              <w:rPr>
                <w:rFonts w:ascii="Arial Narrow" w:hAnsi="Arial Narrow"/>
              </w:rPr>
              <w:lastRenderedPageBreak/>
              <w:t>3-D</w:t>
            </w:r>
          </w:p>
        </w:tc>
        <w:tc>
          <w:tcPr>
            <w:tcW w:w="1712" w:type="dxa"/>
          </w:tcPr>
          <w:p w14:paraId="48B674A3" w14:textId="77777777" w:rsidR="00EB1A6C" w:rsidRDefault="00EB1A6C" w:rsidP="00CA64D2">
            <w:pPr>
              <w:rPr>
                <w:rFonts w:ascii="Arial Narrow" w:hAnsi="Arial Narrow"/>
              </w:rPr>
            </w:pPr>
            <w:r w:rsidRPr="006E56DE">
              <w:rPr>
                <w:rFonts w:ascii="Arial Narrow" w:hAnsi="Arial Narrow"/>
              </w:rPr>
              <w:t>Data Quality &amp; Security</w:t>
            </w:r>
            <w:r>
              <w:rPr>
                <w:rFonts w:ascii="Arial Narrow" w:hAnsi="Arial Narrow"/>
              </w:rPr>
              <w:t xml:space="preserve"> </w:t>
            </w:r>
          </w:p>
          <w:p w14:paraId="1AA57120" w14:textId="77777777" w:rsidR="00EB1A6C" w:rsidRDefault="00EB1A6C" w:rsidP="00CA64D2">
            <w:pPr>
              <w:rPr>
                <w:rFonts w:ascii="Arial Narrow" w:hAnsi="Arial Narrow"/>
              </w:rPr>
            </w:pPr>
          </w:p>
          <w:p w14:paraId="57F19F48" w14:textId="77777777" w:rsidR="00EB1A6C" w:rsidRPr="00D420FC" w:rsidRDefault="00EB1A6C" w:rsidP="00CA64D2">
            <w:pPr>
              <w:rPr>
                <w:rFonts w:ascii="Arial Narrow" w:hAnsi="Arial Narrow"/>
              </w:rPr>
            </w:pPr>
            <w:r>
              <w:rPr>
                <w:rFonts w:ascii="Arial Narrow" w:hAnsi="Arial Narrow"/>
              </w:rPr>
              <w:t>(Data Standards)</w:t>
            </w:r>
          </w:p>
        </w:tc>
        <w:tc>
          <w:tcPr>
            <w:tcW w:w="3240" w:type="dxa"/>
          </w:tcPr>
          <w:p w14:paraId="6B787202" w14:textId="77777777" w:rsidR="00EB1A6C" w:rsidRDefault="00EB1A6C" w:rsidP="00CA64D2">
            <w:pPr>
              <w:rPr>
                <w:rFonts w:ascii="Arial Narrow" w:hAnsi="Arial Narrow"/>
                <w:bCs/>
                <w:szCs w:val="20"/>
              </w:rPr>
            </w:pPr>
            <w:r>
              <w:rPr>
                <w:rFonts w:ascii="Arial Narrow" w:hAnsi="Arial Narrow"/>
                <w:bCs/>
                <w:szCs w:val="20"/>
              </w:rPr>
              <w:t>*Group discussion happened with Next Year Summit Planning (3-G)</w:t>
            </w:r>
          </w:p>
          <w:p w14:paraId="06BAA34D" w14:textId="77777777" w:rsidR="00EB1A6C" w:rsidRDefault="00EB1A6C" w:rsidP="00CA64D2">
            <w:pPr>
              <w:rPr>
                <w:rFonts w:ascii="Arial Narrow" w:hAnsi="Arial Narrow"/>
                <w:bCs/>
                <w:szCs w:val="20"/>
              </w:rPr>
            </w:pPr>
          </w:p>
          <w:p w14:paraId="41177C17" w14:textId="77777777" w:rsidR="00EB1A6C" w:rsidRPr="000B27B1" w:rsidRDefault="00EB1A6C" w:rsidP="00CA64D2">
            <w:pPr>
              <w:rPr>
                <w:rFonts w:ascii="Arial Narrow" w:hAnsi="Arial Narrow"/>
                <w:bCs/>
                <w:szCs w:val="20"/>
              </w:rPr>
            </w:pPr>
            <w:r>
              <w:rPr>
                <w:rFonts w:ascii="Arial Narrow" w:hAnsi="Arial Narrow"/>
                <w:bCs/>
                <w:szCs w:val="20"/>
              </w:rPr>
              <w:t xml:space="preserve">• </w:t>
            </w:r>
            <w:r w:rsidRPr="000B27B1">
              <w:rPr>
                <w:rFonts w:ascii="Arial Narrow" w:hAnsi="Arial Narrow"/>
                <w:bCs/>
                <w:szCs w:val="20"/>
              </w:rPr>
              <w:t xml:space="preserve">How is technology being used: by the traffickers and on the other side?  </w:t>
            </w:r>
          </w:p>
          <w:p w14:paraId="3D006442" w14:textId="77777777" w:rsidR="00EB1A6C" w:rsidRPr="00D420FC" w:rsidRDefault="00EB1A6C" w:rsidP="00CA64D2">
            <w:pPr>
              <w:rPr>
                <w:rFonts w:ascii="Arial Narrow" w:hAnsi="Arial Narrow"/>
              </w:rPr>
            </w:pPr>
            <w:r>
              <w:rPr>
                <w:rFonts w:ascii="Arial Narrow" w:hAnsi="Arial Narrow"/>
                <w:bCs/>
                <w:szCs w:val="20"/>
              </w:rPr>
              <w:t xml:space="preserve">• </w:t>
            </w:r>
            <w:r w:rsidRPr="000B27B1">
              <w:rPr>
                <w:rFonts w:ascii="Arial Narrow" w:hAnsi="Arial Narrow"/>
                <w:bCs/>
                <w:szCs w:val="20"/>
              </w:rPr>
              <w:t>Need to see this as a topic next year</w:t>
            </w:r>
          </w:p>
        </w:tc>
        <w:tc>
          <w:tcPr>
            <w:tcW w:w="7108" w:type="dxa"/>
          </w:tcPr>
          <w:p w14:paraId="53131303"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1DCD4E88" w14:textId="77777777" w:rsidR="00EB1A6C" w:rsidRPr="00753D75"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There are a lot of policies and privacy concerns involved.  A lot of technology is required based on the transfer of data over open networks; encryption; treaties; classified information.  </w:t>
            </w:r>
          </w:p>
          <w:p w14:paraId="684A7538"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The governance of this entire process has to be developed; that is what will guide us.  Data is not readily available.  The governance piece drives everything else.</w:t>
            </w:r>
          </w:p>
          <w:p w14:paraId="0B7FDFEE"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We can't make decisions on data, information share, data collection, etc. without the governance component being in place.</w:t>
            </w:r>
          </w:p>
          <w:p w14:paraId="43BE673B"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This technology topic is very hot in California; the only state to use this component in their report.</w:t>
            </w:r>
          </w:p>
          <w:p w14:paraId="7A8B1DFE"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USC has issued the only report on technology and human trafficking.</w:t>
            </w:r>
          </w:p>
          <w:p w14:paraId="460A9821"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Customers across the country and world are looking for</w:t>
            </w:r>
            <w:r>
              <w:rPr>
                <w:rFonts w:ascii="Arial Narrow" w:hAnsi="Arial Narrow"/>
                <w:bCs/>
                <w:szCs w:val="20"/>
              </w:rPr>
              <w:t xml:space="preserve"> ways to identify technology.  </w:t>
            </w:r>
          </w:p>
          <w:p w14:paraId="1F7AF166"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Would be great to have the summit in LA next year- bring in Facebook, Google, and Yahoo.</w:t>
            </w:r>
          </w:p>
          <w:p w14:paraId="4A8B8D80" w14:textId="77777777" w:rsidR="00EB1A6C" w:rsidRPr="00D420FC" w:rsidRDefault="00EB1A6C" w:rsidP="00CA64D2">
            <w:pPr>
              <w:rPr>
                <w:rFonts w:ascii="Arial Narrow" w:hAnsi="Arial Narrow"/>
              </w:rPr>
            </w:pPr>
          </w:p>
          <w:p w14:paraId="66C05139"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7AF8DCDB"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We need to use this as counter-intelligence as well.  How can we use technology to try to identify capabilities?</w:t>
            </w:r>
          </w:p>
          <w:p w14:paraId="383DC601"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How are the bad guys using technology? How are the good guys using technology? What technology is emerging that will soon be out there?</w:t>
            </w:r>
          </w:p>
          <w:p w14:paraId="34E1E55D"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Organ trafficking is not a part of CA law, not even a conversation.  Labor is barely a conversation in CA.  We need education about the topic to spread awareness. </w:t>
            </w:r>
          </w:p>
          <w:p w14:paraId="5928E1D2"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What specialized equipment and carriers are being used for organ trafficking?  It is not easy to transport an organ.  Need to spread awareness to these carriers so they can look for ways to identify organ trafficking. Each industry has its own red flags.</w:t>
            </w:r>
          </w:p>
          <w:p w14:paraId="106C289B" w14:textId="77777777" w:rsidR="00EB1A6C" w:rsidRPr="00D420FC" w:rsidRDefault="00EB1A6C" w:rsidP="00CA64D2">
            <w:pPr>
              <w:rPr>
                <w:rFonts w:ascii="Arial Narrow" w:hAnsi="Arial Narrow"/>
              </w:rPr>
            </w:pPr>
            <w:r>
              <w:rPr>
                <w:rFonts w:ascii="Arial Narrow" w:hAnsi="Arial Narrow"/>
                <w:bCs/>
                <w:szCs w:val="20"/>
              </w:rPr>
              <w:t xml:space="preserve">• </w:t>
            </w:r>
            <w:r w:rsidRPr="00753D75">
              <w:rPr>
                <w:rFonts w:ascii="Arial Narrow" w:hAnsi="Arial Narrow"/>
                <w:bCs/>
                <w:szCs w:val="20"/>
              </w:rPr>
              <w:t>People state that they don't have a labor problem but it's because they aren't looking for it; a lot of people don't want to know they have a problem.</w:t>
            </w:r>
          </w:p>
          <w:p w14:paraId="205E8AB1" w14:textId="77777777" w:rsidR="00EB1A6C" w:rsidRPr="00D420FC" w:rsidRDefault="00EB1A6C" w:rsidP="00CA64D2">
            <w:pPr>
              <w:rPr>
                <w:rFonts w:ascii="Arial Narrow" w:hAnsi="Arial Narrow"/>
              </w:rPr>
            </w:pPr>
          </w:p>
          <w:p w14:paraId="65FB6D9C"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79A8D42F" w14:textId="77777777" w:rsidR="00EB1A6C" w:rsidRPr="00753D75"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753D75">
              <w:rPr>
                <w:rFonts w:ascii="Arial Narrow" w:hAnsi="Arial Narrow"/>
                <w:bCs/>
                <w:szCs w:val="20"/>
              </w:rPr>
              <w:t>We have people</w:t>
            </w:r>
            <w:r>
              <w:rPr>
                <w:rFonts w:ascii="Arial Narrow" w:hAnsi="Arial Narrow"/>
                <w:bCs/>
                <w:szCs w:val="20"/>
              </w:rPr>
              <w:t xml:space="preserve"> here having the conversations.</w:t>
            </w:r>
            <w:r w:rsidRPr="00753D75">
              <w:rPr>
                <w:rFonts w:ascii="Arial Narrow" w:hAnsi="Arial Narrow"/>
                <w:bCs/>
                <w:szCs w:val="20"/>
              </w:rPr>
              <w:tab/>
            </w:r>
          </w:p>
          <w:p w14:paraId="5CE0F919" w14:textId="77777777" w:rsidR="00EB1A6C" w:rsidRPr="00DD40F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Conversations being held here aren't happening anywhere else.  This conference is much more enjoyable than others because it's not just a bunch of talking heads.  This is more than just talking.</w:t>
            </w:r>
          </w:p>
          <w:p w14:paraId="3DC10ED2" w14:textId="77777777" w:rsidR="00EB1A6C" w:rsidRPr="00D420FC" w:rsidRDefault="00EB1A6C" w:rsidP="00CA64D2">
            <w:pPr>
              <w:rPr>
                <w:rFonts w:ascii="Arial Narrow" w:hAnsi="Arial Narrow"/>
              </w:rPr>
            </w:pPr>
          </w:p>
          <w:p w14:paraId="326266DB"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0410ADDD"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Identity theft/fraud- no one wants to deal with it.  State and local jurisdictions always try to push it to Federal.  They don't have the resources to deal with it.  </w:t>
            </w:r>
          </w:p>
          <w:p w14:paraId="0EEAA3A5"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Governance needs to be pinned d</w:t>
            </w:r>
            <w:r>
              <w:rPr>
                <w:rFonts w:ascii="Arial Narrow" w:hAnsi="Arial Narrow"/>
                <w:bCs/>
                <w:szCs w:val="20"/>
              </w:rPr>
              <w:t>own to drive everything else.</w:t>
            </w:r>
          </w:p>
          <w:p w14:paraId="5A94B8CC" w14:textId="77777777" w:rsidR="00EB1A6C"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Behavioral issues that affect trafficking, these conversations are not being had.</w:t>
            </w:r>
          </w:p>
          <w:p w14:paraId="16824B5F" w14:textId="77777777" w:rsidR="00EB1A6C" w:rsidRPr="00D420FC" w:rsidRDefault="00EB1A6C" w:rsidP="00CA64D2">
            <w:pPr>
              <w:rPr>
                <w:rFonts w:ascii="Arial Narrow" w:hAnsi="Arial Narrow"/>
              </w:rPr>
            </w:pPr>
          </w:p>
        </w:tc>
        <w:tc>
          <w:tcPr>
            <w:tcW w:w="3960" w:type="dxa"/>
          </w:tcPr>
          <w:p w14:paraId="1F922626" w14:textId="77777777" w:rsidR="00EB1A6C" w:rsidRPr="00067156" w:rsidRDefault="00EB1A6C" w:rsidP="00CA64D2">
            <w:pPr>
              <w:rPr>
                <w:rFonts w:ascii="Arial Narrow" w:hAnsi="Arial Narrow"/>
                <w:b/>
              </w:rPr>
            </w:pPr>
            <w:r w:rsidRPr="00D420FC">
              <w:rPr>
                <w:rFonts w:ascii="Arial Narrow" w:hAnsi="Arial Narrow"/>
                <w:b/>
              </w:rPr>
              <w:t>It w</w:t>
            </w:r>
            <w:r>
              <w:rPr>
                <w:rFonts w:ascii="Arial Narrow" w:hAnsi="Arial Narrow"/>
                <w:b/>
              </w:rPr>
              <w:t xml:space="preserve">ould make a real difference if </w:t>
            </w:r>
          </w:p>
          <w:p w14:paraId="44CE40D8"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Everyone that's in a task force about trafficking get together for a session (2 hours).   Start making some connections and use part of it as an opportunity to put investigators together from different regions of the country</w:t>
            </w:r>
            <w:r>
              <w:rPr>
                <w:rFonts w:ascii="Arial Narrow" w:hAnsi="Arial Narrow"/>
                <w:bCs/>
                <w:szCs w:val="20"/>
              </w:rPr>
              <w:t xml:space="preserve"> and internationally as well.  </w:t>
            </w:r>
          </w:p>
          <w:p w14:paraId="379A6B6C"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Link next year's event with a webinar so people in each corner of the globe can contribute.  Many are not able to get here.  You could limit who has access.  Up to 400 are allowed on a webinar to ha</w:t>
            </w:r>
            <w:r>
              <w:rPr>
                <w:rFonts w:ascii="Arial Narrow" w:hAnsi="Arial Narrow"/>
                <w:bCs/>
                <w:szCs w:val="20"/>
              </w:rPr>
              <w:t>ve access- discussed last time.</w:t>
            </w:r>
          </w:p>
          <w:p w14:paraId="3A17D69E" w14:textId="77777777" w:rsidR="00EB1A6C" w:rsidRPr="00D420FC" w:rsidRDefault="00EB1A6C" w:rsidP="00CA64D2">
            <w:pPr>
              <w:rPr>
                <w:rFonts w:ascii="Arial Narrow" w:hAnsi="Arial Narrow"/>
              </w:rPr>
            </w:pPr>
            <w:r w:rsidRPr="00D420FC">
              <w:rPr>
                <w:rFonts w:ascii="Arial Narrow" w:hAnsi="Arial Narrow"/>
              </w:rPr>
              <w:t xml:space="preserve">• </w:t>
            </w:r>
            <w:r w:rsidRPr="00753D75">
              <w:rPr>
                <w:rFonts w:ascii="Arial Narrow" w:hAnsi="Arial Narrow"/>
                <w:bCs/>
                <w:szCs w:val="20"/>
              </w:rPr>
              <w:t>Get someone who is very involved in the International arena rather than just a focus on US trafficking.</w:t>
            </w:r>
          </w:p>
          <w:p w14:paraId="3F9130B5" w14:textId="77777777" w:rsidR="00EB1A6C" w:rsidRPr="00D420FC" w:rsidRDefault="00EB1A6C" w:rsidP="00CA64D2">
            <w:pPr>
              <w:rPr>
                <w:rFonts w:ascii="Arial Narrow" w:hAnsi="Arial Narrow"/>
              </w:rPr>
            </w:pPr>
          </w:p>
          <w:p w14:paraId="40066A45"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51279CBA"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Craigslist came in to next year's summit to talk about things from that perspective.  It will be hard to get a business in here, but we can inquire.  This perspective would be helpful; we are looking at it from one side.  Need to understand the perpetrator and the mindse</w:t>
            </w:r>
            <w:r>
              <w:rPr>
                <w:rFonts w:ascii="Arial Narrow" w:hAnsi="Arial Narrow"/>
                <w:bCs/>
                <w:szCs w:val="20"/>
              </w:rPr>
              <w:t>t, how the other side operates.</w:t>
            </w:r>
          </w:p>
          <w:p w14:paraId="77B4663B" w14:textId="77777777" w:rsidR="00EB1A6C" w:rsidRPr="00D420FC" w:rsidRDefault="00EB1A6C" w:rsidP="00CA64D2">
            <w:pPr>
              <w:rPr>
                <w:rFonts w:ascii="Arial Narrow" w:hAnsi="Arial Narrow"/>
              </w:rPr>
            </w:pPr>
            <w:r w:rsidRPr="00D420FC">
              <w:rPr>
                <w:rFonts w:ascii="Arial Narrow" w:hAnsi="Arial Narrow"/>
              </w:rPr>
              <w:t xml:space="preserve">• </w:t>
            </w:r>
            <w:r w:rsidRPr="00753D75">
              <w:rPr>
                <w:rFonts w:ascii="Arial Narrow" w:hAnsi="Arial Narrow"/>
                <w:bCs/>
                <w:szCs w:val="20"/>
              </w:rPr>
              <w:t>Show companies how they are being exploited for use of their technology to raise awareness.  If technology companies know what people are looking for, they can put triggers into their technology.</w:t>
            </w:r>
          </w:p>
          <w:p w14:paraId="5EC2DD64" w14:textId="77777777" w:rsidR="00EB1A6C" w:rsidRPr="00D420FC" w:rsidRDefault="00EB1A6C" w:rsidP="00CA64D2">
            <w:pPr>
              <w:rPr>
                <w:rFonts w:ascii="Arial Narrow" w:hAnsi="Arial Narrow"/>
              </w:rPr>
            </w:pPr>
          </w:p>
          <w:p w14:paraId="74B43E2F"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41C290C1" w14:textId="77777777" w:rsidR="00EB1A6C" w:rsidRPr="00D420FC" w:rsidRDefault="00EB1A6C" w:rsidP="00CA64D2">
            <w:pPr>
              <w:rPr>
                <w:rFonts w:ascii="Arial Narrow" w:hAnsi="Arial Narrow"/>
              </w:rPr>
            </w:pPr>
            <w:r w:rsidRPr="00D420FC">
              <w:rPr>
                <w:rFonts w:ascii="Arial Narrow" w:hAnsi="Arial Narrow"/>
              </w:rPr>
              <w:t xml:space="preserve">• </w:t>
            </w:r>
            <w:r w:rsidRPr="00753D75">
              <w:rPr>
                <w:rFonts w:ascii="Arial Narrow" w:hAnsi="Arial Narrow"/>
                <w:bCs/>
                <w:szCs w:val="20"/>
              </w:rPr>
              <w:t>Would be great to hear from behavioral expert at the FBI.</w:t>
            </w:r>
          </w:p>
        </w:tc>
        <w:tc>
          <w:tcPr>
            <w:tcW w:w="4140" w:type="dxa"/>
          </w:tcPr>
          <w:p w14:paraId="6038035E"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5FE62362"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753D75">
              <w:rPr>
                <w:rFonts w:ascii="Arial Narrow" w:hAnsi="Arial Narrow" w:cs="Arial"/>
                <w:szCs w:val="20"/>
              </w:rPr>
              <w:t>VICAP- an FBI system that all violent cases are put into.  You can search it without linking to name.   This is a great tool for investigators. This may be a way to get some information for the resources; have this type of capability wherever the summit is hosted to get information.  Put in whatever information you have and have a tool to search.  Link two people in different parts of the world for success.  People may leave the summit not solved, but well on their way.</w:t>
            </w:r>
          </w:p>
          <w:p w14:paraId="1AE85892" w14:textId="77777777" w:rsidR="00EB1A6C" w:rsidRPr="00753D75"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53D75">
              <w:rPr>
                <w:rFonts w:ascii="Arial Narrow" w:hAnsi="Arial Narrow"/>
              </w:rPr>
              <w:t xml:space="preserve">Simulations.  </w:t>
            </w:r>
          </w:p>
          <w:p w14:paraId="5E9A9714" w14:textId="77777777" w:rsidR="00EB1A6C" w:rsidRPr="00753D75"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53D75">
              <w:rPr>
                <w:rFonts w:ascii="Arial Narrow" w:hAnsi="Arial Narrow"/>
              </w:rPr>
              <w:t>Have Business Analysts in here soliciting.</w:t>
            </w:r>
          </w:p>
          <w:p w14:paraId="6BA2C363" w14:textId="77777777" w:rsidR="00EB1A6C" w:rsidRPr="00753D75"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53D75">
              <w:rPr>
                <w:rFonts w:ascii="Arial Narrow" w:hAnsi="Arial Narrow"/>
              </w:rPr>
              <w:t>Collaboration from participants in solving a trafficking issue.  Hundreds of ideas being shared and databases you didn't have access to or know existed.  Extend the family of case consultation outward.</w:t>
            </w:r>
          </w:p>
          <w:p w14:paraId="5E2EA719" w14:textId="77777777" w:rsidR="00EB1A6C" w:rsidRPr="00753D75"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53D75">
              <w:rPr>
                <w:rFonts w:ascii="Arial Narrow" w:hAnsi="Arial Narrow"/>
              </w:rPr>
              <w:t>Format: Bring in a few other victims.  Resource in Sacramento area- human trafficking restorative justice home called Courage House.  Opening homes in other countries, doing phenomenal work.  Can contact her for access to victims.</w:t>
            </w:r>
          </w:p>
          <w:p w14:paraId="3ECD46EB" w14:textId="77777777" w:rsidR="00EB1A6C" w:rsidRPr="00753D75"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53D75">
              <w:rPr>
                <w:rFonts w:ascii="Arial Narrow" w:hAnsi="Arial Narrow"/>
              </w:rPr>
              <w:t>Don't just focus on sex trade; see if we can get someone from labor as well.   Would love any non-traditional area, forced begging, etc. to expand the minds of people in the space.</w:t>
            </w:r>
          </w:p>
          <w:p w14:paraId="6426813B" w14:textId="77777777" w:rsidR="00EB1A6C" w:rsidRPr="00753D75"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53D75">
              <w:rPr>
                <w:rFonts w:ascii="Arial Narrow" w:hAnsi="Arial Narrow"/>
              </w:rPr>
              <w:t xml:space="preserve">Highlight victims with the tribal issue- research in Minnesota, Upper Great Lakes area with native American trafficking.  Someone could potentially come speak.  No one is looking into this, the only report is out of Minnesota. </w:t>
            </w:r>
          </w:p>
          <w:p w14:paraId="3438A8CC" w14:textId="77777777" w:rsidR="00EB1A6C" w:rsidRPr="00753D75"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53D75">
              <w:rPr>
                <w:rFonts w:ascii="Arial Narrow" w:hAnsi="Arial Narrow"/>
              </w:rPr>
              <w:t>Asset forfeiture in these types of cases as a topic for next year.  What cooperation is there on international crime in seizing assets? In US Gov't has to prove that assets are part of elicit criminal activity, very different around the world.  In the UK it's presumed the assets are a part of elicit criminal activity and you have to prove they're not. Make a strike at the foundation of criminal enterprise.</w:t>
            </w:r>
          </w:p>
          <w:p w14:paraId="7CB07751" w14:textId="77777777" w:rsidR="00EB1A6C" w:rsidRPr="00753D75"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r w:rsidRPr="00753D75">
              <w:rPr>
                <w:rFonts w:ascii="Arial Narrow" w:hAnsi="Arial Narrow"/>
              </w:rPr>
              <w:t>This is a variable.  You never know what's going to be seized.  Potential t</w:t>
            </w:r>
            <w:r>
              <w:rPr>
                <w:rFonts w:ascii="Arial Narrow" w:hAnsi="Arial Narrow"/>
              </w:rPr>
              <w:t xml:space="preserve">o lose large sums of money and </w:t>
            </w:r>
            <w:r w:rsidRPr="00753D75">
              <w:rPr>
                <w:rFonts w:ascii="Arial Narrow" w:hAnsi="Arial Narrow"/>
              </w:rPr>
              <w:t xml:space="preserve">property.  </w:t>
            </w:r>
          </w:p>
          <w:p w14:paraId="18DE5D22" w14:textId="77777777" w:rsidR="00EB1A6C" w:rsidRPr="00753D75"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r w:rsidRPr="00753D75">
              <w:rPr>
                <w:rFonts w:ascii="Arial Narrow" w:hAnsi="Arial Narrow"/>
              </w:rPr>
              <w:t xml:space="preserve">Bad people are always going to do bad things, but let's shut this type of business down.   To have this type of </w:t>
            </w:r>
            <w:r w:rsidRPr="00753D75">
              <w:rPr>
                <w:rFonts w:ascii="Arial Narrow" w:hAnsi="Arial Narrow"/>
              </w:rPr>
              <w:tab/>
              <w:t>behavior modification there has to be a striking risk.</w:t>
            </w:r>
          </w:p>
          <w:p w14:paraId="25A79AD3"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29EB5058" w14:textId="77777777" w:rsidR="00EB1A6C" w:rsidRPr="00753D75" w:rsidRDefault="00EB1A6C" w:rsidP="00FB0D41">
            <w:pPr>
              <w:widowControl w:val="0"/>
              <w:numPr>
                <w:ilvl w:val="0"/>
                <w:numId w:val="44"/>
              </w:numPr>
              <w:autoSpaceDE w:val="0"/>
              <w:autoSpaceDN w:val="0"/>
              <w:adjustRightInd w:val="0"/>
              <w:ind w:left="342" w:hanging="270"/>
              <w:rPr>
                <w:rFonts w:ascii="Arial Narrow" w:hAnsi="Arial Narrow"/>
                <w:bCs/>
                <w:szCs w:val="20"/>
              </w:rPr>
            </w:pPr>
            <w:r w:rsidRPr="00753D75">
              <w:rPr>
                <w:rFonts w:ascii="Arial Narrow" w:hAnsi="Arial Narrow"/>
                <w:bCs/>
                <w:szCs w:val="20"/>
              </w:rPr>
              <w:t>Identify current technologies and best practices.</w:t>
            </w:r>
          </w:p>
          <w:p w14:paraId="43760295" w14:textId="77777777" w:rsidR="00EB1A6C" w:rsidRPr="00753D75" w:rsidRDefault="00EB1A6C" w:rsidP="00FB0D41">
            <w:pPr>
              <w:widowControl w:val="0"/>
              <w:numPr>
                <w:ilvl w:val="0"/>
                <w:numId w:val="44"/>
              </w:numPr>
              <w:autoSpaceDE w:val="0"/>
              <w:autoSpaceDN w:val="0"/>
              <w:adjustRightInd w:val="0"/>
              <w:ind w:left="342" w:hanging="270"/>
              <w:rPr>
                <w:rFonts w:ascii="Arial Narrow" w:hAnsi="Arial Narrow"/>
                <w:bCs/>
                <w:szCs w:val="20"/>
              </w:rPr>
            </w:pPr>
            <w:r w:rsidRPr="00753D75">
              <w:rPr>
                <w:rFonts w:ascii="Arial Narrow" w:hAnsi="Arial Narrow"/>
                <w:bCs/>
                <w:szCs w:val="20"/>
              </w:rPr>
              <w:t>Create a proper structure/business plan that incorporates the strategic framework and data standards; indexing, security; best practices and technologies.</w:t>
            </w:r>
          </w:p>
          <w:p w14:paraId="214DD3F7" w14:textId="77777777" w:rsidR="00EB1A6C" w:rsidRDefault="00EB1A6C" w:rsidP="00CA64D2">
            <w:pPr>
              <w:widowControl w:val="0"/>
              <w:autoSpaceDE w:val="0"/>
              <w:autoSpaceDN w:val="0"/>
              <w:adjustRightInd w:val="0"/>
              <w:ind w:left="342"/>
              <w:rPr>
                <w:rFonts w:ascii="Arial Narrow" w:hAnsi="Arial Narrow"/>
                <w:bCs/>
                <w:szCs w:val="20"/>
              </w:rPr>
            </w:pPr>
            <w:r w:rsidRPr="00753D75">
              <w:rPr>
                <w:rFonts w:ascii="Arial Narrow" w:hAnsi="Arial Narrow"/>
                <w:bCs/>
                <w:szCs w:val="20"/>
              </w:rPr>
              <w:t>If we get our hands on data, amazing things can be done.  Without data you can't have analysis.</w:t>
            </w:r>
          </w:p>
          <w:p w14:paraId="41C9694C" w14:textId="77777777" w:rsidR="00EB1A6C" w:rsidRPr="00D420FC" w:rsidRDefault="00EB1A6C" w:rsidP="00CA64D2">
            <w:pPr>
              <w:rPr>
                <w:rFonts w:ascii="Arial Narrow" w:hAnsi="Arial Narrow"/>
              </w:rPr>
            </w:pPr>
          </w:p>
        </w:tc>
      </w:tr>
      <w:tr w:rsidR="00EB1A6C" w:rsidRPr="00D420FC" w14:paraId="10D2F136" w14:textId="77777777" w:rsidTr="00CA64D2">
        <w:tc>
          <w:tcPr>
            <w:tcW w:w="810" w:type="dxa"/>
          </w:tcPr>
          <w:p w14:paraId="3ABCDD4E" w14:textId="77777777" w:rsidR="00EB1A6C" w:rsidRPr="00D420FC" w:rsidRDefault="00EB1A6C" w:rsidP="00CA64D2">
            <w:pPr>
              <w:rPr>
                <w:rFonts w:ascii="Arial Narrow" w:hAnsi="Arial Narrow"/>
              </w:rPr>
            </w:pPr>
            <w:r>
              <w:rPr>
                <w:rFonts w:ascii="Arial Narrow" w:hAnsi="Arial Narrow"/>
              </w:rPr>
              <w:t>3-E</w:t>
            </w:r>
          </w:p>
        </w:tc>
        <w:tc>
          <w:tcPr>
            <w:tcW w:w="1712" w:type="dxa"/>
          </w:tcPr>
          <w:p w14:paraId="7A82D8A4" w14:textId="77777777" w:rsidR="00EB1A6C" w:rsidRDefault="00EB1A6C" w:rsidP="00CA64D2">
            <w:pPr>
              <w:rPr>
                <w:rFonts w:ascii="Arial Narrow" w:hAnsi="Arial Narrow"/>
              </w:rPr>
            </w:pPr>
            <w:r>
              <w:rPr>
                <w:rFonts w:ascii="Arial Narrow" w:hAnsi="Arial Narrow"/>
              </w:rPr>
              <w:t xml:space="preserve">How do we share successful models on the broad scale </w:t>
            </w:r>
            <w:r>
              <w:rPr>
                <w:rFonts w:ascii="Arial Narrow" w:hAnsi="Arial Narrow"/>
              </w:rPr>
              <w:lastRenderedPageBreak/>
              <w:t xml:space="preserve">Global? </w:t>
            </w:r>
          </w:p>
          <w:p w14:paraId="08BE0D95" w14:textId="77777777" w:rsidR="00EB1A6C" w:rsidRDefault="00EB1A6C" w:rsidP="00CA64D2">
            <w:pPr>
              <w:rPr>
                <w:rFonts w:ascii="Arial Narrow" w:hAnsi="Arial Narrow"/>
              </w:rPr>
            </w:pPr>
          </w:p>
          <w:p w14:paraId="7E1BC64C" w14:textId="77777777" w:rsidR="00EB1A6C" w:rsidRPr="00D420FC" w:rsidRDefault="00EB1A6C" w:rsidP="00CA64D2">
            <w:pPr>
              <w:rPr>
                <w:rFonts w:ascii="Arial Narrow" w:hAnsi="Arial Narrow"/>
              </w:rPr>
            </w:pPr>
            <w:r>
              <w:rPr>
                <w:rFonts w:ascii="Arial Narrow" w:hAnsi="Arial Narrow"/>
              </w:rPr>
              <w:t>(Training Resources)</w:t>
            </w:r>
          </w:p>
        </w:tc>
        <w:tc>
          <w:tcPr>
            <w:tcW w:w="3240" w:type="dxa"/>
          </w:tcPr>
          <w:p w14:paraId="0A934228" w14:textId="77777777" w:rsidR="00EB1A6C" w:rsidRPr="00DD40F4" w:rsidRDefault="00EB1A6C" w:rsidP="00CA64D2">
            <w:pPr>
              <w:rPr>
                <w:rFonts w:ascii="Arial Narrow" w:hAnsi="Arial Narrow"/>
                <w:bCs/>
                <w:szCs w:val="20"/>
              </w:rPr>
            </w:pPr>
            <w:r w:rsidRPr="00D420FC">
              <w:rPr>
                <w:rFonts w:ascii="Arial Narrow" w:hAnsi="Arial Narrow"/>
              </w:rPr>
              <w:lastRenderedPageBreak/>
              <w:t xml:space="preserve">• </w:t>
            </w:r>
            <w:r>
              <w:rPr>
                <w:rFonts w:ascii="Arial Narrow" w:hAnsi="Arial Narrow"/>
                <w:bCs/>
                <w:szCs w:val="20"/>
              </w:rPr>
              <w:t xml:space="preserve">How do we define successful models? </w:t>
            </w:r>
          </w:p>
          <w:p w14:paraId="4E5DA56A" w14:textId="77777777" w:rsidR="00EB1A6C" w:rsidRPr="00DD40F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School program - role play training - prostitute, pimp - </w:t>
            </w:r>
          </w:p>
          <w:p w14:paraId="799FA5C7" w14:textId="77777777" w:rsidR="00EB1A6C" w:rsidRDefault="00EB1A6C" w:rsidP="00CA64D2">
            <w:pPr>
              <w:rPr>
                <w:rFonts w:ascii="Arial Narrow" w:hAnsi="Arial Narrow"/>
                <w:bCs/>
                <w:szCs w:val="20"/>
              </w:rPr>
            </w:pPr>
            <w:r w:rsidRPr="00D420FC">
              <w:rPr>
                <w:rFonts w:ascii="Arial Narrow" w:hAnsi="Arial Narrow"/>
              </w:rPr>
              <w:lastRenderedPageBreak/>
              <w:t xml:space="preserve">• </w:t>
            </w:r>
            <w:r>
              <w:rPr>
                <w:rFonts w:ascii="Arial Narrow" w:hAnsi="Arial Narrow"/>
                <w:bCs/>
                <w:szCs w:val="20"/>
              </w:rPr>
              <w:t xml:space="preserve">Law Enforcement (LE), courts and NGO   together as a team teach and train </w:t>
            </w:r>
          </w:p>
          <w:p w14:paraId="7CA7AE10"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Most LE agency  do not understand the victim centered approach, </w:t>
            </w:r>
          </w:p>
          <w:p w14:paraId="47CD95DF"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LE focus is to catch the bad guy, no aware that prevalence   -- do not see that situation that there is a victim, how do we get their story out - convince LE </w:t>
            </w:r>
          </w:p>
          <w:p w14:paraId="34FB61CE"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How do you treat women -  love women my wife, how do you treat the prostitute</w:t>
            </w:r>
          </w:p>
          <w:p w14:paraId="2AE3F4DA"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LE sees her as a suspect  </w:t>
            </w:r>
          </w:p>
          <w:p w14:paraId="063520F2"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Berlin wall - freedom, US Mexico border how to deal with the border/ wall stay away from the politics.</w:t>
            </w:r>
          </w:p>
          <w:p w14:paraId="3F3D9DE9"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Stay away from the politics of protect the birder. </w:t>
            </w:r>
          </w:p>
          <w:p w14:paraId="39DFBDC0"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Culture  - Religion </w:t>
            </w:r>
          </w:p>
          <w:p w14:paraId="577F3AE0"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Internet, </w:t>
            </w:r>
          </w:p>
          <w:p w14:paraId="47029232"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Hispanic casitas (little house) accepted no one will call the police </w:t>
            </w:r>
          </w:p>
          <w:p w14:paraId="48AF5471"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American culture - take a boy to the strip bar </w:t>
            </w:r>
          </w:p>
          <w:p w14:paraId="09474972"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2 kinds of humans (woman) - the Eve prostitutes /// then the lady who becomes the mother</w:t>
            </w:r>
          </w:p>
          <w:p w14:paraId="0ED95E74" w14:textId="77777777" w:rsidR="00EB1A6C" w:rsidRPr="009D6517" w:rsidRDefault="00EB1A6C" w:rsidP="00CA64D2">
            <w:pPr>
              <w:rPr>
                <w:rFonts w:ascii="Arial Narrow" w:hAnsi="Arial Narrow"/>
                <w:bCs/>
                <w:szCs w:val="20"/>
              </w:rPr>
            </w:pPr>
          </w:p>
        </w:tc>
        <w:tc>
          <w:tcPr>
            <w:tcW w:w="7108" w:type="dxa"/>
          </w:tcPr>
          <w:p w14:paraId="440938EB" w14:textId="77777777" w:rsidR="00EB1A6C" w:rsidRPr="00DF764A" w:rsidRDefault="00EB1A6C" w:rsidP="00CA64D2">
            <w:pPr>
              <w:rPr>
                <w:rFonts w:ascii="Arial Narrow" w:hAnsi="Arial Narrow"/>
                <w:b/>
              </w:rPr>
            </w:pPr>
            <w:r w:rsidRPr="00D420FC">
              <w:rPr>
                <w:rFonts w:ascii="Arial Narrow" w:hAnsi="Arial Narrow"/>
                <w:b/>
              </w:rPr>
              <w:lastRenderedPageBreak/>
              <w:t>What do we KNOW about this topic?</w:t>
            </w:r>
          </w:p>
          <w:p w14:paraId="30D972BA" w14:textId="77777777" w:rsidR="00EB1A6C" w:rsidRPr="009D6517"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9D6517">
              <w:rPr>
                <w:rFonts w:ascii="Arial Narrow" w:hAnsi="Arial Narrow"/>
                <w:bCs/>
                <w:szCs w:val="20"/>
              </w:rPr>
              <w:t>How do we share successful models on the broad-scale GLOBAL</w:t>
            </w:r>
          </w:p>
          <w:p w14:paraId="21131DDE"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 xml:space="preserve">in LA all officers are required to have 2 hours of HT training </w:t>
            </w:r>
          </w:p>
          <w:p w14:paraId="756D8E62"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lastRenderedPageBreak/>
              <w:t xml:space="preserve">• </w:t>
            </w:r>
            <w:r w:rsidRPr="009D6517">
              <w:rPr>
                <w:rFonts w:ascii="Arial Narrow" w:hAnsi="Arial Narrow"/>
                <w:bCs/>
                <w:szCs w:val="20"/>
              </w:rPr>
              <w:t xml:space="preserve">reading may not be effective how to make it effective,   maybe cadre that trains other in the state </w:t>
            </w:r>
          </w:p>
          <w:p w14:paraId="06FC4369"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must have personal contact with a person who has the knowledge, victim to share to reinforce and teach</w:t>
            </w:r>
          </w:p>
          <w:p w14:paraId="16B2C5B9"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 xml:space="preserve">training need to be how to recognize </w:t>
            </w:r>
          </w:p>
          <w:p w14:paraId="635814FC"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w:t>
            </w:r>
            <w:r w:rsidRPr="009D6517">
              <w:rPr>
                <w:rFonts w:ascii="Arial Narrow" w:hAnsi="Arial Narrow"/>
                <w:bCs/>
                <w:szCs w:val="20"/>
              </w:rPr>
              <w:t xml:space="preserve"> stop, prevent "model" must contain first hand examples</w:t>
            </w:r>
          </w:p>
          <w:p w14:paraId="4529EC07"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police, NGO, victim , and also the pimp -- how do they target the victim -- raped, molested, father not around, sometime only love they</w:t>
            </w:r>
          </w:p>
          <w:p w14:paraId="74509245"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 xml:space="preserve"> 3 types --- </w:t>
            </w:r>
            <w:proofErr w:type="spellStart"/>
            <w:r w:rsidRPr="009D6517">
              <w:rPr>
                <w:rFonts w:ascii="Arial Narrow" w:hAnsi="Arial Narrow"/>
                <w:bCs/>
                <w:szCs w:val="20"/>
              </w:rPr>
              <w:t>romeo</w:t>
            </w:r>
            <w:proofErr w:type="spellEnd"/>
            <w:r w:rsidRPr="009D6517">
              <w:rPr>
                <w:rFonts w:ascii="Arial Narrow" w:hAnsi="Arial Narrow"/>
                <w:bCs/>
                <w:szCs w:val="20"/>
              </w:rPr>
              <w:t xml:space="preserve">, gorilla, CEO business    know the pimp style to effectively deal victim turn advocate can be a tremendous asset to training and mitigating HT </w:t>
            </w:r>
          </w:p>
          <w:p w14:paraId="52085714"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not just arrest the prostitute  but rescue the victim, most places prostitution is illegal, attack the pimps - quality of life</w:t>
            </w:r>
          </w:p>
          <w:p w14:paraId="25017767"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 xml:space="preserve">Brazil, prostitution is not illegal -- it is the exploitation that is illegal </w:t>
            </w:r>
          </w:p>
          <w:p w14:paraId="444E7BCA"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What is the app</w:t>
            </w:r>
            <w:r>
              <w:rPr>
                <w:rFonts w:ascii="Arial Narrow" w:hAnsi="Arial Narrow"/>
                <w:bCs/>
                <w:szCs w:val="20"/>
              </w:rPr>
              <w:t xml:space="preserve">roach - victim or prostitution </w:t>
            </w:r>
          </w:p>
          <w:p w14:paraId="11EFD844" w14:textId="77777777" w:rsidR="00EB1A6C" w:rsidRPr="009D6517"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 xml:space="preserve">4 classes  provided through a grant   NGO advocates,, teach the trainer,  victim center approach, support - health, legal  </w:t>
            </w:r>
          </w:p>
          <w:p w14:paraId="3948610D"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9D6517">
              <w:rPr>
                <w:rFonts w:ascii="Arial Narrow" w:hAnsi="Arial Narrow"/>
                <w:bCs/>
                <w:szCs w:val="20"/>
              </w:rPr>
              <w:t>the interview room for the victim was donate by volunteers</w:t>
            </w:r>
          </w:p>
          <w:p w14:paraId="28BFF9FA" w14:textId="77777777" w:rsidR="00EB1A6C" w:rsidRPr="00D420FC" w:rsidRDefault="00EB1A6C" w:rsidP="00CA64D2">
            <w:pPr>
              <w:rPr>
                <w:rFonts w:ascii="Arial Narrow" w:hAnsi="Arial Narrow"/>
              </w:rPr>
            </w:pPr>
          </w:p>
          <w:p w14:paraId="67E5C5E2"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74E555AD" w14:textId="77777777" w:rsidR="00EB1A6C" w:rsidRPr="00D420FC" w:rsidRDefault="00EB1A6C" w:rsidP="00CA64D2">
            <w:pPr>
              <w:rPr>
                <w:rFonts w:ascii="Arial Narrow" w:hAnsi="Arial Narrow"/>
              </w:rPr>
            </w:pPr>
            <w:r w:rsidRPr="00D420FC">
              <w:rPr>
                <w:rFonts w:ascii="Arial Narrow" w:hAnsi="Arial Narrow"/>
              </w:rPr>
              <w:t xml:space="preserve">• </w:t>
            </w:r>
          </w:p>
          <w:p w14:paraId="1D14C13D" w14:textId="77777777" w:rsidR="00EB1A6C" w:rsidRPr="00D420FC" w:rsidRDefault="00EB1A6C" w:rsidP="00CA64D2">
            <w:pPr>
              <w:rPr>
                <w:rFonts w:ascii="Arial Narrow" w:hAnsi="Arial Narrow"/>
              </w:rPr>
            </w:pPr>
          </w:p>
          <w:p w14:paraId="40461082"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5AF432C7"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p>
          <w:p w14:paraId="654CD72E" w14:textId="77777777" w:rsidR="00EB1A6C" w:rsidRPr="00D420FC" w:rsidRDefault="00EB1A6C" w:rsidP="00CA64D2">
            <w:pPr>
              <w:rPr>
                <w:rFonts w:ascii="Arial Narrow" w:hAnsi="Arial Narrow"/>
              </w:rPr>
            </w:pPr>
          </w:p>
          <w:p w14:paraId="4FE7E636"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0E77920B" w14:textId="77777777" w:rsidR="00EB1A6C" w:rsidRPr="009D6517" w:rsidRDefault="00EB1A6C" w:rsidP="00CA64D2">
            <w:pPr>
              <w:rPr>
                <w:rFonts w:ascii="Arial Narrow" w:hAnsi="Arial Narrow"/>
                <w:bCs/>
                <w:szCs w:val="20"/>
              </w:rPr>
            </w:pPr>
            <w:r w:rsidRPr="00D420FC">
              <w:rPr>
                <w:rFonts w:ascii="Arial Narrow" w:hAnsi="Arial Narrow"/>
              </w:rPr>
              <w:t xml:space="preserve">• </w:t>
            </w:r>
            <w:r w:rsidRPr="009D6517">
              <w:rPr>
                <w:rFonts w:ascii="Arial Narrow" w:hAnsi="Arial Narrow"/>
                <w:bCs/>
                <w:szCs w:val="20"/>
              </w:rPr>
              <w:t xml:space="preserve">can you capture the metrics - the package for the victim centered approach -- what are the aspects of the program, how do you cost it out,, number of training </w:t>
            </w:r>
          </w:p>
          <w:p w14:paraId="1C2A5D1B" w14:textId="77777777" w:rsidR="00EB1A6C" w:rsidRPr="008D335C" w:rsidRDefault="00EB1A6C" w:rsidP="00CA64D2">
            <w:pPr>
              <w:rPr>
                <w:rFonts w:ascii="Arial Narrow" w:hAnsi="Arial Narrow"/>
                <w:bCs/>
                <w:szCs w:val="20"/>
              </w:rPr>
            </w:pPr>
            <w:r w:rsidRPr="00D420FC">
              <w:rPr>
                <w:rFonts w:ascii="Arial Narrow" w:hAnsi="Arial Narrow"/>
              </w:rPr>
              <w:t xml:space="preserve">• </w:t>
            </w:r>
            <w:r w:rsidRPr="009D6517">
              <w:rPr>
                <w:rFonts w:ascii="Arial Narrow" w:hAnsi="Arial Narrow"/>
                <w:bCs/>
                <w:szCs w:val="20"/>
              </w:rPr>
              <w:t>how to take care</w:t>
            </w:r>
          </w:p>
        </w:tc>
        <w:tc>
          <w:tcPr>
            <w:tcW w:w="3960" w:type="dxa"/>
          </w:tcPr>
          <w:p w14:paraId="204295A0" w14:textId="77777777" w:rsidR="00EB1A6C" w:rsidRPr="00067156" w:rsidRDefault="00EB1A6C" w:rsidP="00CA64D2">
            <w:pPr>
              <w:rPr>
                <w:rFonts w:ascii="Arial Narrow" w:hAnsi="Arial Narrow"/>
                <w:b/>
              </w:rPr>
            </w:pPr>
            <w:r w:rsidRPr="00D420FC">
              <w:rPr>
                <w:rFonts w:ascii="Arial Narrow" w:hAnsi="Arial Narrow"/>
                <w:b/>
              </w:rPr>
              <w:lastRenderedPageBreak/>
              <w:t>It w</w:t>
            </w:r>
            <w:r>
              <w:rPr>
                <w:rFonts w:ascii="Arial Narrow" w:hAnsi="Arial Narrow"/>
                <w:b/>
              </w:rPr>
              <w:t xml:space="preserve">ould make a real difference if </w:t>
            </w:r>
          </w:p>
          <w:p w14:paraId="3572D32C" w14:textId="77777777" w:rsidR="00EB1A6C" w:rsidRPr="00D420FC" w:rsidRDefault="00EB1A6C" w:rsidP="00CA64D2">
            <w:pPr>
              <w:rPr>
                <w:rFonts w:ascii="Arial Narrow" w:hAnsi="Arial Narrow"/>
              </w:rPr>
            </w:pPr>
            <w:r w:rsidRPr="00D420FC">
              <w:rPr>
                <w:rFonts w:ascii="Arial Narrow" w:hAnsi="Arial Narrow"/>
              </w:rPr>
              <w:t xml:space="preserve">• </w:t>
            </w:r>
          </w:p>
          <w:p w14:paraId="111C13BB" w14:textId="77777777" w:rsidR="00EB1A6C" w:rsidRPr="00D420FC" w:rsidRDefault="00EB1A6C" w:rsidP="00CA64D2">
            <w:pPr>
              <w:rPr>
                <w:rFonts w:ascii="Arial Narrow" w:hAnsi="Arial Narrow"/>
              </w:rPr>
            </w:pPr>
          </w:p>
          <w:p w14:paraId="7D2DB11D" w14:textId="77777777" w:rsidR="00EB1A6C" w:rsidRPr="00D420FC" w:rsidRDefault="00EB1A6C" w:rsidP="00CA64D2">
            <w:pPr>
              <w:rPr>
                <w:rFonts w:ascii="Arial Narrow" w:hAnsi="Arial Narrow"/>
                <w:b/>
              </w:rPr>
            </w:pPr>
            <w:r w:rsidRPr="00D420FC">
              <w:rPr>
                <w:rFonts w:ascii="Arial Narrow" w:hAnsi="Arial Narrow"/>
                <w:b/>
              </w:rPr>
              <w:lastRenderedPageBreak/>
              <w:t>Wouldn’t it be great if</w:t>
            </w:r>
          </w:p>
          <w:p w14:paraId="5CF0B0FA" w14:textId="77777777" w:rsidR="00EB1A6C" w:rsidRPr="00D420FC" w:rsidRDefault="00EB1A6C" w:rsidP="00CA64D2">
            <w:pPr>
              <w:rPr>
                <w:rFonts w:ascii="Arial Narrow" w:hAnsi="Arial Narrow"/>
              </w:rPr>
            </w:pPr>
            <w:r w:rsidRPr="00D420FC">
              <w:rPr>
                <w:rFonts w:ascii="Arial Narrow" w:hAnsi="Arial Narrow"/>
              </w:rPr>
              <w:t>•</w:t>
            </w:r>
          </w:p>
          <w:p w14:paraId="18C24203" w14:textId="77777777" w:rsidR="00EB1A6C" w:rsidRPr="00D420FC" w:rsidRDefault="00EB1A6C" w:rsidP="00CA64D2">
            <w:pPr>
              <w:rPr>
                <w:rFonts w:ascii="Arial Narrow" w:hAnsi="Arial Narrow"/>
              </w:rPr>
            </w:pPr>
          </w:p>
          <w:p w14:paraId="6F6B22BC"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7C208898" w14:textId="77777777" w:rsidR="00EB1A6C" w:rsidRPr="00D420FC" w:rsidRDefault="00EB1A6C" w:rsidP="00CA64D2">
            <w:pPr>
              <w:rPr>
                <w:rFonts w:ascii="Arial Narrow" w:hAnsi="Arial Narrow"/>
              </w:rPr>
            </w:pPr>
            <w:r w:rsidRPr="00D420FC">
              <w:rPr>
                <w:rFonts w:ascii="Arial Narrow" w:hAnsi="Arial Narrow"/>
              </w:rPr>
              <w:t xml:space="preserve">• </w:t>
            </w:r>
          </w:p>
          <w:p w14:paraId="07252AA1" w14:textId="77777777" w:rsidR="00EB1A6C" w:rsidRPr="00D420FC" w:rsidRDefault="00EB1A6C" w:rsidP="00CA64D2">
            <w:pPr>
              <w:rPr>
                <w:rFonts w:ascii="Arial Narrow" w:hAnsi="Arial Narrow"/>
              </w:rPr>
            </w:pPr>
            <w:r w:rsidRPr="00D420FC">
              <w:rPr>
                <w:rFonts w:ascii="Arial Narrow" w:hAnsi="Arial Narrow"/>
              </w:rPr>
              <w:t xml:space="preserve">  </w:t>
            </w:r>
          </w:p>
          <w:p w14:paraId="37E11C42" w14:textId="77777777" w:rsidR="00EB1A6C" w:rsidRPr="00D420FC" w:rsidRDefault="00EB1A6C" w:rsidP="00CA64D2">
            <w:pPr>
              <w:rPr>
                <w:rFonts w:ascii="Arial Narrow" w:hAnsi="Arial Narrow"/>
              </w:rPr>
            </w:pPr>
          </w:p>
        </w:tc>
        <w:tc>
          <w:tcPr>
            <w:tcW w:w="4140" w:type="dxa"/>
          </w:tcPr>
          <w:p w14:paraId="5205EB8A"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4829E59F" w14:textId="77777777" w:rsidR="00EB1A6C" w:rsidRDefault="00EB1A6C" w:rsidP="00CA64D2">
            <w:pPr>
              <w:rPr>
                <w:rFonts w:ascii="Arial Narrow" w:hAnsi="Arial Narrow" w:cs="Arial"/>
                <w:b/>
                <w:szCs w:val="20"/>
              </w:rPr>
            </w:pPr>
          </w:p>
          <w:p w14:paraId="0A5AF276" w14:textId="77777777" w:rsidR="00EB1A6C" w:rsidRPr="00D420FC"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p>
        </w:tc>
        <w:tc>
          <w:tcPr>
            <w:tcW w:w="2430" w:type="dxa"/>
          </w:tcPr>
          <w:p w14:paraId="5E144958" w14:textId="77777777" w:rsidR="00EB1A6C" w:rsidRDefault="00EB1A6C" w:rsidP="00FB0D41">
            <w:pPr>
              <w:widowControl w:val="0"/>
              <w:numPr>
                <w:ilvl w:val="0"/>
                <w:numId w:val="51"/>
              </w:numPr>
              <w:autoSpaceDE w:val="0"/>
              <w:autoSpaceDN w:val="0"/>
              <w:adjustRightInd w:val="0"/>
              <w:ind w:left="342" w:hanging="270"/>
              <w:rPr>
                <w:rFonts w:ascii="Arial Narrow" w:hAnsi="Arial Narrow"/>
                <w:bCs/>
                <w:szCs w:val="20"/>
              </w:rPr>
            </w:pPr>
            <w:r>
              <w:rPr>
                <w:rFonts w:ascii="Arial Narrow" w:hAnsi="Arial Narrow"/>
                <w:bCs/>
                <w:szCs w:val="20"/>
              </w:rPr>
              <w:t>Victim centered approach - Orange County California</w:t>
            </w:r>
          </w:p>
          <w:p w14:paraId="4B4EA2D0" w14:textId="77777777" w:rsidR="00EB1A6C" w:rsidRDefault="00EB1A6C" w:rsidP="00FB0D41">
            <w:pPr>
              <w:widowControl w:val="0"/>
              <w:numPr>
                <w:ilvl w:val="0"/>
                <w:numId w:val="51"/>
              </w:numPr>
              <w:autoSpaceDE w:val="0"/>
              <w:autoSpaceDN w:val="0"/>
              <w:adjustRightInd w:val="0"/>
              <w:ind w:left="342" w:hanging="270"/>
              <w:rPr>
                <w:rFonts w:ascii="Arial Narrow" w:hAnsi="Arial Narrow"/>
                <w:bCs/>
                <w:szCs w:val="20"/>
              </w:rPr>
            </w:pPr>
            <w:r>
              <w:rPr>
                <w:rFonts w:ascii="Arial Narrow" w:hAnsi="Arial Narrow"/>
                <w:bCs/>
                <w:szCs w:val="20"/>
              </w:rPr>
              <w:lastRenderedPageBreak/>
              <w:t>Role-playing early on in school (pimp and victim)</w:t>
            </w:r>
          </w:p>
          <w:p w14:paraId="22C8EA58" w14:textId="77777777" w:rsidR="00EB1A6C" w:rsidRPr="00D420FC" w:rsidRDefault="00EB1A6C" w:rsidP="00CA64D2">
            <w:pPr>
              <w:rPr>
                <w:rFonts w:ascii="Arial Narrow" w:hAnsi="Arial Narrow"/>
              </w:rPr>
            </w:pPr>
          </w:p>
        </w:tc>
      </w:tr>
      <w:tr w:rsidR="00EB1A6C" w:rsidRPr="00D420FC" w14:paraId="6F112AC1" w14:textId="77777777" w:rsidTr="00CA64D2">
        <w:tc>
          <w:tcPr>
            <w:tcW w:w="810" w:type="dxa"/>
          </w:tcPr>
          <w:p w14:paraId="077C63C9" w14:textId="77777777" w:rsidR="00EB1A6C" w:rsidRPr="00D420FC" w:rsidRDefault="00EB1A6C" w:rsidP="00CA64D2">
            <w:pPr>
              <w:rPr>
                <w:rFonts w:ascii="Arial Narrow" w:hAnsi="Arial Narrow"/>
              </w:rPr>
            </w:pPr>
            <w:r>
              <w:rPr>
                <w:rFonts w:ascii="Arial Narrow" w:hAnsi="Arial Narrow"/>
              </w:rPr>
              <w:lastRenderedPageBreak/>
              <w:t>3-F</w:t>
            </w:r>
          </w:p>
        </w:tc>
        <w:tc>
          <w:tcPr>
            <w:tcW w:w="1712" w:type="dxa"/>
          </w:tcPr>
          <w:p w14:paraId="4A0CCE37" w14:textId="77777777" w:rsidR="00EB1A6C" w:rsidRDefault="00EB1A6C" w:rsidP="00CA64D2">
            <w:pPr>
              <w:rPr>
                <w:rFonts w:ascii="Arial Narrow" w:hAnsi="Arial Narrow"/>
              </w:rPr>
            </w:pPr>
            <w:r>
              <w:rPr>
                <w:rFonts w:ascii="Arial Narrow" w:hAnsi="Arial Narrow"/>
                <w:bCs/>
                <w:szCs w:val="20"/>
              </w:rPr>
              <w:t>Different target audiences for trafficking training and the varying needs of those audiences</w:t>
            </w:r>
            <w:r>
              <w:rPr>
                <w:rFonts w:ascii="Arial Narrow" w:hAnsi="Arial Narrow"/>
              </w:rPr>
              <w:t xml:space="preserve"> </w:t>
            </w:r>
          </w:p>
          <w:p w14:paraId="684FF6A9" w14:textId="77777777" w:rsidR="00EB1A6C" w:rsidRDefault="00EB1A6C" w:rsidP="00CA64D2">
            <w:pPr>
              <w:rPr>
                <w:rFonts w:ascii="Arial Narrow" w:hAnsi="Arial Narrow"/>
              </w:rPr>
            </w:pPr>
          </w:p>
          <w:p w14:paraId="5EB693B3" w14:textId="77777777" w:rsidR="00EB1A6C" w:rsidRPr="00D420FC" w:rsidRDefault="00EB1A6C" w:rsidP="00CA64D2">
            <w:pPr>
              <w:rPr>
                <w:rFonts w:ascii="Arial Narrow" w:hAnsi="Arial Narrow"/>
              </w:rPr>
            </w:pPr>
            <w:r>
              <w:rPr>
                <w:rFonts w:ascii="Arial Narrow" w:hAnsi="Arial Narrow"/>
              </w:rPr>
              <w:t>(Training Resources)</w:t>
            </w:r>
          </w:p>
        </w:tc>
        <w:tc>
          <w:tcPr>
            <w:tcW w:w="3240" w:type="dxa"/>
          </w:tcPr>
          <w:p w14:paraId="1D4D1FDB" w14:textId="77777777" w:rsidR="00EB1A6C" w:rsidRPr="00D420FC" w:rsidRDefault="00EB1A6C" w:rsidP="00CA64D2">
            <w:pPr>
              <w:rPr>
                <w:rFonts w:ascii="Arial Narrow" w:hAnsi="Arial Narrow"/>
              </w:rPr>
            </w:pPr>
            <w:r>
              <w:rPr>
                <w:rFonts w:ascii="Arial Narrow" w:hAnsi="Arial Narrow"/>
                <w:bCs/>
                <w:szCs w:val="20"/>
              </w:rPr>
              <w:t>Training goals and objectives</w:t>
            </w:r>
          </w:p>
        </w:tc>
        <w:tc>
          <w:tcPr>
            <w:tcW w:w="7108" w:type="dxa"/>
          </w:tcPr>
          <w:p w14:paraId="32CBE8A1"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53A83AAF" w14:textId="77777777" w:rsidR="00EB1A6C" w:rsidRPr="00753D75"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Not enough training </w:t>
            </w:r>
          </w:p>
          <w:p w14:paraId="77E02F60"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Building awareness for frontline practitioners for anyone that comes in contact with a victim of HT</w:t>
            </w:r>
          </w:p>
          <w:p w14:paraId="6E8673FA"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Having training for victims of HT at all points during the process (social services worker, victim specialist, law enforcement etc...)</w:t>
            </w:r>
          </w:p>
          <w:p w14:paraId="371C32A2"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Training that does exist is quite minimal and not very sufficient </w:t>
            </w:r>
          </w:p>
          <w:p w14:paraId="4FCF5195"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We need more visibility and awareness </w:t>
            </w:r>
          </w:p>
          <w:p w14:paraId="5F79AE13"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There are already blue prints for taskforces that can be utilized and brining that training to their own departments</w:t>
            </w:r>
          </w:p>
          <w:p w14:paraId="5A17ECC9" w14:textId="77777777" w:rsidR="00EB1A6C" w:rsidRPr="00D420FC" w:rsidRDefault="00EB1A6C" w:rsidP="00CA64D2">
            <w:pPr>
              <w:rPr>
                <w:rFonts w:ascii="Arial Narrow" w:hAnsi="Arial Narrow"/>
              </w:rPr>
            </w:pPr>
          </w:p>
          <w:p w14:paraId="62E3CBB6"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580AE626"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Lack of knowledge on the different types of HT </w:t>
            </w:r>
          </w:p>
          <w:p w14:paraId="352C2243"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Once you identify what HT is what needs are needed for all </w:t>
            </w:r>
          </w:p>
          <w:p w14:paraId="792B31BD"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What type of response will we get once we put this information out there</w:t>
            </w:r>
          </w:p>
          <w:p w14:paraId="092011DB"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The views of Human Trafficking are different around the world therefore knowing that there is a difference in thought</w:t>
            </w:r>
          </w:p>
          <w:p w14:paraId="2E59AB24"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We don't know if victims are aware that they are victims </w:t>
            </w:r>
          </w:p>
          <w:p w14:paraId="410760D7" w14:textId="77777777" w:rsidR="00EB1A6C" w:rsidRPr="00D420FC" w:rsidRDefault="00EB1A6C" w:rsidP="00CA64D2">
            <w:pPr>
              <w:rPr>
                <w:rFonts w:ascii="Arial Narrow" w:hAnsi="Arial Narrow"/>
              </w:rPr>
            </w:pPr>
            <w:r>
              <w:rPr>
                <w:rFonts w:ascii="Arial Narrow" w:hAnsi="Arial Narrow"/>
                <w:bCs/>
                <w:szCs w:val="20"/>
              </w:rPr>
              <w:t xml:space="preserve">• </w:t>
            </w:r>
            <w:r w:rsidRPr="00753D75">
              <w:rPr>
                <w:rFonts w:ascii="Arial Narrow" w:hAnsi="Arial Narrow"/>
                <w:bCs/>
                <w:szCs w:val="20"/>
              </w:rPr>
              <w:t>Knowing where to find all of these resources</w:t>
            </w:r>
          </w:p>
          <w:p w14:paraId="531AED00" w14:textId="77777777" w:rsidR="00EB1A6C" w:rsidRPr="00D420FC" w:rsidRDefault="00EB1A6C" w:rsidP="00CA64D2">
            <w:pPr>
              <w:rPr>
                <w:rFonts w:ascii="Arial Narrow" w:hAnsi="Arial Narrow"/>
              </w:rPr>
            </w:pPr>
          </w:p>
          <w:p w14:paraId="4B02EB1F"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4A02E119" w14:textId="77777777" w:rsidR="00EB1A6C" w:rsidRPr="00753D75"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753D75">
              <w:rPr>
                <w:rFonts w:ascii="Arial Narrow" w:hAnsi="Arial Narrow"/>
                <w:bCs/>
                <w:szCs w:val="20"/>
              </w:rPr>
              <w:t>Already training available that we can utilize to expand that effort</w:t>
            </w:r>
          </w:p>
          <w:p w14:paraId="6B8257F1" w14:textId="77777777" w:rsidR="00EB1A6C" w:rsidRPr="00753D75"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NGO are the best to deliver this type of training (has to be someone from their own community because they will listen to them better than an outsider) </w:t>
            </w:r>
          </w:p>
          <w:p w14:paraId="0274ACEB" w14:textId="77777777" w:rsidR="00EB1A6C" w:rsidRPr="00DD40F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53D75">
              <w:rPr>
                <w:rFonts w:ascii="Arial Narrow" w:hAnsi="Arial Narrow"/>
                <w:bCs/>
                <w:szCs w:val="20"/>
              </w:rPr>
              <w:t>Grassroots blue prints may be the best efforts to combat this issue</w:t>
            </w:r>
          </w:p>
          <w:p w14:paraId="511A6A4B" w14:textId="77777777" w:rsidR="00EB1A6C" w:rsidRPr="00D420FC" w:rsidRDefault="00EB1A6C" w:rsidP="00CA64D2">
            <w:pPr>
              <w:rPr>
                <w:rFonts w:ascii="Arial Narrow" w:hAnsi="Arial Narrow"/>
              </w:rPr>
            </w:pPr>
          </w:p>
          <w:p w14:paraId="7D6C9E8E" w14:textId="77777777" w:rsidR="00EB1A6C" w:rsidRPr="00D420FC" w:rsidRDefault="00EB1A6C" w:rsidP="00CA64D2">
            <w:pPr>
              <w:rPr>
                <w:rFonts w:ascii="Arial Narrow" w:hAnsi="Arial Narrow"/>
                <w:b/>
              </w:rPr>
            </w:pPr>
            <w:r w:rsidRPr="00D420FC">
              <w:rPr>
                <w:rFonts w:ascii="Arial Narrow" w:hAnsi="Arial Narrow"/>
                <w:b/>
              </w:rPr>
              <w:lastRenderedPageBreak/>
              <w:t>What specific issues and concerns need to be addressed?</w:t>
            </w:r>
          </w:p>
          <w:p w14:paraId="4B0BA03A"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Gaps in training so how to maximize the training there already is </w:t>
            </w:r>
          </w:p>
          <w:p w14:paraId="180EA79E"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Some victims may not know how to read or write and therefore could not be educated on the topic   </w:t>
            </w:r>
          </w:p>
          <w:p w14:paraId="05410403"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Cost of training is costly </w:t>
            </w:r>
          </w:p>
          <w:p w14:paraId="2A438FA1"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The time to make up these trainings could take a long time to develop </w:t>
            </w:r>
          </w:p>
          <w:p w14:paraId="7CE9D13A" w14:textId="77777777" w:rsidR="00EB1A6C"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Where to focus training efforts</w:t>
            </w:r>
          </w:p>
          <w:p w14:paraId="310C91B0" w14:textId="77777777" w:rsidR="00EB1A6C" w:rsidRPr="00D420FC" w:rsidRDefault="00EB1A6C" w:rsidP="00CA64D2">
            <w:pPr>
              <w:rPr>
                <w:rFonts w:ascii="Arial Narrow" w:hAnsi="Arial Narrow"/>
              </w:rPr>
            </w:pPr>
          </w:p>
        </w:tc>
        <w:tc>
          <w:tcPr>
            <w:tcW w:w="3960" w:type="dxa"/>
          </w:tcPr>
          <w:p w14:paraId="4A3DCAE7" w14:textId="77777777" w:rsidR="00EB1A6C" w:rsidRPr="00067156" w:rsidRDefault="00EB1A6C" w:rsidP="00CA64D2">
            <w:pPr>
              <w:rPr>
                <w:rFonts w:ascii="Arial Narrow" w:hAnsi="Arial Narrow"/>
                <w:b/>
              </w:rPr>
            </w:pPr>
            <w:r w:rsidRPr="00D420FC">
              <w:rPr>
                <w:rFonts w:ascii="Arial Narrow" w:hAnsi="Arial Narrow"/>
                <w:b/>
              </w:rPr>
              <w:lastRenderedPageBreak/>
              <w:t>It w</w:t>
            </w:r>
            <w:r>
              <w:rPr>
                <w:rFonts w:ascii="Arial Narrow" w:hAnsi="Arial Narrow"/>
                <w:b/>
              </w:rPr>
              <w:t xml:space="preserve">ould make a real difference if </w:t>
            </w:r>
          </w:p>
          <w:p w14:paraId="3F9DE213"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If training could be separated by continent and level of training in different languages </w:t>
            </w:r>
          </w:p>
          <w:p w14:paraId="26F6CACC" w14:textId="77777777" w:rsidR="00EB1A6C" w:rsidRPr="00D420FC" w:rsidRDefault="00EB1A6C" w:rsidP="00CA64D2">
            <w:pPr>
              <w:rPr>
                <w:rFonts w:ascii="Arial Narrow" w:hAnsi="Arial Narrow"/>
              </w:rPr>
            </w:pPr>
            <w:r>
              <w:rPr>
                <w:rFonts w:ascii="Arial Narrow" w:hAnsi="Arial Narrow"/>
                <w:bCs/>
                <w:szCs w:val="20"/>
              </w:rPr>
              <w:t xml:space="preserve">• </w:t>
            </w:r>
            <w:r w:rsidRPr="00753D75">
              <w:rPr>
                <w:rFonts w:ascii="Arial Narrow" w:hAnsi="Arial Narrow"/>
                <w:bCs/>
                <w:szCs w:val="20"/>
              </w:rPr>
              <w:t>Having training and awareness available in different ways of delivery it to the targeted audience (</w:t>
            </w:r>
            <w:r>
              <w:rPr>
                <w:rFonts w:ascii="Arial Narrow" w:hAnsi="Arial Narrow"/>
                <w:bCs/>
                <w:szCs w:val="20"/>
              </w:rPr>
              <w:t>i.</w:t>
            </w:r>
            <w:r w:rsidRPr="00753D75">
              <w:rPr>
                <w:rFonts w:ascii="Arial Narrow" w:hAnsi="Arial Narrow"/>
                <w:bCs/>
                <w:szCs w:val="20"/>
              </w:rPr>
              <w:t>e. radio, videos, documents)</w:t>
            </w:r>
          </w:p>
          <w:p w14:paraId="64CEAA0E" w14:textId="77777777" w:rsidR="00EB1A6C" w:rsidRPr="00D420FC" w:rsidRDefault="00EB1A6C" w:rsidP="00CA64D2">
            <w:pPr>
              <w:rPr>
                <w:rFonts w:ascii="Arial Narrow" w:hAnsi="Arial Narrow"/>
              </w:rPr>
            </w:pPr>
          </w:p>
          <w:p w14:paraId="675ED2E5"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3BCD860A"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All training could be delivered by the right people in the right language, because then it allow people to better understand what is being taught to them </w:t>
            </w:r>
          </w:p>
          <w:p w14:paraId="569C0838" w14:textId="77777777" w:rsidR="00EB1A6C" w:rsidRPr="00D420FC" w:rsidRDefault="00EB1A6C" w:rsidP="00CA64D2">
            <w:pPr>
              <w:rPr>
                <w:rFonts w:ascii="Arial Narrow" w:hAnsi="Arial Narrow"/>
              </w:rPr>
            </w:pPr>
            <w:r>
              <w:rPr>
                <w:rFonts w:ascii="Arial Narrow" w:hAnsi="Arial Narrow"/>
                <w:bCs/>
                <w:szCs w:val="20"/>
              </w:rPr>
              <w:t xml:space="preserve">• </w:t>
            </w:r>
            <w:r w:rsidRPr="00753D75">
              <w:rPr>
                <w:rFonts w:ascii="Arial Narrow" w:hAnsi="Arial Narrow"/>
                <w:bCs/>
                <w:szCs w:val="20"/>
              </w:rPr>
              <w:t>Generic training available that can be scaled and adapted</w:t>
            </w:r>
            <w:r>
              <w:rPr>
                <w:rFonts w:ascii="Arial Narrow" w:hAnsi="Arial Narrow"/>
                <w:bCs/>
                <w:szCs w:val="20"/>
              </w:rPr>
              <w:t>.</w:t>
            </w:r>
          </w:p>
          <w:p w14:paraId="3AF43D56" w14:textId="77777777" w:rsidR="00EB1A6C" w:rsidRPr="00D420FC" w:rsidRDefault="00EB1A6C" w:rsidP="00CA64D2">
            <w:pPr>
              <w:rPr>
                <w:rFonts w:ascii="Arial Narrow" w:hAnsi="Arial Narrow"/>
              </w:rPr>
            </w:pPr>
          </w:p>
          <w:p w14:paraId="46E1E2C9"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62C60AFD" w14:textId="77777777" w:rsidR="00EB1A6C" w:rsidRPr="00753D75" w:rsidRDefault="00EB1A6C" w:rsidP="00CA64D2">
            <w:pPr>
              <w:rPr>
                <w:rFonts w:ascii="Arial Narrow" w:hAnsi="Arial Narrow"/>
                <w:bCs/>
                <w:szCs w:val="20"/>
              </w:rPr>
            </w:pPr>
            <w:r w:rsidRPr="00D420FC">
              <w:rPr>
                <w:rFonts w:ascii="Arial Narrow" w:hAnsi="Arial Narrow"/>
              </w:rPr>
              <w:t xml:space="preserve">• </w:t>
            </w:r>
            <w:r w:rsidRPr="00753D75">
              <w:rPr>
                <w:rFonts w:ascii="Arial Narrow" w:hAnsi="Arial Narrow"/>
                <w:bCs/>
                <w:szCs w:val="20"/>
              </w:rPr>
              <w:t xml:space="preserve">Having a preventative and interactive training for students </w:t>
            </w:r>
          </w:p>
          <w:p w14:paraId="62A0812C"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Having training for the following people readily available:</w:t>
            </w:r>
          </w:p>
          <w:p w14:paraId="42885917"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Having training very specific to the type of people involved in a HT case</w:t>
            </w:r>
          </w:p>
          <w:p w14:paraId="03CE949C" w14:textId="77777777" w:rsidR="00EB1A6C" w:rsidRPr="00753D75" w:rsidRDefault="00EB1A6C" w:rsidP="00CA64D2">
            <w:pPr>
              <w:rPr>
                <w:rFonts w:ascii="Arial Narrow" w:hAnsi="Arial Narrow"/>
                <w:bCs/>
                <w:szCs w:val="20"/>
              </w:rPr>
            </w:pPr>
            <w:r>
              <w:rPr>
                <w:rFonts w:ascii="Arial Narrow" w:hAnsi="Arial Narrow"/>
                <w:bCs/>
                <w:szCs w:val="20"/>
              </w:rPr>
              <w:t xml:space="preserve">• </w:t>
            </w:r>
            <w:r w:rsidRPr="00753D75">
              <w:rPr>
                <w:rFonts w:ascii="Arial Narrow" w:hAnsi="Arial Narrow"/>
                <w:bCs/>
                <w:szCs w:val="20"/>
              </w:rPr>
              <w:t xml:space="preserve">Having training available online that is specific to different needs that people can access to be able to make a different in the case that they are working on </w:t>
            </w:r>
          </w:p>
          <w:p w14:paraId="2727E291" w14:textId="77777777" w:rsidR="00EB1A6C" w:rsidRPr="00D420FC" w:rsidRDefault="00EB1A6C" w:rsidP="00CA64D2">
            <w:pPr>
              <w:rPr>
                <w:rFonts w:ascii="Arial Narrow" w:hAnsi="Arial Narrow"/>
              </w:rPr>
            </w:pPr>
            <w:r>
              <w:rPr>
                <w:rFonts w:ascii="Arial Narrow" w:hAnsi="Arial Narrow"/>
                <w:bCs/>
                <w:szCs w:val="20"/>
              </w:rPr>
              <w:t xml:space="preserve">• </w:t>
            </w:r>
            <w:r w:rsidRPr="00753D75">
              <w:rPr>
                <w:rFonts w:ascii="Arial Narrow" w:hAnsi="Arial Narrow"/>
                <w:bCs/>
                <w:szCs w:val="20"/>
              </w:rPr>
              <w:t xml:space="preserve">Having a working group that solely looks at HT </w:t>
            </w:r>
            <w:r w:rsidRPr="00753D75">
              <w:rPr>
                <w:rFonts w:ascii="Arial Narrow" w:hAnsi="Arial Narrow"/>
                <w:bCs/>
                <w:szCs w:val="20"/>
              </w:rPr>
              <w:lastRenderedPageBreak/>
              <w:t>and customizing training for this topic in different cities around the world</w:t>
            </w:r>
          </w:p>
          <w:p w14:paraId="402B8980" w14:textId="77777777" w:rsidR="00EB1A6C" w:rsidRPr="00D420FC" w:rsidRDefault="00EB1A6C" w:rsidP="00CA64D2">
            <w:pPr>
              <w:rPr>
                <w:rFonts w:ascii="Arial Narrow" w:hAnsi="Arial Narrow"/>
              </w:rPr>
            </w:pPr>
            <w:r w:rsidRPr="00D420FC">
              <w:rPr>
                <w:rFonts w:ascii="Arial Narrow" w:hAnsi="Arial Narrow"/>
              </w:rPr>
              <w:t xml:space="preserve">  </w:t>
            </w:r>
          </w:p>
          <w:p w14:paraId="6146CF83" w14:textId="77777777" w:rsidR="00EB1A6C" w:rsidRPr="00D420FC" w:rsidRDefault="00EB1A6C" w:rsidP="00CA64D2">
            <w:pPr>
              <w:rPr>
                <w:rFonts w:ascii="Arial Narrow" w:hAnsi="Arial Narrow"/>
              </w:rPr>
            </w:pPr>
          </w:p>
        </w:tc>
        <w:tc>
          <w:tcPr>
            <w:tcW w:w="4140" w:type="dxa"/>
          </w:tcPr>
          <w:p w14:paraId="7493B086"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60E80003" w14:textId="77777777" w:rsidR="00EB1A6C" w:rsidRDefault="00EB1A6C" w:rsidP="00CA64D2">
            <w:pPr>
              <w:rPr>
                <w:rFonts w:ascii="Arial Narrow" w:hAnsi="Arial Narrow" w:cs="Arial"/>
                <w:b/>
                <w:szCs w:val="20"/>
              </w:rPr>
            </w:pPr>
          </w:p>
          <w:p w14:paraId="3F554C54"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cs="Arial"/>
                <w:szCs w:val="20"/>
              </w:rPr>
              <w:t>Create specific training for the following people so that they are aware of HT and they will be able to identify it:</w:t>
            </w:r>
          </w:p>
          <w:p w14:paraId="465E192B" w14:textId="77777777" w:rsidR="00EB1A6C" w:rsidRPr="00570044" w:rsidRDefault="00EB1A6C" w:rsidP="00CA64D2">
            <w:pPr>
              <w:widowControl w:val="0"/>
              <w:autoSpaceDE w:val="0"/>
              <w:autoSpaceDN w:val="0"/>
              <w:adjustRightInd w:val="0"/>
              <w:rPr>
                <w:rFonts w:ascii="Arial Narrow" w:hAnsi="Arial Narrow" w:cs="Arial"/>
                <w:szCs w:val="20"/>
              </w:rPr>
            </w:pPr>
            <w:r w:rsidRPr="00570044">
              <w:rPr>
                <w:rFonts w:ascii="Arial Narrow" w:hAnsi="Arial Narrow" w:cs="Arial"/>
                <w:szCs w:val="20"/>
              </w:rPr>
              <w:t>FORMAL</w:t>
            </w:r>
          </w:p>
          <w:p w14:paraId="22F85A9E"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Hospitality</w:t>
            </w:r>
          </w:p>
          <w:p w14:paraId="2CB92AA1"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Teachers</w:t>
            </w:r>
          </w:p>
          <w:p w14:paraId="56A5240D"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Transportation</w:t>
            </w:r>
          </w:p>
          <w:p w14:paraId="1864DE17"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 xml:space="preserve">Law Enforcement </w:t>
            </w:r>
          </w:p>
          <w:p w14:paraId="70A8EA40"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Clergy/ Religious groups</w:t>
            </w:r>
          </w:p>
          <w:p w14:paraId="1B2F878C"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Medical (clinics)</w:t>
            </w:r>
          </w:p>
          <w:p w14:paraId="096FC7BA"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Judges/ Prosecutors</w:t>
            </w:r>
          </w:p>
          <w:p w14:paraId="204DD116"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 xml:space="preserve">Government Officials </w:t>
            </w:r>
          </w:p>
          <w:p w14:paraId="645AFA67"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 xml:space="preserve">Legislators </w:t>
            </w:r>
          </w:p>
          <w:p w14:paraId="11453137"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 xml:space="preserve">Private Sectors </w:t>
            </w:r>
          </w:p>
          <w:p w14:paraId="267DBEC2"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Social Services</w:t>
            </w:r>
          </w:p>
          <w:p w14:paraId="410BDFA9" w14:textId="77777777" w:rsidR="00EB1A6C" w:rsidRPr="0057004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 xml:space="preserve">Aid agencies </w:t>
            </w:r>
          </w:p>
          <w:p w14:paraId="7F901F4C"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sidRPr="00570044">
              <w:rPr>
                <w:rFonts w:ascii="Arial Narrow" w:hAnsi="Arial Narrow" w:cs="Arial"/>
                <w:szCs w:val="20"/>
              </w:rPr>
              <w:t>First responders</w:t>
            </w:r>
          </w:p>
          <w:p w14:paraId="570D9CB2" w14:textId="77777777" w:rsidR="00EB1A6C" w:rsidRDefault="00EB1A6C" w:rsidP="00CA64D2">
            <w:pPr>
              <w:widowControl w:val="0"/>
              <w:autoSpaceDE w:val="0"/>
              <w:autoSpaceDN w:val="0"/>
              <w:adjustRightInd w:val="0"/>
              <w:rPr>
                <w:rFonts w:ascii="Arial Narrow" w:hAnsi="Arial Narrow"/>
              </w:rPr>
            </w:pPr>
            <w:r>
              <w:rPr>
                <w:rFonts w:ascii="Arial Narrow" w:hAnsi="Arial Narrow"/>
              </w:rPr>
              <w:t>AWARENESS/EDUCATION</w:t>
            </w:r>
          </w:p>
          <w:p w14:paraId="40413CB2" w14:textId="77777777" w:rsidR="00EB1A6C" w:rsidRDefault="00EB1A6C" w:rsidP="00CA64D2">
            <w:pPr>
              <w:widowControl w:val="0"/>
              <w:autoSpaceDE w:val="0"/>
              <w:autoSpaceDN w:val="0"/>
              <w:adjustRightInd w:val="0"/>
              <w:rPr>
                <w:rFonts w:ascii="Arial Narrow" w:hAnsi="Arial Narrow"/>
              </w:rPr>
            </w:pPr>
            <w:r w:rsidRPr="00D420FC">
              <w:rPr>
                <w:rFonts w:ascii="Arial Narrow" w:hAnsi="Arial Narrow"/>
              </w:rPr>
              <w:t>•</w:t>
            </w:r>
            <w:r>
              <w:rPr>
                <w:rFonts w:ascii="Arial Narrow" w:hAnsi="Arial Narrow"/>
              </w:rPr>
              <w:t xml:space="preserve"> Students</w:t>
            </w:r>
          </w:p>
          <w:p w14:paraId="21C23EF3" w14:textId="77777777" w:rsidR="00EB1A6C" w:rsidRDefault="00EB1A6C" w:rsidP="00CA64D2">
            <w:pPr>
              <w:widowControl w:val="0"/>
              <w:autoSpaceDE w:val="0"/>
              <w:autoSpaceDN w:val="0"/>
              <w:adjustRightInd w:val="0"/>
              <w:rPr>
                <w:rFonts w:ascii="Arial Narrow" w:hAnsi="Arial Narrow"/>
              </w:rPr>
            </w:pPr>
            <w:r w:rsidRPr="00D420FC">
              <w:rPr>
                <w:rFonts w:ascii="Arial Narrow" w:hAnsi="Arial Narrow"/>
              </w:rPr>
              <w:t>•</w:t>
            </w:r>
            <w:r>
              <w:rPr>
                <w:rFonts w:ascii="Arial Narrow" w:hAnsi="Arial Narrow"/>
              </w:rPr>
              <w:t xml:space="preserve"> General Public</w:t>
            </w:r>
          </w:p>
          <w:p w14:paraId="33F5B24A" w14:textId="77777777" w:rsidR="00EB1A6C"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w:t>
            </w:r>
            <w:r>
              <w:rPr>
                <w:rFonts w:ascii="Arial Narrow" w:hAnsi="Arial Narrow"/>
              </w:rPr>
              <w:t xml:space="preserve"> Media</w:t>
            </w:r>
          </w:p>
          <w:p w14:paraId="73C59BB1" w14:textId="77777777" w:rsidR="00EB1A6C" w:rsidRDefault="00EB1A6C" w:rsidP="00CA64D2">
            <w:pPr>
              <w:widowControl w:val="0"/>
              <w:autoSpaceDE w:val="0"/>
              <w:autoSpaceDN w:val="0"/>
              <w:adjustRightInd w:val="0"/>
              <w:rPr>
                <w:rFonts w:ascii="Arial Narrow" w:hAnsi="Arial Narrow" w:cs="Arial"/>
                <w:szCs w:val="20"/>
              </w:rPr>
            </w:pPr>
          </w:p>
          <w:p w14:paraId="7EF2DB32" w14:textId="77777777" w:rsidR="00EB1A6C" w:rsidRPr="00570044" w:rsidRDefault="00EB1A6C" w:rsidP="00CA64D2">
            <w:pPr>
              <w:widowControl w:val="0"/>
              <w:autoSpaceDE w:val="0"/>
              <w:autoSpaceDN w:val="0"/>
              <w:adjustRightInd w:val="0"/>
              <w:rPr>
                <w:rFonts w:ascii="Arial Narrow" w:hAnsi="Arial Narrow" w:cs="Arial"/>
                <w:szCs w:val="20"/>
              </w:rPr>
            </w:pPr>
            <w:r>
              <w:rPr>
                <w:rFonts w:ascii="Arial Narrow" w:hAnsi="Arial Narrow" w:cs="Arial"/>
                <w:szCs w:val="20"/>
              </w:rPr>
              <w:t xml:space="preserve">• </w:t>
            </w:r>
            <w:r w:rsidRPr="00570044">
              <w:rPr>
                <w:rFonts w:ascii="Arial Narrow" w:hAnsi="Arial Narrow" w:cs="Arial"/>
                <w:szCs w:val="20"/>
              </w:rPr>
              <w:t xml:space="preserve">Looking at primary countries vs destination countries and adapting the training to those specific places </w:t>
            </w:r>
            <w:r w:rsidRPr="00570044">
              <w:rPr>
                <w:rFonts w:ascii="Arial Narrow" w:hAnsi="Arial Narrow" w:cs="Arial"/>
                <w:szCs w:val="20"/>
              </w:rPr>
              <w:lastRenderedPageBreak/>
              <w:t>therefore you are able to put an emphasis on what type of training would be appropriate to that area.</w:t>
            </w:r>
          </w:p>
          <w:p w14:paraId="45CFFDC8" w14:textId="77777777" w:rsidR="00EB1A6C" w:rsidRPr="00570044" w:rsidRDefault="00EB1A6C" w:rsidP="00CA64D2">
            <w:pPr>
              <w:widowControl w:val="0"/>
              <w:autoSpaceDE w:val="0"/>
              <w:autoSpaceDN w:val="0"/>
              <w:adjustRightInd w:val="0"/>
              <w:rPr>
                <w:rFonts w:ascii="Arial Narrow" w:hAnsi="Arial Narrow" w:cs="Arial"/>
                <w:szCs w:val="20"/>
              </w:rPr>
            </w:pPr>
            <w:r>
              <w:rPr>
                <w:rFonts w:ascii="Arial Narrow" w:hAnsi="Arial Narrow" w:cs="Arial"/>
                <w:szCs w:val="20"/>
              </w:rPr>
              <w:t xml:space="preserve">• </w:t>
            </w:r>
            <w:r w:rsidRPr="00570044">
              <w:rPr>
                <w:rFonts w:ascii="Arial Narrow" w:hAnsi="Arial Narrow" w:cs="Arial"/>
                <w:szCs w:val="20"/>
              </w:rPr>
              <w:t>Having a research group or committee that focuses on HT training that is able to be customized by continent and country</w:t>
            </w:r>
          </w:p>
          <w:p w14:paraId="5747BBCB" w14:textId="77777777" w:rsidR="00EB1A6C" w:rsidRPr="00DD40F4" w:rsidRDefault="00EB1A6C" w:rsidP="00CA64D2">
            <w:pPr>
              <w:widowControl w:val="0"/>
              <w:autoSpaceDE w:val="0"/>
              <w:autoSpaceDN w:val="0"/>
              <w:adjustRightInd w:val="0"/>
              <w:rPr>
                <w:rFonts w:ascii="Arial Narrow" w:hAnsi="Arial Narrow" w:cs="Arial"/>
                <w:szCs w:val="20"/>
              </w:rPr>
            </w:pPr>
            <w:r>
              <w:rPr>
                <w:rFonts w:ascii="Arial Narrow" w:hAnsi="Arial Narrow" w:cs="Arial"/>
                <w:szCs w:val="20"/>
              </w:rPr>
              <w:t xml:space="preserve">• </w:t>
            </w:r>
            <w:r w:rsidRPr="00570044">
              <w:rPr>
                <w:rFonts w:ascii="Arial Narrow" w:hAnsi="Arial Narrow" w:cs="Arial"/>
                <w:szCs w:val="20"/>
              </w:rPr>
              <w:t>Looking at getting a basic training and understanding and then from there creating something more and more specific based on region</w:t>
            </w:r>
          </w:p>
          <w:p w14:paraId="75FC484A"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6A6E2E26" w14:textId="77777777" w:rsidR="00EB1A6C" w:rsidRDefault="00EB1A6C" w:rsidP="00FB0D41">
            <w:pPr>
              <w:widowControl w:val="0"/>
              <w:numPr>
                <w:ilvl w:val="0"/>
                <w:numId w:val="48"/>
              </w:numPr>
              <w:autoSpaceDE w:val="0"/>
              <w:autoSpaceDN w:val="0"/>
              <w:adjustRightInd w:val="0"/>
              <w:ind w:left="342" w:hanging="270"/>
              <w:rPr>
                <w:rFonts w:ascii="Arial Narrow" w:hAnsi="Arial Narrow"/>
                <w:bCs/>
                <w:szCs w:val="20"/>
              </w:rPr>
            </w:pPr>
            <w:r>
              <w:rPr>
                <w:rFonts w:ascii="Arial Narrow" w:hAnsi="Arial Narrow"/>
                <w:bCs/>
                <w:szCs w:val="20"/>
              </w:rPr>
              <w:lastRenderedPageBreak/>
              <w:t>Formal training with multi levels to address specific needs in the delivery of the training but also having general awareness and education for the public at large</w:t>
            </w:r>
          </w:p>
          <w:p w14:paraId="1FED5DF8" w14:textId="77777777" w:rsidR="00EB1A6C" w:rsidRDefault="00EB1A6C" w:rsidP="00FB0D41">
            <w:pPr>
              <w:widowControl w:val="0"/>
              <w:numPr>
                <w:ilvl w:val="0"/>
                <w:numId w:val="48"/>
              </w:numPr>
              <w:autoSpaceDE w:val="0"/>
              <w:autoSpaceDN w:val="0"/>
              <w:adjustRightInd w:val="0"/>
              <w:ind w:left="342" w:hanging="270"/>
              <w:rPr>
                <w:rFonts w:ascii="Arial Narrow" w:hAnsi="Arial Narrow"/>
                <w:bCs/>
                <w:szCs w:val="20"/>
              </w:rPr>
            </w:pPr>
            <w:r>
              <w:rPr>
                <w:rFonts w:ascii="Arial Narrow" w:hAnsi="Arial Narrow"/>
                <w:bCs/>
                <w:szCs w:val="20"/>
              </w:rPr>
              <w:t>Create a forum where people can submit where and what type of training that they would like to receive and making it readily available.</w:t>
            </w:r>
          </w:p>
          <w:p w14:paraId="703AB7BA" w14:textId="77777777" w:rsidR="00EB1A6C" w:rsidRDefault="00EB1A6C" w:rsidP="00FB0D41">
            <w:pPr>
              <w:widowControl w:val="0"/>
              <w:numPr>
                <w:ilvl w:val="0"/>
                <w:numId w:val="48"/>
              </w:numPr>
              <w:autoSpaceDE w:val="0"/>
              <w:autoSpaceDN w:val="0"/>
              <w:adjustRightInd w:val="0"/>
              <w:ind w:left="342" w:hanging="270"/>
              <w:rPr>
                <w:rFonts w:ascii="Arial Narrow" w:hAnsi="Arial Narrow"/>
                <w:bCs/>
                <w:szCs w:val="20"/>
              </w:rPr>
            </w:pPr>
            <w:r>
              <w:rPr>
                <w:rFonts w:ascii="Arial Narrow" w:hAnsi="Arial Narrow"/>
                <w:bCs/>
                <w:szCs w:val="20"/>
              </w:rPr>
              <w:t xml:space="preserve">Identifying groups and departments that would be willing to customize training </w:t>
            </w:r>
          </w:p>
          <w:p w14:paraId="17A74319" w14:textId="77777777" w:rsidR="00EB1A6C" w:rsidRDefault="00EB1A6C" w:rsidP="00FB0D41">
            <w:pPr>
              <w:widowControl w:val="0"/>
              <w:numPr>
                <w:ilvl w:val="0"/>
                <w:numId w:val="48"/>
              </w:numPr>
              <w:autoSpaceDE w:val="0"/>
              <w:autoSpaceDN w:val="0"/>
              <w:adjustRightInd w:val="0"/>
              <w:ind w:left="342" w:hanging="270"/>
              <w:rPr>
                <w:rFonts w:ascii="Arial Narrow" w:hAnsi="Arial Narrow"/>
                <w:bCs/>
                <w:szCs w:val="20"/>
              </w:rPr>
            </w:pPr>
            <w:r>
              <w:rPr>
                <w:rFonts w:ascii="Arial Narrow" w:hAnsi="Arial Narrow"/>
                <w:bCs/>
                <w:szCs w:val="20"/>
              </w:rPr>
              <w:t xml:space="preserve">Create a prototype and customize it afterwards to be more specific/ bring to scale </w:t>
            </w:r>
          </w:p>
          <w:p w14:paraId="06C5D88C" w14:textId="77777777" w:rsidR="00EB1A6C" w:rsidRPr="00D420FC" w:rsidRDefault="00EB1A6C" w:rsidP="00CA64D2">
            <w:pPr>
              <w:rPr>
                <w:rFonts w:ascii="Arial Narrow" w:hAnsi="Arial Narrow"/>
              </w:rPr>
            </w:pPr>
          </w:p>
        </w:tc>
      </w:tr>
      <w:tr w:rsidR="00EB1A6C" w:rsidRPr="00D420FC" w14:paraId="745F2F0B" w14:textId="77777777" w:rsidTr="00CA64D2">
        <w:tc>
          <w:tcPr>
            <w:tcW w:w="810" w:type="dxa"/>
          </w:tcPr>
          <w:p w14:paraId="00A21B4A" w14:textId="77777777" w:rsidR="00EB1A6C" w:rsidRPr="00D420FC" w:rsidRDefault="00EB1A6C" w:rsidP="00CA64D2">
            <w:pPr>
              <w:rPr>
                <w:rFonts w:ascii="Arial Narrow" w:hAnsi="Arial Narrow"/>
              </w:rPr>
            </w:pPr>
            <w:r>
              <w:rPr>
                <w:rFonts w:ascii="Arial Narrow" w:hAnsi="Arial Narrow"/>
              </w:rPr>
              <w:lastRenderedPageBreak/>
              <w:t>3-G</w:t>
            </w:r>
          </w:p>
        </w:tc>
        <w:tc>
          <w:tcPr>
            <w:tcW w:w="1712" w:type="dxa"/>
          </w:tcPr>
          <w:p w14:paraId="65FD8C05" w14:textId="77777777" w:rsidR="00EB1A6C" w:rsidRDefault="00EB1A6C" w:rsidP="00CA64D2">
            <w:pPr>
              <w:rPr>
                <w:rFonts w:ascii="Arial Narrow" w:hAnsi="Arial Narrow"/>
              </w:rPr>
            </w:pPr>
            <w:r>
              <w:rPr>
                <w:rFonts w:ascii="Arial Narrow" w:hAnsi="Arial Narrow"/>
                <w:bCs/>
                <w:szCs w:val="20"/>
              </w:rPr>
              <w:t>What is the scope for next year's Summit</w:t>
            </w:r>
            <w:r>
              <w:rPr>
                <w:rFonts w:ascii="Arial Narrow" w:hAnsi="Arial Narrow"/>
              </w:rPr>
              <w:t xml:space="preserve">? </w:t>
            </w:r>
          </w:p>
          <w:p w14:paraId="4AF1871D" w14:textId="77777777" w:rsidR="00EB1A6C" w:rsidRDefault="00EB1A6C" w:rsidP="00CA64D2">
            <w:pPr>
              <w:rPr>
                <w:rFonts w:ascii="Arial Narrow" w:hAnsi="Arial Narrow"/>
              </w:rPr>
            </w:pPr>
          </w:p>
          <w:p w14:paraId="2ED94D09" w14:textId="77777777" w:rsidR="00EB1A6C" w:rsidRPr="00D420FC" w:rsidRDefault="00EB1A6C" w:rsidP="00CA64D2">
            <w:pPr>
              <w:rPr>
                <w:rFonts w:ascii="Arial Narrow" w:hAnsi="Arial Narrow"/>
              </w:rPr>
            </w:pPr>
            <w:r>
              <w:rPr>
                <w:rFonts w:ascii="Arial Narrow" w:hAnsi="Arial Narrow"/>
              </w:rPr>
              <w:t>(Summit Planning and Management)</w:t>
            </w:r>
          </w:p>
        </w:tc>
        <w:tc>
          <w:tcPr>
            <w:tcW w:w="3240" w:type="dxa"/>
          </w:tcPr>
          <w:p w14:paraId="616D2284"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Technology exploitation and enforcement using technology to stop and what is emerging (technology).</w:t>
            </w:r>
          </w:p>
          <w:p w14:paraId="32D21066"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LA as potential site next year.  California only state to include the technology in its report</w:t>
            </w:r>
          </w:p>
          <w:p w14:paraId="3FCBE8DB"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USC potentially be the site as they have published reports on human trafficking.</w:t>
            </w:r>
          </w:p>
          <w:p w14:paraId="0CB0DE32"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Goal build on last year and this year data to build a business plan.</w:t>
            </w:r>
          </w:p>
          <w:p w14:paraId="7848E653"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Need to capture the exploitation of Native Americans</w:t>
            </w:r>
          </w:p>
          <w:p w14:paraId="1FB8E6E8"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Courage house in the bay area potential for next year.</w:t>
            </w:r>
          </w:p>
          <w:p w14:paraId="137F035D" w14:textId="77777777" w:rsidR="00EB1A6C" w:rsidRDefault="00EB1A6C" w:rsidP="00CA64D2">
            <w:pPr>
              <w:rPr>
                <w:rFonts w:ascii="Arial Narrow" w:hAnsi="Arial Narrow"/>
                <w:bCs/>
                <w:szCs w:val="20"/>
              </w:rPr>
            </w:pPr>
          </w:p>
          <w:p w14:paraId="0AB0B94A" w14:textId="77777777" w:rsidR="00EB1A6C" w:rsidRDefault="00EB1A6C" w:rsidP="00CA64D2">
            <w:pPr>
              <w:rPr>
                <w:rFonts w:ascii="Arial Narrow" w:hAnsi="Arial Narrow"/>
                <w:bCs/>
                <w:szCs w:val="20"/>
              </w:rPr>
            </w:pPr>
            <w:r>
              <w:rPr>
                <w:rFonts w:ascii="Arial Narrow" w:hAnsi="Arial Narrow"/>
                <w:bCs/>
                <w:szCs w:val="20"/>
              </w:rPr>
              <w:t>Victimization issues</w:t>
            </w:r>
          </w:p>
          <w:p w14:paraId="38C10FB2"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Don't focus strictly on sex trafficking (labor, organs etc...)  </w:t>
            </w:r>
          </w:p>
          <w:p w14:paraId="6183E1E6"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Anything nontraditional ( forced begging)</w:t>
            </w:r>
          </w:p>
          <w:p w14:paraId="1B7E2446" w14:textId="77777777" w:rsidR="00EB1A6C" w:rsidRDefault="00EB1A6C" w:rsidP="00CA64D2">
            <w:pPr>
              <w:rPr>
                <w:rFonts w:ascii="Arial Narrow" w:hAnsi="Arial Narrow"/>
                <w:bCs/>
                <w:szCs w:val="20"/>
              </w:rPr>
            </w:pPr>
          </w:p>
          <w:p w14:paraId="51426499" w14:textId="77777777" w:rsidR="00EB1A6C" w:rsidRDefault="00EB1A6C" w:rsidP="00CA64D2">
            <w:pPr>
              <w:rPr>
                <w:rFonts w:ascii="Arial Narrow" w:hAnsi="Arial Narrow"/>
                <w:bCs/>
                <w:szCs w:val="20"/>
              </w:rPr>
            </w:pPr>
            <w:r>
              <w:rPr>
                <w:rFonts w:ascii="Arial Narrow" w:hAnsi="Arial Narrow"/>
                <w:bCs/>
                <w:szCs w:val="20"/>
              </w:rPr>
              <w:t>Topic for next year</w:t>
            </w:r>
          </w:p>
          <w:p w14:paraId="7B1A333F" w14:textId="77777777" w:rsidR="00EB1A6C" w:rsidRDefault="00EB1A6C" w:rsidP="00CA64D2">
            <w:pPr>
              <w:rPr>
                <w:rFonts w:ascii="Arial Narrow" w:hAnsi="Arial Narrow"/>
                <w:bCs/>
                <w:szCs w:val="20"/>
              </w:rPr>
            </w:pPr>
            <w:r>
              <w:rPr>
                <w:rFonts w:ascii="Arial Narrow" w:hAnsi="Arial Narrow"/>
              </w:rPr>
              <w:t>•</w:t>
            </w:r>
            <w:r>
              <w:rPr>
                <w:rFonts w:ascii="Arial Narrow" w:hAnsi="Arial Narrow"/>
                <w:bCs/>
                <w:szCs w:val="20"/>
              </w:rPr>
              <w:t xml:space="preserve"> Target the money!!</w:t>
            </w:r>
          </w:p>
          <w:p w14:paraId="372CE6C8"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 xml:space="preserve">Forfeiture laws- How do you seize assists internationally?  In </w:t>
            </w:r>
            <w:proofErr w:type="gramStart"/>
            <w:r>
              <w:rPr>
                <w:rFonts w:ascii="Arial Narrow" w:hAnsi="Arial Narrow"/>
                <w:bCs/>
                <w:szCs w:val="20"/>
              </w:rPr>
              <w:t>the us</w:t>
            </w:r>
            <w:proofErr w:type="gramEnd"/>
            <w:r>
              <w:rPr>
                <w:rFonts w:ascii="Arial Narrow" w:hAnsi="Arial Narrow"/>
                <w:bCs/>
                <w:szCs w:val="20"/>
              </w:rPr>
              <w:t xml:space="preserve"> assets have to prove that were obtained illegally.  Forfeiture is being grossly underutilized ( can be used for victim restitution)</w:t>
            </w:r>
          </w:p>
          <w:p w14:paraId="509E59E7" w14:textId="77777777" w:rsidR="00EB1A6C"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Are there internationally treaties for international seizure?  have these incorporated into human trafficking</w:t>
            </w:r>
          </w:p>
          <w:p w14:paraId="65EBC530" w14:textId="77777777" w:rsidR="00EB1A6C" w:rsidRPr="00D420FC" w:rsidRDefault="00EB1A6C" w:rsidP="00CA64D2">
            <w:pPr>
              <w:rPr>
                <w:rFonts w:ascii="Arial Narrow" w:hAnsi="Arial Narrow"/>
              </w:rPr>
            </w:pPr>
          </w:p>
        </w:tc>
        <w:tc>
          <w:tcPr>
            <w:tcW w:w="7108" w:type="dxa"/>
          </w:tcPr>
          <w:p w14:paraId="20F8AD36"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7F19C43C" w14:textId="77777777" w:rsidR="00EB1A6C" w:rsidRPr="00660BC3"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Governance has to be in place – it is the structure.</w:t>
            </w:r>
          </w:p>
          <w:p w14:paraId="1A8A26EA" w14:textId="77777777" w:rsidR="00EB1A6C" w:rsidRPr="00D420FC" w:rsidRDefault="00EB1A6C" w:rsidP="00CA64D2">
            <w:pPr>
              <w:rPr>
                <w:rFonts w:ascii="Arial Narrow" w:hAnsi="Arial Narrow"/>
              </w:rPr>
            </w:pPr>
          </w:p>
          <w:p w14:paraId="41038EE3"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408D76ED" w14:textId="77777777" w:rsidR="00EB1A6C" w:rsidRPr="0057004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T</w:t>
            </w:r>
            <w:r w:rsidRPr="00570044">
              <w:rPr>
                <w:rFonts w:ascii="Arial Narrow" w:hAnsi="Arial Narrow"/>
                <w:bCs/>
                <w:szCs w:val="20"/>
              </w:rPr>
              <w:t>echnology (Facebook</w:t>
            </w:r>
            <w:r>
              <w:rPr>
                <w:rFonts w:ascii="Arial Narrow" w:hAnsi="Arial Narrow"/>
                <w:bCs/>
                <w:szCs w:val="20"/>
              </w:rPr>
              <w:t>, G</w:t>
            </w:r>
            <w:r w:rsidRPr="00570044">
              <w:rPr>
                <w:rFonts w:ascii="Arial Narrow" w:hAnsi="Arial Narrow"/>
                <w:bCs/>
                <w:szCs w:val="20"/>
              </w:rPr>
              <w:t xml:space="preserve">oogle etc.) </w:t>
            </w:r>
          </w:p>
          <w:p w14:paraId="0E18417C"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Project management... Volunteers and e</w:t>
            </w:r>
            <w:r>
              <w:rPr>
                <w:rFonts w:ascii="Arial Narrow" w:hAnsi="Arial Narrow"/>
                <w:bCs/>
                <w:szCs w:val="20"/>
              </w:rPr>
              <w:t xml:space="preserve">ducation are great but we need </w:t>
            </w:r>
            <w:r w:rsidRPr="00570044">
              <w:rPr>
                <w:rFonts w:ascii="Arial Narrow" w:hAnsi="Arial Narrow"/>
                <w:bCs/>
                <w:szCs w:val="20"/>
              </w:rPr>
              <w:t>a strategic plan.</w:t>
            </w:r>
          </w:p>
          <w:p w14:paraId="5394EE4A"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Need funding...</w:t>
            </w:r>
          </w:p>
          <w:p w14:paraId="13866839"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Strategic Plan</w:t>
            </w:r>
          </w:p>
          <w:p w14:paraId="2659164B"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Funding Plan</w:t>
            </w:r>
          </w:p>
          <w:p w14:paraId="42B90EF1" w14:textId="77777777" w:rsidR="00EB1A6C" w:rsidRPr="00D420FC" w:rsidRDefault="00EB1A6C" w:rsidP="00CA64D2">
            <w:pPr>
              <w:rPr>
                <w:rFonts w:ascii="Arial Narrow" w:hAnsi="Arial Narrow"/>
              </w:rPr>
            </w:pPr>
            <w:r>
              <w:rPr>
                <w:rFonts w:ascii="Arial Narrow" w:hAnsi="Arial Narrow"/>
                <w:bCs/>
                <w:szCs w:val="20"/>
              </w:rPr>
              <w:t xml:space="preserve">• </w:t>
            </w:r>
            <w:r w:rsidRPr="00570044">
              <w:rPr>
                <w:rFonts w:ascii="Arial Narrow" w:hAnsi="Arial Narrow"/>
                <w:bCs/>
                <w:szCs w:val="20"/>
              </w:rPr>
              <w:t>Project Plan</w:t>
            </w:r>
          </w:p>
          <w:p w14:paraId="507F0945" w14:textId="77777777" w:rsidR="00EB1A6C" w:rsidRPr="00D420FC" w:rsidRDefault="00EB1A6C" w:rsidP="00CA64D2">
            <w:pPr>
              <w:rPr>
                <w:rFonts w:ascii="Arial Narrow" w:hAnsi="Arial Narrow"/>
              </w:rPr>
            </w:pPr>
          </w:p>
          <w:p w14:paraId="34936E1D"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16F42468" w14:textId="77777777" w:rsidR="00EB1A6C" w:rsidRPr="0057004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570044">
              <w:rPr>
                <w:rFonts w:ascii="Arial Narrow" w:hAnsi="Arial Narrow"/>
                <w:bCs/>
                <w:szCs w:val="20"/>
              </w:rPr>
              <w:t>USC and California reporting on technology</w:t>
            </w:r>
          </w:p>
          <w:p w14:paraId="2F256367" w14:textId="77777777" w:rsidR="00EB1A6C" w:rsidRPr="0057004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570044">
              <w:rPr>
                <w:rFonts w:ascii="Arial Narrow" w:hAnsi="Arial Narrow"/>
                <w:bCs/>
                <w:szCs w:val="20"/>
              </w:rPr>
              <w:t xml:space="preserve">Get the summit out there!!!  </w:t>
            </w:r>
          </w:p>
          <w:p w14:paraId="4863340B" w14:textId="77777777" w:rsidR="00EB1A6C" w:rsidRPr="0057004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570044">
              <w:rPr>
                <w:rFonts w:ascii="Arial Narrow" w:hAnsi="Arial Narrow"/>
                <w:bCs/>
                <w:szCs w:val="20"/>
              </w:rPr>
              <w:t>Collaboration of all introduce a case study</w:t>
            </w:r>
          </w:p>
          <w:p w14:paraId="20D06ABB" w14:textId="77777777" w:rsidR="00EB1A6C" w:rsidRPr="0057004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570044">
              <w:rPr>
                <w:rFonts w:ascii="Arial Narrow" w:hAnsi="Arial Narrow"/>
                <w:bCs/>
                <w:szCs w:val="20"/>
              </w:rPr>
              <w:t>Bring victims again next year- Very impactful.</w:t>
            </w:r>
          </w:p>
          <w:p w14:paraId="769B4E83" w14:textId="77777777" w:rsidR="00EB1A6C" w:rsidRPr="0057004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570044">
              <w:rPr>
                <w:rFonts w:ascii="Arial Narrow" w:hAnsi="Arial Narrow"/>
                <w:bCs/>
                <w:szCs w:val="20"/>
              </w:rPr>
              <w:t>Also bringing hate crimes charges ( play john smith and rape Indians)</w:t>
            </w:r>
          </w:p>
          <w:p w14:paraId="3F1FFBD7" w14:textId="77777777" w:rsidR="00EB1A6C" w:rsidRPr="00DD40F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570044">
              <w:rPr>
                <w:rFonts w:ascii="Arial Narrow" w:hAnsi="Arial Narrow"/>
                <w:bCs/>
                <w:szCs w:val="20"/>
              </w:rPr>
              <w:t>Looking at second layer of data ( looking at other charges that may appeal outside of human traffic) especially to policy makers</w:t>
            </w:r>
          </w:p>
          <w:p w14:paraId="490D3182" w14:textId="77777777" w:rsidR="00EB1A6C" w:rsidRPr="00D420FC" w:rsidRDefault="00EB1A6C" w:rsidP="00CA64D2">
            <w:pPr>
              <w:rPr>
                <w:rFonts w:ascii="Arial Narrow" w:hAnsi="Arial Narrow"/>
              </w:rPr>
            </w:pPr>
          </w:p>
          <w:p w14:paraId="1A31303B"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6C13FF67" w14:textId="77777777" w:rsidR="00EB1A6C" w:rsidRPr="0057004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T</w:t>
            </w:r>
            <w:r w:rsidRPr="00570044">
              <w:rPr>
                <w:rFonts w:ascii="Arial Narrow" w:hAnsi="Arial Narrow"/>
                <w:bCs/>
                <w:szCs w:val="20"/>
              </w:rPr>
              <w:t>raining of nontraditional Red Cross, Fed Ex  Transportation of organs ( specialized carriers) if they were knowledge if they had some sort of process to transport</w:t>
            </w:r>
          </w:p>
          <w:p w14:paraId="563A068E"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We need to look for international linkage ( we are working on case and share)</w:t>
            </w:r>
          </w:p>
          <w:p w14:paraId="0B1A6469"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Via Cap (FBI database solved and unsolved) Great tool for investigators.  Solved and unsolved cases that have been gathered since 1935.Need to be able to address international</w:t>
            </w:r>
          </w:p>
          <w:p w14:paraId="0E8AB610"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 xml:space="preserve">Have a 2 hour sessions that are worldwide cases they are all working on.  </w:t>
            </w:r>
          </w:p>
          <w:p w14:paraId="7A7733D7" w14:textId="77777777" w:rsidR="00EB1A6C"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Simulation of information - and have business analyst attend to look at this model.</w:t>
            </w:r>
          </w:p>
          <w:p w14:paraId="4A0CA981" w14:textId="77777777" w:rsidR="00EB1A6C" w:rsidRPr="00D420FC" w:rsidRDefault="00EB1A6C" w:rsidP="00CA64D2">
            <w:pPr>
              <w:rPr>
                <w:rFonts w:ascii="Arial Narrow" w:hAnsi="Arial Narrow"/>
              </w:rPr>
            </w:pPr>
          </w:p>
        </w:tc>
        <w:tc>
          <w:tcPr>
            <w:tcW w:w="3960" w:type="dxa"/>
          </w:tcPr>
          <w:p w14:paraId="62CF9101" w14:textId="77777777" w:rsidR="00EB1A6C" w:rsidRPr="00067156" w:rsidRDefault="00EB1A6C" w:rsidP="00CA64D2">
            <w:pPr>
              <w:rPr>
                <w:rFonts w:ascii="Arial Narrow" w:hAnsi="Arial Narrow"/>
                <w:b/>
              </w:rPr>
            </w:pPr>
            <w:r w:rsidRPr="00D420FC">
              <w:rPr>
                <w:rFonts w:ascii="Arial Narrow" w:hAnsi="Arial Narrow"/>
                <w:b/>
              </w:rPr>
              <w:t>It w</w:t>
            </w:r>
            <w:r>
              <w:rPr>
                <w:rFonts w:ascii="Arial Narrow" w:hAnsi="Arial Narrow"/>
                <w:b/>
              </w:rPr>
              <w:t xml:space="preserve">ould make a real difference if </w:t>
            </w:r>
          </w:p>
          <w:p w14:paraId="4FFAB6B8" w14:textId="77777777" w:rsidR="00EB1A6C" w:rsidRPr="00570044" w:rsidRDefault="00EB1A6C" w:rsidP="00CA64D2">
            <w:pPr>
              <w:rPr>
                <w:rFonts w:ascii="Arial Narrow" w:hAnsi="Arial Narrow"/>
                <w:bCs/>
                <w:szCs w:val="20"/>
              </w:rPr>
            </w:pPr>
            <w:r w:rsidRPr="00D420FC">
              <w:rPr>
                <w:rFonts w:ascii="Arial Narrow" w:hAnsi="Arial Narrow"/>
              </w:rPr>
              <w:t xml:space="preserve">• </w:t>
            </w:r>
            <w:r w:rsidRPr="00570044">
              <w:rPr>
                <w:rFonts w:ascii="Arial Narrow" w:hAnsi="Arial Narrow"/>
                <w:bCs/>
                <w:szCs w:val="20"/>
              </w:rPr>
              <w:t>We could separate out the sessions next year. Get everyone in law enforcement to get together to share. Share cases and start to make connections.  Putting together investigators from other parts of the US/World.</w:t>
            </w:r>
          </w:p>
          <w:p w14:paraId="60408523" w14:textId="77777777" w:rsidR="00EB1A6C" w:rsidRPr="00570044" w:rsidRDefault="00EB1A6C" w:rsidP="00CA64D2">
            <w:pPr>
              <w:rPr>
                <w:rFonts w:ascii="Arial Narrow" w:hAnsi="Arial Narrow"/>
                <w:bCs/>
                <w:szCs w:val="20"/>
              </w:rPr>
            </w:pPr>
            <w:r w:rsidRPr="00D420FC">
              <w:rPr>
                <w:rFonts w:ascii="Arial Narrow" w:hAnsi="Arial Narrow"/>
              </w:rPr>
              <w:t xml:space="preserve">• </w:t>
            </w:r>
            <w:r w:rsidRPr="00570044">
              <w:rPr>
                <w:rFonts w:ascii="Arial Narrow" w:hAnsi="Arial Narrow"/>
                <w:bCs/>
                <w:szCs w:val="20"/>
              </w:rPr>
              <w:t>Webinar- hosted globally to allow others from allow to join the summit next year.  Potentially for 400 people to join.  You could not do this for 8 hours but could for 2-4 hours.</w:t>
            </w:r>
          </w:p>
          <w:p w14:paraId="264076D1" w14:textId="77777777" w:rsidR="00EB1A6C" w:rsidRPr="00D420FC" w:rsidRDefault="00EB1A6C" w:rsidP="00CA64D2">
            <w:pPr>
              <w:rPr>
                <w:rFonts w:ascii="Arial Narrow" w:hAnsi="Arial Narrow"/>
              </w:rPr>
            </w:pPr>
            <w:r w:rsidRPr="00D420FC">
              <w:rPr>
                <w:rFonts w:ascii="Arial Narrow" w:hAnsi="Arial Narrow"/>
              </w:rPr>
              <w:t xml:space="preserve">• </w:t>
            </w:r>
            <w:r w:rsidRPr="00570044">
              <w:rPr>
                <w:rFonts w:ascii="Arial Narrow" w:hAnsi="Arial Narrow"/>
                <w:bCs/>
                <w:szCs w:val="20"/>
              </w:rPr>
              <w:t>Less jurisdiction issues</w:t>
            </w:r>
          </w:p>
          <w:p w14:paraId="121B075F" w14:textId="77777777" w:rsidR="00EB1A6C" w:rsidRPr="00D420FC" w:rsidRDefault="00EB1A6C" w:rsidP="00CA64D2">
            <w:pPr>
              <w:rPr>
                <w:rFonts w:ascii="Arial Narrow" w:hAnsi="Arial Narrow"/>
              </w:rPr>
            </w:pPr>
          </w:p>
          <w:p w14:paraId="31F67A04"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57B3AF43" w14:textId="77777777" w:rsidR="00EB1A6C" w:rsidRPr="00570044" w:rsidRDefault="00EB1A6C" w:rsidP="00CA64D2">
            <w:pPr>
              <w:rPr>
                <w:rFonts w:ascii="Arial Narrow" w:hAnsi="Arial Narrow"/>
                <w:bCs/>
                <w:szCs w:val="20"/>
              </w:rPr>
            </w:pPr>
            <w:r w:rsidRPr="00D420FC">
              <w:rPr>
                <w:rFonts w:ascii="Arial Narrow" w:hAnsi="Arial Narrow"/>
              </w:rPr>
              <w:t xml:space="preserve">• </w:t>
            </w:r>
            <w:r>
              <w:rPr>
                <w:rFonts w:ascii="Arial Narrow" w:hAnsi="Arial Narrow"/>
                <w:bCs/>
                <w:szCs w:val="20"/>
              </w:rPr>
              <w:t>To have a different perspective</w:t>
            </w:r>
            <w:r w:rsidRPr="00570044">
              <w:rPr>
                <w:rFonts w:ascii="Arial Narrow" w:hAnsi="Arial Narrow"/>
                <w:bCs/>
                <w:szCs w:val="20"/>
              </w:rPr>
              <w:t xml:space="preserve">. Understand the perpetrator line of thinking.  </w:t>
            </w:r>
          </w:p>
          <w:p w14:paraId="235785F1" w14:textId="77777777" w:rsidR="00EB1A6C" w:rsidRPr="00570044" w:rsidRDefault="00EB1A6C" w:rsidP="00CA64D2">
            <w:pPr>
              <w:rPr>
                <w:rFonts w:ascii="Arial Narrow" w:hAnsi="Arial Narrow"/>
                <w:bCs/>
                <w:szCs w:val="20"/>
              </w:rPr>
            </w:pPr>
            <w:r>
              <w:rPr>
                <w:rFonts w:ascii="Arial Narrow" w:hAnsi="Arial Narrow"/>
                <w:bCs/>
                <w:szCs w:val="20"/>
              </w:rPr>
              <w:t>• H</w:t>
            </w:r>
            <w:r w:rsidRPr="00570044">
              <w:rPr>
                <w:rFonts w:ascii="Arial Narrow" w:hAnsi="Arial Narrow"/>
                <w:bCs/>
                <w:szCs w:val="20"/>
              </w:rPr>
              <w:t>ave someone from the bureau come in and talk about the perspective of a traffic or.</w:t>
            </w:r>
          </w:p>
          <w:p w14:paraId="6FBA37E7"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Hear from the FBI and profiler and the company that is being affected.  If the technology companies know what to look for the can implement triggers( copy machines)</w:t>
            </w:r>
          </w:p>
          <w:p w14:paraId="55FF9273"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Prosecutor very upset that Facebook was not responding to her discovery inquires.  What came out of that Facebook wrote a guide on how to subpoena information.</w:t>
            </w:r>
          </w:p>
          <w:p w14:paraId="48A23798"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WE need to continue these types of conversations</w:t>
            </w:r>
          </w:p>
          <w:p w14:paraId="123B98B0"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What can help police investigate and help them unde</w:t>
            </w:r>
            <w:r>
              <w:rPr>
                <w:rFonts w:ascii="Arial Narrow" w:hAnsi="Arial Narrow"/>
                <w:bCs/>
                <w:szCs w:val="20"/>
              </w:rPr>
              <w:t>rstand?</w:t>
            </w:r>
          </w:p>
          <w:p w14:paraId="135D62F2"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We don't have to wait we could simulate this now.</w:t>
            </w:r>
          </w:p>
          <w:p w14:paraId="00A98A93" w14:textId="77777777" w:rsidR="00EB1A6C" w:rsidRPr="00D420FC" w:rsidRDefault="00EB1A6C" w:rsidP="00CA64D2">
            <w:pPr>
              <w:rPr>
                <w:rFonts w:ascii="Arial Narrow" w:hAnsi="Arial Narrow"/>
              </w:rPr>
            </w:pPr>
            <w:r>
              <w:rPr>
                <w:rFonts w:ascii="Arial Narrow" w:hAnsi="Arial Narrow"/>
                <w:bCs/>
                <w:szCs w:val="20"/>
              </w:rPr>
              <w:t xml:space="preserve">• </w:t>
            </w:r>
            <w:r w:rsidRPr="00570044">
              <w:rPr>
                <w:rFonts w:ascii="Arial Narrow" w:hAnsi="Arial Narrow"/>
                <w:bCs/>
                <w:szCs w:val="20"/>
              </w:rPr>
              <w:t>Need to move into action!!</w:t>
            </w:r>
          </w:p>
          <w:p w14:paraId="0335E6C6" w14:textId="77777777" w:rsidR="00EB1A6C" w:rsidRPr="00D420FC" w:rsidRDefault="00EB1A6C" w:rsidP="00CA64D2">
            <w:pPr>
              <w:rPr>
                <w:rFonts w:ascii="Arial Narrow" w:hAnsi="Arial Narrow"/>
              </w:rPr>
            </w:pPr>
          </w:p>
          <w:p w14:paraId="45E2E457"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2C5EBB9A" w14:textId="77777777" w:rsidR="00EB1A6C" w:rsidRPr="00570044" w:rsidRDefault="00EB1A6C" w:rsidP="00CA64D2">
            <w:pPr>
              <w:rPr>
                <w:rFonts w:ascii="Arial Narrow" w:hAnsi="Arial Narrow"/>
                <w:bCs/>
                <w:szCs w:val="20"/>
              </w:rPr>
            </w:pPr>
            <w:r w:rsidRPr="00D420FC">
              <w:rPr>
                <w:rFonts w:ascii="Arial Narrow" w:hAnsi="Arial Narrow"/>
              </w:rPr>
              <w:t xml:space="preserve">• </w:t>
            </w:r>
            <w:r w:rsidRPr="00570044">
              <w:rPr>
                <w:rFonts w:ascii="Arial Narrow" w:hAnsi="Arial Narrow"/>
                <w:bCs/>
                <w:szCs w:val="20"/>
              </w:rPr>
              <w:t>Funding</w:t>
            </w:r>
          </w:p>
          <w:p w14:paraId="494FD3F1" w14:textId="77777777" w:rsidR="00EB1A6C" w:rsidRPr="00570044" w:rsidRDefault="00EB1A6C" w:rsidP="00CA64D2">
            <w:pPr>
              <w:rPr>
                <w:rFonts w:ascii="Arial Narrow" w:hAnsi="Arial Narrow"/>
                <w:bCs/>
                <w:szCs w:val="20"/>
              </w:rPr>
            </w:pPr>
            <w:r>
              <w:rPr>
                <w:rFonts w:ascii="Arial Narrow" w:hAnsi="Arial Narrow"/>
                <w:bCs/>
                <w:szCs w:val="20"/>
              </w:rPr>
              <w:t xml:space="preserve">• </w:t>
            </w:r>
            <w:r w:rsidRPr="00570044">
              <w:rPr>
                <w:rFonts w:ascii="Arial Narrow" w:hAnsi="Arial Narrow"/>
                <w:bCs/>
                <w:szCs w:val="20"/>
              </w:rPr>
              <w:t>Education</w:t>
            </w:r>
          </w:p>
          <w:p w14:paraId="1682ABF4" w14:textId="77777777" w:rsidR="00EB1A6C" w:rsidRPr="00D420FC" w:rsidRDefault="00EB1A6C" w:rsidP="00CA64D2">
            <w:pPr>
              <w:rPr>
                <w:rFonts w:ascii="Arial Narrow" w:hAnsi="Arial Narrow"/>
              </w:rPr>
            </w:pPr>
            <w:r>
              <w:rPr>
                <w:rFonts w:ascii="Arial Narrow" w:hAnsi="Arial Narrow"/>
                <w:bCs/>
                <w:szCs w:val="20"/>
              </w:rPr>
              <w:t xml:space="preserve">• </w:t>
            </w:r>
            <w:r w:rsidRPr="00570044">
              <w:rPr>
                <w:rFonts w:ascii="Arial Narrow" w:hAnsi="Arial Narrow"/>
                <w:bCs/>
                <w:szCs w:val="20"/>
              </w:rPr>
              <w:t>Business plan</w:t>
            </w:r>
          </w:p>
          <w:p w14:paraId="2E0B7C98" w14:textId="77777777" w:rsidR="00EB1A6C" w:rsidRPr="00D420FC" w:rsidRDefault="00EB1A6C" w:rsidP="00CA64D2">
            <w:pPr>
              <w:rPr>
                <w:rFonts w:ascii="Arial Narrow" w:hAnsi="Arial Narrow"/>
              </w:rPr>
            </w:pPr>
          </w:p>
        </w:tc>
        <w:tc>
          <w:tcPr>
            <w:tcW w:w="4140" w:type="dxa"/>
          </w:tcPr>
          <w:p w14:paraId="09B79B9A"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63D92841" w14:textId="77777777" w:rsidR="00EB1A6C" w:rsidRDefault="00EB1A6C" w:rsidP="00CA64D2">
            <w:pPr>
              <w:rPr>
                <w:rFonts w:ascii="Arial Narrow" w:hAnsi="Arial Narrow" w:cs="Arial"/>
                <w:b/>
                <w:szCs w:val="20"/>
              </w:rPr>
            </w:pPr>
          </w:p>
          <w:p w14:paraId="1CEA2021" w14:textId="77777777" w:rsidR="00EB1A6C" w:rsidRPr="00D420FC"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r>
              <w:rPr>
                <w:rFonts w:ascii="Arial Narrow" w:hAnsi="Arial Narrow" w:cs="Arial"/>
                <w:szCs w:val="20"/>
              </w:rPr>
              <w:t xml:space="preserve">Move into tactical </w:t>
            </w:r>
          </w:p>
        </w:tc>
        <w:tc>
          <w:tcPr>
            <w:tcW w:w="2430" w:type="dxa"/>
          </w:tcPr>
          <w:p w14:paraId="5CDF55A6"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Topics 2015</w:t>
            </w:r>
          </w:p>
          <w:p w14:paraId="7EE59BF7" w14:textId="77777777" w:rsidR="00EB1A6C" w:rsidRDefault="00EB1A6C" w:rsidP="00CA64D2">
            <w:pPr>
              <w:widowControl w:val="0"/>
              <w:autoSpaceDE w:val="0"/>
              <w:autoSpaceDN w:val="0"/>
              <w:adjustRightInd w:val="0"/>
              <w:rPr>
                <w:rFonts w:ascii="Arial Narrow" w:hAnsi="Arial Narrow"/>
                <w:bCs/>
                <w:szCs w:val="20"/>
              </w:rPr>
            </w:pPr>
          </w:p>
          <w:p w14:paraId="499D4AB1" w14:textId="77777777" w:rsidR="00EB1A6C" w:rsidRDefault="00EB1A6C" w:rsidP="00FB0D41">
            <w:pPr>
              <w:widowControl w:val="0"/>
              <w:numPr>
                <w:ilvl w:val="0"/>
                <w:numId w:val="49"/>
              </w:numPr>
              <w:autoSpaceDE w:val="0"/>
              <w:autoSpaceDN w:val="0"/>
              <w:adjustRightInd w:val="0"/>
              <w:ind w:left="342" w:hanging="270"/>
              <w:rPr>
                <w:rFonts w:ascii="Arial Narrow" w:hAnsi="Arial Narrow"/>
                <w:bCs/>
                <w:szCs w:val="20"/>
              </w:rPr>
            </w:pPr>
            <w:r>
              <w:rPr>
                <w:rFonts w:ascii="Arial Narrow" w:hAnsi="Arial Narrow"/>
                <w:bCs/>
                <w:szCs w:val="20"/>
              </w:rPr>
              <w:t>HT and Tech</w:t>
            </w:r>
          </w:p>
          <w:p w14:paraId="32473ACC" w14:textId="77777777" w:rsidR="00EB1A6C" w:rsidRDefault="00EB1A6C" w:rsidP="00FB0D41">
            <w:pPr>
              <w:widowControl w:val="0"/>
              <w:numPr>
                <w:ilvl w:val="0"/>
                <w:numId w:val="49"/>
              </w:numPr>
              <w:autoSpaceDE w:val="0"/>
              <w:autoSpaceDN w:val="0"/>
              <w:adjustRightInd w:val="0"/>
              <w:ind w:left="342" w:hanging="270"/>
              <w:rPr>
                <w:rFonts w:ascii="Arial Narrow" w:hAnsi="Arial Narrow"/>
                <w:bCs/>
                <w:szCs w:val="20"/>
              </w:rPr>
            </w:pPr>
            <w:r>
              <w:rPr>
                <w:rFonts w:ascii="Arial Narrow" w:hAnsi="Arial Narrow"/>
                <w:bCs/>
                <w:szCs w:val="20"/>
              </w:rPr>
              <w:t>Trafficking Organs, native and indigenous groups</w:t>
            </w:r>
          </w:p>
          <w:p w14:paraId="71A77D6C" w14:textId="77777777" w:rsidR="00EB1A6C" w:rsidRDefault="00EB1A6C" w:rsidP="00FB0D41">
            <w:pPr>
              <w:widowControl w:val="0"/>
              <w:numPr>
                <w:ilvl w:val="0"/>
                <w:numId w:val="49"/>
              </w:numPr>
              <w:autoSpaceDE w:val="0"/>
              <w:autoSpaceDN w:val="0"/>
              <w:adjustRightInd w:val="0"/>
              <w:ind w:left="342" w:hanging="270"/>
              <w:rPr>
                <w:rFonts w:ascii="Arial Narrow" w:hAnsi="Arial Narrow"/>
                <w:bCs/>
                <w:szCs w:val="20"/>
              </w:rPr>
            </w:pPr>
            <w:r>
              <w:rPr>
                <w:rFonts w:ascii="Arial Narrow" w:hAnsi="Arial Narrow"/>
                <w:bCs/>
                <w:szCs w:val="20"/>
              </w:rPr>
              <w:t>Behavioral profiling of offenders</w:t>
            </w:r>
          </w:p>
          <w:p w14:paraId="418385DB" w14:textId="77777777" w:rsidR="00EB1A6C" w:rsidRDefault="00EB1A6C" w:rsidP="00FB0D41">
            <w:pPr>
              <w:widowControl w:val="0"/>
              <w:numPr>
                <w:ilvl w:val="0"/>
                <w:numId w:val="49"/>
              </w:numPr>
              <w:autoSpaceDE w:val="0"/>
              <w:autoSpaceDN w:val="0"/>
              <w:adjustRightInd w:val="0"/>
              <w:ind w:left="342" w:hanging="270"/>
              <w:rPr>
                <w:rFonts w:ascii="Arial Narrow" w:hAnsi="Arial Narrow"/>
                <w:bCs/>
                <w:szCs w:val="20"/>
              </w:rPr>
            </w:pPr>
            <w:r>
              <w:rPr>
                <w:rFonts w:ascii="Arial Narrow" w:hAnsi="Arial Narrow"/>
                <w:bCs/>
                <w:szCs w:val="20"/>
              </w:rPr>
              <w:t>Case conference using technology</w:t>
            </w:r>
          </w:p>
          <w:p w14:paraId="6DB2F281" w14:textId="77777777" w:rsidR="00EB1A6C" w:rsidRDefault="00EB1A6C" w:rsidP="00FB0D41">
            <w:pPr>
              <w:widowControl w:val="0"/>
              <w:numPr>
                <w:ilvl w:val="0"/>
                <w:numId w:val="49"/>
              </w:numPr>
              <w:autoSpaceDE w:val="0"/>
              <w:autoSpaceDN w:val="0"/>
              <w:adjustRightInd w:val="0"/>
              <w:ind w:left="342" w:hanging="270"/>
              <w:rPr>
                <w:rFonts w:ascii="Arial Narrow" w:hAnsi="Arial Narrow"/>
                <w:bCs/>
                <w:szCs w:val="20"/>
              </w:rPr>
            </w:pPr>
            <w:r>
              <w:rPr>
                <w:rFonts w:ascii="Arial Narrow" w:hAnsi="Arial Narrow"/>
                <w:bCs/>
                <w:szCs w:val="20"/>
              </w:rPr>
              <w:t>Emerging Trends</w:t>
            </w:r>
          </w:p>
          <w:p w14:paraId="050E37CD" w14:textId="77777777" w:rsidR="00EB1A6C" w:rsidRDefault="00EB1A6C" w:rsidP="00FB0D41">
            <w:pPr>
              <w:widowControl w:val="0"/>
              <w:numPr>
                <w:ilvl w:val="0"/>
                <w:numId w:val="49"/>
              </w:numPr>
              <w:autoSpaceDE w:val="0"/>
              <w:autoSpaceDN w:val="0"/>
              <w:adjustRightInd w:val="0"/>
              <w:ind w:left="342" w:hanging="270"/>
              <w:rPr>
                <w:rFonts w:ascii="Arial Narrow" w:hAnsi="Arial Narrow"/>
                <w:bCs/>
                <w:szCs w:val="20"/>
              </w:rPr>
            </w:pPr>
            <w:r>
              <w:rPr>
                <w:rFonts w:ascii="Arial Narrow" w:hAnsi="Arial Narrow"/>
                <w:bCs/>
                <w:szCs w:val="20"/>
              </w:rPr>
              <w:t>THORN</w:t>
            </w:r>
          </w:p>
          <w:p w14:paraId="0D7F6D8C" w14:textId="77777777" w:rsidR="00EB1A6C" w:rsidRDefault="00EB1A6C" w:rsidP="00FB0D41">
            <w:pPr>
              <w:widowControl w:val="0"/>
              <w:numPr>
                <w:ilvl w:val="0"/>
                <w:numId w:val="49"/>
              </w:numPr>
              <w:autoSpaceDE w:val="0"/>
              <w:autoSpaceDN w:val="0"/>
              <w:adjustRightInd w:val="0"/>
              <w:ind w:left="342" w:hanging="270"/>
              <w:rPr>
                <w:rFonts w:ascii="Arial Narrow" w:hAnsi="Arial Narrow"/>
                <w:bCs/>
                <w:szCs w:val="20"/>
              </w:rPr>
            </w:pPr>
            <w:r>
              <w:rPr>
                <w:rFonts w:ascii="Arial Narrow" w:hAnsi="Arial Narrow"/>
                <w:bCs/>
                <w:szCs w:val="20"/>
              </w:rPr>
              <w:t>Asset forfeiture</w:t>
            </w:r>
          </w:p>
          <w:p w14:paraId="6C9A3E91" w14:textId="77777777" w:rsidR="00EB1A6C" w:rsidRPr="00D420FC" w:rsidRDefault="00EB1A6C" w:rsidP="00CA64D2">
            <w:pPr>
              <w:rPr>
                <w:rFonts w:ascii="Arial Narrow" w:hAnsi="Arial Narrow"/>
              </w:rPr>
            </w:pPr>
          </w:p>
        </w:tc>
      </w:tr>
      <w:tr w:rsidR="00EB1A6C" w:rsidRPr="00D420FC" w14:paraId="3B0256AB" w14:textId="77777777" w:rsidTr="00CA64D2">
        <w:tc>
          <w:tcPr>
            <w:tcW w:w="810" w:type="dxa"/>
          </w:tcPr>
          <w:p w14:paraId="029CA845" w14:textId="77777777" w:rsidR="00EB1A6C" w:rsidRPr="00D420FC" w:rsidRDefault="00EB1A6C" w:rsidP="00CA64D2">
            <w:pPr>
              <w:rPr>
                <w:rFonts w:ascii="Arial Narrow" w:hAnsi="Arial Narrow"/>
              </w:rPr>
            </w:pPr>
            <w:r>
              <w:rPr>
                <w:rFonts w:ascii="Arial Narrow" w:hAnsi="Arial Narrow"/>
              </w:rPr>
              <w:t>3-H</w:t>
            </w:r>
          </w:p>
        </w:tc>
        <w:tc>
          <w:tcPr>
            <w:tcW w:w="1712" w:type="dxa"/>
          </w:tcPr>
          <w:p w14:paraId="4EF00880" w14:textId="77777777" w:rsidR="00EB1A6C" w:rsidRDefault="00EB1A6C" w:rsidP="00CA64D2">
            <w:pPr>
              <w:rPr>
                <w:rFonts w:ascii="Arial Narrow" w:hAnsi="Arial Narrow"/>
              </w:rPr>
            </w:pPr>
            <w:r>
              <w:rPr>
                <w:rFonts w:ascii="Arial Narrow" w:hAnsi="Arial Narrow"/>
                <w:bCs/>
                <w:szCs w:val="20"/>
              </w:rPr>
              <w:t>What is the scope management structure of the pilot</w:t>
            </w:r>
            <w:r>
              <w:rPr>
                <w:rFonts w:ascii="Arial Narrow" w:hAnsi="Arial Narrow"/>
              </w:rPr>
              <w:t xml:space="preserve">? </w:t>
            </w:r>
          </w:p>
          <w:p w14:paraId="6983017F" w14:textId="77777777" w:rsidR="00EB1A6C" w:rsidRDefault="00EB1A6C" w:rsidP="00CA64D2">
            <w:pPr>
              <w:rPr>
                <w:rFonts w:ascii="Arial Narrow" w:hAnsi="Arial Narrow"/>
              </w:rPr>
            </w:pPr>
          </w:p>
          <w:p w14:paraId="61DD64AA" w14:textId="77777777" w:rsidR="00EB1A6C" w:rsidRPr="00D420FC" w:rsidRDefault="00EB1A6C" w:rsidP="00CA64D2">
            <w:pPr>
              <w:rPr>
                <w:rFonts w:ascii="Arial Narrow" w:hAnsi="Arial Narrow"/>
              </w:rPr>
            </w:pPr>
            <w:r>
              <w:rPr>
                <w:rFonts w:ascii="Arial Narrow" w:hAnsi="Arial Narrow"/>
              </w:rPr>
              <w:t xml:space="preserve">(Summit Planning and Management / Governance / Pilot </w:t>
            </w:r>
            <w:r>
              <w:rPr>
                <w:rFonts w:ascii="Arial Narrow" w:hAnsi="Arial Narrow"/>
              </w:rPr>
              <w:lastRenderedPageBreak/>
              <w:t>Resource and Coordination Centre)</w:t>
            </w:r>
          </w:p>
        </w:tc>
        <w:tc>
          <w:tcPr>
            <w:tcW w:w="3240" w:type="dxa"/>
          </w:tcPr>
          <w:p w14:paraId="056BAD72" w14:textId="77777777" w:rsidR="00EB1A6C" w:rsidRDefault="00EB1A6C" w:rsidP="00CA64D2">
            <w:pPr>
              <w:rPr>
                <w:rFonts w:ascii="Arial Narrow" w:hAnsi="Arial Narrow"/>
                <w:bCs/>
                <w:szCs w:val="20"/>
              </w:rPr>
            </w:pPr>
            <w:r>
              <w:rPr>
                <w:rFonts w:ascii="Arial Narrow" w:hAnsi="Arial Narrow"/>
                <w:bCs/>
                <w:szCs w:val="20"/>
              </w:rPr>
              <w:lastRenderedPageBreak/>
              <w:t>Theoretical/structural</w:t>
            </w:r>
          </w:p>
          <w:p w14:paraId="0EE9A02B" w14:textId="77777777" w:rsidR="00EB1A6C" w:rsidRDefault="00EB1A6C" w:rsidP="00CA64D2">
            <w:pPr>
              <w:tabs>
                <w:tab w:val="left" w:pos="1965"/>
              </w:tabs>
              <w:rPr>
                <w:rFonts w:ascii="Arial Narrow" w:hAnsi="Arial Narrow"/>
                <w:bCs/>
                <w:szCs w:val="20"/>
              </w:rPr>
            </w:pPr>
            <w:r>
              <w:rPr>
                <w:rFonts w:ascii="Arial Narrow" w:hAnsi="Arial Narrow"/>
                <w:bCs/>
                <w:szCs w:val="20"/>
              </w:rPr>
              <w:tab/>
            </w:r>
          </w:p>
          <w:p w14:paraId="33B25C7A" w14:textId="77777777" w:rsidR="00EB1A6C" w:rsidRPr="00D420FC" w:rsidRDefault="00EB1A6C" w:rsidP="00CA64D2">
            <w:pPr>
              <w:rPr>
                <w:rFonts w:ascii="Arial Narrow" w:hAnsi="Arial Narrow"/>
              </w:rPr>
            </w:pPr>
            <w:r>
              <w:rPr>
                <w:rFonts w:ascii="Arial Narrow" w:hAnsi="Arial Narrow"/>
                <w:bCs/>
                <w:szCs w:val="20"/>
              </w:rPr>
              <w:t>When the pilot is organized - how big, how many agencies involved, is it virtual, and are MOUs required?  How will it be configured and managed?  Start small, grow as needed.</w:t>
            </w:r>
          </w:p>
        </w:tc>
        <w:tc>
          <w:tcPr>
            <w:tcW w:w="7108" w:type="dxa"/>
          </w:tcPr>
          <w:p w14:paraId="5C927967"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7A485063" w14:textId="77777777" w:rsidR="00EB1A6C" w:rsidRPr="0073548B"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73548B">
              <w:rPr>
                <w:rFonts w:ascii="Arial Narrow" w:hAnsi="Arial Narrow"/>
                <w:bCs/>
                <w:szCs w:val="20"/>
              </w:rPr>
              <w:t>it is essential to move forward on the pilot</w:t>
            </w:r>
          </w:p>
          <w:p w14:paraId="4340DC5A" w14:textId="77777777" w:rsidR="00EB1A6C" w:rsidRPr="0073548B"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proofErr w:type="gramStart"/>
            <w:r>
              <w:rPr>
                <w:rFonts w:ascii="Arial Narrow" w:hAnsi="Arial Narrow"/>
                <w:bCs/>
                <w:szCs w:val="20"/>
              </w:rPr>
              <w:t>s</w:t>
            </w:r>
            <w:r w:rsidRPr="0073548B">
              <w:rPr>
                <w:rFonts w:ascii="Arial Narrow" w:hAnsi="Arial Narrow"/>
                <w:bCs/>
                <w:szCs w:val="20"/>
              </w:rPr>
              <w:t>urvey</w:t>
            </w:r>
            <w:proofErr w:type="gramEnd"/>
            <w:r w:rsidRPr="0073548B">
              <w:rPr>
                <w:rFonts w:ascii="Arial Narrow" w:hAnsi="Arial Narrow"/>
                <w:bCs/>
                <w:szCs w:val="20"/>
              </w:rPr>
              <w:t xml:space="preserve"> results - what are the data needs - global?  </w:t>
            </w:r>
            <w:proofErr w:type="gramStart"/>
            <w:r w:rsidRPr="0073548B">
              <w:rPr>
                <w:rFonts w:ascii="Arial Narrow" w:hAnsi="Arial Narrow"/>
                <w:bCs/>
                <w:szCs w:val="20"/>
              </w:rPr>
              <w:t>regional</w:t>
            </w:r>
            <w:proofErr w:type="gramEnd"/>
            <w:r w:rsidRPr="0073548B">
              <w:rPr>
                <w:rFonts w:ascii="Arial Narrow" w:hAnsi="Arial Narrow"/>
                <w:bCs/>
                <w:szCs w:val="20"/>
              </w:rPr>
              <w:t>?</w:t>
            </w:r>
          </w:p>
          <w:p w14:paraId="2A52423C"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3548B">
              <w:rPr>
                <w:rFonts w:ascii="Arial Narrow" w:hAnsi="Arial Narrow"/>
                <w:bCs/>
                <w:szCs w:val="20"/>
              </w:rPr>
              <w:t>focus on greatest need from survey</w:t>
            </w:r>
          </w:p>
          <w:p w14:paraId="30C3D3F6" w14:textId="77777777" w:rsidR="00EB1A6C" w:rsidRPr="00D420FC" w:rsidRDefault="00EB1A6C" w:rsidP="00CA64D2">
            <w:pPr>
              <w:rPr>
                <w:rFonts w:ascii="Arial Narrow" w:hAnsi="Arial Narrow"/>
              </w:rPr>
            </w:pPr>
          </w:p>
          <w:p w14:paraId="63A747E0"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237D4F78" w14:textId="77777777" w:rsidR="00EB1A6C" w:rsidRPr="0073548B" w:rsidRDefault="00EB1A6C" w:rsidP="00CA64D2">
            <w:pPr>
              <w:rPr>
                <w:rFonts w:ascii="Arial Narrow" w:hAnsi="Arial Narrow"/>
                <w:bCs/>
                <w:szCs w:val="20"/>
              </w:rPr>
            </w:pPr>
            <w:r w:rsidRPr="00D420FC">
              <w:rPr>
                <w:rFonts w:ascii="Arial Narrow" w:hAnsi="Arial Narrow"/>
              </w:rPr>
              <w:t xml:space="preserve">• </w:t>
            </w:r>
            <w:r w:rsidRPr="0073548B">
              <w:rPr>
                <w:rFonts w:ascii="Arial Narrow" w:hAnsi="Arial Narrow"/>
                <w:bCs/>
                <w:szCs w:val="20"/>
              </w:rPr>
              <w:t>need to identify what practices don't currently work</w:t>
            </w:r>
          </w:p>
          <w:p w14:paraId="195E6212" w14:textId="77777777" w:rsidR="00EB1A6C" w:rsidRPr="0073548B" w:rsidRDefault="00EB1A6C" w:rsidP="00CA64D2">
            <w:pPr>
              <w:rPr>
                <w:rFonts w:ascii="Arial Narrow" w:hAnsi="Arial Narrow"/>
                <w:bCs/>
                <w:szCs w:val="20"/>
              </w:rPr>
            </w:pPr>
            <w:r>
              <w:rPr>
                <w:rFonts w:ascii="Arial Narrow" w:hAnsi="Arial Narrow"/>
                <w:bCs/>
                <w:szCs w:val="20"/>
              </w:rPr>
              <w:t xml:space="preserve">• </w:t>
            </w:r>
            <w:r w:rsidRPr="0073548B">
              <w:rPr>
                <w:rFonts w:ascii="Arial Narrow" w:hAnsi="Arial Narrow"/>
                <w:bCs/>
                <w:szCs w:val="20"/>
              </w:rPr>
              <w:t>structure - corporate/academic/government</w:t>
            </w:r>
          </w:p>
          <w:p w14:paraId="54E51E36" w14:textId="77777777" w:rsidR="00EB1A6C" w:rsidRPr="0073548B" w:rsidRDefault="00EB1A6C" w:rsidP="00CA64D2">
            <w:pPr>
              <w:rPr>
                <w:rFonts w:ascii="Arial Narrow" w:hAnsi="Arial Narrow"/>
                <w:bCs/>
                <w:szCs w:val="20"/>
              </w:rPr>
            </w:pPr>
            <w:r>
              <w:rPr>
                <w:rFonts w:ascii="Arial Narrow" w:hAnsi="Arial Narrow"/>
                <w:bCs/>
                <w:szCs w:val="20"/>
              </w:rPr>
              <w:lastRenderedPageBreak/>
              <w:t xml:space="preserve">• </w:t>
            </w:r>
            <w:r w:rsidRPr="0073548B">
              <w:rPr>
                <w:rFonts w:ascii="Arial Narrow" w:hAnsi="Arial Narrow"/>
                <w:bCs/>
                <w:szCs w:val="20"/>
              </w:rPr>
              <w:t>people - resource requirements</w:t>
            </w:r>
          </w:p>
          <w:p w14:paraId="74C4D701" w14:textId="77777777" w:rsidR="00EB1A6C" w:rsidRPr="0073548B" w:rsidRDefault="00EB1A6C" w:rsidP="00CA64D2">
            <w:pPr>
              <w:rPr>
                <w:rFonts w:ascii="Arial Narrow" w:hAnsi="Arial Narrow"/>
                <w:bCs/>
                <w:szCs w:val="20"/>
              </w:rPr>
            </w:pPr>
            <w:r>
              <w:rPr>
                <w:rFonts w:ascii="Arial Narrow" w:hAnsi="Arial Narrow"/>
                <w:bCs/>
                <w:szCs w:val="20"/>
              </w:rPr>
              <w:t xml:space="preserve">• </w:t>
            </w:r>
            <w:r w:rsidRPr="0073548B">
              <w:rPr>
                <w:rFonts w:ascii="Arial Narrow" w:hAnsi="Arial Narrow"/>
                <w:bCs/>
                <w:szCs w:val="20"/>
              </w:rPr>
              <w:t>resource virtual environment</w:t>
            </w:r>
          </w:p>
          <w:p w14:paraId="3E7935F4" w14:textId="77777777" w:rsidR="00EB1A6C" w:rsidRPr="00D420FC" w:rsidRDefault="00EB1A6C" w:rsidP="00CA64D2">
            <w:pPr>
              <w:rPr>
                <w:rFonts w:ascii="Arial Narrow" w:hAnsi="Arial Narrow"/>
              </w:rPr>
            </w:pPr>
            <w:r>
              <w:rPr>
                <w:rFonts w:ascii="Arial Narrow" w:hAnsi="Arial Narrow"/>
                <w:bCs/>
                <w:szCs w:val="20"/>
              </w:rPr>
              <w:t xml:space="preserve">• </w:t>
            </w:r>
            <w:r w:rsidRPr="0073548B">
              <w:rPr>
                <w:rFonts w:ascii="Arial Narrow" w:hAnsi="Arial Narrow"/>
                <w:bCs/>
                <w:szCs w:val="20"/>
              </w:rPr>
              <w:t>funding - identify costs, identify source of funding - would there be strings attached?</w:t>
            </w:r>
          </w:p>
          <w:p w14:paraId="4B179D65" w14:textId="77777777" w:rsidR="00EB1A6C" w:rsidRPr="00D420FC" w:rsidRDefault="00EB1A6C" w:rsidP="00CA64D2">
            <w:pPr>
              <w:rPr>
                <w:rFonts w:ascii="Arial Narrow" w:hAnsi="Arial Narrow"/>
              </w:rPr>
            </w:pPr>
          </w:p>
          <w:p w14:paraId="63FDF7AB"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21133C01" w14:textId="77777777" w:rsidR="00EB1A6C" w:rsidRPr="0073548B"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73548B">
              <w:rPr>
                <w:rFonts w:ascii="Arial Narrow" w:hAnsi="Arial Narrow"/>
                <w:bCs/>
                <w:szCs w:val="20"/>
              </w:rPr>
              <w:t>who is currently doing this - viva.org, Polaris</w:t>
            </w:r>
          </w:p>
          <w:p w14:paraId="79F1C6E1" w14:textId="77777777" w:rsidR="00EB1A6C" w:rsidRPr="0073548B"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3548B">
              <w:rPr>
                <w:rFonts w:ascii="Arial Narrow" w:hAnsi="Arial Narrow"/>
                <w:bCs/>
                <w:szCs w:val="20"/>
              </w:rPr>
              <w:t xml:space="preserve">other best practices; e.g. </w:t>
            </w:r>
            <w:proofErr w:type="spellStart"/>
            <w:r w:rsidRPr="0073548B">
              <w:rPr>
                <w:rFonts w:ascii="Arial Narrow" w:hAnsi="Arial Narrow"/>
                <w:bCs/>
                <w:szCs w:val="20"/>
              </w:rPr>
              <w:t>uk</w:t>
            </w:r>
            <w:proofErr w:type="spellEnd"/>
            <w:r w:rsidRPr="0073548B">
              <w:rPr>
                <w:rFonts w:ascii="Arial Narrow" w:hAnsi="Arial Narrow"/>
                <w:bCs/>
                <w:szCs w:val="20"/>
              </w:rPr>
              <w:t xml:space="preserve"> on-line beds</w:t>
            </w:r>
          </w:p>
          <w:p w14:paraId="4B67A1BF" w14:textId="77777777" w:rsidR="00EB1A6C" w:rsidRPr="00DD40F4"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73548B">
              <w:rPr>
                <w:rFonts w:ascii="Arial Narrow" w:hAnsi="Arial Narrow"/>
                <w:bCs/>
                <w:szCs w:val="20"/>
              </w:rPr>
              <w:t>non-profit and people with grant expertise</w:t>
            </w:r>
          </w:p>
          <w:p w14:paraId="61B4E78A" w14:textId="77777777" w:rsidR="00EB1A6C" w:rsidRPr="00D420FC" w:rsidRDefault="00EB1A6C" w:rsidP="00CA64D2">
            <w:pPr>
              <w:rPr>
                <w:rFonts w:ascii="Arial Narrow" w:hAnsi="Arial Narrow"/>
              </w:rPr>
            </w:pPr>
          </w:p>
          <w:p w14:paraId="74237A16"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100F9FD9" w14:textId="77777777" w:rsidR="00EB1A6C" w:rsidRPr="0073548B" w:rsidRDefault="00EB1A6C" w:rsidP="00CA64D2">
            <w:pPr>
              <w:rPr>
                <w:rFonts w:ascii="Arial Narrow" w:hAnsi="Arial Narrow"/>
                <w:bCs/>
                <w:szCs w:val="20"/>
              </w:rPr>
            </w:pPr>
            <w:r w:rsidRPr="00D420FC">
              <w:rPr>
                <w:rFonts w:ascii="Arial Narrow" w:hAnsi="Arial Narrow"/>
              </w:rPr>
              <w:t xml:space="preserve">• </w:t>
            </w:r>
            <w:r w:rsidRPr="0073548B">
              <w:rPr>
                <w:rFonts w:ascii="Arial Narrow" w:hAnsi="Arial Narrow"/>
                <w:bCs/>
                <w:szCs w:val="20"/>
              </w:rPr>
              <w:t>stakeholder identification</w:t>
            </w:r>
          </w:p>
          <w:p w14:paraId="4273F311" w14:textId="77777777" w:rsidR="00EB1A6C" w:rsidRPr="0073548B" w:rsidRDefault="00EB1A6C" w:rsidP="00CA64D2">
            <w:pPr>
              <w:rPr>
                <w:rFonts w:ascii="Arial Narrow" w:hAnsi="Arial Narrow"/>
                <w:bCs/>
                <w:szCs w:val="20"/>
              </w:rPr>
            </w:pPr>
            <w:r>
              <w:rPr>
                <w:rFonts w:ascii="Arial Narrow" w:hAnsi="Arial Narrow"/>
                <w:bCs/>
                <w:szCs w:val="20"/>
              </w:rPr>
              <w:t xml:space="preserve">• </w:t>
            </w:r>
            <w:proofErr w:type="gramStart"/>
            <w:r w:rsidRPr="0073548B">
              <w:rPr>
                <w:rFonts w:ascii="Arial Narrow" w:hAnsi="Arial Narrow"/>
                <w:bCs/>
                <w:szCs w:val="20"/>
              </w:rPr>
              <w:t>how</w:t>
            </w:r>
            <w:proofErr w:type="gramEnd"/>
            <w:r w:rsidRPr="0073548B">
              <w:rPr>
                <w:rFonts w:ascii="Arial Narrow" w:hAnsi="Arial Narrow"/>
                <w:bCs/>
                <w:szCs w:val="20"/>
              </w:rPr>
              <w:t xml:space="preserve"> do you define success?  </w:t>
            </w:r>
          </w:p>
          <w:p w14:paraId="7540A598" w14:textId="77777777" w:rsidR="00EB1A6C" w:rsidRPr="0073548B" w:rsidRDefault="00EB1A6C" w:rsidP="00CA64D2">
            <w:pPr>
              <w:rPr>
                <w:rFonts w:ascii="Arial Narrow" w:hAnsi="Arial Narrow"/>
                <w:bCs/>
                <w:szCs w:val="20"/>
              </w:rPr>
            </w:pPr>
            <w:r w:rsidRPr="0073548B">
              <w:rPr>
                <w:rFonts w:ascii="Arial Narrow" w:hAnsi="Arial Narrow"/>
                <w:bCs/>
                <w:szCs w:val="20"/>
              </w:rPr>
              <w:tab/>
              <w:t>existence of a web site/process to actually provide/share data</w:t>
            </w:r>
          </w:p>
          <w:p w14:paraId="4C1DB0EE" w14:textId="77777777" w:rsidR="00EB1A6C" w:rsidRDefault="00EB1A6C" w:rsidP="00CA64D2">
            <w:pPr>
              <w:rPr>
                <w:rFonts w:ascii="Arial Narrow" w:hAnsi="Arial Narrow"/>
                <w:bCs/>
                <w:szCs w:val="20"/>
              </w:rPr>
            </w:pPr>
            <w:r w:rsidRPr="0073548B">
              <w:rPr>
                <w:rFonts w:ascii="Arial Narrow" w:hAnsi="Arial Narrow"/>
                <w:bCs/>
                <w:szCs w:val="20"/>
              </w:rPr>
              <w:tab/>
              <w:t>structure is in place, including staffing</w:t>
            </w:r>
          </w:p>
          <w:p w14:paraId="2A1965EA" w14:textId="77777777" w:rsidR="00EB1A6C" w:rsidRPr="00D420FC" w:rsidRDefault="00EB1A6C" w:rsidP="00CA64D2">
            <w:pPr>
              <w:rPr>
                <w:rFonts w:ascii="Arial Narrow" w:hAnsi="Arial Narrow"/>
              </w:rPr>
            </w:pPr>
          </w:p>
        </w:tc>
        <w:tc>
          <w:tcPr>
            <w:tcW w:w="3960" w:type="dxa"/>
          </w:tcPr>
          <w:p w14:paraId="2B67987A" w14:textId="77777777" w:rsidR="00EB1A6C" w:rsidRPr="00067156" w:rsidRDefault="00EB1A6C" w:rsidP="00CA64D2">
            <w:pPr>
              <w:rPr>
                <w:rFonts w:ascii="Arial Narrow" w:hAnsi="Arial Narrow"/>
                <w:b/>
              </w:rPr>
            </w:pPr>
            <w:r w:rsidRPr="00D420FC">
              <w:rPr>
                <w:rFonts w:ascii="Arial Narrow" w:hAnsi="Arial Narrow"/>
                <w:b/>
              </w:rPr>
              <w:lastRenderedPageBreak/>
              <w:t>It w</w:t>
            </w:r>
            <w:r>
              <w:rPr>
                <w:rFonts w:ascii="Arial Narrow" w:hAnsi="Arial Narrow"/>
                <w:b/>
              </w:rPr>
              <w:t xml:space="preserve">ould make a real difference if </w:t>
            </w:r>
          </w:p>
          <w:p w14:paraId="40514B53" w14:textId="77777777" w:rsidR="00EB1A6C" w:rsidRPr="00D420FC" w:rsidRDefault="00EB1A6C" w:rsidP="00CA64D2">
            <w:pPr>
              <w:rPr>
                <w:rFonts w:ascii="Arial Narrow" w:hAnsi="Arial Narrow"/>
              </w:rPr>
            </w:pPr>
            <w:r w:rsidRPr="00D420FC">
              <w:rPr>
                <w:rFonts w:ascii="Arial Narrow" w:hAnsi="Arial Narrow"/>
              </w:rPr>
              <w:t xml:space="preserve">• </w:t>
            </w:r>
          </w:p>
          <w:p w14:paraId="09C3822D" w14:textId="77777777" w:rsidR="00EB1A6C" w:rsidRPr="00D420FC" w:rsidRDefault="00EB1A6C" w:rsidP="00CA64D2">
            <w:pPr>
              <w:rPr>
                <w:rFonts w:ascii="Arial Narrow" w:hAnsi="Arial Narrow"/>
              </w:rPr>
            </w:pPr>
          </w:p>
          <w:p w14:paraId="2C65B5B7"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54F8FE41" w14:textId="77777777" w:rsidR="00EB1A6C" w:rsidRPr="00D420FC" w:rsidRDefault="00EB1A6C" w:rsidP="00CA64D2">
            <w:pPr>
              <w:rPr>
                <w:rFonts w:ascii="Arial Narrow" w:hAnsi="Arial Narrow"/>
              </w:rPr>
            </w:pPr>
            <w:r w:rsidRPr="00D420FC">
              <w:rPr>
                <w:rFonts w:ascii="Arial Narrow" w:hAnsi="Arial Narrow"/>
              </w:rPr>
              <w:t>•</w:t>
            </w:r>
            <w:r>
              <w:rPr>
                <w:rFonts w:ascii="Arial Narrow" w:hAnsi="Arial Narrow"/>
                <w:bCs/>
                <w:szCs w:val="20"/>
              </w:rPr>
              <w:t xml:space="preserve"> </w:t>
            </w:r>
          </w:p>
          <w:p w14:paraId="6F3ED61B" w14:textId="77777777" w:rsidR="00EB1A6C" w:rsidRPr="00D420FC" w:rsidRDefault="00EB1A6C" w:rsidP="00CA64D2">
            <w:pPr>
              <w:rPr>
                <w:rFonts w:ascii="Arial Narrow" w:hAnsi="Arial Narrow"/>
              </w:rPr>
            </w:pPr>
          </w:p>
          <w:p w14:paraId="58A8C97C" w14:textId="77777777" w:rsidR="00EB1A6C" w:rsidRPr="00D420FC" w:rsidRDefault="00EB1A6C" w:rsidP="00CA64D2">
            <w:pPr>
              <w:rPr>
                <w:rFonts w:ascii="Arial Narrow" w:hAnsi="Arial Narrow"/>
              </w:rPr>
            </w:pPr>
            <w:r w:rsidRPr="00D420FC">
              <w:rPr>
                <w:rFonts w:ascii="Arial Narrow" w:hAnsi="Arial Narrow"/>
                <w:b/>
              </w:rPr>
              <w:t>Ideally</w:t>
            </w:r>
            <w:r w:rsidRPr="00D420FC">
              <w:rPr>
                <w:rFonts w:ascii="Arial Narrow" w:hAnsi="Arial Narrow"/>
              </w:rPr>
              <w:t>,</w:t>
            </w:r>
          </w:p>
          <w:p w14:paraId="5E4687AA" w14:textId="77777777" w:rsidR="00EB1A6C" w:rsidRPr="00D420FC" w:rsidRDefault="00EB1A6C" w:rsidP="00CA64D2">
            <w:pPr>
              <w:rPr>
                <w:rFonts w:ascii="Arial Narrow" w:hAnsi="Arial Narrow"/>
              </w:rPr>
            </w:pPr>
            <w:r w:rsidRPr="00D420FC">
              <w:rPr>
                <w:rFonts w:ascii="Arial Narrow" w:hAnsi="Arial Narrow"/>
              </w:rPr>
              <w:t xml:space="preserve">• </w:t>
            </w:r>
          </w:p>
          <w:p w14:paraId="52CF7AFE" w14:textId="77777777" w:rsidR="00EB1A6C" w:rsidRPr="00D420FC" w:rsidRDefault="00EB1A6C" w:rsidP="00CA64D2">
            <w:pPr>
              <w:rPr>
                <w:rFonts w:ascii="Arial Narrow" w:hAnsi="Arial Narrow"/>
              </w:rPr>
            </w:pPr>
            <w:r w:rsidRPr="00D420FC">
              <w:rPr>
                <w:rFonts w:ascii="Arial Narrow" w:hAnsi="Arial Narrow"/>
              </w:rPr>
              <w:lastRenderedPageBreak/>
              <w:t xml:space="preserve">  </w:t>
            </w:r>
          </w:p>
          <w:p w14:paraId="7CAE543C" w14:textId="77777777" w:rsidR="00EB1A6C" w:rsidRPr="00D420FC" w:rsidRDefault="00EB1A6C" w:rsidP="00CA64D2">
            <w:pPr>
              <w:rPr>
                <w:rFonts w:ascii="Arial Narrow" w:hAnsi="Arial Narrow"/>
              </w:rPr>
            </w:pPr>
          </w:p>
        </w:tc>
        <w:tc>
          <w:tcPr>
            <w:tcW w:w="4140" w:type="dxa"/>
          </w:tcPr>
          <w:p w14:paraId="46E28C90" w14:textId="77777777" w:rsidR="00EB1A6C" w:rsidRDefault="00EB1A6C" w:rsidP="00CA64D2">
            <w:pPr>
              <w:rPr>
                <w:rFonts w:ascii="Arial Narrow" w:hAnsi="Arial Narrow" w:cs="Arial"/>
                <w:b/>
                <w:szCs w:val="20"/>
              </w:rPr>
            </w:pPr>
            <w:r w:rsidRPr="00DD40F4">
              <w:rPr>
                <w:rFonts w:ascii="Arial Narrow" w:hAnsi="Arial Narrow" w:cs="Arial"/>
                <w:b/>
                <w:szCs w:val="20"/>
              </w:rPr>
              <w:lastRenderedPageBreak/>
              <w:t>How might we address this topic?</w:t>
            </w:r>
          </w:p>
          <w:p w14:paraId="7C37596F" w14:textId="77777777" w:rsidR="00EB1A6C" w:rsidRDefault="00EB1A6C" w:rsidP="00CA64D2">
            <w:pPr>
              <w:rPr>
                <w:rFonts w:ascii="Arial Narrow" w:hAnsi="Arial Narrow" w:cs="Arial"/>
                <w:b/>
                <w:szCs w:val="20"/>
              </w:rPr>
            </w:pPr>
          </w:p>
          <w:p w14:paraId="726EF174" w14:textId="77777777" w:rsidR="00EB1A6C" w:rsidRPr="00DD40F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p>
          <w:p w14:paraId="2531F258" w14:textId="77777777" w:rsidR="00EB1A6C" w:rsidRPr="00DD40F4" w:rsidRDefault="00EB1A6C" w:rsidP="00CA64D2">
            <w:pPr>
              <w:widowControl w:val="0"/>
              <w:autoSpaceDE w:val="0"/>
              <w:autoSpaceDN w:val="0"/>
              <w:adjustRightInd w:val="0"/>
              <w:rPr>
                <w:rFonts w:ascii="Arial Narrow" w:hAnsi="Arial Narrow" w:cs="Arial"/>
                <w:szCs w:val="20"/>
              </w:rPr>
            </w:pPr>
          </w:p>
          <w:p w14:paraId="082ACF8C"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6D68DC76" w14:textId="77777777" w:rsidR="00EB1A6C" w:rsidRDefault="00EB1A6C" w:rsidP="00FB0D41">
            <w:pPr>
              <w:widowControl w:val="0"/>
              <w:numPr>
                <w:ilvl w:val="0"/>
                <w:numId w:val="50"/>
              </w:numPr>
              <w:autoSpaceDE w:val="0"/>
              <w:autoSpaceDN w:val="0"/>
              <w:adjustRightInd w:val="0"/>
              <w:ind w:left="432" w:hanging="270"/>
              <w:rPr>
                <w:rFonts w:ascii="Arial Narrow" w:hAnsi="Arial Narrow"/>
                <w:bCs/>
                <w:szCs w:val="20"/>
              </w:rPr>
            </w:pPr>
            <w:r>
              <w:rPr>
                <w:rFonts w:ascii="Arial Narrow" w:hAnsi="Arial Narrow"/>
                <w:bCs/>
                <w:szCs w:val="20"/>
              </w:rPr>
              <w:t>non-profit structure</w:t>
            </w:r>
          </w:p>
          <w:p w14:paraId="6ADE9A51" w14:textId="77777777" w:rsidR="00EB1A6C" w:rsidRDefault="00EB1A6C" w:rsidP="00FB0D41">
            <w:pPr>
              <w:widowControl w:val="0"/>
              <w:numPr>
                <w:ilvl w:val="0"/>
                <w:numId w:val="50"/>
              </w:numPr>
              <w:autoSpaceDE w:val="0"/>
              <w:autoSpaceDN w:val="0"/>
              <w:adjustRightInd w:val="0"/>
              <w:ind w:left="432" w:hanging="270"/>
              <w:rPr>
                <w:rFonts w:ascii="Arial Narrow" w:hAnsi="Arial Narrow"/>
                <w:bCs/>
                <w:szCs w:val="20"/>
              </w:rPr>
            </w:pPr>
            <w:r>
              <w:rPr>
                <w:rFonts w:ascii="Arial Narrow" w:hAnsi="Arial Narrow"/>
                <w:bCs/>
                <w:szCs w:val="20"/>
              </w:rPr>
              <w:t>just electronic data</w:t>
            </w:r>
          </w:p>
          <w:p w14:paraId="78D31493" w14:textId="77777777" w:rsidR="00EB1A6C" w:rsidRDefault="00EB1A6C" w:rsidP="00FB0D41">
            <w:pPr>
              <w:widowControl w:val="0"/>
              <w:numPr>
                <w:ilvl w:val="0"/>
                <w:numId w:val="50"/>
              </w:numPr>
              <w:autoSpaceDE w:val="0"/>
              <w:autoSpaceDN w:val="0"/>
              <w:adjustRightInd w:val="0"/>
              <w:ind w:left="432" w:hanging="270"/>
              <w:rPr>
                <w:rFonts w:ascii="Arial Narrow" w:hAnsi="Arial Narrow"/>
                <w:bCs/>
                <w:szCs w:val="20"/>
              </w:rPr>
            </w:pPr>
            <w:r>
              <w:rPr>
                <w:rFonts w:ascii="Arial Narrow" w:hAnsi="Arial Narrow"/>
                <w:bCs/>
                <w:szCs w:val="20"/>
              </w:rPr>
              <w:t>clearly define "information"</w:t>
            </w:r>
          </w:p>
          <w:p w14:paraId="54C9550B" w14:textId="77777777" w:rsidR="00EB1A6C" w:rsidRPr="000D5041" w:rsidRDefault="00EB1A6C" w:rsidP="00FB0D41">
            <w:pPr>
              <w:widowControl w:val="0"/>
              <w:numPr>
                <w:ilvl w:val="0"/>
                <w:numId w:val="50"/>
              </w:numPr>
              <w:autoSpaceDE w:val="0"/>
              <w:autoSpaceDN w:val="0"/>
              <w:adjustRightInd w:val="0"/>
              <w:ind w:left="432" w:hanging="270"/>
              <w:rPr>
                <w:rFonts w:ascii="Arial Narrow" w:hAnsi="Arial Narrow"/>
                <w:bCs/>
                <w:szCs w:val="20"/>
              </w:rPr>
            </w:pPr>
            <w:r>
              <w:rPr>
                <w:rFonts w:ascii="Arial Narrow" w:hAnsi="Arial Narrow"/>
                <w:bCs/>
                <w:szCs w:val="20"/>
              </w:rPr>
              <w:t>membership/login requirement</w:t>
            </w:r>
          </w:p>
          <w:p w14:paraId="4AD07AC3" w14:textId="77777777" w:rsidR="00EB1A6C" w:rsidRPr="00D420FC" w:rsidRDefault="00EB1A6C" w:rsidP="00CA64D2">
            <w:pPr>
              <w:rPr>
                <w:rFonts w:ascii="Arial Narrow" w:hAnsi="Arial Narrow"/>
              </w:rPr>
            </w:pPr>
          </w:p>
        </w:tc>
      </w:tr>
      <w:tr w:rsidR="00EB1A6C" w:rsidRPr="00D420FC" w14:paraId="507AFCA2" w14:textId="77777777" w:rsidTr="00CA64D2">
        <w:tc>
          <w:tcPr>
            <w:tcW w:w="810" w:type="dxa"/>
          </w:tcPr>
          <w:p w14:paraId="63C3B111" w14:textId="77777777" w:rsidR="00EB1A6C" w:rsidRPr="00D420FC" w:rsidRDefault="00EB1A6C" w:rsidP="00CA64D2">
            <w:pPr>
              <w:rPr>
                <w:rFonts w:ascii="Arial Narrow" w:hAnsi="Arial Narrow"/>
              </w:rPr>
            </w:pPr>
            <w:r>
              <w:rPr>
                <w:rFonts w:ascii="Arial Narrow" w:hAnsi="Arial Narrow"/>
              </w:rPr>
              <w:lastRenderedPageBreak/>
              <w:t>3-J</w:t>
            </w:r>
          </w:p>
        </w:tc>
        <w:tc>
          <w:tcPr>
            <w:tcW w:w="1712" w:type="dxa"/>
          </w:tcPr>
          <w:p w14:paraId="656CB5EF" w14:textId="77777777" w:rsidR="00EB1A6C" w:rsidRDefault="00EB1A6C" w:rsidP="00CA64D2">
            <w:pPr>
              <w:rPr>
                <w:rFonts w:ascii="Arial Narrow" w:hAnsi="Arial Narrow"/>
                <w:bCs/>
                <w:szCs w:val="20"/>
              </w:rPr>
            </w:pPr>
            <w:r>
              <w:rPr>
                <w:rFonts w:ascii="Arial Narrow" w:hAnsi="Arial Narrow"/>
                <w:bCs/>
                <w:szCs w:val="20"/>
              </w:rPr>
              <w:t>Would there be any consideration in signing MOU"s at least to ensure the sharing of Information and Intelligence? What needs to be in an MOU?</w:t>
            </w:r>
          </w:p>
          <w:p w14:paraId="168C8D16" w14:textId="77777777" w:rsidR="00EB1A6C" w:rsidRDefault="00EB1A6C" w:rsidP="00CA64D2">
            <w:pPr>
              <w:rPr>
                <w:rFonts w:ascii="Arial Narrow" w:hAnsi="Arial Narrow"/>
              </w:rPr>
            </w:pPr>
          </w:p>
          <w:p w14:paraId="290D30C1" w14:textId="77777777" w:rsidR="00EB1A6C" w:rsidRPr="00D420FC" w:rsidRDefault="00EB1A6C" w:rsidP="00CA64D2">
            <w:pPr>
              <w:rPr>
                <w:rFonts w:ascii="Arial Narrow" w:hAnsi="Arial Narrow"/>
              </w:rPr>
            </w:pPr>
            <w:r>
              <w:rPr>
                <w:rFonts w:ascii="Arial Narrow" w:hAnsi="Arial Narrow"/>
              </w:rPr>
              <w:t>(Intelligence, Information Gathering, Analysis, and Sharing)</w:t>
            </w:r>
          </w:p>
        </w:tc>
        <w:tc>
          <w:tcPr>
            <w:tcW w:w="3240" w:type="dxa"/>
          </w:tcPr>
          <w:p w14:paraId="7A141295" w14:textId="77777777" w:rsidR="00EB1A6C"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Absolutely. Consideration for signing the MOU without it would be worthless</w:t>
            </w:r>
          </w:p>
          <w:p w14:paraId="6F19E05A" w14:textId="77777777" w:rsidR="00EB1A6C" w:rsidRDefault="00EB1A6C" w:rsidP="00CA64D2">
            <w:pPr>
              <w:widowControl w:val="0"/>
              <w:autoSpaceDE w:val="0"/>
              <w:autoSpaceDN w:val="0"/>
              <w:adjustRightInd w:val="0"/>
              <w:rPr>
                <w:rFonts w:ascii="Arial Narrow" w:hAnsi="Arial Narrow"/>
                <w:bCs/>
                <w:szCs w:val="20"/>
              </w:rPr>
            </w:pPr>
          </w:p>
          <w:p w14:paraId="4EC0D135"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no legal ramifications if not able to deliver the signed agreement</w:t>
            </w:r>
          </w:p>
          <w:p w14:paraId="5626C97A"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not binding but by signing a commitment is made</w:t>
            </w:r>
          </w:p>
          <w:p w14:paraId="290C2464"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people need to know what it is it for them</w:t>
            </w:r>
          </w:p>
          <w:p w14:paraId="51DCC65A"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intelligence will be difficult to share so only information sharing to be discussed</w:t>
            </w:r>
          </w:p>
          <w:p w14:paraId="1DB2431D"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agree to maintain up to date information as per agreement like once a quarter</w:t>
            </w:r>
          </w:p>
          <w:p w14:paraId="5AC56FE6" w14:textId="77777777" w:rsidR="00EB1A6C"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non-classified and non-sensitive reports</w:t>
            </w:r>
          </w:p>
          <w:p w14:paraId="6362A584" w14:textId="77777777" w:rsidR="00EB1A6C" w:rsidRPr="00DD40F4"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Pr>
                <w:rFonts w:ascii="Arial Narrow" w:hAnsi="Arial Narrow"/>
                <w:bCs/>
                <w:szCs w:val="20"/>
              </w:rPr>
              <w:t>relationship resource centre possibly virtually</w:t>
            </w:r>
          </w:p>
          <w:p w14:paraId="5A74A66C" w14:textId="77777777" w:rsidR="00EB1A6C" w:rsidRPr="00D420FC" w:rsidRDefault="00EB1A6C" w:rsidP="00CA64D2">
            <w:pPr>
              <w:rPr>
                <w:rFonts w:ascii="Arial Narrow" w:hAnsi="Arial Narrow"/>
              </w:rPr>
            </w:pPr>
          </w:p>
        </w:tc>
        <w:tc>
          <w:tcPr>
            <w:tcW w:w="7108" w:type="dxa"/>
          </w:tcPr>
          <w:p w14:paraId="48216589"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44410C9D" w14:textId="77777777" w:rsidR="00EB1A6C" w:rsidRPr="00352200" w:rsidRDefault="00EB1A6C" w:rsidP="00CA64D2">
            <w:pPr>
              <w:widowControl w:val="0"/>
              <w:autoSpaceDE w:val="0"/>
              <w:autoSpaceDN w:val="0"/>
              <w:adjustRightInd w:val="0"/>
              <w:rPr>
                <w:rFonts w:ascii="Arial Narrow" w:hAnsi="Arial Narrow"/>
                <w:bCs/>
                <w:szCs w:val="20"/>
              </w:rPr>
            </w:pPr>
            <w:r w:rsidRPr="00D420FC">
              <w:rPr>
                <w:rFonts w:ascii="Arial Narrow" w:hAnsi="Arial Narrow"/>
              </w:rPr>
              <w:t xml:space="preserve">• </w:t>
            </w:r>
            <w:r w:rsidRPr="00352200">
              <w:rPr>
                <w:rFonts w:ascii="Arial Narrow" w:hAnsi="Arial Narrow"/>
                <w:bCs/>
                <w:szCs w:val="20"/>
              </w:rPr>
              <w:t>MOUs are not binding just a commitment</w:t>
            </w:r>
          </w:p>
          <w:p w14:paraId="0E8DC6B1" w14:textId="77777777" w:rsidR="00EB1A6C" w:rsidRPr="00352200"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xml:space="preserve">• </w:t>
            </w:r>
            <w:r w:rsidRPr="00352200">
              <w:rPr>
                <w:rFonts w:ascii="Arial Narrow" w:hAnsi="Arial Narrow"/>
                <w:bCs/>
                <w:szCs w:val="20"/>
              </w:rPr>
              <w:t>Intelligence cannot be share</w:t>
            </w:r>
          </w:p>
          <w:p w14:paraId="700C3E1A" w14:textId="77777777" w:rsidR="00EB1A6C" w:rsidRPr="00352200"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A</w:t>
            </w:r>
            <w:r w:rsidRPr="00352200">
              <w:rPr>
                <w:rFonts w:ascii="Arial Narrow" w:hAnsi="Arial Narrow"/>
                <w:bCs/>
                <w:szCs w:val="20"/>
              </w:rPr>
              <w:t>sking for information that is already being released</w:t>
            </w:r>
          </w:p>
          <w:p w14:paraId="20B7686E" w14:textId="77777777" w:rsidR="00EB1A6C" w:rsidRPr="00352200"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C</w:t>
            </w:r>
            <w:r w:rsidRPr="00352200">
              <w:rPr>
                <w:rFonts w:ascii="Arial Narrow" w:hAnsi="Arial Narrow"/>
                <w:bCs/>
                <w:szCs w:val="20"/>
              </w:rPr>
              <w:t>an be very simple in nature and specific</w:t>
            </w:r>
          </w:p>
          <w:p w14:paraId="372DF68A" w14:textId="77777777" w:rsidR="00EB1A6C" w:rsidRPr="00352200"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C</w:t>
            </w:r>
            <w:r w:rsidRPr="00352200">
              <w:rPr>
                <w:rFonts w:ascii="Arial Narrow" w:hAnsi="Arial Narrow"/>
                <w:bCs/>
                <w:szCs w:val="20"/>
              </w:rPr>
              <w:t>ases can be built from these kinds of sources</w:t>
            </w:r>
          </w:p>
          <w:p w14:paraId="7957D6E8"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bCs/>
                <w:szCs w:val="20"/>
              </w:rPr>
              <w:t>• N</w:t>
            </w:r>
            <w:r w:rsidRPr="00352200">
              <w:rPr>
                <w:rFonts w:ascii="Arial Narrow" w:hAnsi="Arial Narrow"/>
                <w:bCs/>
                <w:szCs w:val="20"/>
              </w:rPr>
              <w:t>umber can be provided on web site for groups/law enforcement/</w:t>
            </w:r>
            <w:r>
              <w:rPr>
                <w:rFonts w:ascii="Arial Narrow" w:hAnsi="Arial Narrow"/>
                <w:bCs/>
                <w:szCs w:val="20"/>
              </w:rPr>
              <w:t>individuals to call on web site - m</w:t>
            </w:r>
            <w:r w:rsidRPr="00352200">
              <w:rPr>
                <w:rFonts w:ascii="Arial Narrow" w:hAnsi="Arial Narrow"/>
                <w:bCs/>
                <w:szCs w:val="20"/>
              </w:rPr>
              <w:t>ay help bridge some of the gaps</w:t>
            </w:r>
          </w:p>
          <w:p w14:paraId="39DC8D20" w14:textId="77777777" w:rsidR="00EB1A6C" w:rsidRPr="00D420FC" w:rsidRDefault="00EB1A6C" w:rsidP="00CA64D2">
            <w:pPr>
              <w:rPr>
                <w:rFonts w:ascii="Arial Narrow" w:hAnsi="Arial Narrow"/>
              </w:rPr>
            </w:pPr>
          </w:p>
          <w:p w14:paraId="5D1ECE6E"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01E22895" w14:textId="77777777" w:rsidR="00EB1A6C" w:rsidRPr="00352200" w:rsidRDefault="00EB1A6C" w:rsidP="00CA64D2">
            <w:pPr>
              <w:rPr>
                <w:rFonts w:ascii="Arial Narrow" w:hAnsi="Arial Narrow"/>
              </w:rPr>
            </w:pPr>
            <w:r w:rsidRPr="00D420FC">
              <w:rPr>
                <w:rFonts w:ascii="Arial Narrow" w:hAnsi="Arial Narrow"/>
              </w:rPr>
              <w:t xml:space="preserve">• </w:t>
            </w:r>
            <w:r>
              <w:rPr>
                <w:rFonts w:ascii="Arial Narrow" w:hAnsi="Arial Narrow"/>
              </w:rPr>
              <w:t>L</w:t>
            </w:r>
            <w:r w:rsidRPr="00352200">
              <w:rPr>
                <w:rFonts w:ascii="Arial Narrow" w:hAnsi="Arial Narrow"/>
              </w:rPr>
              <w:t>imitations of potential partners moving forward</w:t>
            </w:r>
          </w:p>
          <w:p w14:paraId="5C3B8EB4" w14:textId="77777777" w:rsidR="00EB1A6C" w:rsidRPr="00352200" w:rsidRDefault="00EB1A6C" w:rsidP="00CA64D2">
            <w:pPr>
              <w:rPr>
                <w:rFonts w:ascii="Arial Narrow" w:hAnsi="Arial Narrow"/>
              </w:rPr>
            </w:pPr>
            <w:r>
              <w:rPr>
                <w:rFonts w:ascii="Arial Narrow" w:hAnsi="Arial Narrow"/>
              </w:rPr>
              <w:t>• C</w:t>
            </w:r>
            <w:r w:rsidRPr="00352200">
              <w:rPr>
                <w:rFonts w:ascii="Arial Narrow" w:hAnsi="Arial Narrow"/>
              </w:rPr>
              <w:t>an law enforcement sign a MOU with an NGO i.e. some of the red tape</w:t>
            </w:r>
          </w:p>
          <w:p w14:paraId="73DE8088" w14:textId="77777777" w:rsidR="00EB1A6C" w:rsidRPr="00D420FC" w:rsidRDefault="00EB1A6C" w:rsidP="00CA64D2">
            <w:pPr>
              <w:rPr>
                <w:rFonts w:ascii="Arial Narrow" w:hAnsi="Arial Narrow"/>
              </w:rPr>
            </w:pPr>
            <w:r>
              <w:rPr>
                <w:rFonts w:ascii="Arial Narrow" w:hAnsi="Arial Narrow"/>
              </w:rPr>
              <w:t>• W</w:t>
            </w:r>
            <w:r w:rsidRPr="00352200">
              <w:rPr>
                <w:rFonts w:ascii="Arial Narrow" w:hAnsi="Arial Narrow"/>
              </w:rPr>
              <w:t>ho can you engage in MOU, law enforcement and NGO</w:t>
            </w:r>
          </w:p>
          <w:p w14:paraId="39F5DCE4" w14:textId="77777777" w:rsidR="00EB1A6C" w:rsidRPr="00D420FC" w:rsidRDefault="00EB1A6C" w:rsidP="00CA64D2">
            <w:pPr>
              <w:rPr>
                <w:rFonts w:ascii="Arial Narrow" w:hAnsi="Arial Narrow"/>
              </w:rPr>
            </w:pPr>
          </w:p>
          <w:p w14:paraId="2827D77E"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1B82CD40" w14:textId="77777777" w:rsidR="00EB1A6C" w:rsidRPr="007C6670"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r w:rsidRPr="007C6670">
              <w:rPr>
                <w:rFonts w:ascii="Arial Narrow" w:hAnsi="Arial Narrow"/>
              </w:rPr>
              <w:t>MOUs is where each side will have a mutually beneficial arrangement</w:t>
            </w:r>
          </w:p>
          <w:p w14:paraId="0408C6E0"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M</w:t>
            </w:r>
            <w:r w:rsidRPr="007C6670">
              <w:rPr>
                <w:rFonts w:ascii="Arial Narrow" w:hAnsi="Arial Narrow"/>
              </w:rPr>
              <w:t>ore MOUs need to be more specific in nature</w:t>
            </w:r>
          </w:p>
          <w:p w14:paraId="5FC242CF" w14:textId="77777777" w:rsidR="00EB1A6C" w:rsidRPr="00DD40F4"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sidRPr="007C6670">
              <w:rPr>
                <w:rFonts w:ascii="Arial Narrow" w:hAnsi="Arial Narrow"/>
              </w:rPr>
              <w:t>Generic MOU for basic information and then break down more specific as required</w:t>
            </w:r>
          </w:p>
          <w:p w14:paraId="3A89EB52" w14:textId="77777777" w:rsidR="00EB1A6C" w:rsidRPr="00D420FC" w:rsidRDefault="00EB1A6C" w:rsidP="00CA64D2">
            <w:pPr>
              <w:rPr>
                <w:rFonts w:ascii="Arial Narrow" w:hAnsi="Arial Narrow"/>
              </w:rPr>
            </w:pPr>
          </w:p>
          <w:p w14:paraId="581586BF"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4CDF450C" w14:textId="77777777" w:rsidR="00EB1A6C" w:rsidRPr="007C6670" w:rsidRDefault="00EB1A6C" w:rsidP="00CA64D2">
            <w:pPr>
              <w:rPr>
                <w:rFonts w:ascii="Arial Narrow" w:hAnsi="Arial Narrow"/>
              </w:rPr>
            </w:pPr>
            <w:r w:rsidRPr="00D420FC">
              <w:rPr>
                <w:rFonts w:ascii="Arial Narrow" w:hAnsi="Arial Narrow"/>
              </w:rPr>
              <w:t xml:space="preserve">• </w:t>
            </w:r>
            <w:r w:rsidRPr="007C6670">
              <w:rPr>
                <w:rFonts w:ascii="Arial Narrow" w:hAnsi="Arial Narrow"/>
              </w:rPr>
              <w:t>Will an entity like an NGO sign an MOU with an agency with law enforcement partner</w:t>
            </w:r>
          </w:p>
          <w:p w14:paraId="2C68BA46" w14:textId="77777777" w:rsidR="00EB1A6C" w:rsidRDefault="00EB1A6C" w:rsidP="00CA64D2">
            <w:pPr>
              <w:rPr>
                <w:rFonts w:ascii="Arial Narrow" w:hAnsi="Arial Narrow"/>
                <w:bCs/>
                <w:szCs w:val="20"/>
              </w:rPr>
            </w:pPr>
            <w:r>
              <w:rPr>
                <w:rFonts w:ascii="Arial Narrow" w:hAnsi="Arial Narrow"/>
              </w:rPr>
              <w:t>• T</w:t>
            </w:r>
            <w:r w:rsidRPr="007C6670">
              <w:rPr>
                <w:rFonts w:ascii="Arial Narrow" w:hAnsi="Arial Narrow"/>
              </w:rPr>
              <w:t>his should be a neutral partnership as long as intelligence is not shared</w:t>
            </w:r>
          </w:p>
          <w:p w14:paraId="48BECBE6" w14:textId="77777777" w:rsidR="00EB1A6C" w:rsidRPr="00D420FC" w:rsidRDefault="00EB1A6C" w:rsidP="00CA64D2">
            <w:pPr>
              <w:rPr>
                <w:rFonts w:ascii="Arial Narrow" w:hAnsi="Arial Narrow"/>
              </w:rPr>
            </w:pPr>
          </w:p>
        </w:tc>
        <w:tc>
          <w:tcPr>
            <w:tcW w:w="3960" w:type="dxa"/>
          </w:tcPr>
          <w:p w14:paraId="5AA1006F" w14:textId="77777777" w:rsidR="00EB1A6C" w:rsidRPr="00067156" w:rsidRDefault="00EB1A6C" w:rsidP="00CA64D2">
            <w:pPr>
              <w:rPr>
                <w:rFonts w:ascii="Arial Narrow" w:hAnsi="Arial Narrow"/>
                <w:b/>
              </w:rPr>
            </w:pPr>
            <w:r w:rsidRPr="00D420FC">
              <w:rPr>
                <w:rFonts w:ascii="Arial Narrow" w:hAnsi="Arial Narrow"/>
                <w:b/>
              </w:rPr>
              <w:t>It w</w:t>
            </w:r>
            <w:r>
              <w:rPr>
                <w:rFonts w:ascii="Arial Narrow" w:hAnsi="Arial Narrow"/>
                <w:b/>
              </w:rPr>
              <w:t xml:space="preserve">ould make a real difference if </w:t>
            </w:r>
          </w:p>
          <w:p w14:paraId="6D9A7FE8" w14:textId="77777777" w:rsidR="00EB1A6C" w:rsidRPr="007C6670" w:rsidRDefault="00EB1A6C" w:rsidP="00CA64D2">
            <w:pPr>
              <w:rPr>
                <w:rFonts w:ascii="Arial Narrow" w:hAnsi="Arial Narrow"/>
              </w:rPr>
            </w:pPr>
            <w:r w:rsidRPr="00D420FC">
              <w:rPr>
                <w:rFonts w:ascii="Arial Narrow" w:hAnsi="Arial Narrow"/>
              </w:rPr>
              <w:t xml:space="preserve">• </w:t>
            </w:r>
            <w:r>
              <w:rPr>
                <w:rFonts w:ascii="Arial Narrow" w:hAnsi="Arial Narrow"/>
              </w:rPr>
              <w:t>T</w:t>
            </w:r>
            <w:r w:rsidRPr="007C6670">
              <w:rPr>
                <w:rFonts w:ascii="Arial Narrow" w:hAnsi="Arial Narrow"/>
              </w:rPr>
              <w:t>he MOU and collaboration will make a difference in credibility</w:t>
            </w:r>
          </w:p>
          <w:p w14:paraId="5B29E276" w14:textId="77777777" w:rsidR="00EB1A6C" w:rsidRPr="007C6670" w:rsidRDefault="00EB1A6C" w:rsidP="00CA64D2">
            <w:pPr>
              <w:rPr>
                <w:rFonts w:ascii="Arial Narrow" w:hAnsi="Arial Narrow"/>
              </w:rPr>
            </w:pPr>
            <w:r>
              <w:rPr>
                <w:rFonts w:ascii="Arial Narrow" w:hAnsi="Arial Narrow"/>
              </w:rPr>
              <w:t xml:space="preserve">• </w:t>
            </w:r>
            <w:r w:rsidRPr="007C6670">
              <w:rPr>
                <w:rFonts w:ascii="Arial Narrow" w:hAnsi="Arial Narrow"/>
              </w:rPr>
              <w:t>May attract more people as more official</w:t>
            </w:r>
          </w:p>
          <w:p w14:paraId="70E1BA62" w14:textId="77777777" w:rsidR="00EB1A6C" w:rsidRPr="00D420FC" w:rsidRDefault="00EB1A6C" w:rsidP="00CA64D2">
            <w:pPr>
              <w:rPr>
                <w:rFonts w:ascii="Arial Narrow" w:hAnsi="Arial Narrow"/>
              </w:rPr>
            </w:pPr>
            <w:r>
              <w:rPr>
                <w:rFonts w:ascii="Arial Narrow" w:hAnsi="Arial Narrow"/>
              </w:rPr>
              <w:t xml:space="preserve">• </w:t>
            </w:r>
            <w:r w:rsidRPr="007C6670">
              <w:rPr>
                <w:rFonts w:ascii="Arial Narrow" w:hAnsi="Arial Narrow"/>
              </w:rPr>
              <w:t>Centre could create a general MOU, to attract a partner if it is broad enough and not specific to exclude any agencies</w:t>
            </w:r>
          </w:p>
          <w:p w14:paraId="1EB82290" w14:textId="77777777" w:rsidR="00EB1A6C" w:rsidRPr="00D420FC" w:rsidRDefault="00EB1A6C" w:rsidP="00CA64D2">
            <w:pPr>
              <w:rPr>
                <w:rFonts w:ascii="Arial Narrow" w:hAnsi="Arial Narrow"/>
              </w:rPr>
            </w:pPr>
          </w:p>
          <w:p w14:paraId="1912A397" w14:textId="77777777" w:rsidR="00EB1A6C" w:rsidRPr="00D420FC" w:rsidRDefault="00EB1A6C" w:rsidP="00CA64D2">
            <w:pPr>
              <w:rPr>
                <w:rFonts w:ascii="Arial Narrow" w:hAnsi="Arial Narrow"/>
                <w:b/>
              </w:rPr>
            </w:pPr>
            <w:r w:rsidRPr="00D420FC">
              <w:rPr>
                <w:rFonts w:ascii="Arial Narrow" w:hAnsi="Arial Narrow"/>
                <w:b/>
              </w:rPr>
              <w:t>Wouldn’t it be great if</w:t>
            </w:r>
          </w:p>
          <w:p w14:paraId="7B1A90F3" w14:textId="77777777" w:rsidR="00EB1A6C" w:rsidRPr="007C6670" w:rsidRDefault="00EB1A6C" w:rsidP="00CA64D2">
            <w:pPr>
              <w:rPr>
                <w:rFonts w:ascii="Arial Narrow" w:hAnsi="Arial Narrow"/>
                <w:bCs/>
                <w:szCs w:val="20"/>
              </w:rPr>
            </w:pPr>
            <w:r w:rsidRPr="00D420FC">
              <w:rPr>
                <w:rFonts w:ascii="Arial Narrow" w:hAnsi="Arial Narrow"/>
              </w:rPr>
              <w:t>•</w:t>
            </w:r>
            <w:r>
              <w:rPr>
                <w:rFonts w:ascii="Arial Narrow" w:hAnsi="Arial Narrow"/>
                <w:bCs/>
                <w:szCs w:val="20"/>
              </w:rPr>
              <w:t xml:space="preserve"> </w:t>
            </w:r>
            <w:r w:rsidRPr="007C6670">
              <w:rPr>
                <w:rFonts w:ascii="Arial Narrow" w:hAnsi="Arial Narrow"/>
                <w:bCs/>
                <w:szCs w:val="20"/>
              </w:rPr>
              <w:t>MOUs could be signed quickly</w:t>
            </w:r>
          </w:p>
          <w:p w14:paraId="4537A3DA" w14:textId="77777777" w:rsidR="00EB1A6C" w:rsidRPr="00D420FC" w:rsidRDefault="00EB1A6C" w:rsidP="00CA64D2">
            <w:pPr>
              <w:rPr>
                <w:rFonts w:ascii="Arial Narrow" w:hAnsi="Arial Narrow"/>
              </w:rPr>
            </w:pPr>
            <w:r>
              <w:rPr>
                <w:rFonts w:ascii="Arial Narrow" w:hAnsi="Arial Narrow"/>
                <w:bCs/>
                <w:szCs w:val="20"/>
              </w:rPr>
              <w:t xml:space="preserve">• </w:t>
            </w:r>
            <w:r w:rsidRPr="007C6670">
              <w:rPr>
                <w:rFonts w:ascii="Arial Narrow" w:hAnsi="Arial Narrow"/>
                <w:bCs/>
                <w:szCs w:val="20"/>
              </w:rPr>
              <w:t>Less levels of authority</w:t>
            </w:r>
          </w:p>
          <w:p w14:paraId="0295B97E" w14:textId="77777777" w:rsidR="00EB1A6C" w:rsidRPr="00D420FC" w:rsidRDefault="00EB1A6C" w:rsidP="00CA64D2">
            <w:pPr>
              <w:rPr>
                <w:rFonts w:ascii="Arial Narrow" w:hAnsi="Arial Narrow"/>
              </w:rPr>
            </w:pPr>
          </w:p>
          <w:p w14:paraId="44F9BB57" w14:textId="77777777" w:rsidR="00EB1A6C" w:rsidRPr="00D420FC" w:rsidRDefault="00EB1A6C" w:rsidP="00CA64D2">
            <w:pPr>
              <w:rPr>
                <w:rFonts w:ascii="Arial Narrow" w:hAnsi="Arial Narrow"/>
              </w:rPr>
            </w:pPr>
            <w:r w:rsidRPr="00D420FC">
              <w:rPr>
                <w:rFonts w:ascii="Arial Narrow" w:hAnsi="Arial Narrow"/>
              </w:rPr>
              <w:t xml:space="preserve">  </w:t>
            </w:r>
          </w:p>
          <w:p w14:paraId="3B94C4A9" w14:textId="77777777" w:rsidR="00EB1A6C" w:rsidRPr="00D420FC" w:rsidRDefault="00EB1A6C" w:rsidP="00CA64D2">
            <w:pPr>
              <w:rPr>
                <w:rFonts w:ascii="Arial Narrow" w:hAnsi="Arial Narrow"/>
              </w:rPr>
            </w:pPr>
          </w:p>
        </w:tc>
        <w:tc>
          <w:tcPr>
            <w:tcW w:w="4140" w:type="dxa"/>
          </w:tcPr>
          <w:p w14:paraId="55495FE2"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7AF04ECB" w14:textId="77777777" w:rsidR="00EB1A6C" w:rsidRDefault="00EB1A6C" w:rsidP="00CA64D2">
            <w:pPr>
              <w:rPr>
                <w:rFonts w:ascii="Arial Narrow" w:hAnsi="Arial Narrow" w:cs="Arial"/>
                <w:b/>
                <w:szCs w:val="20"/>
              </w:rPr>
            </w:pPr>
          </w:p>
          <w:p w14:paraId="700BBEF3" w14:textId="77777777" w:rsidR="00EB1A6C" w:rsidRPr="00DD40F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rPr>
              <w:t>Have a single point of contact in the signed MOU</w:t>
            </w:r>
          </w:p>
          <w:p w14:paraId="0DA95E33" w14:textId="77777777" w:rsidR="00EB1A6C" w:rsidRPr="00DD40F4" w:rsidRDefault="00EB1A6C" w:rsidP="00CA64D2">
            <w:pPr>
              <w:widowControl w:val="0"/>
              <w:autoSpaceDE w:val="0"/>
              <w:autoSpaceDN w:val="0"/>
              <w:adjustRightInd w:val="0"/>
              <w:rPr>
                <w:rFonts w:ascii="Arial Narrow" w:hAnsi="Arial Narrow" w:cs="Arial"/>
                <w:szCs w:val="20"/>
              </w:rPr>
            </w:pPr>
          </w:p>
          <w:p w14:paraId="358F8FFD"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5F939EFF" w14:textId="77777777" w:rsidR="00EB1A6C" w:rsidRDefault="00EB1A6C" w:rsidP="00FB0D41">
            <w:pPr>
              <w:widowControl w:val="0"/>
              <w:numPr>
                <w:ilvl w:val="0"/>
                <w:numId w:val="52"/>
              </w:numPr>
              <w:autoSpaceDE w:val="0"/>
              <w:autoSpaceDN w:val="0"/>
              <w:adjustRightInd w:val="0"/>
              <w:ind w:left="432"/>
              <w:rPr>
                <w:rFonts w:ascii="Arial Narrow" w:hAnsi="Arial Narrow"/>
                <w:bCs/>
                <w:szCs w:val="20"/>
              </w:rPr>
            </w:pPr>
            <w:r>
              <w:rPr>
                <w:rFonts w:ascii="Arial Narrow" w:hAnsi="Arial Narrow"/>
                <w:bCs/>
                <w:szCs w:val="20"/>
              </w:rPr>
              <w:t>Once the centre structure priorities are defined, create drafts for example MOU for potential partners</w:t>
            </w:r>
          </w:p>
          <w:p w14:paraId="3D477E6B" w14:textId="77777777" w:rsidR="00EB1A6C" w:rsidRDefault="00EB1A6C" w:rsidP="00CA64D2">
            <w:pPr>
              <w:widowControl w:val="0"/>
              <w:autoSpaceDE w:val="0"/>
              <w:autoSpaceDN w:val="0"/>
              <w:adjustRightInd w:val="0"/>
              <w:ind w:left="432"/>
              <w:rPr>
                <w:rFonts w:ascii="Arial Narrow" w:hAnsi="Arial Narrow"/>
                <w:bCs/>
                <w:szCs w:val="20"/>
              </w:rPr>
            </w:pPr>
          </w:p>
          <w:p w14:paraId="7AC9AA48" w14:textId="77777777" w:rsidR="00EB1A6C" w:rsidRDefault="00EB1A6C" w:rsidP="00FB0D41">
            <w:pPr>
              <w:widowControl w:val="0"/>
              <w:numPr>
                <w:ilvl w:val="0"/>
                <w:numId w:val="52"/>
              </w:numPr>
              <w:autoSpaceDE w:val="0"/>
              <w:autoSpaceDN w:val="0"/>
              <w:adjustRightInd w:val="0"/>
              <w:ind w:left="432"/>
              <w:rPr>
                <w:rFonts w:ascii="Arial Narrow" w:hAnsi="Arial Narrow"/>
                <w:bCs/>
                <w:szCs w:val="20"/>
              </w:rPr>
            </w:pPr>
            <w:r>
              <w:rPr>
                <w:rFonts w:ascii="Arial Narrow" w:hAnsi="Arial Narrow"/>
                <w:bCs/>
                <w:szCs w:val="20"/>
              </w:rPr>
              <w:t>Single point of contact, position rather than person</w:t>
            </w:r>
          </w:p>
          <w:p w14:paraId="25967D13" w14:textId="77777777" w:rsidR="00EB1A6C" w:rsidRDefault="00EB1A6C" w:rsidP="00CA64D2">
            <w:pPr>
              <w:widowControl w:val="0"/>
              <w:autoSpaceDE w:val="0"/>
              <w:autoSpaceDN w:val="0"/>
              <w:adjustRightInd w:val="0"/>
              <w:rPr>
                <w:rFonts w:ascii="Arial Narrow" w:hAnsi="Arial Narrow"/>
                <w:bCs/>
                <w:szCs w:val="20"/>
              </w:rPr>
            </w:pPr>
          </w:p>
          <w:p w14:paraId="1949118E" w14:textId="77777777" w:rsidR="00EB1A6C" w:rsidRDefault="00EB1A6C" w:rsidP="00FB0D41">
            <w:pPr>
              <w:widowControl w:val="0"/>
              <w:numPr>
                <w:ilvl w:val="0"/>
                <w:numId w:val="52"/>
              </w:numPr>
              <w:autoSpaceDE w:val="0"/>
              <w:autoSpaceDN w:val="0"/>
              <w:adjustRightInd w:val="0"/>
              <w:ind w:left="432"/>
              <w:rPr>
                <w:rFonts w:ascii="Arial Narrow" w:hAnsi="Arial Narrow"/>
                <w:bCs/>
                <w:szCs w:val="20"/>
              </w:rPr>
            </w:pPr>
            <w:r>
              <w:rPr>
                <w:rFonts w:ascii="Arial Narrow" w:hAnsi="Arial Narrow"/>
                <w:bCs/>
                <w:szCs w:val="20"/>
              </w:rPr>
              <w:t>Clear illustration of how information will be used i.e. boundaries</w:t>
            </w:r>
          </w:p>
          <w:p w14:paraId="23332B49" w14:textId="77777777" w:rsidR="00EB1A6C" w:rsidRDefault="00EB1A6C" w:rsidP="00CA64D2">
            <w:pPr>
              <w:widowControl w:val="0"/>
              <w:autoSpaceDE w:val="0"/>
              <w:autoSpaceDN w:val="0"/>
              <w:adjustRightInd w:val="0"/>
              <w:rPr>
                <w:rFonts w:ascii="Arial Narrow" w:hAnsi="Arial Narrow"/>
                <w:bCs/>
                <w:szCs w:val="20"/>
              </w:rPr>
            </w:pPr>
          </w:p>
          <w:p w14:paraId="7D1059EC" w14:textId="77777777" w:rsidR="00EB1A6C" w:rsidRDefault="00EB1A6C" w:rsidP="00FB0D41">
            <w:pPr>
              <w:widowControl w:val="0"/>
              <w:numPr>
                <w:ilvl w:val="0"/>
                <w:numId w:val="52"/>
              </w:numPr>
              <w:autoSpaceDE w:val="0"/>
              <w:autoSpaceDN w:val="0"/>
              <w:adjustRightInd w:val="0"/>
              <w:ind w:left="432"/>
              <w:rPr>
                <w:rFonts w:ascii="Arial Narrow" w:hAnsi="Arial Narrow"/>
                <w:bCs/>
                <w:szCs w:val="20"/>
              </w:rPr>
            </w:pPr>
            <w:r>
              <w:rPr>
                <w:rFonts w:ascii="Arial Narrow" w:hAnsi="Arial Narrow"/>
                <w:bCs/>
                <w:szCs w:val="20"/>
              </w:rPr>
              <w:t>Review subject to yearly review avoids work from becoming stale</w:t>
            </w:r>
          </w:p>
          <w:p w14:paraId="77569ABB" w14:textId="77777777" w:rsidR="00EB1A6C" w:rsidRPr="00D420FC" w:rsidRDefault="00EB1A6C" w:rsidP="00CA64D2">
            <w:pPr>
              <w:rPr>
                <w:rFonts w:ascii="Arial Narrow" w:hAnsi="Arial Narrow"/>
              </w:rPr>
            </w:pPr>
          </w:p>
        </w:tc>
      </w:tr>
      <w:tr w:rsidR="00EB1A6C" w:rsidRPr="00D420FC" w14:paraId="1952CDF4" w14:textId="77777777" w:rsidTr="00CA64D2">
        <w:tc>
          <w:tcPr>
            <w:tcW w:w="810" w:type="dxa"/>
          </w:tcPr>
          <w:p w14:paraId="193AA0B4" w14:textId="77777777" w:rsidR="00EB1A6C" w:rsidRPr="00D420FC" w:rsidRDefault="00EB1A6C" w:rsidP="00CA64D2">
            <w:pPr>
              <w:rPr>
                <w:rFonts w:ascii="Arial Narrow" w:hAnsi="Arial Narrow"/>
              </w:rPr>
            </w:pPr>
            <w:r>
              <w:rPr>
                <w:rFonts w:ascii="Arial Narrow" w:hAnsi="Arial Narrow"/>
              </w:rPr>
              <w:t>3-K</w:t>
            </w:r>
          </w:p>
        </w:tc>
        <w:tc>
          <w:tcPr>
            <w:tcW w:w="1712" w:type="dxa"/>
          </w:tcPr>
          <w:p w14:paraId="7933E8A9" w14:textId="77777777" w:rsidR="00EB1A6C" w:rsidRDefault="00EB1A6C" w:rsidP="00CA64D2">
            <w:pPr>
              <w:rPr>
                <w:rFonts w:ascii="Arial Narrow" w:hAnsi="Arial Narrow"/>
                <w:bCs/>
                <w:szCs w:val="20"/>
              </w:rPr>
            </w:pPr>
            <w:r>
              <w:rPr>
                <w:rFonts w:ascii="Arial Narrow" w:hAnsi="Arial Narrow"/>
                <w:bCs/>
                <w:szCs w:val="20"/>
              </w:rPr>
              <w:t>What are the levels of access?</w:t>
            </w:r>
          </w:p>
          <w:p w14:paraId="5771A257" w14:textId="77777777" w:rsidR="00EB1A6C" w:rsidRDefault="00EB1A6C" w:rsidP="00CA64D2">
            <w:pPr>
              <w:rPr>
                <w:rFonts w:ascii="Arial Narrow" w:hAnsi="Arial Narrow"/>
              </w:rPr>
            </w:pPr>
          </w:p>
          <w:p w14:paraId="3D6DC2B1" w14:textId="77777777" w:rsidR="00EB1A6C" w:rsidRPr="00D420FC" w:rsidRDefault="00EB1A6C" w:rsidP="00CA64D2">
            <w:pPr>
              <w:rPr>
                <w:rFonts w:ascii="Arial Narrow" w:hAnsi="Arial Narrow"/>
              </w:rPr>
            </w:pPr>
            <w:r>
              <w:rPr>
                <w:rFonts w:ascii="Arial Narrow" w:hAnsi="Arial Narrow"/>
              </w:rPr>
              <w:t>(Intelligence, Information Gathering, Analysis, and Sharing)</w:t>
            </w:r>
          </w:p>
        </w:tc>
        <w:tc>
          <w:tcPr>
            <w:tcW w:w="3240" w:type="dxa"/>
          </w:tcPr>
          <w:p w14:paraId="36D2C709" w14:textId="77777777" w:rsidR="00EB1A6C" w:rsidRPr="00D420FC" w:rsidRDefault="00EB1A6C" w:rsidP="00CA64D2">
            <w:pPr>
              <w:rPr>
                <w:rFonts w:ascii="Arial Narrow" w:hAnsi="Arial Narrow"/>
              </w:rPr>
            </w:pPr>
            <w:r>
              <w:rPr>
                <w:rFonts w:ascii="Arial Narrow" w:hAnsi="Arial Narrow"/>
                <w:bCs/>
                <w:szCs w:val="20"/>
              </w:rPr>
              <w:t>Trying to assess appropriate level of access to all of the data in the center. Trying to protect victim, case and law simultaneously.</w:t>
            </w:r>
          </w:p>
        </w:tc>
        <w:tc>
          <w:tcPr>
            <w:tcW w:w="7108" w:type="dxa"/>
          </w:tcPr>
          <w:p w14:paraId="4F2A69BA" w14:textId="77777777" w:rsidR="00EB1A6C" w:rsidRPr="00DF764A" w:rsidRDefault="00EB1A6C" w:rsidP="00CA64D2">
            <w:pPr>
              <w:rPr>
                <w:rFonts w:ascii="Arial Narrow" w:hAnsi="Arial Narrow"/>
                <w:b/>
              </w:rPr>
            </w:pPr>
            <w:r w:rsidRPr="00D420FC">
              <w:rPr>
                <w:rFonts w:ascii="Arial Narrow" w:hAnsi="Arial Narrow"/>
                <w:b/>
              </w:rPr>
              <w:t>What do we KNOW about this topic?</w:t>
            </w:r>
          </w:p>
          <w:p w14:paraId="2926ED06" w14:textId="77777777" w:rsidR="00EB1A6C" w:rsidRPr="007C6670"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r w:rsidRPr="007C6670">
              <w:rPr>
                <w:rFonts w:ascii="Arial Narrow" w:hAnsi="Arial Narrow"/>
              </w:rPr>
              <w:t>Depends on what is in there. For example, with minors, only certain people can access confidential data.</w:t>
            </w:r>
          </w:p>
          <w:p w14:paraId="555FBA99"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If it's resources, everyone can have access - no restrictions.</w:t>
            </w:r>
          </w:p>
          <w:p w14:paraId="54865AFE"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How can organizations share identifying information with other agencies?</w:t>
            </w:r>
          </w:p>
          <w:p w14:paraId="415DB331"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Victim and suspect information are much more sensitive.</w:t>
            </w:r>
          </w:p>
          <w:p w14:paraId="42B02E60"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If law enforcement has access to a victim database, it will be accessed for law enforcement purposes.</w:t>
            </w:r>
          </w:p>
          <w:p w14:paraId="7BEFEEF7"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NGOs could definitely use the information - to connect information on a particular victim.</w:t>
            </w:r>
          </w:p>
          <w:p w14:paraId="3EAF6E9E"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Depends on whether investigation is open or closed. Could jeopardize case if investigation is open.</w:t>
            </w:r>
          </w:p>
          <w:p w14:paraId="6B338B06"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Victim services access and Law enforcement access are separate</w:t>
            </w:r>
          </w:p>
          <w:p w14:paraId="3369470A"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No law enforcement access to victim access side and vice versa.</w:t>
            </w:r>
          </w:p>
          <w:p w14:paraId="68D706CC"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 xml:space="preserve">Law enforcement gets limited information only other LE data on victim and perpetrator </w:t>
            </w:r>
          </w:p>
          <w:p w14:paraId="1C2CBAD8"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Place to post BOLO for victim - post that X organization is trying to get ahold of them for X reason</w:t>
            </w:r>
          </w:p>
          <w:p w14:paraId="7B08B82C"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lastRenderedPageBreak/>
              <w:t xml:space="preserve">• </w:t>
            </w:r>
            <w:r w:rsidRPr="007C6670">
              <w:rPr>
                <w:rFonts w:ascii="Arial Narrow" w:hAnsi="Arial Narrow"/>
              </w:rPr>
              <w:t>NGO disclaimer - authorized to share point of contact (yes/no)</w:t>
            </w:r>
          </w:p>
          <w:p w14:paraId="188E69AC"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 xml:space="preserve">Victim safety - how to best pass information when </w:t>
            </w:r>
            <w:proofErr w:type="spellStart"/>
            <w:r w:rsidRPr="007C6670">
              <w:rPr>
                <w:rFonts w:ascii="Arial Narrow" w:hAnsi="Arial Narrow"/>
              </w:rPr>
              <w:t>perp</w:t>
            </w:r>
            <w:proofErr w:type="spellEnd"/>
            <w:r w:rsidRPr="007C6670">
              <w:rPr>
                <w:rFonts w:ascii="Arial Narrow" w:hAnsi="Arial Narrow"/>
              </w:rPr>
              <w:t xml:space="preserve"> is released from prison?</w:t>
            </w:r>
          </w:p>
          <w:p w14:paraId="2A789E5D" w14:textId="77777777" w:rsidR="00EB1A6C" w:rsidRPr="007C6670" w:rsidRDefault="00EB1A6C" w:rsidP="00CA64D2">
            <w:pPr>
              <w:widowControl w:val="0"/>
              <w:autoSpaceDE w:val="0"/>
              <w:autoSpaceDN w:val="0"/>
              <w:adjustRightInd w:val="0"/>
              <w:rPr>
                <w:rFonts w:ascii="Arial Narrow" w:hAnsi="Arial Narrow"/>
              </w:rPr>
            </w:pPr>
            <w:r>
              <w:rPr>
                <w:rFonts w:ascii="Arial Narrow" w:hAnsi="Arial Narrow"/>
              </w:rPr>
              <w:t xml:space="preserve">• </w:t>
            </w:r>
            <w:r w:rsidRPr="007C6670">
              <w:rPr>
                <w:rFonts w:ascii="Arial Narrow" w:hAnsi="Arial Narrow"/>
              </w:rPr>
              <w:t>Victim services within law enforcement cannot have unlimited access to Victim files.</w:t>
            </w:r>
          </w:p>
          <w:p w14:paraId="70601612" w14:textId="77777777" w:rsidR="00EB1A6C" w:rsidRPr="00660BC3" w:rsidRDefault="00EB1A6C" w:rsidP="00CA64D2">
            <w:pPr>
              <w:widowControl w:val="0"/>
              <w:autoSpaceDE w:val="0"/>
              <w:autoSpaceDN w:val="0"/>
              <w:adjustRightInd w:val="0"/>
              <w:rPr>
                <w:rFonts w:ascii="Arial Narrow" w:hAnsi="Arial Narrow"/>
                <w:bCs/>
                <w:szCs w:val="20"/>
              </w:rPr>
            </w:pPr>
            <w:r>
              <w:rPr>
                <w:rFonts w:ascii="Arial Narrow" w:hAnsi="Arial Narrow"/>
              </w:rPr>
              <w:t xml:space="preserve">• </w:t>
            </w:r>
            <w:r w:rsidRPr="007C6670">
              <w:rPr>
                <w:rFonts w:ascii="Arial Narrow" w:hAnsi="Arial Narrow"/>
              </w:rPr>
              <w:t>Protecting the case - not jeopardizing th</w:t>
            </w:r>
            <w:r>
              <w:rPr>
                <w:rFonts w:ascii="Arial Narrow" w:hAnsi="Arial Narrow"/>
              </w:rPr>
              <w:t>e case by access to information</w:t>
            </w:r>
          </w:p>
          <w:p w14:paraId="313BAAE6" w14:textId="77777777" w:rsidR="00EB1A6C" w:rsidRPr="00D420FC" w:rsidRDefault="00EB1A6C" w:rsidP="00CA64D2">
            <w:pPr>
              <w:rPr>
                <w:rFonts w:ascii="Arial Narrow" w:hAnsi="Arial Narrow"/>
              </w:rPr>
            </w:pPr>
          </w:p>
          <w:p w14:paraId="591804DB" w14:textId="77777777" w:rsidR="00EB1A6C" w:rsidRPr="00D420FC" w:rsidRDefault="00EB1A6C" w:rsidP="00CA64D2">
            <w:pPr>
              <w:rPr>
                <w:rFonts w:ascii="Arial Narrow" w:hAnsi="Arial Narrow"/>
                <w:b/>
              </w:rPr>
            </w:pPr>
            <w:r w:rsidRPr="00D420FC">
              <w:rPr>
                <w:rFonts w:ascii="Arial Narrow" w:hAnsi="Arial Narrow"/>
                <w:b/>
              </w:rPr>
              <w:t xml:space="preserve">What DON’T WE KNOW and NEED TO KNOW moving forward? </w:t>
            </w:r>
          </w:p>
          <w:p w14:paraId="097F3475" w14:textId="77777777" w:rsidR="00EB1A6C" w:rsidRPr="00D420F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How to make the overlapping goals work without jeopardizing mission (LE or Victim Services).</w:t>
            </w:r>
          </w:p>
          <w:p w14:paraId="700C1962" w14:textId="77777777" w:rsidR="00EB1A6C" w:rsidRPr="00D420FC" w:rsidRDefault="00EB1A6C" w:rsidP="00CA64D2">
            <w:pPr>
              <w:rPr>
                <w:rFonts w:ascii="Arial Narrow" w:hAnsi="Arial Narrow"/>
              </w:rPr>
            </w:pPr>
          </w:p>
          <w:p w14:paraId="1B36BD3D" w14:textId="77777777" w:rsidR="00EB1A6C" w:rsidRPr="00D420FC" w:rsidRDefault="00EB1A6C" w:rsidP="00CA64D2">
            <w:pPr>
              <w:rPr>
                <w:rFonts w:ascii="Arial Narrow" w:hAnsi="Arial Narrow"/>
                <w:b/>
              </w:rPr>
            </w:pPr>
            <w:r w:rsidRPr="00D420FC">
              <w:rPr>
                <w:rFonts w:ascii="Arial Narrow" w:hAnsi="Arial Narrow"/>
                <w:b/>
              </w:rPr>
              <w:t>What is working well that we can leverage?</w:t>
            </w:r>
          </w:p>
          <w:p w14:paraId="1E0691B9" w14:textId="77777777" w:rsidR="00EB1A6C" w:rsidRPr="007C6670" w:rsidRDefault="00EB1A6C" w:rsidP="00CA64D2">
            <w:pPr>
              <w:widowControl w:val="0"/>
              <w:autoSpaceDE w:val="0"/>
              <w:autoSpaceDN w:val="0"/>
              <w:adjustRightInd w:val="0"/>
              <w:rPr>
                <w:rFonts w:ascii="Arial Narrow" w:hAnsi="Arial Narrow"/>
              </w:rPr>
            </w:pPr>
            <w:r w:rsidRPr="00D420FC">
              <w:rPr>
                <w:rFonts w:ascii="Arial Narrow" w:hAnsi="Arial Narrow"/>
              </w:rPr>
              <w:t xml:space="preserve">• </w:t>
            </w:r>
            <w:r w:rsidRPr="007C6670">
              <w:rPr>
                <w:rFonts w:ascii="Arial Narrow" w:hAnsi="Arial Narrow"/>
              </w:rPr>
              <w:t>Grants</w:t>
            </w:r>
          </w:p>
          <w:p w14:paraId="7D112166" w14:textId="77777777" w:rsidR="00EB1A6C" w:rsidRDefault="00EB1A6C" w:rsidP="00CA64D2">
            <w:pPr>
              <w:rPr>
                <w:rFonts w:ascii="Arial Narrow" w:hAnsi="Arial Narrow"/>
              </w:rPr>
            </w:pPr>
            <w:r>
              <w:rPr>
                <w:rFonts w:ascii="Arial Narrow" w:hAnsi="Arial Narrow"/>
              </w:rPr>
              <w:t xml:space="preserve">• </w:t>
            </w:r>
            <w:r w:rsidRPr="007C6670">
              <w:rPr>
                <w:rFonts w:ascii="Arial Narrow" w:hAnsi="Arial Narrow"/>
              </w:rPr>
              <w:t xml:space="preserve">All organizations need each other LE needs NGOs and vice versa </w:t>
            </w:r>
          </w:p>
          <w:p w14:paraId="153B32EE" w14:textId="77777777" w:rsidR="00EB1A6C" w:rsidRPr="00D420FC" w:rsidRDefault="00EB1A6C" w:rsidP="00CA64D2">
            <w:pPr>
              <w:rPr>
                <w:rFonts w:ascii="Arial Narrow" w:hAnsi="Arial Narrow"/>
              </w:rPr>
            </w:pPr>
          </w:p>
          <w:p w14:paraId="1B1D8518" w14:textId="77777777" w:rsidR="00EB1A6C" w:rsidRPr="00D420FC" w:rsidRDefault="00EB1A6C" w:rsidP="00CA64D2">
            <w:pPr>
              <w:rPr>
                <w:rFonts w:ascii="Arial Narrow" w:hAnsi="Arial Narrow"/>
                <w:b/>
              </w:rPr>
            </w:pPr>
            <w:r w:rsidRPr="00D420FC">
              <w:rPr>
                <w:rFonts w:ascii="Arial Narrow" w:hAnsi="Arial Narrow"/>
                <w:b/>
              </w:rPr>
              <w:t>What specific issues and concerns need to be addressed?</w:t>
            </w:r>
          </w:p>
          <w:p w14:paraId="568798C6" w14:textId="77777777" w:rsidR="00EB1A6C" w:rsidRPr="007C6670" w:rsidRDefault="00EB1A6C" w:rsidP="00CA64D2">
            <w:pPr>
              <w:rPr>
                <w:rFonts w:ascii="Arial Narrow" w:hAnsi="Arial Narrow"/>
              </w:rPr>
            </w:pPr>
            <w:r w:rsidRPr="00D420FC">
              <w:rPr>
                <w:rFonts w:ascii="Arial Narrow" w:hAnsi="Arial Narrow"/>
              </w:rPr>
              <w:t xml:space="preserve">• </w:t>
            </w:r>
            <w:r w:rsidRPr="007C6670">
              <w:rPr>
                <w:rFonts w:ascii="Arial Narrow" w:hAnsi="Arial Narrow"/>
              </w:rPr>
              <w:t>HIPPA laws</w:t>
            </w:r>
          </w:p>
          <w:p w14:paraId="2AFCC078" w14:textId="77777777" w:rsidR="00EB1A6C" w:rsidRPr="007C6670" w:rsidRDefault="00EB1A6C" w:rsidP="00CA64D2">
            <w:pPr>
              <w:rPr>
                <w:rFonts w:ascii="Arial Narrow" w:hAnsi="Arial Narrow"/>
              </w:rPr>
            </w:pPr>
            <w:r>
              <w:rPr>
                <w:rFonts w:ascii="Arial Narrow" w:hAnsi="Arial Narrow"/>
              </w:rPr>
              <w:t xml:space="preserve">• </w:t>
            </w:r>
            <w:r w:rsidRPr="007C6670">
              <w:rPr>
                <w:rFonts w:ascii="Arial Narrow" w:hAnsi="Arial Narrow"/>
              </w:rPr>
              <w:t>NGO regulations - how much (if any) information can be shared and with who?</w:t>
            </w:r>
          </w:p>
          <w:p w14:paraId="3D707B95" w14:textId="77777777" w:rsidR="00EB1A6C" w:rsidRPr="00D420FC" w:rsidRDefault="00EB1A6C" w:rsidP="00CA64D2">
            <w:pPr>
              <w:rPr>
                <w:rFonts w:ascii="Arial Narrow" w:hAnsi="Arial Narrow"/>
              </w:rPr>
            </w:pPr>
            <w:r>
              <w:rPr>
                <w:rFonts w:ascii="Arial Narrow" w:hAnsi="Arial Narrow"/>
              </w:rPr>
              <w:t xml:space="preserve">• </w:t>
            </w:r>
            <w:r w:rsidRPr="007C6670">
              <w:rPr>
                <w:rFonts w:ascii="Arial Narrow" w:hAnsi="Arial Narrow"/>
              </w:rPr>
              <w:t>How to work together most effectively?</w:t>
            </w:r>
          </w:p>
        </w:tc>
        <w:tc>
          <w:tcPr>
            <w:tcW w:w="3960" w:type="dxa"/>
          </w:tcPr>
          <w:p w14:paraId="1F41E19E" w14:textId="77777777" w:rsidR="00EB1A6C" w:rsidRPr="00067156" w:rsidRDefault="00EB1A6C" w:rsidP="00CA64D2">
            <w:pPr>
              <w:rPr>
                <w:rFonts w:ascii="Arial Narrow" w:hAnsi="Arial Narrow"/>
                <w:b/>
              </w:rPr>
            </w:pPr>
            <w:r w:rsidRPr="00D420FC">
              <w:rPr>
                <w:rFonts w:ascii="Arial Narrow" w:hAnsi="Arial Narrow"/>
                <w:b/>
              </w:rPr>
              <w:lastRenderedPageBreak/>
              <w:t>It w</w:t>
            </w:r>
            <w:r>
              <w:rPr>
                <w:rFonts w:ascii="Arial Narrow" w:hAnsi="Arial Narrow"/>
                <w:b/>
              </w:rPr>
              <w:t xml:space="preserve">ould make a real difference if </w:t>
            </w:r>
          </w:p>
          <w:p w14:paraId="3D791FBF" w14:textId="77777777" w:rsidR="00EB1A6C" w:rsidRDefault="00EB1A6C" w:rsidP="00CA64D2">
            <w:pPr>
              <w:rPr>
                <w:rFonts w:ascii="Arial Narrow" w:hAnsi="Arial Narrow"/>
              </w:rPr>
            </w:pPr>
            <w:r w:rsidRPr="00D420FC">
              <w:rPr>
                <w:rFonts w:ascii="Arial Narrow" w:hAnsi="Arial Narrow"/>
              </w:rPr>
              <w:t xml:space="preserve">• </w:t>
            </w:r>
            <w:r>
              <w:rPr>
                <w:rFonts w:ascii="Arial Narrow" w:hAnsi="Arial Narrow"/>
                <w:bCs/>
                <w:szCs w:val="20"/>
              </w:rPr>
              <w:t>Everyone understood why levels of access are the way they are. Why NGOs can't and shouldn't share certain information and why LE also can't and shouldn't share all information with NGOs</w:t>
            </w:r>
            <w:r w:rsidRPr="00D420FC">
              <w:rPr>
                <w:rFonts w:ascii="Arial Narrow" w:hAnsi="Arial Narrow"/>
              </w:rPr>
              <w:t xml:space="preserve"> </w:t>
            </w:r>
          </w:p>
          <w:p w14:paraId="6AC3C8D0" w14:textId="77777777" w:rsidR="00EB1A6C" w:rsidRPr="00D420FC" w:rsidRDefault="00EB1A6C" w:rsidP="00CA64D2">
            <w:pPr>
              <w:rPr>
                <w:rFonts w:ascii="Arial Narrow" w:hAnsi="Arial Narrow"/>
              </w:rPr>
            </w:pPr>
          </w:p>
          <w:p w14:paraId="73FBB903" w14:textId="77777777" w:rsidR="00EB1A6C" w:rsidRPr="00D420FC" w:rsidRDefault="00EB1A6C" w:rsidP="00CA64D2">
            <w:pPr>
              <w:rPr>
                <w:rFonts w:ascii="Arial Narrow" w:hAnsi="Arial Narrow"/>
              </w:rPr>
            </w:pPr>
          </w:p>
          <w:p w14:paraId="1AF5A60C" w14:textId="77777777" w:rsidR="00EB1A6C" w:rsidRPr="00D420FC" w:rsidRDefault="00EB1A6C" w:rsidP="00CA64D2">
            <w:pPr>
              <w:rPr>
                <w:rFonts w:ascii="Arial Narrow" w:hAnsi="Arial Narrow"/>
              </w:rPr>
            </w:pPr>
            <w:r w:rsidRPr="00D420FC">
              <w:rPr>
                <w:rFonts w:ascii="Arial Narrow" w:hAnsi="Arial Narrow"/>
              </w:rPr>
              <w:t xml:space="preserve">  </w:t>
            </w:r>
          </w:p>
          <w:p w14:paraId="5CEFDADF" w14:textId="77777777" w:rsidR="00EB1A6C" w:rsidRPr="00D420FC" w:rsidRDefault="00EB1A6C" w:rsidP="00CA64D2">
            <w:pPr>
              <w:rPr>
                <w:rFonts w:ascii="Arial Narrow" w:hAnsi="Arial Narrow"/>
              </w:rPr>
            </w:pPr>
          </w:p>
        </w:tc>
        <w:tc>
          <w:tcPr>
            <w:tcW w:w="4140" w:type="dxa"/>
          </w:tcPr>
          <w:p w14:paraId="78AC85E8" w14:textId="77777777" w:rsidR="00EB1A6C" w:rsidRDefault="00EB1A6C" w:rsidP="00CA64D2">
            <w:pPr>
              <w:rPr>
                <w:rFonts w:ascii="Arial Narrow" w:hAnsi="Arial Narrow" w:cs="Arial"/>
                <w:b/>
                <w:szCs w:val="20"/>
              </w:rPr>
            </w:pPr>
            <w:r w:rsidRPr="00DD40F4">
              <w:rPr>
                <w:rFonts w:ascii="Arial Narrow" w:hAnsi="Arial Narrow" w:cs="Arial"/>
                <w:b/>
                <w:szCs w:val="20"/>
              </w:rPr>
              <w:t>How might we address this topic?</w:t>
            </w:r>
          </w:p>
          <w:p w14:paraId="0D9A20E0" w14:textId="77777777" w:rsidR="00EB1A6C" w:rsidRDefault="00EB1A6C" w:rsidP="00CA64D2">
            <w:pPr>
              <w:rPr>
                <w:rFonts w:ascii="Arial Narrow" w:hAnsi="Arial Narrow" w:cs="Arial"/>
                <w:b/>
                <w:szCs w:val="20"/>
              </w:rPr>
            </w:pPr>
          </w:p>
          <w:p w14:paraId="6CEBF422" w14:textId="77777777" w:rsidR="00EB1A6C" w:rsidRPr="00DD40F4" w:rsidRDefault="00EB1A6C" w:rsidP="00CA64D2">
            <w:pPr>
              <w:widowControl w:val="0"/>
              <w:autoSpaceDE w:val="0"/>
              <w:autoSpaceDN w:val="0"/>
              <w:adjustRightInd w:val="0"/>
              <w:rPr>
                <w:rFonts w:ascii="Arial Narrow" w:hAnsi="Arial Narrow" w:cs="Arial"/>
                <w:szCs w:val="20"/>
              </w:rPr>
            </w:pPr>
            <w:r w:rsidRPr="00D420FC">
              <w:rPr>
                <w:rFonts w:ascii="Arial Narrow" w:hAnsi="Arial Narrow"/>
              </w:rPr>
              <w:t xml:space="preserve">• </w:t>
            </w:r>
            <w:r>
              <w:rPr>
                <w:rFonts w:ascii="Arial Narrow" w:hAnsi="Arial Narrow"/>
              </w:rPr>
              <w:t>Have a single point of contact in the signed MOU</w:t>
            </w:r>
          </w:p>
          <w:p w14:paraId="3301B67C" w14:textId="77777777" w:rsidR="00EB1A6C" w:rsidRPr="00DD40F4" w:rsidRDefault="00EB1A6C" w:rsidP="00CA64D2">
            <w:pPr>
              <w:widowControl w:val="0"/>
              <w:autoSpaceDE w:val="0"/>
              <w:autoSpaceDN w:val="0"/>
              <w:adjustRightInd w:val="0"/>
              <w:rPr>
                <w:rFonts w:ascii="Arial Narrow" w:hAnsi="Arial Narrow" w:cs="Arial"/>
                <w:szCs w:val="20"/>
              </w:rPr>
            </w:pPr>
          </w:p>
          <w:p w14:paraId="63C28FE2" w14:textId="77777777" w:rsidR="00EB1A6C" w:rsidRPr="00D420FC" w:rsidRDefault="00EB1A6C" w:rsidP="00CA64D2">
            <w:pPr>
              <w:widowControl w:val="0"/>
              <w:autoSpaceDE w:val="0"/>
              <w:autoSpaceDN w:val="0"/>
              <w:adjustRightInd w:val="0"/>
              <w:rPr>
                <w:rFonts w:ascii="Arial Narrow" w:hAnsi="Arial Narrow"/>
              </w:rPr>
            </w:pPr>
          </w:p>
        </w:tc>
        <w:tc>
          <w:tcPr>
            <w:tcW w:w="2430" w:type="dxa"/>
          </w:tcPr>
          <w:p w14:paraId="3A16ACF7" w14:textId="77777777" w:rsidR="00EB1A6C" w:rsidRDefault="00EB1A6C" w:rsidP="00FB0D41">
            <w:pPr>
              <w:widowControl w:val="0"/>
              <w:numPr>
                <w:ilvl w:val="0"/>
                <w:numId w:val="53"/>
              </w:numPr>
              <w:autoSpaceDE w:val="0"/>
              <w:autoSpaceDN w:val="0"/>
              <w:adjustRightInd w:val="0"/>
              <w:ind w:left="522"/>
              <w:rPr>
                <w:rFonts w:ascii="Arial Narrow" w:hAnsi="Arial Narrow"/>
                <w:bCs/>
                <w:szCs w:val="20"/>
              </w:rPr>
            </w:pPr>
            <w:r>
              <w:rPr>
                <w:rFonts w:ascii="Arial Narrow" w:hAnsi="Arial Narrow"/>
                <w:bCs/>
                <w:szCs w:val="20"/>
              </w:rPr>
              <w:t>Resources (not case related) are open to all.</w:t>
            </w:r>
          </w:p>
          <w:p w14:paraId="12F64DBC" w14:textId="77777777" w:rsidR="00EB1A6C" w:rsidRDefault="00EB1A6C" w:rsidP="00FB0D41">
            <w:pPr>
              <w:widowControl w:val="0"/>
              <w:numPr>
                <w:ilvl w:val="0"/>
                <w:numId w:val="53"/>
              </w:numPr>
              <w:autoSpaceDE w:val="0"/>
              <w:autoSpaceDN w:val="0"/>
              <w:adjustRightInd w:val="0"/>
              <w:ind w:left="522"/>
              <w:rPr>
                <w:rFonts w:ascii="Arial Narrow" w:hAnsi="Arial Narrow"/>
                <w:bCs/>
                <w:szCs w:val="20"/>
              </w:rPr>
            </w:pPr>
            <w:r>
              <w:rPr>
                <w:rFonts w:ascii="Arial Narrow" w:hAnsi="Arial Narrow"/>
                <w:bCs/>
                <w:szCs w:val="20"/>
              </w:rPr>
              <w:t>Develop 2 tracks in the identifying information:</w:t>
            </w:r>
          </w:p>
          <w:p w14:paraId="0E10DC26" w14:textId="77777777" w:rsidR="00EB1A6C" w:rsidRDefault="00EB1A6C" w:rsidP="00CA64D2">
            <w:pPr>
              <w:ind w:left="702"/>
              <w:rPr>
                <w:rFonts w:ascii="Arial Narrow" w:hAnsi="Arial Narrow"/>
                <w:bCs/>
                <w:szCs w:val="20"/>
              </w:rPr>
            </w:pPr>
            <w:r>
              <w:rPr>
                <w:rFonts w:ascii="Arial Narrow" w:hAnsi="Arial Narrow"/>
                <w:bCs/>
                <w:szCs w:val="20"/>
              </w:rPr>
              <w:tab/>
              <w:t>a. NGO/Victim Services - 2 levels here - complete access and Victim Services in LE (limited) access</w:t>
            </w:r>
          </w:p>
          <w:p w14:paraId="37DA4FC8" w14:textId="77777777" w:rsidR="00EB1A6C" w:rsidRDefault="00EB1A6C" w:rsidP="00CA64D2">
            <w:pPr>
              <w:ind w:left="702"/>
              <w:rPr>
                <w:rFonts w:ascii="Arial Narrow" w:hAnsi="Arial Narrow"/>
                <w:bCs/>
                <w:szCs w:val="20"/>
              </w:rPr>
            </w:pPr>
            <w:r>
              <w:rPr>
                <w:rFonts w:ascii="Arial Narrow" w:hAnsi="Arial Narrow"/>
                <w:bCs/>
                <w:szCs w:val="20"/>
              </w:rPr>
              <w:tab/>
              <w:t xml:space="preserve">b. Law Enforcement </w:t>
            </w:r>
            <w:r>
              <w:rPr>
                <w:rFonts w:ascii="Arial Narrow" w:hAnsi="Arial Narrow"/>
                <w:bCs/>
                <w:szCs w:val="20"/>
              </w:rPr>
              <w:tab/>
            </w:r>
          </w:p>
          <w:p w14:paraId="4D338B6A" w14:textId="77777777" w:rsidR="00EB1A6C" w:rsidRDefault="00EB1A6C" w:rsidP="00CA64D2">
            <w:pPr>
              <w:ind w:left="522" w:hanging="360"/>
              <w:rPr>
                <w:rFonts w:ascii="Arial Narrow" w:hAnsi="Arial Narrow"/>
                <w:bCs/>
                <w:szCs w:val="20"/>
              </w:rPr>
            </w:pPr>
            <w:r>
              <w:rPr>
                <w:rFonts w:ascii="Arial Narrow" w:hAnsi="Arial Narrow"/>
                <w:bCs/>
                <w:szCs w:val="20"/>
              </w:rPr>
              <w:t xml:space="preserve">3.    Educate NGOs (and all parties) about reasons for different levels of access according to </w:t>
            </w:r>
            <w:r>
              <w:rPr>
                <w:rFonts w:ascii="Arial Narrow" w:hAnsi="Arial Narrow"/>
                <w:bCs/>
                <w:szCs w:val="20"/>
              </w:rPr>
              <w:lastRenderedPageBreak/>
              <w:t>different priorities. Educate on dangers of completely sharing data.</w:t>
            </w:r>
          </w:p>
          <w:p w14:paraId="4D784097" w14:textId="77777777" w:rsidR="00EB1A6C" w:rsidRPr="00D420FC" w:rsidRDefault="00EB1A6C" w:rsidP="00CA64D2">
            <w:pPr>
              <w:rPr>
                <w:rFonts w:ascii="Arial Narrow" w:hAnsi="Arial Narrow"/>
              </w:rPr>
            </w:pPr>
          </w:p>
        </w:tc>
      </w:tr>
    </w:tbl>
    <w:p w14:paraId="6A991861" w14:textId="4571C720" w:rsidR="00490816" w:rsidRDefault="00490816" w:rsidP="00CB3D59">
      <w:pPr>
        <w:rPr>
          <w:rFonts w:ascii="Arial Narrow" w:hAnsi="Arial Narrow"/>
          <w:szCs w:val="20"/>
        </w:rPr>
      </w:pPr>
    </w:p>
    <w:p w14:paraId="38F0F52F" w14:textId="77777777" w:rsidR="00490816" w:rsidRDefault="00490816">
      <w:pPr>
        <w:rPr>
          <w:rFonts w:ascii="Arial Narrow" w:hAnsi="Arial Narrow"/>
          <w:szCs w:val="20"/>
        </w:rPr>
      </w:pPr>
      <w:r>
        <w:rPr>
          <w:rFonts w:ascii="Arial Narrow" w:hAnsi="Arial Narrow"/>
          <w:szCs w:val="20"/>
        </w:rPr>
        <w:br w:type="page"/>
      </w:r>
    </w:p>
    <w:p w14:paraId="0BC5FC6E" w14:textId="77777777" w:rsidR="00CB3D59" w:rsidRDefault="00CB3D59" w:rsidP="00CB3D59">
      <w:pPr>
        <w:rPr>
          <w:rFonts w:ascii="Arial Narrow" w:hAnsi="Arial Narrow"/>
          <w:szCs w:val="20"/>
        </w:rPr>
      </w:pPr>
    </w:p>
    <w:tbl>
      <w:tblPr>
        <w:tblStyle w:val="TableGrid"/>
        <w:tblW w:w="23400" w:type="dxa"/>
        <w:tblInd w:w="-95" w:type="dxa"/>
        <w:tblLayout w:type="fixed"/>
        <w:tblLook w:val="04A0" w:firstRow="1" w:lastRow="0" w:firstColumn="1" w:lastColumn="0" w:noHBand="0" w:noVBand="1"/>
      </w:tblPr>
      <w:tblGrid>
        <w:gridCol w:w="1440"/>
        <w:gridCol w:w="15390"/>
        <w:gridCol w:w="6570"/>
      </w:tblGrid>
      <w:tr w:rsidR="00490816" w:rsidRPr="002D2823" w14:paraId="05AF5754" w14:textId="77777777" w:rsidTr="003B40A2">
        <w:trPr>
          <w:tblHeader/>
        </w:trPr>
        <w:tc>
          <w:tcPr>
            <w:tcW w:w="1440" w:type="dxa"/>
            <w:shd w:val="clear" w:color="auto" w:fill="BFBFBF" w:themeFill="background1" w:themeFillShade="BF"/>
          </w:tcPr>
          <w:p w14:paraId="0EA9595F" w14:textId="77777777" w:rsidR="00490816" w:rsidRPr="002D2823" w:rsidRDefault="00490816" w:rsidP="003B40A2">
            <w:pPr>
              <w:rPr>
                <w:rFonts w:ascii="Arial Narrow" w:hAnsi="Arial Narrow"/>
                <w:b/>
              </w:rPr>
            </w:pPr>
            <w:r w:rsidRPr="002D2823">
              <w:rPr>
                <w:rFonts w:ascii="Arial Narrow" w:hAnsi="Arial Narrow"/>
                <w:b/>
              </w:rPr>
              <w:t>Round/Group</w:t>
            </w:r>
          </w:p>
        </w:tc>
        <w:tc>
          <w:tcPr>
            <w:tcW w:w="15390" w:type="dxa"/>
            <w:shd w:val="clear" w:color="auto" w:fill="BFBFBF" w:themeFill="background1" w:themeFillShade="BF"/>
          </w:tcPr>
          <w:p w14:paraId="11D654CD" w14:textId="77777777" w:rsidR="00490816" w:rsidRPr="002D2823" w:rsidRDefault="00490816" w:rsidP="003B40A2">
            <w:pPr>
              <w:rPr>
                <w:rFonts w:ascii="Arial Narrow" w:hAnsi="Arial Narrow"/>
                <w:b/>
              </w:rPr>
            </w:pPr>
            <w:r w:rsidRPr="002D2823">
              <w:rPr>
                <w:rFonts w:ascii="Arial Narrow" w:hAnsi="Arial Narrow"/>
                <w:b/>
              </w:rPr>
              <w:t>Discussion Notes</w:t>
            </w:r>
          </w:p>
          <w:p w14:paraId="667FF44B" w14:textId="77777777" w:rsidR="00490816" w:rsidRPr="002D2823" w:rsidRDefault="00490816" w:rsidP="003B40A2">
            <w:pPr>
              <w:rPr>
                <w:rFonts w:ascii="Arial Narrow" w:hAnsi="Arial Narrow"/>
                <w:b/>
              </w:rPr>
            </w:pPr>
          </w:p>
        </w:tc>
        <w:tc>
          <w:tcPr>
            <w:tcW w:w="6570" w:type="dxa"/>
            <w:shd w:val="clear" w:color="auto" w:fill="BFBFBF" w:themeFill="background1" w:themeFillShade="BF"/>
          </w:tcPr>
          <w:p w14:paraId="55CBC773" w14:textId="77777777" w:rsidR="00490816" w:rsidRPr="002D2823" w:rsidRDefault="00490816" w:rsidP="003B40A2">
            <w:pPr>
              <w:rPr>
                <w:rFonts w:ascii="Arial Narrow" w:hAnsi="Arial Narrow"/>
                <w:b/>
              </w:rPr>
            </w:pPr>
            <w:r>
              <w:rPr>
                <w:rFonts w:ascii="Arial Narrow" w:hAnsi="Arial Narrow"/>
                <w:b/>
              </w:rPr>
              <w:t>Recommendations</w:t>
            </w:r>
          </w:p>
        </w:tc>
      </w:tr>
      <w:tr w:rsidR="00490816" w:rsidRPr="00D420FC" w14:paraId="08EB7EAC" w14:textId="77777777" w:rsidTr="003B40A2">
        <w:tc>
          <w:tcPr>
            <w:tcW w:w="1440" w:type="dxa"/>
          </w:tcPr>
          <w:p w14:paraId="32B5EF1C" w14:textId="77777777" w:rsidR="00490816" w:rsidRDefault="00490816" w:rsidP="003B40A2">
            <w:pPr>
              <w:rPr>
                <w:rFonts w:ascii="Arial Narrow" w:hAnsi="Arial Narrow"/>
              </w:rPr>
            </w:pPr>
            <w:r>
              <w:rPr>
                <w:rFonts w:ascii="Arial Narrow" w:hAnsi="Arial Narrow"/>
              </w:rPr>
              <w:t>4</w:t>
            </w:r>
            <w:r w:rsidRPr="00D420FC">
              <w:rPr>
                <w:rFonts w:ascii="Arial Narrow" w:hAnsi="Arial Narrow"/>
              </w:rPr>
              <w:t>-A</w:t>
            </w:r>
          </w:p>
          <w:p w14:paraId="08A2C47D" w14:textId="77777777" w:rsidR="00490816" w:rsidRDefault="00490816" w:rsidP="003B40A2">
            <w:pPr>
              <w:rPr>
                <w:rFonts w:ascii="Arial Narrow" w:hAnsi="Arial Narrow"/>
              </w:rPr>
            </w:pPr>
          </w:p>
          <w:p w14:paraId="6758B58A" w14:textId="77777777" w:rsidR="00490816" w:rsidRPr="002D2823" w:rsidRDefault="00490816" w:rsidP="003B40A2">
            <w:pPr>
              <w:rPr>
                <w:rFonts w:ascii="Arial Narrow" w:hAnsi="Arial Narrow"/>
                <w:b/>
              </w:rPr>
            </w:pPr>
            <w:r w:rsidRPr="002D2823">
              <w:rPr>
                <w:rFonts w:ascii="Arial Narrow" w:hAnsi="Arial Narrow"/>
                <w:b/>
              </w:rPr>
              <w:t>Governance</w:t>
            </w:r>
          </w:p>
        </w:tc>
        <w:tc>
          <w:tcPr>
            <w:tcW w:w="15390" w:type="dxa"/>
          </w:tcPr>
          <w:p w14:paraId="51396FEF" w14:textId="77777777" w:rsidR="00490816" w:rsidRPr="0015520C" w:rsidRDefault="00490816" w:rsidP="003B40A2">
            <w:pPr>
              <w:widowControl w:val="0"/>
              <w:autoSpaceDE w:val="0"/>
              <w:autoSpaceDN w:val="0"/>
              <w:adjustRightInd w:val="0"/>
              <w:rPr>
                <w:rFonts w:ascii="Arial Narrow" w:hAnsi="Arial Narrow"/>
                <w:b/>
              </w:rPr>
            </w:pPr>
            <w:r w:rsidRPr="0015520C">
              <w:rPr>
                <w:rFonts w:ascii="Arial Narrow" w:hAnsi="Arial Narrow"/>
                <w:b/>
              </w:rPr>
              <w:t xml:space="preserve">General notes </w:t>
            </w:r>
          </w:p>
          <w:p w14:paraId="238806E2"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One of the concerns is that the physical structure of the organization is key and needs to be in place before the launch of the center at next year’</w:t>
            </w:r>
            <w:r>
              <w:rPr>
                <w:rFonts w:ascii="Arial Narrow" w:hAnsi="Arial Narrow"/>
              </w:rPr>
              <w:t xml:space="preserve">s summit.  </w:t>
            </w:r>
          </w:p>
          <w:p w14:paraId="347CC486"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Whatever form the group wants the center to take</w:t>
            </w:r>
            <w:r>
              <w:rPr>
                <w:rFonts w:ascii="Arial Narrow" w:hAnsi="Arial Narrow"/>
              </w:rPr>
              <w:t xml:space="preserve"> - Ben is willing to work with.</w:t>
            </w:r>
          </w:p>
          <w:p w14:paraId="318C19E7"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We definitely need some sort of partnership of connection to highest level of government or organ</w:t>
            </w:r>
            <w:r>
              <w:rPr>
                <w:rFonts w:ascii="Arial Narrow" w:hAnsi="Arial Narrow"/>
              </w:rPr>
              <w:t xml:space="preserve">izations.  </w:t>
            </w:r>
          </w:p>
          <w:p w14:paraId="66CA88DC"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Wary of partnerships with governments.  Structured like a nonprofit organization per Sco</w:t>
            </w:r>
            <w:r>
              <w:rPr>
                <w:rFonts w:ascii="Arial Narrow" w:hAnsi="Arial Narrow"/>
              </w:rPr>
              <w:t>tt.  We need to be efficient.   Flexible as well: Ben</w:t>
            </w:r>
          </w:p>
          <w:p w14:paraId="02F146E1"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Resource center can have partnerships with governments - Rosario</w:t>
            </w:r>
          </w:p>
          <w:p w14:paraId="7D38C8E0" w14:textId="77777777" w:rsidR="00490816" w:rsidRPr="0015520C" w:rsidRDefault="00490816" w:rsidP="003B40A2">
            <w:pPr>
              <w:widowControl w:val="0"/>
              <w:autoSpaceDE w:val="0"/>
              <w:autoSpaceDN w:val="0"/>
              <w:adjustRightInd w:val="0"/>
              <w:rPr>
                <w:rFonts w:ascii="Arial Narrow" w:hAnsi="Arial Narrow"/>
              </w:rPr>
            </w:pPr>
          </w:p>
          <w:p w14:paraId="067F40DA"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xml:space="preserve">• 3 main agencies.  Helps to dispel control by one agency.  This is Daniel's suggestion.  Rosario and Ben agree.  Also really key in the mission statement that </w:t>
            </w:r>
            <w:r>
              <w:rPr>
                <w:rFonts w:ascii="Arial Narrow" w:hAnsi="Arial Narrow"/>
              </w:rPr>
              <w:t xml:space="preserve">we clearly define everything.  </w:t>
            </w:r>
          </w:p>
          <w:p w14:paraId="5AE79EF8"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Daniel says whoever the decision makers our for the resource center need to sit down and discuss prior to the meeting next year so they can say wh</w:t>
            </w:r>
            <w:r>
              <w:rPr>
                <w:rFonts w:ascii="Arial Narrow" w:hAnsi="Arial Narrow"/>
              </w:rPr>
              <w:t>at the center wants to provide.</w:t>
            </w:r>
          </w:p>
          <w:p w14:paraId="02CA7DA5"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xml:space="preserve">• Need a doc that dictates the day to day </w:t>
            </w:r>
            <w:r>
              <w:rPr>
                <w:rFonts w:ascii="Arial Narrow" w:hAnsi="Arial Narrow"/>
              </w:rPr>
              <w:t>operations - Daniel/ Ben agrees</w:t>
            </w:r>
          </w:p>
          <w:p w14:paraId="2D42C57C"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Ben - as we look to expand center and seek funding, we will need to h</w:t>
            </w:r>
            <w:r>
              <w:rPr>
                <w:rFonts w:ascii="Arial Narrow" w:hAnsi="Arial Narrow"/>
              </w:rPr>
              <w:t xml:space="preserve">ave a business plan in place.  </w:t>
            </w:r>
          </w:p>
          <w:p w14:paraId="759EF5C5"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xml:space="preserve">• Scott - do we need to have a central hub or entirely electronic (less cost)? </w:t>
            </w:r>
            <w:r>
              <w:rPr>
                <w:rFonts w:ascii="Arial Narrow" w:hAnsi="Arial Narrow"/>
              </w:rPr>
              <w:t>Rosario says electronic</w:t>
            </w:r>
          </w:p>
          <w:p w14:paraId="6E478199"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Daniel likes the idea of if being cloud based but would still like to have some face to face interaction</w:t>
            </w:r>
          </w:p>
          <w:p w14:paraId="4843AE50" w14:textId="77777777" w:rsidR="00490816" w:rsidRPr="0015520C" w:rsidRDefault="00490816" w:rsidP="003B40A2">
            <w:pPr>
              <w:widowControl w:val="0"/>
              <w:autoSpaceDE w:val="0"/>
              <w:autoSpaceDN w:val="0"/>
              <w:adjustRightInd w:val="0"/>
              <w:rPr>
                <w:rFonts w:ascii="Arial Narrow" w:hAnsi="Arial Narrow"/>
              </w:rPr>
            </w:pPr>
          </w:p>
          <w:p w14:paraId="678303E8"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How do you financially support a business struct</w:t>
            </w:r>
            <w:r>
              <w:rPr>
                <w:rFonts w:ascii="Arial Narrow" w:hAnsi="Arial Narrow"/>
              </w:rPr>
              <w:t>ure?</w:t>
            </w:r>
          </w:p>
          <w:p w14:paraId="2839DB1C"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Rosario - how does the of</w:t>
            </w:r>
            <w:r>
              <w:rPr>
                <w:rFonts w:ascii="Arial Narrow" w:hAnsi="Arial Narrow"/>
              </w:rPr>
              <w:t xml:space="preserve">fice charge for work product?  </w:t>
            </w:r>
          </w:p>
          <w:p w14:paraId="4E97965D"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The center may be able to enter into MOUS with the agencies.  R, B and D agree.</w:t>
            </w:r>
            <w:r>
              <w:rPr>
                <w:rFonts w:ascii="Arial Narrow" w:hAnsi="Arial Narrow"/>
              </w:rPr>
              <w:t xml:space="preserve">  This should not be difficult.</w:t>
            </w:r>
          </w:p>
          <w:p w14:paraId="28705BC8"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MOU can be very simple - do</w:t>
            </w:r>
            <w:r>
              <w:rPr>
                <w:rFonts w:ascii="Arial Narrow" w:hAnsi="Arial Narrow"/>
              </w:rPr>
              <w:t>es not need to be very complete</w:t>
            </w:r>
          </w:p>
          <w:p w14:paraId="797DD401"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xml:space="preserve">• run like a business </w:t>
            </w:r>
            <w:r>
              <w:rPr>
                <w:rFonts w:ascii="Arial Narrow" w:hAnsi="Arial Narrow"/>
              </w:rPr>
              <w:t>- LLC - meet on quarterly basis</w:t>
            </w:r>
          </w:p>
          <w:p w14:paraId="6B3B2E16"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xml:space="preserve">• What you offer is determined </w:t>
            </w:r>
            <w:r>
              <w:rPr>
                <w:rFonts w:ascii="Arial Narrow" w:hAnsi="Arial Narrow"/>
              </w:rPr>
              <w:t>by who is going to be involved.</w:t>
            </w:r>
          </w:p>
          <w:p w14:paraId="5863E86B" w14:textId="77777777" w:rsidR="00490816" w:rsidRPr="0015520C" w:rsidRDefault="00490816" w:rsidP="003B40A2">
            <w:pPr>
              <w:widowControl w:val="0"/>
              <w:autoSpaceDE w:val="0"/>
              <w:autoSpaceDN w:val="0"/>
              <w:adjustRightInd w:val="0"/>
              <w:rPr>
                <w:rFonts w:ascii="Arial Narrow" w:hAnsi="Arial Narrow"/>
              </w:rPr>
            </w:pPr>
            <w:r w:rsidRPr="0015520C">
              <w:rPr>
                <w:rFonts w:ascii="Arial Narrow" w:hAnsi="Arial Narrow"/>
              </w:rPr>
              <w:t>• Do we want it to be sponsored or a stand along organization - agreed it should be stand alone</w:t>
            </w:r>
          </w:p>
          <w:p w14:paraId="0BD83667" w14:textId="77777777" w:rsidR="00490816" w:rsidRPr="0015520C" w:rsidRDefault="00490816" w:rsidP="003B40A2">
            <w:pPr>
              <w:rPr>
                <w:rFonts w:ascii="Arial Narrow" w:hAnsi="Arial Narrow"/>
              </w:rPr>
            </w:pPr>
          </w:p>
        </w:tc>
        <w:tc>
          <w:tcPr>
            <w:tcW w:w="6570" w:type="dxa"/>
          </w:tcPr>
          <w:p w14:paraId="00ABC59E" w14:textId="77777777" w:rsidR="00490816" w:rsidRPr="002D2823" w:rsidRDefault="00490816" w:rsidP="00FB0D41">
            <w:pPr>
              <w:widowControl w:val="0"/>
              <w:numPr>
                <w:ilvl w:val="0"/>
                <w:numId w:val="60"/>
              </w:numPr>
              <w:autoSpaceDE w:val="0"/>
              <w:autoSpaceDN w:val="0"/>
              <w:adjustRightInd w:val="0"/>
              <w:ind w:left="522"/>
              <w:rPr>
                <w:rFonts w:ascii="Arial Narrow" w:hAnsi="Arial Narrow"/>
                <w:bCs/>
              </w:rPr>
            </w:pPr>
            <w:r w:rsidRPr="002D2823">
              <w:rPr>
                <w:rFonts w:ascii="Arial Narrow" w:hAnsi="Arial Narrow"/>
                <w:bCs/>
              </w:rPr>
              <w:t xml:space="preserve">Taking the mission statement and defining terms (e.g., products, services, etc.) within the mission statement.  </w:t>
            </w:r>
          </w:p>
          <w:p w14:paraId="58C8FAB7" w14:textId="77777777" w:rsidR="00490816" w:rsidRPr="002D2823" w:rsidRDefault="00490816" w:rsidP="003B40A2">
            <w:pPr>
              <w:ind w:left="522"/>
              <w:rPr>
                <w:rFonts w:ascii="Arial Narrow" w:hAnsi="Arial Narrow"/>
                <w:bCs/>
              </w:rPr>
            </w:pPr>
          </w:p>
          <w:p w14:paraId="314720CA" w14:textId="77777777" w:rsidR="00490816" w:rsidRPr="002D2823" w:rsidRDefault="00490816" w:rsidP="00FB0D41">
            <w:pPr>
              <w:widowControl w:val="0"/>
              <w:numPr>
                <w:ilvl w:val="0"/>
                <w:numId w:val="60"/>
              </w:numPr>
              <w:autoSpaceDE w:val="0"/>
              <w:autoSpaceDN w:val="0"/>
              <w:adjustRightInd w:val="0"/>
              <w:ind w:left="522"/>
              <w:rPr>
                <w:rFonts w:ascii="Arial Narrow" w:hAnsi="Arial Narrow"/>
                <w:bCs/>
              </w:rPr>
            </w:pPr>
            <w:r w:rsidRPr="002D2823">
              <w:rPr>
                <w:rFonts w:ascii="Arial Narrow" w:hAnsi="Arial Narrow"/>
                <w:bCs/>
              </w:rPr>
              <w:t xml:space="preserve">Create a governing body </w:t>
            </w:r>
          </w:p>
          <w:p w14:paraId="10C1B050" w14:textId="77777777" w:rsidR="00490816" w:rsidRPr="002D2823" w:rsidRDefault="00490816" w:rsidP="003B40A2">
            <w:pPr>
              <w:ind w:left="522"/>
              <w:rPr>
                <w:rFonts w:ascii="Arial Narrow" w:hAnsi="Arial Narrow"/>
                <w:bCs/>
              </w:rPr>
            </w:pPr>
            <w:r w:rsidRPr="002D2823">
              <w:rPr>
                <w:rFonts w:ascii="Arial Narrow" w:hAnsi="Arial Narrow"/>
                <w:bCs/>
              </w:rPr>
              <w:t xml:space="preserve">Determining who should be in the governing body?  They need to be able to stick to the mission.  </w:t>
            </w:r>
          </w:p>
          <w:p w14:paraId="7195B91D" w14:textId="77777777" w:rsidR="00490816" w:rsidRPr="002D2823" w:rsidRDefault="00490816" w:rsidP="003B40A2">
            <w:pPr>
              <w:ind w:left="522"/>
              <w:rPr>
                <w:rFonts w:ascii="Arial Narrow" w:hAnsi="Arial Narrow"/>
                <w:bCs/>
              </w:rPr>
            </w:pPr>
            <w:r w:rsidRPr="002D2823">
              <w:rPr>
                <w:rFonts w:ascii="Arial Narrow" w:hAnsi="Arial Narrow"/>
                <w:bCs/>
              </w:rPr>
              <w:t>Determine the structure of the governing body - will it be a Board of Directors? Will one organization, such as the IPTI, have executive decision power</w:t>
            </w:r>
          </w:p>
          <w:p w14:paraId="17EB7563" w14:textId="77777777" w:rsidR="00490816" w:rsidRPr="002D2823" w:rsidRDefault="00490816" w:rsidP="003B40A2">
            <w:pPr>
              <w:ind w:left="522"/>
              <w:rPr>
                <w:rFonts w:ascii="Arial Narrow" w:hAnsi="Arial Narrow"/>
                <w:bCs/>
              </w:rPr>
            </w:pPr>
          </w:p>
          <w:p w14:paraId="3F032783" w14:textId="77777777" w:rsidR="00490816" w:rsidRPr="002D2823" w:rsidRDefault="00490816" w:rsidP="00FB0D41">
            <w:pPr>
              <w:widowControl w:val="0"/>
              <w:numPr>
                <w:ilvl w:val="0"/>
                <w:numId w:val="60"/>
              </w:numPr>
              <w:autoSpaceDE w:val="0"/>
              <w:autoSpaceDN w:val="0"/>
              <w:adjustRightInd w:val="0"/>
              <w:ind w:left="522"/>
              <w:rPr>
                <w:rFonts w:ascii="Arial Narrow" w:hAnsi="Arial Narrow"/>
                <w:bCs/>
              </w:rPr>
            </w:pPr>
            <w:r w:rsidRPr="002D2823">
              <w:rPr>
                <w:rFonts w:ascii="Arial Narrow" w:hAnsi="Arial Narrow"/>
                <w:bCs/>
              </w:rPr>
              <w:t>Create Something akin to articles of incorporation</w:t>
            </w:r>
          </w:p>
          <w:p w14:paraId="770FB08B" w14:textId="77777777" w:rsidR="00490816" w:rsidRPr="002D2823" w:rsidRDefault="00490816" w:rsidP="003B40A2">
            <w:pPr>
              <w:ind w:left="522"/>
              <w:rPr>
                <w:rFonts w:ascii="Arial Narrow" w:hAnsi="Arial Narrow"/>
                <w:bCs/>
              </w:rPr>
            </w:pPr>
            <w:r w:rsidRPr="002D2823">
              <w:rPr>
                <w:rFonts w:ascii="Arial Narrow" w:hAnsi="Arial Narrow"/>
                <w:bCs/>
              </w:rPr>
              <w:t>- determine how to run the day to day business</w:t>
            </w:r>
          </w:p>
          <w:p w14:paraId="2FF4AA2D" w14:textId="77777777" w:rsidR="00490816" w:rsidRPr="002D2823" w:rsidRDefault="00490816" w:rsidP="003B40A2">
            <w:pPr>
              <w:ind w:left="522"/>
              <w:rPr>
                <w:rFonts w:ascii="Arial Narrow" w:hAnsi="Arial Narrow"/>
                <w:bCs/>
              </w:rPr>
            </w:pPr>
            <w:r w:rsidRPr="002D2823">
              <w:rPr>
                <w:rFonts w:ascii="Arial Narrow" w:hAnsi="Arial Narrow"/>
                <w:bCs/>
              </w:rPr>
              <w:t xml:space="preserve">- how significant business decisions will be made (i.e. entering into contracts) </w:t>
            </w:r>
          </w:p>
          <w:p w14:paraId="5831468E" w14:textId="77777777" w:rsidR="00490816" w:rsidRPr="002D2823" w:rsidRDefault="00490816" w:rsidP="003B40A2">
            <w:pPr>
              <w:ind w:left="522"/>
              <w:rPr>
                <w:rFonts w:ascii="Arial Narrow" w:hAnsi="Arial Narrow"/>
                <w:bCs/>
              </w:rPr>
            </w:pPr>
          </w:p>
          <w:p w14:paraId="756C96FD" w14:textId="77777777" w:rsidR="00490816" w:rsidRPr="002D2823" w:rsidRDefault="00490816" w:rsidP="00FB0D41">
            <w:pPr>
              <w:widowControl w:val="0"/>
              <w:numPr>
                <w:ilvl w:val="0"/>
                <w:numId w:val="60"/>
              </w:numPr>
              <w:autoSpaceDE w:val="0"/>
              <w:autoSpaceDN w:val="0"/>
              <w:adjustRightInd w:val="0"/>
              <w:ind w:left="522"/>
              <w:rPr>
                <w:rFonts w:ascii="Arial Narrow" w:hAnsi="Arial Narrow"/>
                <w:bCs/>
              </w:rPr>
            </w:pPr>
            <w:r w:rsidRPr="002D2823">
              <w:rPr>
                <w:rFonts w:ascii="Arial Narrow" w:hAnsi="Arial Narrow"/>
                <w:bCs/>
              </w:rPr>
              <w:t>Determine exactly what legal form this entity will take</w:t>
            </w:r>
          </w:p>
          <w:p w14:paraId="61E96D35" w14:textId="77777777" w:rsidR="00490816" w:rsidRPr="002D2823" w:rsidRDefault="00490816" w:rsidP="003B40A2">
            <w:pPr>
              <w:ind w:left="522"/>
              <w:rPr>
                <w:rFonts w:ascii="Arial Narrow" w:hAnsi="Arial Narrow"/>
                <w:bCs/>
              </w:rPr>
            </w:pPr>
            <w:r w:rsidRPr="002D2823">
              <w:rPr>
                <w:rFonts w:ascii="Arial Narrow" w:hAnsi="Arial Narrow"/>
                <w:bCs/>
              </w:rPr>
              <w:t>- 501 (C) (3)?</w:t>
            </w:r>
          </w:p>
          <w:p w14:paraId="530F697D" w14:textId="77777777" w:rsidR="00490816" w:rsidRPr="002D2823" w:rsidRDefault="00490816" w:rsidP="003B40A2">
            <w:pPr>
              <w:ind w:left="522"/>
              <w:rPr>
                <w:rFonts w:ascii="Arial Narrow" w:hAnsi="Arial Narrow"/>
                <w:bCs/>
              </w:rPr>
            </w:pPr>
            <w:r w:rsidRPr="002D2823">
              <w:rPr>
                <w:rFonts w:ascii="Arial Narrow" w:hAnsi="Arial Narrow"/>
                <w:bCs/>
              </w:rPr>
              <w:t>- LLC?  LLP?  Corp.?</w:t>
            </w:r>
          </w:p>
          <w:p w14:paraId="114EB515" w14:textId="77777777" w:rsidR="00490816" w:rsidRPr="002D2823" w:rsidRDefault="00490816" w:rsidP="003B40A2">
            <w:pPr>
              <w:ind w:left="522"/>
              <w:rPr>
                <w:rFonts w:ascii="Arial Narrow" w:hAnsi="Arial Narrow"/>
                <w:bCs/>
              </w:rPr>
            </w:pPr>
          </w:p>
          <w:p w14:paraId="1385A3D9" w14:textId="77777777" w:rsidR="00490816" w:rsidRPr="00881745" w:rsidRDefault="00490816" w:rsidP="00FB0D41">
            <w:pPr>
              <w:widowControl w:val="0"/>
              <w:numPr>
                <w:ilvl w:val="0"/>
                <w:numId w:val="60"/>
              </w:numPr>
              <w:autoSpaceDE w:val="0"/>
              <w:autoSpaceDN w:val="0"/>
              <w:adjustRightInd w:val="0"/>
              <w:ind w:left="522"/>
              <w:rPr>
                <w:rFonts w:ascii="Arial Narrow" w:hAnsi="Arial Narrow"/>
                <w:bCs/>
              </w:rPr>
            </w:pPr>
            <w:r w:rsidRPr="002D2823">
              <w:rPr>
                <w:rFonts w:ascii="Arial Narrow" w:hAnsi="Arial Narrow"/>
                <w:bCs/>
              </w:rPr>
              <w:t xml:space="preserve">Start to identify people that would like to be part of the governing body and how many do you want to be involved?  </w:t>
            </w:r>
          </w:p>
        </w:tc>
      </w:tr>
      <w:tr w:rsidR="00490816" w:rsidRPr="00D420FC" w14:paraId="525CAE8C" w14:textId="77777777" w:rsidTr="003B40A2">
        <w:tc>
          <w:tcPr>
            <w:tcW w:w="1440" w:type="dxa"/>
          </w:tcPr>
          <w:p w14:paraId="4D6740DC" w14:textId="77777777" w:rsidR="00490816" w:rsidRDefault="00490816" w:rsidP="003B40A2">
            <w:pPr>
              <w:rPr>
                <w:rFonts w:ascii="Arial Narrow" w:hAnsi="Arial Narrow"/>
              </w:rPr>
            </w:pPr>
            <w:r>
              <w:rPr>
                <w:rFonts w:ascii="Arial Narrow" w:hAnsi="Arial Narrow"/>
              </w:rPr>
              <w:t>4-B</w:t>
            </w:r>
          </w:p>
          <w:p w14:paraId="0D30107E" w14:textId="77777777" w:rsidR="00490816" w:rsidRDefault="00490816" w:rsidP="003B40A2">
            <w:pPr>
              <w:rPr>
                <w:rFonts w:ascii="Arial Narrow" w:hAnsi="Arial Narrow"/>
              </w:rPr>
            </w:pPr>
          </w:p>
          <w:p w14:paraId="07F559B7" w14:textId="77777777" w:rsidR="00490816" w:rsidRPr="002D2823" w:rsidRDefault="00490816" w:rsidP="003B40A2">
            <w:pPr>
              <w:rPr>
                <w:rFonts w:ascii="Arial Narrow" w:hAnsi="Arial Narrow"/>
                <w:b/>
              </w:rPr>
            </w:pPr>
            <w:r>
              <w:rPr>
                <w:rFonts w:ascii="Arial Narrow" w:hAnsi="Arial Narrow"/>
                <w:b/>
              </w:rPr>
              <w:t>Partnerships</w:t>
            </w:r>
          </w:p>
        </w:tc>
        <w:tc>
          <w:tcPr>
            <w:tcW w:w="15390" w:type="dxa"/>
          </w:tcPr>
          <w:p w14:paraId="6A7F6DD6" w14:textId="77777777" w:rsidR="00490816" w:rsidRPr="0015520C" w:rsidRDefault="00490816" w:rsidP="003B40A2">
            <w:pPr>
              <w:jc w:val="center"/>
              <w:rPr>
                <w:rFonts w:ascii="Arial Narrow" w:hAnsi="Arial Narrow"/>
                <w:b/>
              </w:rPr>
            </w:pPr>
            <w:r w:rsidRPr="0015520C">
              <w:rPr>
                <w:rFonts w:ascii="Arial Narrow" w:hAnsi="Arial Narrow"/>
                <w:b/>
              </w:rPr>
              <w:t>Global Resource Alliance Against Human Trafficking (GREAT)</w:t>
            </w:r>
          </w:p>
          <w:p w14:paraId="35A598F6" w14:textId="77777777" w:rsidR="00490816" w:rsidRDefault="00490816" w:rsidP="003B40A2">
            <w:pPr>
              <w:rPr>
                <w:rFonts w:ascii="Arial Narrow" w:hAnsi="Arial Narrow"/>
                <w:b/>
              </w:rPr>
            </w:pPr>
          </w:p>
          <w:p w14:paraId="2CE9F6A0" w14:textId="77777777" w:rsidR="00490816" w:rsidRPr="0015520C" w:rsidRDefault="00490816" w:rsidP="003B40A2">
            <w:pPr>
              <w:rPr>
                <w:rFonts w:ascii="Arial Narrow" w:hAnsi="Arial Narrow"/>
                <w:b/>
              </w:rPr>
            </w:pPr>
            <w:r w:rsidRPr="0015520C">
              <w:rPr>
                <w:rFonts w:ascii="Arial Narrow" w:hAnsi="Arial Narrow"/>
                <w:b/>
              </w:rPr>
              <w:t>How do we effectively involve smaller local actors in a large global structure?</w:t>
            </w:r>
          </w:p>
          <w:p w14:paraId="26A72920" w14:textId="77777777" w:rsidR="00490816" w:rsidRPr="0015520C" w:rsidRDefault="00490816" w:rsidP="003B40A2">
            <w:pPr>
              <w:rPr>
                <w:rFonts w:ascii="Arial Narrow" w:hAnsi="Arial Narrow"/>
              </w:rPr>
            </w:pPr>
            <w:r>
              <w:rPr>
                <w:rFonts w:ascii="Arial Narrow" w:hAnsi="Arial Narrow"/>
              </w:rPr>
              <w:t>E</w:t>
            </w:r>
            <w:r w:rsidRPr="0015520C">
              <w:rPr>
                <w:rFonts w:ascii="Arial Narrow" w:hAnsi="Arial Narrow"/>
              </w:rPr>
              <w:t>nsuring that openness of gaining access to the alliance is not restricted by numbers and instead based on legitimacy of those requesting access and providing a vetting process</w:t>
            </w:r>
          </w:p>
          <w:p w14:paraId="75E171A9" w14:textId="77777777" w:rsidR="00490816" w:rsidRPr="0015520C" w:rsidRDefault="00490816" w:rsidP="003B40A2">
            <w:pPr>
              <w:rPr>
                <w:rFonts w:ascii="Arial Narrow" w:hAnsi="Arial Narrow"/>
              </w:rPr>
            </w:pPr>
          </w:p>
          <w:p w14:paraId="64D253B5" w14:textId="77777777" w:rsidR="00490816" w:rsidRPr="0015520C" w:rsidRDefault="00490816" w:rsidP="003B40A2">
            <w:pPr>
              <w:rPr>
                <w:rFonts w:ascii="Arial Narrow" w:hAnsi="Arial Narrow"/>
                <w:b/>
              </w:rPr>
            </w:pPr>
            <w:r w:rsidRPr="0015520C">
              <w:rPr>
                <w:rFonts w:ascii="Arial Narrow" w:hAnsi="Arial Narrow"/>
                <w:b/>
              </w:rPr>
              <w:t>What is needed regarding faith based vs. not faith based partnerships</w:t>
            </w:r>
          </w:p>
          <w:p w14:paraId="73E23592" w14:textId="77777777" w:rsidR="00490816" w:rsidRPr="0015520C" w:rsidRDefault="00490816" w:rsidP="003B40A2">
            <w:pPr>
              <w:rPr>
                <w:rFonts w:ascii="Arial Narrow" w:hAnsi="Arial Narrow"/>
              </w:rPr>
            </w:pPr>
            <w:r w:rsidRPr="0015520C">
              <w:rPr>
                <w:rFonts w:ascii="Arial Narrow" w:hAnsi="Arial Narrow"/>
              </w:rPr>
              <w:t xml:space="preserve">Ensure that faith is not alienating any one group or organization or typing any one group as faith based </w:t>
            </w:r>
          </w:p>
          <w:p w14:paraId="482E14AE" w14:textId="77777777" w:rsidR="00490816" w:rsidRPr="0015520C" w:rsidRDefault="00490816" w:rsidP="003B40A2">
            <w:pPr>
              <w:rPr>
                <w:rFonts w:ascii="Arial Narrow" w:hAnsi="Arial Narrow"/>
              </w:rPr>
            </w:pPr>
            <w:r w:rsidRPr="0015520C">
              <w:rPr>
                <w:rFonts w:ascii="Arial Narrow" w:hAnsi="Arial Narrow"/>
              </w:rPr>
              <w:t>faith based engagement is not a restriction</w:t>
            </w:r>
          </w:p>
          <w:p w14:paraId="2ADC2DC1" w14:textId="77777777" w:rsidR="00490816" w:rsidRDefault="00490816" w:rsidP="003B40A2">
            <w:pPr>
              <w:rPr>
                <w:rFonts w:ascii="Arial Narrow" w:hAnsi="Arial Narrow"/>
                <w:b/>
              </w:rPr>
            </w:pPr>
          </w:p>
          <w:p w14:paraId="5BD41715" w14:textId="77777777" w:rsidR="00490816" w:rsidRPr="0015520C" w:rsidRDefault="00490816" w:rsidP="003B40A2">
            <w:pPr>
              <w:rPr>
                <w:rFonts w:ascii="Arial Narrow" w:hAnsi="Arial Narrow"/>
                <w:b/>
              </w:rPr>
            </w:pPr>
            <w:r w:rsidRPr="0015520C">
              <w:rPr>
                <w:rFonts w:ascii="Arial Narrow" w:hAnsi="Arial Narrow"/>
                <w:b/>
              </w:rPr>
              <w:t>Collaboration with cultural competency</w:t>
            </w:r>
          </w:p>
          <w:p w14:paraId="728675E4" w14:textId="77777777" w:rsidR="00490816" w:rsidRPr="0015520C" w:rsidRDefault="00490816" w:rsidP="003B40A2">
            <w:pPr>
              <w:rPr>
                <w:rFonts w:ascii="Arial Narrow" w:hAnsi="Arial Narrow"/>
              </w:rPr>
            </w:pPr>
            <w:r w:rsidRPr="0015520C">
              <w:rPr>
                <w:rFonts w:ascii="Arial Narrow" w:hAnsi="Arial Narrow"/>
              </w:rPr>
              <w:t>social cultural and political competency / collaboration must be considered when dealing with victims  and countries in training and all aspects</w:t>
            </w:r>
          </w:p>
          <w:p w14:paraId="2B658FEF" w14:textId="77777777" w:rsidR="00490816" w:rsidRPr="0015520C" w:rsidRDefault="00490816" w:rsidP="003B40A2">
            <w:pPr>
              <w:rPr>
                <w:rFonts w:ascii="Arial Narrow" w:hAnsi="Arial Narrow"/>
                <w:b/>
              </w:rPr>
            </w:pPr>
          </w:p>
          <w:p w14:paraId="724F9113" w14:textId="77777777" w:rsidR="00490816" w:rsidRPr="0015520C" w:rsidRDefault="00490816" w:rsidP="003B40A2">
            <w:pPr>
              <w:rPr>
                <w:rFonts w:ascii="Arial Narrow" w:hAnsi="Arial Narrow"/>
                <w:b/>
              </w:rPr>
            </w:pPr>
            <w:r w:rsidRPr="0015520C">
              <w:rPr>
                <w:rFonts w:ascii="Arial Narrow" w:hAnsi="Arial Narrow"/>
                <w:b/>
              </w:rPr>
              <w:t>Identify Utilize coalition collaboration excerpts</w:t>
            </w:r>
          </w:p>
          <w:p w14:paraId="717D6A27" w14:textId="77777777" w:rsidR="00490816" w:rsidRPr="0015520C" w:rsidRDefault="00490816" w:rsidP="003B40A2">
            <w:pPr>
              <w:rPr>
                <w:rFonts w:ascii="Arial Narrow" w:hAnsi="Arial Narrow"/>
              </w:rPr>
            </w:pPr>
            <w:r w:rsidRPr="0015520C">
              <w:rPr>
                <w:rFonts w:ascii="Arial Narrow" w:hAnsi="Arial Narrow"/>
              </w:rPr>
              <w:t>Covered in previous group 1-K</w:t>
            </w:r>
          </w:p>
          <w:p w14:paraId="735E5BDE" w14:textId="77777777" w:rsidR="00490816" w:rsidRPr="0015520C" w:rsidRDefault="00490816" w:rsidP="003B40A2">
            <w:pPr>
              <w:rPr>
                <w:rFonts w:ascii="Arial Narrow" w:hAnsi="Arial Narrow"/>
              </w:rPr>
            </w:pPr>
          </w:p>
          <w:p w14:paraId="05F73DAD" w14:textId="77777777" w:rsidR="00490816" w:rsidRPr="0015520C" w:rsidRDefault="00490816" w:rsidP="003B40A2">
            <w:pPr>
              <w:rPr>
                <w:rFonts w:ascii="Arial Narrow" w:hAnsi="Arial Narrow"/>
                <w:b/>
              </w:rPr>
            </w:pPr>
            <w:r w:rsidRPr="0015520C">
              <w:rPr>
                <w:rFonts w:ascii="Arial Narrow" w:hAnsi="Arial Narrow"/>
                <w:b/>
              </w:rPr>
              <w:t xml:space="preserve">Are groups / organizations to play a different level / role </w:t>
            </w:r>
          </w:p>
          <w:p w14:paraId="7905CA38" w14:textId="77777777" w:rsidR="00490816" w:rsidRPr="0015520C" w:rsidRDefault="00490816" w:rsidP="003B40A2">
            <w:pPr>
              <w:rPr>
                <w:rFonts w:ascii="Arial Narrow" w:hAnsi="Arial Narrow"/>
              </w:rPr>
            </w:pPr>
            <w:r w:rsidRPr="0015520C">
              <w:rPr>
                <w:rFonts w:ascii="Arial Narrow" w:hAnsi="Arial Narrow"/>
              </w:rPr>
              <w:t>Identify core partners and then determining areas in which various organizations can assist participate (NGO's, government organizations, etc.) and continually re-address alliance functions</w:t>
            </w:r>
          </w:p>
          <w:p w14:paraId="6E2BC545" w14:textId="77777777" w:rsidR="00490816" w:rsidRPr="0015520C" w:rsidRDefault="00490816" w:rsidP="003B40A2">
            <w:pPr>
              <w:rPr>
                <w:rFonts w:ascii="Arial Narrow" w:hAnsi="Arial Narrow"/>
              </w:rPr>
            </w:pPr>
          </w:p>
        </w:tc>
        <w:tc>
          <w:tcPr>
            <w:tcW w:w="6570" w:type="dxa"/>
          </w:tcPr>
          <w:p w14:paraId="203BDCE2" w14:textId="77777777" w:rsidR="00490816" w:rsidRPr="0015520C" w:rsidRDefault="00490816" w:rsidP="003B40A2">
            <w:pPr>
              <w:rPr>
                <w:rFonts w:ascii="Arial Narrow" w:hAnsi="Arial Narrow"/>
                <w:b/>
              </w:rPr>
            </w:pPr>
            <w:r w:rsidRPr="0015520C">
              <w:rPr>
                <w:rFonts w:ascii="Arial Narrow" w:hAnsi="Arial Narrow"/>
                <w:b/>
              </w:rPr>
              <w:t>Define Alliance:</w:t>
            </w:r>
          </w:p>
          <w:p w14:paraId="33958479" w14:textId="77777777" w:rsidR="00490816" w:rsidRPr="0015520C" w:rsidRDefault="00490816" w:rsidP="003B40A2">
            <w:pPr>
              <w:rPr>
                <w:rFonts w:ascii="Arial Narrow" w:hAnsi="Arial Narrow"/>
              </w:rPr>
            </w:pPr>
            <w:r w:rsidRPr="0015520C">
              <w:rPr>
                <w:rFonts w:ascii="Arial Narrow" w:hAnsi="Arial Narrow"/>
              </w:rPr>
              <w:t>CATW  Coalition Alliance</w:t>
            </w:r>
          </w:p>
          <w:p w14:paraId="0A07DC8B" w14:textId="77777777" w:rsidR="00490816" w:rsidRPr="0015520C" w:rsidRDefault="00490816" w:rsidP="003B40A2">
            <w:pPr>
              <w:rPr>
                <w:rFonts w:ascii="Arial Narrow" w:hAnsi="Arial Narrow"/>
              </w:rPr>
            </w:pPr>
            <w:r w:rsidRPr="0015520C">
              <w:rPr>
                <w:rFonts w:ascii="Arial Narrow" w:hAnsi="Arial Narrow"/>
              </w:rPr>
              <w:t>GATW Gl</w:t>
            </w:r>
            <w:r>
              <w:rPr>
                <w:rFonts w:ascii="Arial Narrow" w:hAnsi="Arial Narrow"/>
              </w:rPr>
              <w:t>obal Alliance Trafficking Women</w:t>
            </w:r>
          </w:p>
          <w:p w14:paraId="6AA47804" w14:textId="77777777" w:rsidR="00490816" w:rsidRPr="0015520C" w:rsidRDefault="00490816" w:rsidP="003B40A2">
            <w:pPr>
              <w:rPr>
                <w:rFonts w:ascii="Arial Narrow" w:hAnsi="Arial Narrow"/>
              </w:rPr>
            </w:pPr>
          </w:p>
          <w:p w14:paraId="429D2225" w14:textId="77777777" w:rsidR="00490816" w:rsidRPr="0015520C" w:rsidRDefault="00490816" w:rsidP="003B40A2">
            <w:pPr>
              <w:rPr>
                <w:rFonts w:ascii="Arial Narrow" w:hAnsi="Arial Narrow"/>
                <w:b/>
              </w:rPr>
            </w:pPr>
            <w:r w:rsidRPr="0015520C">
              <w:rPr>
                <w:rFonts w:ascii="Arial Narrow" w:hAnsi="Arial Narrow"/>
                <w:b/>
              </w:rPr>
              <w:t xml:space="preserve">Mandate: </w:t>
            </w:r>
          </w:p>
          <w:p w14:paraId="2133C67A" w14:textId="77777777" w:rsidR="00490816" w:rsidRPr="0015520C" w:rsidRDefault="00490816" w:rsidP="003B40A2">
            <w:pPr>
              <w:rPr>
                <w:rFonts w:ascii="Arial Narrow" w:hAnsi="Arial Narrow"/>
              </w:rPr>
            </w:pPr>
            <w:r w:rsidRPr="0015520C">
              <w:rPr>
                <w:rFonts w:ascii="Arial Narrow" w:hAnsi="Arial Narrow"/>
              </w:rPr>
              <w:t xml:space="preserve">Governing Member </w:t>
            </w:r>
          </w:p>
          <w:p w14:paraId="5A51F269" w14:textId="77777777" w:rsidR="00490816" w:rsidRPr="0015520C" w:rsidRDefault="00490816" w:rsidP="003B40A2">
            <w:pPr>
              <w:rPr>
                <w:rFonts w:ascii="Arial Narrow" w:hAnsi="Arial Narrow"/>
              </w:rPr>
            </w:pPr>
            <w:r w:rsidRPr="0015520C">
              <w:rPr>
                <w:rFonts w:ascii="Arial Narrow" w:hAnsi="Arial Narrow"/>
              </w:rPr>
              <w:t>Funding Member</w:t>
            </w:r>
          </w:p>
          <w:p w14:paraId="14CD99E9" w14:textId="77777777" w:rsidR="00490816" w:rsidRPr="0015520C" w:rsidRDefault="00490816" w:rsidP="003B40A2">
            <w:pPr>
              <w:rPr>
                <w:rFonts w:ascii="Arial Narrow" w:hAnsi="Arial Narrow"/>
              </w:rPr>
            </w:pPr>
            <w:r w:rsidRPr="0015520C">
              <w:rPr>
                <w:rFonts w:ascii="Arial Narrow" w:hAnsi="Arial Narrow"/>
              </w:rPr>
              <w:t>Supporting Member</w:t>
            </w:r>
          </w:p>
          <w:p w14:paraId="2E964B79" w14:textId="77777777" w:rsidR="00490816" w:rsidRPr="0015520C" w:rsidRDefault="00490816" w:rsidP="003B40A2">
            <w:pPr>
              <w:rPr>
                <w:rFonts w:ascii="Arial Narrow" w:hAnsi="Arial Narrow"/>
              </w:rPr>
            </w:pPr>
          </w:p>
          <w:p w14:paraId="56DA33E7" w14:textId="77777777" w:rsidR="00490816" w:rsidRPr="0015520C" w:rsidRDefault="00490816" w:rsidP="003B40A2">
            <w:pPr>
              <w:rPr>
                <w:rFonts w:ascii="Arial Narrow" w:hAnsi="Arial Narrow"/>
                <w:b/>
              </w:rPr>
            </w:pPr>
            <w:r w:rsidRPr="0015520C">
              <w:rPr>
                <w:rFonts w:ascii="Arial Narrow" w:hAnsi="Arial Narrow"/>
                <w:b/>
              </w:rPr>
              <w:t>Value - Member</w:t>
            </w:r>
          </w:p>
          <w:p w14:paraId="0C0601AF" w14:textId="77777777" w:rsidR="00490816" w:rsidRPr="0015520C" w:rsidRDefault="00490816" w:rsidP="003B40A2">
            <w:pPr>
              <w:rPr>
                <w:rFonts w:ascii="Arial Narrow" w:hAnsi="Arial Narrow"/>
              </w:rPr>
            </w:pPr>
            <w:r w:rsidRPr="0015520C">
              <w:rPr>
                <w:rFonts w:ascii="Arial Narrow" w:hAnsi="Arial Narrow"/>
              </w:rPr>
              <w:t>Express value to mission</w:t>
            </w:r>
          </w:p>
          <w:p w14:paraId="5D7B451A" w14:textId="77777777" w:rsidR="00490816" w:rsidRPr="0015520C" w:rsidRDefault="00490816" w:rsidP="003B40A2">
            <w:pPr>
              <w:rPr>
                <w:rFonts w:ascii="Arial Narrow" w:hAnsi="Arial Narrow"/>
              </w:rPr>
            </w:pPr>
            <w:r w:rsidRPr="0015520C">
              <w:rPr>
                <w:rFonts w:ascii="Arial Narrow" w:hAnsi="Arial Narrow"/>
              </w:rPr>
              <w:t xml:space="preserve">Credibility- </w:t>
            </w:r>
          </w:p>
          <w:p w14:paraId="5D16EEEE" w14:textId="77777777" w:rsidR="00490816" w:rsidRPr="0015520C" w:rsidRDefault="00490816" w:rsidP="003B40A2">
            <w:pPr>
              <w:rPr>
                <w:rFonts w:ascii="Arial Narrow" w:hAnsi="Arial Narrow"/>
              </w:rPr>
            </w:pPr>
            <w:r w:rsidRPr="0015520C">
              <w:rPr>
                <w:rFonts w:ascii="Arial Narrow" w:hAnsi="Arial Narrow"/>
              </w:rPr>
              <w:t>First Hand Experience</w:t>
            </w:r>
          </w:p>
          <w:p w14:paraId="53D8FD4C" w14:textId="77777777" w:rsidR="00490816" w:rsidRPr="0015520C" w:rsidRDefault="00490816" w:rsidP="003B40A2">
            <w:pPr>
              <w:rPr>
                <w:rFonts w:ascii="Arial Narrow" w:hAnsi="Arial Narrow"/>
              </w:rPr>
            </w:pPr>
            <w:r w:rsidRPr="0015520C">
              <w:rPr>
                <w:rFonts w:ascii="Arial Narrow" w:hAnsi="Arial Narrow"/>
              </w:rPr>
              <w:t>Transparency</w:t>
            </w:r>
          </w:p>
          <w:p w14:paraId="467A2879" w14:textId="77777777" w:rsidR="00490816" w:rsidRPr="0015520C" w:rsidRDefault="00490816" w:rsidP="003B40A2">
            <w:pPr>
              <w:rPr>
                <w:rFonts w:ascii="Arial Narrow" w:hAnsi="Arial Narrow"/>
              </w:rPr>
            </w:pPr>
            <w:r w:rsidRPr="0015520C">
              <w:rPr>
                <w:rFonts w:ascii="Arial Narrow" w:hAnsi="Arial Narrow"/>
              </w:rPr>
              <w:t>What are we doing?</w:t>
            </w:r>
          </w:p>
          <w:p w14:paraId="576F77F5" w14:textId="77777777" w:rsidR="00490816" w:rsidRPr="0015520C" w:rsidRDefault="00490816" w:rsidP="003B40A2">
            <w:pPr>
              <w:rPr>
                <w:rFonts w:ascii="Arial Narrow" w:hAnsi="Arial Narrow"/>
              </w:rPr>
            </w:pPr>
            <w:r w:rsidRPr="0015520C">
              <w:rPr>
                <w:rFonts w:ascii="Arial Narrow" w:hAnsi="Arial Narrow"/>
              </w:rPr>
              <w:t>Name Recognition</w:t>
            </w:r>
          </w:p>
          <w:p w14:paraId="6A59CF36" w14:textId="77777777" w:rsidR="00490816" w:rsidRPr="0015520C" w:rsidRDefault="00490816" w:rsidP="003B40A2">
            <w:pPr>
              <w:rPr>
                <w:rFonts w:ascii="Arial Narrow" w:hAnsi="Arial Narrow"/>
              </w:rPr>
            </w:pPr>
            <w:r w:rsidRPr="0015520C">
              <w:rPr>
                <w:rFonts w:ascii="Arial Narrow" w:hAnsi="Arial Narrow"/>
              </w:rPr>
              <w:tab/>
              <w:t>Names of Alliance Member</w:t>
            </w:r>
          </w:p>
          <w:p w14:paraId="126F4953" w14:textId="77777777" w:rsidR="00490816" w:rsidRDefault="00490816" w:rsidP="003B40A2">
            <w:pPr>
              <w:rPr>
                <w:rFonts w:ascii="Arial Narrow" w:hAnsi="Arial Narrow"/>
              </w:rPr>
            </w:pPr>
            <w:r w:rsidRPr="0015520C">
              <w:rPr>
                <w:rFonts w:ascii="Arial Narrow" w:hAnsi="Arial Narrow"/>
              </w:rPr>
              <w:t>What is our product?</w:t>
            </w:r>
          </w:p>
        </w:tc>
      </w:tr>
      <w:tr w:rsidR="00490816" w:rsidRPr="00D420FC" w14:paraId="65574554" w14:textId="77777777" w:rsidTr="003B40A2">
        <w:tc>
          <w:tcPr>
            <w:tcW w:w="1440" w:type="dxa"/>
          </w:tcPr>
          <w:p w14:paraId="48A10FF1" w14:textId="77777777" w:rsidR="00490816" w:rsidRDefault="00490816" w:rsidP="003B40A2">
            <w:pPr>
              <w:rPr>
                <w:rFonts w:ascii="Arial Narrow" w:hAnsi="Arial Narrow"/>
              </w:rPr>
            </w:pPr>
            <w:r>
              <w:rPr>
                <w:rFonts w:ascii="Arial Narrow" w:hAnsi="Arial Narrow"/>
              </w:rPr>
              <w:t>4-C</w:t>
            </w:r>
          </w:p>
          <w:p w14:paraId="65ED7DA5" w14:textId="77777777" w:rsidR="00490816" w:rsidRDefault="00490816" w:rsidP="003B40A2">
            <w:pPr>
              <w:rPr>
                <w:rFonts w:ascii="Arial Narrow" w:hAnsi="Arial Narrow"/>
              </w:rPr>
            </w:pPr>
          </w:p>
          <w:p w14:paraId="62FA0EC3" w14:textId="77777777" w:rsidR="00490816" w:rsidRPr="002D2823" w:rsidRDefault="00490816" w:rsidP="003B40A2">
            <w:pPr>
              <w:rPr>
                <w:rFonts w:ascii="Arial Narrow" w:hAnsi="Arial Narrow"/>
                <w:b/>
              </w:rPr>
            </w:pPr>
            <w:r>
              <w:rPr>
                <w:rFonts w:ascii="Arial Narrow" w:hAnsi="Arial Narrow"/>
                <w:b/>
              </w:rPr>
              <w:t>Research</w:t>
            </w:r>
          </w:p>
        </w:tc>
        <w:tc>
          <w:tcPr>
            <w:tcW w:w="15390" w:type="dxa"/>
          </w:tcPr>
          <w:p w14:paraId="2E15374B" w14:textId="77777777" w:rsidR="00490816" w:rsidRPr="0015520C" w:rsidRDefault="00490816" w:rsidP="003B40A2">
            <w:pPr>
              <w:rPr>
                <w:rFonts w:ascii="Arial Narrow" w:hAnsi="Arial Narrow" w:cs="Arial"/>
                <w:b/>
                <w:szCs w:val="20"/>
              </w:rPr>
            </w:pPr>
            <w:r w:rsidRPr="0015520C">
              <w:rPr>
                <w:rFonts w:ascii="Arial Narrow" w:hAnsi="Arial Narrow" w:cs="Arial"/>
                <w:b/>
                <w:szCs w:val="20"/>
              </w:rPr>
              <w:t xml:space="preserve">Establish Research Priorities </w:t>
            </w:r>
          </w:p>
          <w:p w14:paraId="7EF6F3A9" w14:textId="77777777" w:rsidR="00490816" w:rsidRPr="000A1DE1" w:rsidRDefault="00490816" w:rsidP="00FB0D41">
            <w:pPr>
              <w:widowControl w:val="0"/>
              <w:numPr>
                <w:ilvl w:val="0"/>
                <w:numId w:val="54"/>
              </w:numPr>
              <w:autoSpaceDE w:val="0"/>
              <w:autoSpaceDN w:val="0"/>
              <w:adjustRightInd w:val="0"/>
              <w:rPr>
                <w:rFonts w:ascii="Arial Narrow" w:hAnsi="Arial Narrow"/>
                <w:bCs/>
                <w:szCs w:val="20"/>
              </w:rPr>
            </w:pPr>
            <w:r w:rsidRPr="000A1DE1">
              <w:rPr>
                <w:rFonts w:ascii="Arial Narrow" w:hAnsi="Arial Narrow"/>
                <w:bCs/>
                <w:szCs w:val="20"/>
              </w:rPr>
              <w:t>Identification of short term research priorities which will directly impact the initial structure and creation of the center</w:t>
            </w:r>
          </w:p>
          <w:p w14:paraId="62EE9C2B"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Identification of medium-long term research priorities in given fields</w:t>
            </w:r>
          </w:p>
          <w:p w14:paraId="76EA0E89"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Circulate updated list of research priorities biannually (particularly to universities working on these topics)</w:t>
            </w:r>
          </w:p>
          <w:p w14:paraId="0C3C93B6" w14:textId="77777777" w:rsidR="00490816" w:rsidRDefault="00490816" w:rsidP="003B40A2">
            <w:pPr>
              <w:ind w:left="720"/>
              <w:rPr>
                <w:rFonts w:ascii="Arial Narrow" w:hAnsi="Arial Narrow" w:cs="Arial"/>
                <w:szCs w:val="20"/>
              </w:rPr>
            </w:pPr>
          </w:p>
          <w:p w14:paraId="0AFB5D00" w14:textId="77777777" w:rsidR="00490816" w:rsidRPr="0015520C" w:rsidRDefault="00490816" w:rsidP="003B40A2">
            <w:pPr>
              <w:rPr>
                <w:rFonts w:ascii="Arial Narrow" w:hAnsi="Arial Narrow" w:cs="Arial"/>
                <w:b/>
                <w:szCs w:val="20"/>
              </w:rPr>
            </w:pPr>
            <w:r w:rsidRPr="0015520C">
              <w:rPr>
                <w:rFonts w:ascii="Arial Narrow" w:hAnsi="Arial Narrow" w:cs="Arial"/>
                <w:b/>
                <w:szCs w:val="20"/>
              </w:rPr>
              <w:t>Facilitating Connections</w:t>
            </w:r>
          </w:p>
          <w:p w14:paraId="682B7F19"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Make a list of who is who in HT research - what are they researching and where</w:t>
            </w:r>
          </w:p>
          <w:p w14:paraId="67B7C177"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 xml:space="preserve"> All organizations working on this in the world - open access. - Polaris Project and others </w:t>
            </w:r>
          </w:p>
          <w:p w14:paraId="0F85D4D7"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Universities that have departments working in HT</w:t>
            </w:r>
          </w:p>
          <w:p w14:paraId="1C42F115"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Specific individual experts in a given area</w:t>
            </w:r>
          </w:p>
          <w:p w14:paraId="4F277637"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Identifying multi-disciplinary experts who can collaborate on research (strategic-thinkers)</w:t>
            </w:r>
          </w:p>
          <w:p w14:paraId="37EEEFAD"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FREEDOMCOLLABORATIVE.ORG - collection of research and contacts</w:t>
            </w:r>
          </w:p>
          <w:p w14:paraId="646D9590"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Getting Masters and PhD students involved - thesis and dissertation work in this area - ability to contact a list of folks with expertise, interest and contact information</w:t>
            </w:r>
          </w:p>
          <w:p w14:paraId="5B0FADB9"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lastRenderedPageBreak/>
              <w:t>Need to find a way to share publications free of charge.</w:t>
            </w:r>
          </w:p>
          <w:p w14:paraId="03886814" w14:textId="77777777" w:rsidR="00490816" w:rsidRDefault="00490816" w:rsidP="003B40A2">
            <w:pPr>
              <w:ind w:left="720"/>
              <w:rPr>
                <w:rFonts w:ascii="Arial Narrow" w:hAnsi="Arial Narrow" w:cs="Arial"/>
                <w:szCs w:val="20"/>
              </w:rPr>
            </w:pPr>
          </w:p>
          <w:p w14:paraId="230D80E3" w14:textId="77777777" w:rsidR="00490816" w:rsidRPr="0015520C" w:rsidRDefault="00490816" w:rsidP="003B40A2">
            <w:pPr>
              <w:rPr>
                <w:rFonts w:ascii="Arial Narrow" w:hAnsi="Arial Narrow" w:cs="Arial"/>
                <w:b/>
                <w:szCs w:val="20"/>
              </w:rPr>
            </w:pPr>
            <w:r w:rsidRPr="0015520C">
              <w:rPr>
                <w:rFonts w:ascii="Arial Narrow" w:hAnsi="Arial Narrow" w:cs="Arial"/>
                <w:b/>
                <w:szCs w:val="20"/>
              </w:rPr>
              <w:t>Venues for sharing research</w:t>
            </w:r>
          </w:p>
          <w:p w14:paraId="58165217"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Monthly newsletter - open for organizations to share news (max 700 words) on what they are doing. Each month has a different theme.</w:t>
            </w:r>
          </w:p>
          <w:p w14:paraId="6B581D16"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Partner with a peer-reviewed Journal - get discounts for members, exchange of advertising.  Either partner or develop own peer reviewed journal.</w:t>
            </w:r>
          </w:p>
          <w:p w14:paraId="2E60C1F0"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Build relationships with all (credible) HT journals, and related journals.</w:t>
            </w:r>
          </w:p>
          <w:p w14:paraId="50FCF239"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Provide a platform/blog site for students or people who are looking for help to post request for information</w:t>
            </w:r>
          </w:p>
          <w:p w14:paraId="12E54CFA"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Create and maintain a working paper series (not peer-reviewed, but like an e-journal) - would need Editors to review.</w:t>
            </w:r>
          </w:p>
          <w:p w14:paraId="01C6C540" w14:textId="77777777" w:rsidR="00490816" w:rsidRDefault="00490816" w:rsidP="003B40A2">
            <w:pPr>
              <w:ind w:left="360"/>
              <w:rPr>
                <w:rFonts w:ascii="Arial Narrow" w:hAnsi="Arial Narrow" w:cs="Arial"/>
                <w:szCs w:val="20"/>
              </w:rPr>
            </w:pPr>
            <w:r>
              <w:rPr>
                <w:rFonts w:ascii="Arial Narrow" w:hAnsi="Arial Narrow" w:cs="Arial"/>
                <w:szCs w:val="20"/>
              </w:rPr>
              <w:tab/>
            </w:r>
            <w:r>
              <w:rPr>
                <w:rFonts w:ascii="Arial Narrow" w:hAnsi="Arial Narrow" w:cs="Arial"/>
                <w:szCs w:val="20"/>
              </w:rPr>
              <w:tab/>
            </w:r>
          </w:p>
          <w:p w14:paraId="4189E518" w14:textId="77777777" w:rsidR="00490816" w:rsidRPr="0015520C" w:rsidRDefault="00490816" w:rsidP="003B40A2">
            <w:pPr>
              <w:rPr>
                <w:rFonts w:ascii="Arial Narrow" w:hAnsi="Arial Narrow"/>
                <w:b/>
                <w:bCs/>
                <w:szCs w:val="20"/>
              </w:rPr>
            </w:pPr>
            <w:r w:rsidRPr="0015520C">
              <w:rPr>
                <w:rFonts w:ascii="Arial Narrow" w:hAnsi="Arial Narrow"/>
                <w:b/>
                <w:bCs/>
                <w:szCs w:val="20"/>
              </w:rPr>
              <w:t>Center activities long term</w:t>
            </w:r>
          </w:p>
          <w:p w14:paraId="62269014"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 xml:space="preserve">Develop consortium for HT research </w:t>
            </w:r>
          </w:p>
          <w:p w14:paraId="7C722F3F"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Position for a Research Fellow(s) for 3 year periods at our center - coordinate research, be point person collaborations</w:t>
            </w:r>
          </w:p>
          <w:p w14:paraId="438B77E0"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 xml:space="preserve">Internships - support research </w:t>
            </w:r>
          </w:p>
          <w:p w14:paraId="5882AD1B"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Review Board - to review research proposals, ethical requirements, etc. Membership to this board is honorable and should be global.</w:t>
            </w:r>
          </w:p>
          <w:p w14:paraId="2837D1C2" w14:textId="77777777" w:rsidR="00490816" w:rsidRPr="0015520C" w:rsidRDefault="00490816" w:rsidP="003B40A2">
            <w:pPr>
              <w:rPr>
                <w:rFonts w:ascii="Arial Narrow" w:hAnsi="Arial Narrow"/>
              </w:rPr>
            </w:pPr>
          </w:p>
        </w:tc>
        <w:tc>
          <w:tcPr>
            <w:tcW w:w="6570" w:type="dxa"/>
          </w:tcPr>
          <w:p w14:paraId="0076B701" w14:textId="77777777" w:rsidR="00490816" w:rsidRPr="0015520C" w:rsidRDefault="00490816" w:rsidP="003B40A2">
            <w:pPr>
              <w:rPr>
                <w:rFonts w:ascii="Arial Narrow" w:hAnsi="Arial Narrow"/>
              </w:rPr>
            </w:pPr>
            <w:r w:rsidRPr="0015520C">
              <w:rPr>
                <w:rFonts w:ascii="Arial Narrow" w:hAnsi="Arial Narrow"/>
              </w:rPr>
              <w:lastRenderedPageBreak/>
              <w:t>See general notes</w:t>
            </w:r>
          </w:p>
        </w:tc>
      </w:tr>
      <w:tr w:rsidR="00490816" w:rsidRPr="00D420FC" w14:paraId="4FBEB272" w14:textId="77777777" w:rsidTr="003B40A2">
        <w:tc>
          <w:tcPr>
            <w:tcW w:w="1440" w:type="dxa"/>
          </w:tcPr>
          <w:p w14:paraId="600B888C" w14:textId="77777777" w:rsidR="00490816" w:rsidRDefault="00490816" w:rsidP="003B40A2">
            <w:pPr>
              <w:rPr>
                <w:rFonts w:ascii="Arial Narrow" w:hAnsi="Arial Narrow"/>
              </w:rPr>
            </w:pPr>
            <w:r>
              <w:rPr>
                <w:rFonts w:ascii="Arial Narrow" w:hAnsi="Arial Narrow"/>
              </w:rPr>
              <w:lastRenderedPageBreak/>
              <w:t>4-D</w:t>
            </w:r>
          </w:p>
          <w:p w14:paraId="358250C8" w14:textId="77777777" w:rsidR="00490816" w:rsidRDefault="00490816" w:rsidP="003B40A2">
            <w:pPr>
              <w:rPr>
                <w:rFonts w:ascii="Arial Narrow" w:hAnsi="Arial Narrow"/>
              </w:rPr>
            </w:pPr>
          </w:p>
          <w:p w14:paraId="6361CE0A" w14:textId="77777777" w:rsidR="00490816" w:rsidRPr="002D2823" w:rsidRDefault="00490816" w:rsidP="003B40A2">
            <w:pPr>
              <w:rPr>
                <w:rFonts w:ascii="Arial Narrow" w:hAnsi="Arial Narrow"/>
                <w:b/>
              </w:rPr>
            </w:pPr>
            <w:r>
              <w:rPr>
                <w:rFonts w:ascii="Arial Narrow" w:hAnsi="Arial Narrow"/>
                <w:b/>
              </w:rPr>
              <w:t>Summit Planning</w:t>
            </w:r>
          </w:p>
        </w:tc>
        <w:tc>
          <w:tcPr>
            <w:tcW w:w="15390" w:type="dxa"/>
          </w:tcPr>
          <w:p w14:paraId="3A2A371D" w14:textId="77777777" w:rsidR="00490816" w:rsidRPr="00DD40F4" w:rsidRDefault="00490816" w:rsidP="003B40A2">
            <w:pPr>
              <w:rPr>
                <w:rFonts w:ascii="Arial Narrow" w:hAnsi="Arial Narrow"/>
                <w:b/>
                <w:bCs/>
                <w:szCs w:val="20"/>
              </w:rPr>
            </w:pPr>
            <w:r>
              <w:rPr>
                <w:rFonts w:ascii="Arial Narrow" w:hAnsi="Arial Narrow"/>
                <w:b/>
                <w:bCs/>
                <w:szCs w:val="20"/>
              </w:rPr>
              <w:t>Current State</w:t>
            </w:r>
          </w:p>
          <w:p w14:paraId="00913971" w14:textId="77777777" w:rsidR="00490816" w:rsidRPr="0015520C" w:rsidRDefault="00490816" w:rsidP="003B40A2">
            <w:pPr>
              <w:rPr>
                <w:rFonts w:ascii="Arial Narrow" w:hAnsi="Arial Narrow"/>
                <w:bCs/>
                <w:szCs w:val="20"/>
              </w:rPr>
            </w:pPr>
            <w:r w:rsidRPr="0015520C">
              <w:rPr>
                <w:rFonts w:ascii="Arial Narrow" w:hAnsi="Arial Narrow"/>
                <w:bCs/>
                <w:szCs w:val="20"/>
              </w:rPr>
              <w:t>What do we KNOW about this topic? (Based your discussion on fact)</w:t>
            </w:r>
          </w:p>
          <w:p w14:paraId="5E5558B9" w14:textId="77777777" w:rsidR="00490816" w:rsidRPr="00B818CE"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Understanding the necessary requirement</w:t>
            </w:r>
          </w:p>
          <w:p w14:paraId="0B39A5A6" w14:textId="77777777" w:rsidR="00490816" w:rsidRPr="0015520C" w:rsidRDefault="00490816" w:rsidP="003B40A2">
            <w:pPr>
              <w:rPr>
                <w:rFonts w:ascii="Arial Narrow" w:hAnsi="Arial Narrow"/>
                <w:bCs/>
                <w:szCs w:val="20"/>
              </w:rPr>
            </w:pPr>
            <w:r w:rsidRPr="0015520C">
              <w:rPr>
                <w:rFonts w:ascii="Arial Narrow" w:hAnsi="Arial Narrow"/>
                <w:bCs/>
                <w:szCs w:val="20"/>
              </w:rPr>
              <w:t xml:space="preserve">What DON’T WE KNOW and NEED TO KNOW moving forward? </w:t>
            </w:r>
          </w:p>
          <w:p w14:paraId="3D949A96" w14:textId="77777777" w:rsidR="00490816" w:rsidRPr="00B818CE"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Specific participants</w:t>
            </w:r>
          </w:p>
          <w:p w14:paraId="08FB38B3" w14:textId="77777777" w:rsidR="00490816" w:rsidRPr="0015520C" w:rsidRDefault="00490816" w:rsidP="003B40A2">
            <w:pPr>
              <w:rPr>
                <w:rFonts w:ascii="Arial Narrow" w:hAnsi="Arial Narrow"/>
                <w:bCs/>
                <w:szCs w:val="20"/>
              </w:rPr>
            </w:pPr>
            <w:r w:rsidRPr="0015520C">
              <w:rPr>
                <w:rFonts w:ascii="Arial Narrow" w:hAnsi="Arial Narrow"/>
                <w:bCs/>
                <w:szCs w:val="20"/>
              </w:rPr>
              <w:t xml:space="preserve">What is working well that we can leverage? </w:t>
            </w:r>
          </w:p>
          <w:p w14:paraId="28BAD417" w14:textId="77777777" w:rsidR="00490816" w:rsidRPr="00DD40F4"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Previous conferences</w:t>
            </w:r>
          </w:p>
          <w:p w14:paraId="22673E83" w14:textId="77777777" w:rsidR="00490816" w:rsidRPr="00DD40F4" w:rsidRDefault="00490816" w:rsidP="003B40A2">
            <w:pPr>
              <w:rPr>
                <w:rFonts w:ascii="Arial Narrow" w:hAnsi="Arial Narrow"/>
                <w:bCs/>
                <w:szCs w:val="20"/>
              </w:rPr>
            </w:pPr>
          </w:p>
          <w:p w14:paraId="6DD5FE5B" w14:textId="77777777" w:rsidR="00490816" w:rsidRPr="00DD40F4" w:rsidRDefault="00490816" w:rsidP="003B40A2">
            <w:pPr>
              <w:rPr>
                <w:rFonts w:ascii="Arial Narrow" w:hAnsi="Arial Narrow"/>
                <w:bCs/>
                <w:szCs w:val="20"/>
              </w:rPr>
            </w:pPr>
            <w:r w:rsidRPr="00DD40F4">
              <w:rPr>
                <w:rFonts w:ascii="Arial Narrow" w:hAnsi="Arial Narrow"/>
                <w:b/>
                <w:bCs/>
                <w:szCs w:val="20"/>
              </w:rPr>
              <w:t>What specific issues and concerns need to be addressed?</w:t>
            </w:r>
          </w:p>
          <w:p w14:paraId="458BCFEF"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Agenda, venue and funding</w:t>
            </w:r>
          </w:p>
          <w:p w14:paraId="1FB4ECCD"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LEGO</w:t>
            </w:r>
          </w:p>
          <w:p w14:paraId="7AED3A4D"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Duration of summit reduced to 2.5 days to allowing participants to stay for the whole time and also include some evening events</w:t>
            </w:r>
          </w:p>
          <w:p w14:paraId="79E2A743"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May be able to focus more into smaller pillar areas and have speakers to address those areas</w:t>
            </w:r>
          </w:p>
          <w:p w14:paraId="0737A8F5"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Less general for a more informed and focused speakers</w:t>
            </w:r>
          </w:p>
          <w:p w14:paraId="7D597CF7"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First day was information gathering, second day gathering in increments with a 15 minute speaker</w:t>
            </w:r>
          </w:p>
          <w:p w14:paraId="6D1C183F"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Start with topics to help push the information gathering and push the summit forward</w:t>
            </w:r>
          </w:p>
          <w:p w14:paraId="69DB274A"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Give time for participant discussion after sessions to cement ideas brought forward in sessions</w:t>
            </w:r>
          </w:p>
          <w:p w14:paraId="177F2C35"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Possible real concrete training on day 2, best practices, and supports and learn from experts and maybe have guided discussion as a result of sessions</w:t>
            </w:r>
          </w:p>
          <w:p w14:paraId="04CFBD6E"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Pre-work survey to explain how sessions are to work</w:t>
            </w:r>
          </w:p>
          <w:p w14:paraId="30A2E613"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Survey; delegates to determine outcome desires</w:t>
            </w:r>
          </w:p>
          <w:p w14:paraId="74613AD2"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Ensure that the follow-up summits are more problem solving to building the centre</w:t>
            </w:r>
          </w:p>
          <w:p w14:paraId="511A74E9"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Create more visual tools as to how summit looks and if not build it</w:t>
            </w:r>
          </w:p>
          <w:p w14:paraId="7F03FAC3"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Try and have a pilot launched to indicate that the centre is developed</w:t>
            </w:r>
          </w:p>
          <w:p w14:paraId="56B80F2A"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Could we provide a work group updates as webinars pre-summit</w:t>
            </w:r>
          </w:p>
          <w:p w14:paraId="6E2A8FB4"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Presentation could be a webinar presentation from the groups prior to the summit so as not to duplicate at next summit</w:t>
            </w:r>
          </w:p>
          <w:p w14:paraId="71D7D73C"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Allows those individuals to view the work and still connect and be part of the summit in future and stay connected</w:t>
            </w:r>
          </w:p>
          <w:p w14:paraId="006919E7"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Find a couple of key hubs international that a video conference could be a way of connecting to the summit and allow those participants to attend</w:t>
            </w:r>
          </w:p>
          <w:p w14:paraId="5B136532"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Needs to be moderated and monitored and then presented back</w:t>
            </w:r>
          </w:p>
          <w:p w14:paraId="121E0470"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Virtual participation areas and maybe one virtual presentation</w:t>
            </w:r>
          </w:p>
          <w:p w14:paraId="249CF350"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Examine web link/video conference possibility, maybe pick 1 - 3 satellite sites</w:t>
            </w:r>
          </w:p>
          <w:p w14:paraId="342F0780"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May need a six month interval (semi-annual) web base update</w:t>
            </w:r>
          </w:p>
          <w:p w14:paraId="0B3F7F43"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Event Structure - Day 1 informal evening for welcoming with areas of informal discussion</w:t>
            </w:r>
          </w:p>
          <w:p w14:paraId="1E01E4F0" w14:textId="77777777" w:rsidR="00490816" w:rsidRDefault="00490816" w:rsidP="003B40A2">
            <w:pPr>
              <w:ind w:left="720"/>
              <w:rPr>
                <w:rFonts w:ascii="Arial Narrow" w:hAnsi="Arial Narrow"/>
                <w:bCs/>
                <w:szCs w:val="20"/>
              </w:rPr>
            </w:pPr>
            <w:r>
              <w:rPr>
                <w:rFonts w:ascii="Arial Narrow" w:hAnsi="Arial Narrow"/>
                <w:bCs/>
                <w:szCs w:val="20"/>
              </w:rPr>
              <w:t xml:space="preserve">                          - Day 2 information gathering and discussion</w:t>
            </w:r>
          </w:p>
          <w:p w14:paraId="49B89C7C" w14:textId="77777777" w:rsidR="00490816" w:rsidRDefault="00490816" w:rsidP="003B40A2">
            <w:pPr>
              <w:ind w:left="720"/>
              <w:rPr>
                <w:rFonts w:ascii="Arial Narrow" w:hAnsi="Arial Narrow"/>
                <w:bCs/>
                <w:szCs w:val="20"/>
              </w:rPr>
            </w:pPr>
            <w:r>
              <w:rPr>
                <w:rFonts w:ascii="Arial Narrow" w:hAnsi="Arial Narrow"/>
                <w:bCs/>
                <w:szCs w:val="20"/>
              </w:rPr>
              <w:t xml:space="preserve">                          - Day 3 clustered the themes and had targeted discussions and have a concrete </w:t>
            </w:r>
          </w:p>
          <w:p w14:paraId="4A581DF5" w14:textId="77777777" w:rsidR="00490816" w:rsidRPr="00B818CE"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Deliverable for specific outcome</w:t>
            </w:r>
          </w:p>
          <w:p w14:paraId="318222D6"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Presentations linked to discussion</w:t>
            </w:r>
          </w:p>
          <w:p w14:paraId="687F359F"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Define specific outcome</w:t>
            </w:r>
          </w:p>
          <w:p w14:paraId="7338F258" w14:textId="77777777" w:rsidR="00490816" w:rsidRPr="00B818CE"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lastRenderedPageBreak/>
              <w:t>Discussion group - leader defined with tool kit, predefined outcome through the plenary sessions then discussion presentations</w:t>
            </w:r>
          </w:p>
          <w:p w14:paraId="6AB61526"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Remembering that is this in the best service of the victim(s) in the process at the core and corner stone of the centre</w:t>
            </w:r>
          </w:p>
          <w:p w14:paraId="66564452" w14:textId="77777777" w:rsidR="00490816" w:rsidRPr="00B818CE"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Will this engage the victim</w:t>
            </w:r>
          </w:p>
          <w:p w14:paraId="1687DEC0" w14:textId="77777777" w:rsidR="00490816" w:rsidRPr="00DD40F4"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Call for papers and post on website </w:t>
            </w:r>
          </w:p>
          <w:p w14:paraId="757920DF" w14:textId="77777777" w:rsidR="00490816" w:rsidRDefault="00490816" w:rsidP="003B40A2">
            <w:pPr>
              <w:rPr>
                <w:rFonts w:ascii="Arial Narrow" w:hAnsi="Arial Narrow"/>
                <w:bCs/>
                <w:szCs w:val="20"/>
              </w:rPr>
            </w:pPr>
          </w:p>
          <w:p w14:paraId="42EF02E6" w14:textId="77777777" w:rsidR="00490816" w:rsidRPr="007E13F4" w:rsidRDefault="00490816" w:rsidP="003B40A2">
            <w:pPr>
              <w:rPr>
                <w:rFonts w:ascii="Arial Narrow" w:hAnsi="Arial Narrow"/>
                <w:b/>
                <w:bCs/>
                <w:szCs w:val="20"/>
              </w:rPr>
            </w:pPr>
            <w:r w:rsidRPr="0015520C">
              <w:rPr>
                <w:rFonts w:ascii="Arial Narrow" w:hAnsi="Arial Narrow"/>
                <w:b/>
                <w:bCs/>
                <w:szCs w:val="20"/>
              </w:rPr>
              <w:t>Intended Future</w:t>
            </w:r>
          </w:p>
          <w:p w14:paraId="664EFD01" w14:textId="77777777" w:rsidR="00490816" w:rsidRPr="007E13F4" w:rsidRDefault="00490816" w:rsidP="003B40A2">
            <w:pPr>
              <w:rPr>
                <w:rFonts w:ascii="Arial Narrow" w:hAnsi="Arial Narrow"/>
                <w:bCs/>
                <w:szCs w:val="20"/>
              </w:rPr>
            </w:pPr>
            <w:r w:rsidRPr="00DD40F4">
              <w:rPr>
                <w:rFonts w:ascii="Arial Narrow" w:hAnsi="Arial Narrow"/>
                <w:bCs/>
                <w:szCs w:val="20"/>
              </w:rPr>
              <w:t xml:space="preserve">It </w:t>
            </w:r>
            <w:r>
              <w:rPr>
                <w:rFonts w:ascii="Arial Narrow" w:hAnsi="Arial Narrow"/>
                <w:bCs/>
                <w:szCs w:val="20"/>
              </w:rPr>
              <w:t>would make a real difference if … six month interval webinar</w:t>
            </w:r>
          </w:p>
          <w:p w14:paraId="7F4D0C31" w14:textId="77777777" w:rsidR="00490816" w:rsidRPr="00DD40F4" w:rsidRDefault="00490816" w:rsidP="003B40A2">
            <w:pPr>
              <w:rPr>
                <w:rFonts w:ascii="Arial Narrow" w:hAnsi="Arial Narrow"/>
                <w:bCs/>
                <w:szCs w:val="20"/>
              </w:rPr>
            </w:pPr>
            <w:r>
              <w:rPr>
                <w:rFonts w:ascii="Arial Narrow" w:hAnsi="Arial Narrow"/>
                <w:bCs/>
                <w:szCs w:val="20"/>
              </w:rPr>
              <w:t xml:space="preserve">Wouldn’t it be great if… attendee numbers increase and also representation through all levels of government, law enforcement, agencies, victims and civil </w:t>
            </w:r>
            <w:proofErr w:type="gramStart"/>
            <w:r>
              <w:rPr>
                <w:rFonts w:ascii="Arial Narrow" w:hAnsi="Arial Narrow"/>
                <w:bCs/>
                <w:szCs w:val="20"/>
              </w:rPr>
              <w:t>society.</w:t>
            </w:r>
            <w:proofErr w:type="gramEnd"/>
          </w:p>
          <w:p w14:paraId="49D9A52B" w14:textId="77777777" w:rsidR="00490816" w:rsidRDefault="00490816" w:rsidP="003B40A2">
            <w:pPr>
              <w:rPr>
                <w:rFonts w:ascii="Arial Narrow" w:hAnsi="Arial Narrow"/>
                <w:bCs/>
                <w:szCs w:val="20"/>
              </w:rPr>
            </w:pPr>
            <w:r>
              <w:rPr>
                <w:rFonts w:ascii="Arial Narrow" w:hAnsi="Arial Narrow"/>
                <w:bCs/>
                <w:szCs w:val="20"/>
              </w:rPr>
              <w:t>I</w:t>
            </w:r>
            <w:r w:rsidRPr="00DD40F4">
              <w:rPr>
                <w:rFonts w:ascii="Arial Narrow" w:hAnsi="Arial Narrow"/>
                <w:bCs/>
                <w:szCs w:val="20"/>
              </w:rPr>
              <w:t>deally,</w:t>
            </w:r>
          </w:p>
          <w:p w14:paraId="3DA235B8" w14:textId="77777777" w:rsidR="00490816"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Topics of presentation predetermined for future summits as per chart relating to sectors such as funding, governance, partnerships, data, training, intelligence and research to be the working groups</w:t>
            </w:r>
          </w:p>
          <w:p w14:paraId="12F3982E" w14:textId="77777777" w:rsidR="00490816"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 xml:space="preserve">Topics to be integrated with the above are to be victim, culture of sharing data, case conference, types of trafficking, table top exercise, strategic alliance knowledge partners (force marriage UK) </w:t>
            </w:r>
          </w:p>
          <w:p w14:paraId="2621E95D" w14:textId="77777777" w:rsidR="00490816"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Could break down certain areas to specific topics such as type of trafficking like organ and labour</w:t>
            </w:r>
          </w:p>
          <w:p w14:paraId="7E0267A7" w14:textId="77777777" w:rsidR="00490816"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Table top exercise takes a practical case take all the parts separately and work on how the different participants would solve the issue and present back to the other participants</w:t>
            </w:r>
          </w:p>
          <w:p w14:paraId="3D4F6DD3" w14:textId="77777777" w:rsidR="00490816"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Other areas to be address include the arrange marriages, domestic violence</w:t>
            </w:r>
          </w:p>
          <w:p w14:paraId="2B3510BE" w14:textId="77777777" w:rsidR="00490816"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Investigate possible other corporate entities that may have gone through a similar process not necessarily related to the summit's mission and look at the results</w:t>
            </w:r>
          </w:p>
          <w:p w14:paraId="2DD021BD" w14:textId="77777777" w:rsidR="00490816" w:rsidRPr="00B818CE"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Possible to extend the trauma section moving forward to future summits</w:t>
            </w:r>
          </w:p>
          <w:p w14:paraId="24AB2BE6" w14:textId="77777777" w:rsidR="00490816" w:rsidRPr="0015520C" w:rsidRDefault="00490816" w:rsidP="003B40A2">
            <w:pPr>
              <w:rPr>
                <w:rFonts w:ascii="Arial Narrow" w:hAnsi="Arial Narrow"/>
              </w:rPr>
            </w:pPr>
          </w:p>
        </w:tc>
        <w:tc>
          <w:tcPr>
            <w:tcW w:w="6570" w:type="dxa"/>
          </w:tcPr>
          <w:p w14:paraId="55BFE108" w14:textId="77777777" w:rsidR="00490816" w:rsidRDefault="00490816" w:rsidP="003B40A2">
            <w:pPr>
              <w:rPr>
                <w:rFonts w:ascii="Arial Narrow" w:hAnsi="Arial Narrow"/>
              </w:rPr>
            </w:pPr>
          </w:p>
          <w:p w14:paraId="3D28DEE0" w14:textId="77777777" w:rsidR="00490816" w:rsidRDefault="00490816" w:rsidP="00FB0D41">
            <w:pPr>
              <w:widowControl w:val="0"/>
              <w:numPr>
                <w:ilvl w:val="0"/>
                <w:numId w:val="55"/>
              </w:numPr>
              <w:autoSpaceDE w:val="0"/>
              <w:autoSpaceDN w:val="0"/>
              <w:adjustRightInd w:val="0"/>
              <w:rPr>
                <w:rFonts w:ascii="Arial Narrow" w:hAnsi="Arial Narrow"/>
                <w:bCs/>
                <w:szCs w:val="20"/>
              </w:rPr>
            </w:pPr>
            <w:r>
              <w:rPr>
                <w:rFonts w:ascii="Arial Narrow" w:hAnsi="Arial Narrow"/>
                <w:bCs/>
                <w:szCs w:val="20"/>
              </w:rPr>
              <w:t>Future summit to be reduced to 2.5 days with an evening welcoming event</w:t>
            </w:r>
          </w:p>
          <w:p w14:paraId="63FB1196" w14:textId="77777777" w:rsidR="00490816" w:rsidRDefault="00490816" w:rsidP="00FB0D41">
            <w:pPr>
              <w:widowControl w:val="0"/>
              <w:numPr>
                <w:ilvl w:val="0"/>
                <w:numId w:val="55"/>
              </w:numPr>
              <w:autoSpaceDE w:val="0"/>
              <w:autoSpaceDN w:val="0"/>
              <w:adjustRightInd w:val="0"/>
              <w:rPr>
                <w:rFonts w:ascii="Arial Narrow" w:hAnsi="Arial Narrow"/>
                <w:bCs/>
                <w:szCs w:val="20"/>
              </w:rPr>
            </w:pPr>
            <w:r>
              <w:rPr>
                <w:rFonts w:ascii="Arial Narrow" w:hAnsi="Arial Narrow"/>
                <w:bCs/>
                <w:szCs w:val="20"/>
              </w:rPr>
              <w:t>Explore different methodologies of engagement of participants including LEGO Serious Play, table top exercise, case conference and other focused discussions</w:t>
            </w:r>
          </w:p>
          <w:p w14:paraId="31DE9C02" w14:textId="77777777" w:rsidR="00490816" w:rsidRDefault="00490816" w:rsidP="00FB0D41">
            <w:pPr>
              <w:widowControl w:val="0"/>
              <w:numPr>
                <w:ilvl w:val="0"/>
                <w:numId w:val="55"/>
              </w:numPr>
              <w:autoSpaceDE w:val="0"/>
              <w:autoSpaceDN w:val="0"/>
              <w:adjustRightInd w:val="0"/>
              <w:rPr>
                <w:rFonts w:ascii="Arial Narrow" w:hAnsi="Arial Narrow"/>
                <w:bCs/>
                <w:szCs w:val="20"/>
              </w:rPr>
            </w:pPr>
            <w:r>
              <w:rPr>
                <w:rFonts w:ascii="Arial Narrow" w:hAnsi="Arial Narrow"/>
                <w:bCs/>
                <w:szCs w:val="20"/>
              </w:rPr>
              <w:t>Training lecturer (focused presentations)s to precede focused discussions</w:t>
            </w:r>
          </w:p>
          <w:p w14:paraId="4413BD83" w14:textId="77777777" w:rsidR="00490816" w:rsidRDefault="00490816" w:rsidP="003B40A2">
            <w:pPr>
              <w:rPr>
                <w:rFonts w:ascii="Arial Narrow" w:hAnsi="Arial Narrow"/>
              </w:rPr>
            </w:pPr>
          </w:p>
          <w:p w14:paraId="445A1AB0" w14:textId="77777777" w:rsidR="00490816" w:rsidRPr="0015520C" w:rsidRDefault="00490816" w:rsidP="003B40A2">
            <w:pPr>
              <w:rPr>
                <w:rFonts w:ascii="Arial Narrow" w:hAnsi="Arial Narrow"/>
              </w:rPr>
            </w:pPr>
          </w:p>
        </w:tc>
      </w:tr>
      <w:tr w:rsidR="00490816" w:rsidRPr="00D420FC" w14:paraId="6A2BD598" w14:textId="77777777" w:rsidTr="003B40A2">
        <w:tc>
          <w:tcPr>
            <w:tcW w:w="1440" w:type="dxa"/>
          </w:tcPr>
          <w:p w14:paraId="61D09774" w14:textId="77777777" w:rsidR="00490816" w:rsidRDefault="00490816" w:rsidP="003B40A2">
            <w:pPr>
              <w:rPr>
                <w:rFonts w:ascii="Arial Narrow" w:hAnsi="Arial Narrow"/>
              </w:rPr>
            </w:pPr>
            <w:r>
              <w:rPr>
                <w:rFonts w:ascii="Arial Narrow" w:hAnsi="Arial Narrow"/>
              </w:rPr>
              <w:lastRenderedPageBreak/>
              <w:t>4-E</w:t>
            </w:r>
          </w:p>
          <w:p w14:paraId="1A4F2764" w14:textId="77777777" w:rsidR="00490816" w:rsidRDefault="00490816" w:rsidP="003B40A2">
            <w:pPr>
              <w:rPr>
                <w:rFonts w:ascii="Arial Narrow" w:hAnsi="Arial Narrow"/>
              </w:rPr>
            </w:pPr>
          </w:p>
          <w:p w14:paraId="69A6F088" w14:textId="77777777" w:rsidR="00490816" w:rsidRPr="002D2823" w:rsidRDefault="00490816" w:rsidP="003B40A2">
            <w:pPr>
              <w:rPr>
                <w:rFonts w:ascii="Arial Narrow" w:hAnsi="Arial Narrow"/>
                <w:b/>
              </w:rPr>
            </w:pPr>
            <w:r>
              <w:rPr>
                <w:rFonts w:ascii="Arial Narrow" w:hAnsi="Arial Narrow"/>
                <w:b/>
              </w:rPr>
              <w:t>Funding</w:t>
            </w:r>
          </w:p>
        </w:tc>
        <w:tc>
          <w:tcPr>
            <w:tcW w:w="15390" w:type="dxa"/>
          </w:tcPr>
          <w:p w14:paraId="44667D01" w14:textId="77777777" w:rsidR="00490816" w:rsidRDefault="00490816" w:rsidP="003B40A2">
            <w:pPr>
              <w:widowControl w:val="0"/>
              <w:autoSpaceDE w:val="0"/>
              <w:autoSpaceDN w:val="0"/>
              <w:adjustRightInd w:val="0"/>
              <w:rPr>
                <w:rFonts w:ascii="Arial Narrow" w:hAnsi="Arial Narrow"/>
                <w:b/>
                <w:bCs/>
                <w:szCs w:val="20"/>
              </w:rPr>
            </w:pPr>
            <w:r>
              <w:rPr>
                <w:rFonts w:ascii="Arial Narrow" w:hAnsi="Arial Narrow"/>
                <w:b/>
                <w:bCs/>
                <w:szCs w:val="20"/>
              </w:rPr>
              <w:t>Present State</w:t>
            </w:r>
          </w:p>
          <w:p w14:paraId="2AD662E9" w14:textId="77777777" w:rsidR="00490816" w:rsidRPr="00B818CE" w:rsidRDefault="00490816" w:rsidP="003B40A2">
            <w:pPr>
              <w:rPr>
                <w:rFonts w:ascii="Arial Narrow" w:hAnsi="Arial Narrow"/>
                <w:bCs/>
                <w:szCs w:val="20"/>
              </w:rPr>
            </w:pPr>
            <w:r w:rsidRPr="00B818CE">
              <w:rPr>
                <w:rFonts w:ascii="Arial Narrow" w:hAnsi="Arial Narrow"/>
                <w:bCs/>
                <w:szCs w:val="20"/>
              </w:rPr>
              <w:t xml:space="preserve">What is working well that we can leverage? </w:t>
            </w:r>
          </w:p>
          <w:p w14:paraId="7D9D4C6C" w14:textId="77777777" w:rsidR="00490816" w:rsidRPr="00B818CE"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Existing partners with their databases and their experience (must formalize)</w:t>
            </w:r>
          </w:p>
          <w:p w14:paraId="1689CBE4" w14:textId="77777777" w:rsidR="00490816" w:rsidRPr="00B818CE" w:rsidRDefault="00490816" w:rsidP="003B40A2">
            <w:pPr>
              <w:rPr>
                <w:rFonts w:ascii="Arial Narrow" w:hAnsi="Arial Narrow"/>
                <w:bCs/>
                <w:szCs w:val="20"/>
              </w:rPr>
            </w:pPr>
            <w:r w:rsidRPr="00B818CE">
              <w:rPr>
                <w:rFonts w:ascii="Arial Narrow" w:hAnsi="Arial Narrow"/>
                <w:bCs/>
                <w:szCs w:val="20"/>
              </w:rPr>
              <w:t>What specific issues and concerns need to be addressed?</w:t>
            </w:r>
          </w:p>
          <w:p w14:paraId="3F5F98A9"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What kind of entity we will be (Independent 501C3 or a department entity within an Educational Institution)</w:t>
            </w:r>
          </w:p>
          <w:p w14:paraId="51705306" w14:textId="77777777" w:rsidR="00490816" w:rsidRPr="00DD40F4"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Where funding will be dispersed (usually admin and operational expenses range between 5-7%)</w:t>
            </w:r>
          </w:p>
          <w:p w14:paraId="5D2DFFE5" w14:textId="77777777" w:rsidR="00490816" w:rsidRDefault="00490816" w:rsidP="003B40A2">
            <w:pPr>
              <w:rPr>
                <w:rFonts w:ascii="Arial Narrow" w:hAnsi="Arial Narrow"/>
                <w:bCs/>
                <w:szCs w:val="20"/>
              </w:rPr>
            </w:pPr>
          </w:p>
          <w:p w14:paraId="48BED18D" w14:textId="77777777" w:rsidR="00490816" w:rsidRPr="00B818CE" w:rsidRDefault="00490816" w:rsidP="003B40A2">
            <w:pPr>
              <w:rPr>
                <w:rFonts w:ascii="Arial Narrow" w:hAnsi="Arial Narrow"/>
                <w:b/>
                <w:bCs/>
                <w:szCs w:val="20"/>
              </w:rPr>
            </w:pPr>
            <w:r w:rsidRPr="00B818CE">
              <w:rPr>
                <w:rFonts w:ascii="Arial Narrow" w:hAnsi="Arial Narrow"/>
                <w:b/>
                <w:bCs/>
                <w:szCs w:val="20"/>
              </w:rPr>
              <w:t>Future State</w:t>
            </w:r>
          </w:p>
          <w:p w14:paraId="5B79F480" w14:textId="77777777" w:rsidR="00490816" w:rsidRDefault="00490816" w:rsidP="003B40A2">
            <w:pPr>
              <w:rPr>
                <w:rFonts w:ascii="Arial Narrow" w:hAnsi="Arial Narrow"/>
                <w:bCs/>
                <w:szCs w:val="20"/>
              </w:rPr>
            </w:pPr>
            <w:r w:rsidRPr="00DD40F4">
              <w:rPr>
                <w:rFonts w:ascii="Arial Narrow" w:hAnsi="Arial Narrow"/>
                <w:bCs/>
                <w:szCs w:val="20"/>
              </w:rPr>
              <w:t xml:space="preserve">It would make a real difference </w:t>
            </w:r>
            <w:r>
              <w:rPr>
                <w:rFonts w:ascii="Arial Narrow" w:hAnsi="Arial Narrow"/>
                <w:bCs/>
                <w:szCs w:val="20"/>
              </w:rPr>
              <w:t>if</w:t>
            </w:r>
          </w:p>
          <w:p w14:paraId="70A5AA03" w14:textId="77777777" w:rsidR="00490816" w:rsidRPr="00B818CE"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 xml:space="preserve">we were currently registered 501C3 Non Profit Corporation </w:t>
            </w:r>
          </w:p>
          <w:p w14:paraId="1E783B4A" w14:textId="77777777" w:rsidR="00490816" w:rsidRDefault="00490816" w:rsidP="003B40A2">
            <w:pPr>
              <w:rPr>
                <w:rFonts w:ascii="Arial Narrow" w:hAnsi="Arial Narrow"/>
                <w:bCs/>
                <w:szCs w:val="20"/>
              </w:rPr>
            </w:pPr>
            <w:r>
              <w:rPr>
                <w:rFonts w:ascii="Arial Narrow" w:hAnsi="Arial Narrow"/>
                <w:bCs/>
                <w:szCs w:val="20"/>
              </w:rPr>
              <w:t xml:space="preserve">Wouldn’t it be great </w:t>
            </w:r>
          </w:p>
          <w:p w14:paraId="058745A7" w14:textId="77777777" w:rsidR="00490816" w:rsidRPr="00B818CE"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bCs/>
                <w:szCs w:val="20"/>
              </w:rPr>
              <w:t xml:space="preserve">if we could get a Federal contract to be the Networked Information Gathering Centre of the World </w:t>
            </w:r>
          </w:p>
          <w:p w14:paraId="3187BAE3" w14:textId="77777777" w:rsidR="00490816" w:rsidRPr="00DD40F4" w:rsidRDefault="00490816" w:rsidP="003B40A2">
            <w:pPr>
              <w:rPr>
                <w:rFonts w:ascii="Arial Narrow" w:hAnsi="Arial Narrow"/>
                <w:bCs/>
                <w:szCs w:val="20"/>
              </w:rPr>
            </w:pPr>
          </w:p>
          <w:p w14:paraId="3F19582D" w14:textId="77777777" w:rsidR="00490816" w:rsidRDefault="00490816" w:rsidP="003B40A2">
            <w:pPr>
              <w:rPr>
                <w:rFonts w:ascii="Arial Narrow" w:hAnsi="Arial Narrow" w:cs="Arial"/>
                <w:b/>
                <w:szCs w:val="20"/>
              </w:rPr>
            </w:pPr>
            <w:r w:rsidRPr="00DD40F4">
              <w:rPr>
                <w:rFonts w:ascii="Arial Narrow" w:hAnsi="Arial Narrow" w:cs="Arial"/>
                <w:b/>
                <w:szCs w:val="20"/>
              </w:rPr>
              <w:t xml:space="preserve">How might we address this topic?  </w:t>
            </w:r>
          </w:p>
          <w:p w14:paraId="4A589BA7" w14:textId="77777777" w:rsidR="00490816" w:rsidRPr="007B57DE" w:rsidRDefault="00490816" w:rsidP="00FB0D41">
            <w:pPr>
              <w:widowControl w:val="0"/>
              <w:numPr>
                <w:ilvl w:val="0"/>
                <w:numId w:val="56"/>
              </w:numPr>
              <w:autoSpaceDE w:val="0"/>
              <w:autoSpaceDN w:val="0"/>
              <w:adjustRightInd w:val="0"/>
              <w:rPr>
                <w:rFonts w:ascii="Arial Narrow" w:hAnsi="Arial Narrow" w:cs="Arial"/>
                <w:b/>
                <w:szCs w:val="20"/>
              </w:rPr>
            </w:pPr>
            <w:r>
              <w:rPr>
                <w:rFonts w:ascii="Arial Narrow" w:hAnsi="Arial Narrow" w:cs="Arial"/>
                <w:szCs w:val="20"/>
              </w:rPr>
              <w:t xml:space="preserve">Funders are mission specific, develop Statement of Intent (SOI)  </w:t>
            </w:r>
          </w:p>
          <w:p w14:paraId="44581F53" w14:textId="77777777" w:rsidR="00490816" w:rsidRPr="00DD40F4" w:rsidRDefault="00490816" w:rsidP="00FB0D41">
            <w:pPr>
              <w:widowControl w:val="0"/>
              <w:numPr>
                <w:ilvl w:val="0"/>
                <w:numId w:val="56"/>
              </w:numPr>
              <w:autoSpaceDE w:val="0"/>
              <w:autoSpaceDN w:val="0"/>
              <w:adjustRightInd w:val="0"/>
              <w:rPr>
                <w:rFonts w:ascii="Arial Narrow" w:hAnsi="Arial Narrow" w:cs="Arial"/>
                <w:b/>
                <w:szCs w:val="20"/>
              </w:rPr>
            </w:pPr>
            <w:r>
              <w:rPr>
                <w:rFonts w:ascii="Arial Narrow" w:hAnsi="Arial Narrow" w:cs="Arial"/>
                <w:szCs w:val="20"/>
              </w:rPr>
              <w:t xml:space="preserve">There is already a good relationship between the education sector and the law enforcement sector. Address as one or both of these entities </w:t>
            </w:r>
          </w:p>
          <w:p w14:paraId="03B67BD6"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 xml:space="preserve">Foundation of the centre is good because it has an education entity as well as a law enforcement entity therefore should be leveraged to the funders of education and law enforcement. </w:t>
            </w:r>
          </w:p>
          <w:p w14:paraId="0AB97B91"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 xml:space="preserve">The funders range from private to public (specifically corporation) </w:t>
            </w:r>
          </w:p>
          <w:p w14:paraId="08C60D58"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 xml:space="preserve">There is a public and private sector of the UN (UNODC)that affiliation would come through registration of ECOSOC of the UN </w:t>
            </w:r>
          </w:p>
          <w:p w14:paraId="30FAAE21"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Affiliations/MOUS/Teaming Agreements that can be acquired on a  formal basis with educational institutions and law enforcement agencies internationally</w:t>
            </w:r>
          </w:p>
          <w:p w14:paraId="1BF6F491"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Accessing funds through coalitions through a likeminded NGO</w:t>
            </w:r>
          </w:p>
          <w:p w14:paraId="6C112A93" w14:textId="77777777" w:rsidR="00490816" w:rsidRPr="00B818CE"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 xml:space="preserve">Registration in SAM data base (enabling application of grants and contracts)  </w:t>
            </w:r>
          </w:p>
          <w:p w14:paraId="699B49AD" w14:textId="77777777" w:rsidR="00490816" w:rsidRDefault="00490816" w:rsidP="003B40A2">
            <w:pPr>
              <w:rPr>
                <w:rFonts w:ascii="Arial Narrow" w:hAnsi="Arial Narrow"/>
                <w:bCs/>
                <w:szCs w:val="20"/>
              </w:rPr>
            </w:pPr>
          </w:p>
          <w:p w14:paraId="056670DB" w14:textId="77777777" w:rsidR="00490816" w:rsidRDefault="00490816" w:rsidP="003B40A2">
            <w:pPr>
              <w:rPr>
                <w:rFonts w:ascii="Arial Narrow" w:hAnsi="Arial Narrow"/>
                <w:bCs/>
                <w:szCs w:val="20"/>
              </w:rPr>
            </w:pPr>
            <w:r>
              <w:rPr>
                <w:rFonts w:ascii="Arial Narrow" w:hAnsi="Arial Narrow"/>
                <w:bCs/>
                <w:szCs w:val="20"/>
              </w:rPr>
              <w:t>David Rivard Airline Ambassadors dave@hrcsouth.com</w:t>
            </w:r>
          </w:p>
          <w:p w14:paraId="46043077" w14:textId="77777777" w:rsidR="00490816" w:rsidRPr="00DD40F4" w:rsidRDefault="00490816" w:rsidP="003B40A2">
            <w:pPr>
              <w:rPr>
                <w:rFonts w:ascii="Arial Narrow" w:hAnsi="Arial Narrow"/>
                <w:bCs/>
                <w:szCs w:val="20"/>
              </w:rPr>
            </w:pPr>
            <w:r>
              <w:rPr>
                <w:rFonts w:ascii="Arial Narrow" w:hAnsi="Arial Narrow"/>
                <w:bCs/>
                <w:szCs w:val="20"/>
              </w:rPr>
              <w:t>Juan Reveles- Anaheim PD jreveles@anaheim.net</w:t>
            </w:r>
          </w:p>
          <w:p w14:paraId="29C413D5" w14:textId="77777777" w:rsidR="00490816" w:rsidRDefault="00490816" w:rsidP="003B40A2">
            <w:pPr>
              <w:widowControl w:val="0"/>
              <w:autoSpaceDE w:val="0"/>
              <w:autoSpaceDN w:val="0"/>
              <w:adjustRightInd w:val="0"/>
              <w:rPr>
                <w:rFonts w:ascii="Arial Narrow" w:hAnsi="Arial Narrow"/>
              </w:rPr>
            </w:pPr>
          </w:p>
          <w:p w14:paraId="62399A9C" w14:textId="77777777" w:rsidR="00490816" w:rsidRPr="0015520C" w:rsidRDefault="00490816" w:rsidP="003B40A2">
            <w:pPr>
              <w:widowControl w:val="0"/>
              <w:autoSpaceDE w:val="0"/>
              <w:autoSpaceDN w:val="0"/>
              <w:adjustRightInd w:val="0"/>
              <w:rPr>
                <w:rFonts w:ascii="Arial Narrow" w:hAnsi="Arial Narrow"/>
              </w:rPr>
            </w:pPr>
          </w:p>
        </w:tc>
        <w:tc>
          <w:tcPr>
            <w:tcW w:w="6570" w:type="dxa"/>
          </w:tcPr>
          <w:p w14:paraId="56ED3068"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Pr>
                <w:rFonts w:ascii="Arial Narrow" w:hAnsi="Arial Narrow"/>
                <w:bCs/>
                <w:szCs w:val="20"/>
              </w:rPr>
              <w:t>Register under the US Federal System for Award Management (SAM)</w:t>
            </w:r>
          </w:p>
          <w:p w14:paraId="6466E889"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Pr>
                <w:rFonts w:ascii="Arial Narrow" w:hAnsi="Arial Narrow"/>
                <w:bCs/>
                <w:szCs w:val="20"/>
              </w:rPr>
              <w:t xml:space="preserve">After the Non Profit entity is established join ECOSOC (Economic and Social Council of the United Nations) at UN </w:t>
            </w:r>
          </w:p>
          <w:p w14:paraId="5AF3B90B"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Pr>
                <w:rFonts w:ascii="Arial Narrow" w:hAnsi="Arial Narrow"/>
                <w:bCs/>
                <w:szCs w:val="20"/>
              </w:rPr>
              <w:t>Seek affiliation with UNODC (United Nations Office on Drugs and Crime)</w:t>
            </w:r>
          </w:p>
          <w:p w14:paraId="530EBCB4"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Pr>
                <w:rFonts w:ascii="Arial Narrow" w:hAnsi="Arial Narrow"/>
                <w:bCs/>
                <w:szCs w:val="20"/>
              </w:rPr>
              <w:t>Sign partnership with IOM (International Office of Migrations)</w:t>
            </w:r>
          </w:p>
          <w:p w14:paraId="776A19D5"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Pr>
                <w:rFonts w:ascii="Arial Narrow" w:hAnsi="Arial Narrow"/>
                <w:bCs/>
                <w:szCs w:val="20"/>
              </w:rPr>
              <w:t>Join a broader coalition of Universities that are engaged in Human Trafficking issues or if none exist establish yourself as the network to establish one</w:t>
            </w:r>
          </w:p>
          <w:p w14:paraId="3C6DF56B"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Pr>
                <w:rFonts w:ascii="Arial Narrow" w:hAnsi="Arial Narrow"/>
                <w:bCs/>
                <w:szCs w:val="20"/>
              </w:rPr>
              <w:t>As the networker - actively participate in the third working group of the UN (ECOSOC)</w:t>
            </w:r>
          </w:p>
          <w:p w14:paraId="616CD938"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sidRPr="00B818CE">
              <w:rPr>
                <w:rFonts w:ascii="Arial Narrow" w:hAnsi="Arial Narrow"/>
                <w:bCs/>
                <w:szCs w:val="20"/>
              </w:rPr>
              <w:t>Future summit to be reduced to 2.5 days with an evening welcoming event</w:t>
            </w:r>
          </w:p>
          <w:p w14:paraId="27D620E5" w14:textId="77777777" w:rsidR="00490816" w:rsidRDefault="00490816" w:rsidP="00FB0D41">
            <w:pPr>
              <w:widowControl w:val="0"/>
              <w:numPr>
                <w:ilvl w:val="0"/>
                <w:numId w:val="57"/>
              </w:numPr>
              <w:autoSpaceDE w:val="0"/>
              <w:autoSpaceDN w:val="0"/>
              <w:adjustRightInd w:val="0"/>
              <w:ind w:left="522"/>
              <w:rPr>
                <w:rFonts w:ascii="Arial Narrow" w:hAnsi="Arial Narrow"/>
                <w:bCs/>
                <w:szCs w:val="20"/>
              </w:rPr>
            </w:pPr>
            <w:r w:rsidRPr="00B818CE">
              <w:rPr>
                <w:rFonts w:ascii="Arial Narrow" w:hAnsi="Arial Narrow"/>
                <w:bCs/>
                <w:szCs w:val="20"/>
              </w:rPr>
              <w:t>Explore different methodologies of engagement of participants including LEGO Serious Play, table top exercise, case conference and other focused discussions</w:t>
            </w:r>
          </w:p>
          <w:p w14:paraId="5CB8CC14" w14:textId="77777777" w:rsidR="00490816" w:rsidRPr="00B818CE" w:rsidRDefault="00490816" w:rsidP="00FB0D41">
            <w:pPr>
              <w:widowControl w:val="0"/>
              <w:numPr>
                <w:ilvl w:val="0"/>
                <w:numId w:val="57"/>
              </w:numPr>
              <w:autoSpaceDE w:val="0"/>
              <w:autoSpaceDN w:val="0"/>
              <w:adjustRightInd w:val="0"/>
              <w:ind w:left="522"/>
              <w:rPr>
                <w:rFonts w:ascii="Arial Narrow" w:hAnsi="Arial Narrow"/>
                <w:bCs/>
                <w:szCs w:val="20"/>
              </w:rPr>
            </w:pPr>
            <w:r w:rsidRPr="00B818CE">
              <w:rPr>
                <w:rFonts w:ascii="Arial Narrow" w:hAnsi="Arial Narrow"/>
                <w:bCs/>
                <w:szCs w:val="20"/>
              </w:rPr>
              <w:t>Training lecturer (focused presentations)s to precede focused discussions</w:t>
            </w:r>
          </w:p>
          <w:p w14:paraId="387A01C5" w14:textId="77777777" w:rsidR="00490816" w:rsidRDefault="00490816" w:rsidP="003B40A2">
            <w:pPr>
              <w:rPr>
                <w:rFonts w:ascii="Arial Narrow" w:hAnsi="Arial Narrow"/>
              </w:rPr>
            </w:pPr>
          </w:p>
          <w:p w14:paraId="3BA2A8A0" w14:textId="77777777" w:rsidR="00490816" w:rsidRPr="0015520C" w:rsidRDefault="00490816" w:rsidP="003B40A2">
            <w:pPr>
              <w:rPr>
                <w:rFonts w:ascii="Arial Narrow" w:hAnsi="Arial Narrow"/>
              </w:rPr>
            </w:pPr>
          </w:p>
        </w:tc>
      </w:tr>
      <w:tr w:rsidR="00490816" w:rsidRPr="00D420FC" w14:paraId="5D401A18" w14:textId="77777777" w:rsidTr="003B40A2">
        <w:tc>
          <w:tcPr>
            <w:tcW w:w="1440" w:type="dxa"/>
          </w:tcPr>
          <w:p w14:paraId="2EAE0F65" w14:textId="77777777" w:rsidR="00490816" w:rsidRDefault="00490816" w:rsidP="003B40A2">
            <w:pPr>
              <w:rPr>
                <w:rFonts w:ascii="Arial Narrow" w:hAnsi="Arial Narrow"/>
              </w:rPr>
            </w:pPr>
            <w:r>
              <w:rPr>
                <w:rFonts w:ascii="Arial Narrow" w:hAnsi="Arial Narrow"/>
              </w:rPr>
              <w:t>4-F</w:t>
            </w:r>
          </w:p>
          <w:p w14:paraId="66917419" w14:textId="77777777" w:rsidR="00490816" w:rsidRDefault="00490816" w:rsidP="003B40A2">
            <w:pPr>
              <w:rPr>
                <w:rFonts w:ascii="Arial Narrow" w:hAnsi="Arial Narrow"/>
              </w:rPr>
            </w:pPr>
          </w:p>
          <w:p w14:paraId="751FDE30" w14:textId="77777777" w:rsidR="00490816" w:rsidRPr="002D2823" w:rsidRDefault="00490816" w:rsidP="003B40A2">
            <w:pPr>
              <w:rPr>
                <w:rFonts w:ascii="Arial Narrow" w:hAnsi="Arial Narrow"/>
                <w:b/>
              </w:rPr>
            </w:pPr>
            <w:r>
              <w:rPr>
                <w:rFonts w:ascii="Arial Narrow" w:hAnsi="Arial Narrow"/>
                <w:b/>
              </w:rPr>
              <w:t>Intelligence and Information Gathering</w:t>
            </w:r>
          </w:p>
        </w:tc>
        <w:tc>
          <w:tcPr>
            <w:tcW w:w="15390" w:type="dxa"/>
          </w:tcPr>
          <w:p w14:paraId="629BC1FC" w14:textId="77777777" w:rsidR="00490816" w:rsidRPr="005D1526" w:rsidRDefault="00490816" w:rsidP="003B40A2">
            <w:pPr>
              <w:rPr>
                <w:rFonts w:ascii="Arial Narrow" w:hAnsi="Arial Narrow"/>
                <w:bCs/>
                <w:szCs w:val="20"/>
              </w:rPr>
            </w:pPr>
            <w:r w:rsidRPr="005D1526">
              <w:rPr>
                <w:rFonts w:ascii="Arial Narrow" w:hAnsi="Arial Narrow"/>
                <w:bCs/>
                <w:szCs w:val="20"/>
              </w:rPr>
              <w:t>What do we KNOW about this topic?</w:t>
            </w:r>
          </w:p>
          <w:p w14:paraId="0C6DC5C7"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Discoverable information </w:t>
            </w:r>
          </w:p>
          <w:p w14:paraId="6A4925FA" w14:textId="77777777" w:rsidR="00490816" w:rsidRPr="005D152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Private industry</w:t>
            </w:r>
          </w:p>
          <w:p w14:paraId="1342DAFD" w14:textId="77777777" w:rsidR="00490816" w:rsidRPr="005D1526" w:rsidRDefault="00490816" w:rsidP="003B40A2">
            <w:pPr>
              <w:rPr>
                <w:rFonts w:ascii="Arial Narrow" w:hAnsi="Arial Narrow"/>
                <w:bCs/>
                <w:szCs w:val="20"/>
              </w:rPr>
            </w:pPr>
            <w:r w:rsidRPr="005D1526">
              <w:rPr>
                <w:rFonts w:ascii="Arial Narrow" w:hAnsi="Arial Narrow"/>
                <w:bCs/>
                <w:szCs w:val="20"/>
              </w:rPr>
              <w:t xml:space="preserve">What DON’T WE KNOW and NEED TO KNOW moving forward? </w:t>
            </w:r>
          </w:p>
          <w:p w14:paraId="06D7D65C"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What are the  rules for governing information </w:t>
            </w:r>
          </w:p>
          <w:p w14:paraId="21472E9D" w14:textId="77777777" w:rsidR="00490816" w:rsidRPr="00881745"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In many countries  police may be part of the problem </w:t>
            </w:r>
          </w:p>
          <w:p w14:paraId="42D3F070" w14:textId="77777777" w:rsidR="00490816" w:rsidRPr="00881745" w:rsidRDefault="00490816" w:rsidP="003B40A2">
            <w:pPr>
              <w:rPr>
                <w:rFonts w:ascii="Arial Narrow" w:hAnsi="Arial Narrow"/>
                <w:bCs/>
                <w:szCs w:val="20"/>
              </w:rPr>
            </w:pPr>
            <w:r w:rsidRPr="00881745">
              <w:rPr>
                <w:rFonts w:ascii="Arial Narrow" w:hAnsi="Arial Narrow"/>
                <w:bCs/>
                <w:szCs w:val="20"/>
              </w:rPr>
              <w:t xml:space="preserve">What is working well that we can leverage? </w:t>
            </w:r>
          </w:p>
          <w:p w14:paraId="57BBC364" w14:textId="77777777" w:rsidR="00490816" w:rsidRPr="00DD40F4"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An idea -- database each country , NGO </w:t>
            </w:r>
          </w:p>
          <w:p w14:paraId="5943B0D6" w14:textId="77777777" w:rsidR="00490816" w:rsidRPr="005D152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lastRenderedPageBreak/>
              <w:t xml:space="preserve">Sounds like NICPIC is  in the US   ---- NGO with an MOU with the federal government </w:t>
            </w:r>
          </w:p>
          <w:p w14:paraId="14E3F5F5" w14:textId="77777777" w:rsidR="00490816" w:rsidRPr="005D152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In foreign countries they do not have the technology ( carbon paper ) they do not track  this kind of </w:t>
            </w:r>
          </w:p>
          <w:p w14:paraId="085F8748" w14:textId="77777777" w:rsidR="00490816" w:rsidRPr="005D152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How do you vet that the foreign LE is legitimate ---   must have a qualification match  </w:t>
            </w:r>
          </w:p>
          <w:p w14:paraId="53D58F60" w14:textId="77777777" w:rsidR="00490816" w:rsidRPr="005D152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Information on a website, how to do virtual verification</w:t>
            </w:r>
          </w:p>
          <w:p w14:paraId="42EA34E2" w14:textId="77777777" w:rsidR="00490816" w:rsidRPr="005D152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Super Database -- Human Trafficking Unit in most countries _(federal </w:t>
            </w:r>
          </w:p>
          <w:p w14:paraId="2DFBA83B" w14:textId="77777777" w:rsidR="00490816" w:rsidRPr="00881745"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How do you get this information to the NGO in that country? </w:t>
            </w:r>
          </w:p>
          <w:p w14:paraId="2A71A904" w14:textId="77777777" w:rsidR="00490816" w:rsidRPr="00881745" w:rsidRDefault="00490816" w:rsidP="003B40A2">
            <w:pPr>
              <w:rPr>
                <w:rFonts w:ascii="Arial Narrow" w:hAnsi="Arial Narrow"/>
                <w:bCs/>
                <w:szCs w:val="20"/>
              </w:rPr>
            </w:pPr>
            <w:r w:rsidRPr="00881745">
              <w:rPr>
                <w:rFonts w:ascii="Arial Narrow" w:hAnsi="Arial Narrow"/>
                <w:bCs/>
                <w:szCs w:val="20"/>
              </w:rPr>
              <w:t>What is the intent?</w:t>
            </w:r>
          </w:p>
          <w:p w14:paraId="656DC02A"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To rescue, to stop, and to prevent </w:t>
            </w:r>
          </w:p>
          <w:p w14:paraId="3E71F090" w14:textId="77777777" w:rsidR="00490816" w:rsidRDefault="00490816" w:rsidP="003B40A2">
            <w:pPr>
              <w:rPr>
                <w:rFonts w:ascii="Arial Narrow" w:hAnsi="Arial Narrow"/>
                <w:bCs/>
                <w:szCs w:val="20"/>
              </w:rPr>
            </w:pPr>
          </w:p>
          <w:p w14:paraId="34268DF8" w14:textId="77777777" w:rsidR="00490816" w:rsidRDefault="00490816" w:rsidP="003B40A2">
            <w:pPr>
              <w:rPr>
                <w:rFonts w:ascii="Arial Narrow" w:hAnsi="Arial Narrow"/>
                <w:bCs/>
                <w:szCs w:val="20"/>
              </w:rPr>
            </w:pPr>
            <w:r w:rsidRPr="005C324F">
              <w:rPr>
                <w:rFonts w:ascii="Arial Narrow" w:hAnsi="Arial Narrow"/>
                <w:b/>
                <w:bCs/>
                <w:szCs w:val="20"/>
              </w:rPr>
              <w:t>Phase 1</w:t>
            </w:r>
            <w:r>
              <w:rPr>
                <w:rFonts w:ascii="Arial Narrow" w:hAnsi="Arial Narrow"/>
                <w:bCs/>
                <w:szCs w:val="20"/>
              </w:rPr>
              <w:t xml:space="preserve"> </w:t>
            </w:r>
          </w:p>
          <w:p w14:paraId="46212BC6"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NGO the situation rep stating the scam and maybe able to develop the "trend other NGO see it. Therefore no private industry (how to vet people for input) </w:t>
            </w:r>
            <w:proofErr w:type="gramStart"/>
            <w:r>
              <w:rPr>
                <w:rFonts w:ascii="Arial Narrow" w:hAnsi="Arial Narrow"/>
                <w:bCs/>
                <w:szCs w:val="20"/>
              </w:rPr>
              <w:t>Be</w:t>
            </w:r>
            <w:proofErr w:type="gramEnd"/>
            <w:r>
              <w:rPr>
                <w:rFonts w:ascii="Arial Narrow" w:hAnsi="Arial Narrow"/>
                <w:bCs/>
                <w:szCs w:val="20"/>
              </w:rPr>
              <w:t xml:space="preserve"> careful that not use the PII else it gets into Law Enforcement and possibly aid the bad guy. </w:t>
            </w:r>
          </w:p>
          <w:p w14:paraId="01992C1E"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If you report a missing child in the US  into the National Information for Exploited Children, depending on access the predator   </w:t>
            </w:r>
          </w:p>
          <w:p w14:paraId="6C3E1E90" w14:textId="77777777" w:rsidR="00490816" w:rsidRPr="00881745"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How to analyze the data? There are centers in the US can do the analysis ,   Nepal /India  and  Mumbai/Bangladesh</w:t>
            </w:r>
          </w:p>
          <w:p w14:paraId="262765D6" w14:textId="77777777" w:rsidR="00490816" w:rsidRDefault="00490816" w:rsidP="003B40A2">
            <w:pPr>
              <w:rPr>
                <w:rFonts w:ascii="Arial Narrow" w:hAnsi="Arial Narrow"/>
                <w:bCs/>
                <w:szCs w:val="20"/>
              </w:rPr>
            </w:pPr>
            <w:r>
              <w:rPr>
                <w:rFonts w:ascii="Arial Narrow" w:hAnsi="Arial Narrow"/>
                <w:bCs/>
                <w:szCs w:val="20"/>
              </w:rPr>
              <w:t xml:space="preserve">Later Phase </w:t>
            </w:r>
          </w:p>
          <w:p w14:paraId="507A9AEF"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Phase 1 Map out control area, survey where to get information, San Diego State -  2014 start ready for  2015 </w:t>
            </w:r>
          </w:p>
          <w:p w14:paraId="0A9694A6"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Develop the straw-man ---- ISO ----     Creating a fusion center ----$12M   </w:t>
            </w:r>
          </w:p>
          <w:p w14:paraId="4DD16544"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Drop down --- international standards, symbols, icons </w:t>
            </w:r>
          </w:p>
          <w:p w14:paraId="7526CE0C" w14:textId="77777777" w:rsidR="00490816" w:rsidRPr="00586814"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Consider the utility - language barriers</w:t>
            </w:r>
          </w:p>
          <w:p w14:paraId="6CBB9539"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Victim Center safe houses locations on a map --- and protect it through -- putting the contact # on the police station / NGO  for safe-haven </w:t>
            </w:r>
          </w:p>
          <w:p w14:paraId="73589714"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D+ 6 months - Beta roll out  populate  the data    ---   US,    metric system,   GPS location   ISO standards    </w:t>
            </w:r>
          </w:p>
          <w:p w14:paraId="28A8BF58" w14:textId="77777777" w:rsidR="00490816" w:rsidRPr="00881745"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D + 12   present at the 2015 conference    </w:t>
            </w:r>
          </w:p>
          <w:p w14:paraId="6CC16E27" w14:textId="77777777" w:rsidR="00490816"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Use the world map, continents, and then breakdown from there.  </w:t>
            </w:r>
          </w:p>
          <w:p w14:paraId="53ABD08B" w14:textId="77777777" w:rsidR="00490816" w:rsidRPr="005C324F" w:rsidRDefault="00490816" w:rsidP="00FB0D41">
            <w:pPr>
              <w:widowControl w:val="0"/>
              <w:numPr>
                <w:ilvl w:val="0"/>
                <w:numId w:val="25"/>
              </w:numPr>
              <w:autoSpaceDE w:val="0"/>
              <w:autoSpaceDN w:val="0"/>
              <w:adjustRightInd w:val="0"/>
              <w:rPr>
                <w:rFonts w:ascii="Arial Narrow" w:hAnsi="Arial Narrow"/>
                <w:bCs/>
                <w:szCs w:val="20"/>
              </w:rPr>
            </w:pPr>
            <w:r w:rsidRPr="005C324F">
              <w:rPr>
                <w:rFonts w:ascii="Arial Narrow" w:hAnsi="Arial Narrow"/>
                <w:bCs/>
                <w:szCs w:val="20"/>
              </w:rPr>
              <w:t xml:space="preserve">It would be good to engage one international city maybe Manila. </w:t>
            </w:r>
          </w:p>
          <w:p w14:paraId="016C4070" w14:textId="77777777" w:rsidR="00490816" w:rsidRPr="005C324F"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Map the movement of the victim on the map, where she has been time lapsed overtime, services received. </w:t>
            </w:r>
          </w:p>
          <w:p w14:paraId="30F0B74B" w14:textId="77777777" w:rsidR="00490816" w:rsidRPr="005C324F"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Creating an interactive virtual MAP --- Phased approach. </w:t>
            </w:r>
          </w:p>
          <w:p w14:paraId="1DB49157" w14:textId="77777777" w:rsidR="00490816" w:rsidRPr="00881745" w:rsidRDefault="00490816" w:rsidP="00FB0D41">
            <w:pPr>
              <w:widowControl w:val="0"/>
              <w:numPr>
                <w:ilvl w:val="0"/>
                <w:numId w:val="25"/>
              </w:numPr>
              <w:autoSpaceDE w:val="0"/>
              <w:autoSpaceDN w:val="0"/>
              <w:adjustRightInd w:val="0"/>
              <w:rPr>
                <w:rFonts w:ascii="Arial Narrow" w:hAnsi="Arial Narrow"/>
                <w:bCs/>
                <w:szCs w:val="20"/>
              </w:rPr>
            </w:pPr>
            <w:r>
              <w:rPr>
                <w:rFonts w:ascii="Arial Narrow" w:hAnsi="Arial Narrow"/>
                <w:bCs/>
                <w:szCs w:val="20"/>
              </w:rPr>
              <w:t xml:space="preserve">Developed by San Diego State and NGO International Justice Mission   - the MAP will be deployed for comment by the Summit Members by D+6 and then presented at the 2015 Summit.        </w:t>
            </w:r>
          </w:p>
        </w:tc>
        <w:tc>
          <w:tcPr>
            <w:tcW w:w="6570" w:type="dxa"/>
          </w:tcPr>
          <w:p w14:paraId="33387476" w14:textId="77777777" w:rsidR="00490816" w:rsidRPr="00B818CE" w:rsidRDefault="00490816" w:rsidP="00FB0D41">
            <w:pPr>
              <w:widowControl w:val="0"/>
              <w:numPr>
                <w:ilvl w:val="0"/>
                <w:numId w:val="58"/>
              </w:numPr>
              <w:autoSpaceDE w:val="0"/>
              <w:autoSpaceDN w:val="0"/>
              <w:adjustRightInd w:val="0"/>
              <w:ind w:left="612"/>
              <w:rPr>
                <w:rFonts w:ascii="Arial Narrow" w:hAnsi="Arial Narrow"/>
                <w:bCs/>
                <w:szCs w:val="20"/>
              </w:rPr>
            </w:pPr>
            <w:r>
              <w:rPr>
                <w:rFonts w:ascii="Arial Narrow" w:hAnsi="Arial Narrow"/>
                <w:bCs/>
                <w:szCs w:val="20"/>
              </w:rPr>
              <w:lastRenderedPageBreak/>
              <w:t>Create an interactive virtual map using a phased approach to address the issue -see notes for more details</w:t>
            </w:r>
          </w:p>
          <w:p w14:paraId="17D89764" w14:textId="77777777" w:rsidR="00490816" w:rsidRDefault="00490816" w:rsidP="003B40A2">
            <w:pPr>
              <w:rPr>
                <w:rFonts w:ascii="Arial Narrow" w:hAnsi="Arial Narrow"/>
              </w:rPr>
            </w:pPr>
          </w:p>
          <w:p w14:paraId="6B34A237" w14:textId="77777777" w:rsidR="00490816" w:rsidRPr="0015520C" w:rsidRDefault="00490816" w:rsidP="003B40A2">
            <w:pPr>
              <w:rPr>
                <w:rFonts w:ascii="Arial Narrow" w:hAnsi="Arial Narrow"/>
              </w:rPr>
            </w:pPr>
          </w:p>
        </w:tc>
      </w:tr>
      <w:tr w:rsidR="00490816" w:rsidRPr="00D420FC" w14:paraId="5D3FB0C6" w14:textId="77777777" w:rsidTr="003B40A2">
        <w:tc>
          <w:tcPr>
            <w:tcW w:w="1440" w:type="dxa"/>
          </w:tcPr>
          <w:p w14:paraId="7F35E18F" w14:textId="77777777" w:rsidR="00490816" w:rsidRDefault="00490816" w:rsidP="003B40A2">
            <w:pPr>
              <w:rPr>
                <w:rFonts w:ascii="Arial Narrow" w:hAnsi="Arial Narrow"/>
              </w:rPr>
            </w:pPr>
            <w:r>
              <w:rPr>
                <w:rFonts w:ascii="Arial Narrow" w:hAnsi="Arial Narrow"/>
              </w:rPr>
              <w:lastRenderedPageBreak/>
              <w:t>4-H</w:t>
            </w:r>
          </w:p>
          <w:p w14:paraId="511B18CB" w14:textId="77777777" w:rsidR="00490816" w:rsidRDefault="00490816" w:rsidP="003B40A2">
            <w:pPr>
              <w:rPr>
                <w:rFonts w:ascii="Arial Narrow" w:hAnsi="Arial Narrow"/>
              </w:rPr>
            </w:pPr>
          </w:p>
          <w:p w14:paraId="179308AD" w14:textId="77777777" w:rsidR="00490816" w:rsidRPr="002D2823" w:rsidRDefault="00490816" w:rsidP="003B40A2">
            <w:pPr>
              <w:rPr>
                <w:rFonts w:ascii="Arial Narrow" w:hAnsi="Arial Narrow"/>
                <w:b/>
              </w:rPr>
            </w:pPr>
            <w:r>
              <w:rPr>
                <w:rFonts w:ascii="Arial Narrow" w:hAnsi="Arial Narrow"/>
                <w:b/>
              </w:rPr>
              <w:t>Training Resources</w:t>
            </w:r>
          </w:p>
        </w:tc>
        <w:tc>
          <w:tcPr>
            <w:tcW w:w="15390" w:type="dxa"/>
          </w:tcPr>
          <w:p w14:paraId="7EC0A205" w14:textId="77777777" w:rsidR="00490816" w:rsidRPr="00DD40F4" w:rsidRDefault="00490816" w:rsidP="003B40A2">
            <w:pPr>
              <w:rPr>
                <w:rFonts w:ascii="Arial Narrow" w:hAnsi="Arial Narrow"/>
                <w:bCs/>
                <w:szCs w:val="20"/>
              </w:rPr>
            </w:pPr>
            <w:r>
              <w:rPr>
                <w:rFonts w:ascii="Arial Narrow" w:hAnsi="Arial Narrow"/>
                <w:bCs/>
                <w:szCs w:val="20"/>
              </w:rPr>
              <w:t>Develop a prototype of a training portal - a one-stop shop on training and awareness</w:t>
            </w:r>
          </w:p>
          <w:p w14:paraId="3F149D77" w14:textId="77777777" w:rsidR="00490816" w:rsidRDefault="00490816" w:rsidP="003B40A2">
            <w:pPr>
              <w:rPr>
                <w:rFonts w:ascii="Arial Narrow" w:hAnsi="Arial Narrow" w:cs="Arial"/>
                <w:b/>
                <w:szCs w:val="20"/>
              </w:rPr>
            </w:pPr>
          </w:p>
          <w:p w14:paraId="14E9BD9E" w14:textId="77777777" w:rsidR="00490816" w:rsidRPr="00DD40F4" w:rsidRDefault="00490816" w:rsidP="003B40A2">
            <w:pPr>
              <w:rPr>
                <w:rFonts w:ascii="Arial Narrow" w:hAnsi="Arial Narrow" w:cs="Arial"/>
                <w:b/>
                <w:szCs w:val="20"/>
              </w:rPr>
            </w:pPr>
            <w:r w:rsidRPr="00DD40F4">
              <w:rPr>
                <w:rFonts w:ascii="Arial Narrow" w:hAnsi="Arial Narrow" w:cs="Arial"/>
                <w:b/>
                <w:szCs w:val="20"/>
              </w:rPr>
              <w:t xml:space="preserve">How might we address this topic?  </w:t>
            </w:r>
          </w:p>
          <w:p w14:paraId="661C12A4"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 xml:space="preserve">Build a library of training resources </w:t>
            </w:r>
          </w:p>
          <w:p w14:paraId="5E03F8EA"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web page - Human Trafficking Training (content management)</w:t>
            </w:r>
          </w:p>
          <w:p w14:paraId="597112F5"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tabs on page directing users to specific areas of training; organized for easy accessibility</w:t>
            </w:r>
          </w:p>
          <w:p w14:paraId="61F114B2" w14:textId="77777777" w:rsidR="00490816" w:rsidRDefault="00490816" w:rsidP="00FB0D41">
            <w:pPr>
              <w:widowControl w:val="0"/>
              <w:numPr>
                <w:ilvl w:val="1"/>
                <w:numId w:val="54"/>
              </w:numPr>
              <w:autoSpaceDE w:val="0"/>
              <w:autoSpaceDN w:val="0"/>
              <w:adjustRightInd w:val="0"/>
              <w:rPr>
                <w:rFonts w:ascii="Arial Narrow" w:hAnsi="Arial Narrow" w:cs="Arial"/>
                <w:szCs w:val="20"/>
              </w:rPr>
            </w:pPr>
            <w:r>
              <w:rPr>
                <w:rFonts w:ascii="Arial Narrow" w:hAnsi="Arial Narrow" w:cs="Arial"/>
                <w:szCs w:val="20"/>
              </w:rPr>
              <w:t>videos, printed material, contact information for questions</w:t>
            </w:r>
          </w:p>
          <w:p w14:paraId="78B3ECBE"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Formal training with multiple levels to address specific needs in the delivery of the training, but also having general awareness and education for the public at large</w:t>
            </w:r>
          </w:p>
          <w:p w14:paraId="298E2D6F"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Design a template that can be transferred and used globally</w:t>
            </w:r>
          </w:p>
          <w:p w14:paraId="4E71D144"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Build an easy-to-navigate website</w:t>
            </w:r>
          </w:p>
          <w:p w14:paraId="7F7604A7"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Create a YouTube channel</w:t>
            </w:r>
          </w:p>
          <w:p w14:paraId="6D9D6A89" w14:textId="77777777" w:rsidR="00490816" w:rsidRDefault="00490816" w:rsidP="00FB0D41">
            <w:pPr>
              <w:widowControl w:val="0"/>
              <w:numPr>
                <w:ilvl w:val="0"/>
                <w:numId w:val="54"/>
              </w:numPr>
              <w:autoSpaceDE w:val="0"/>
              <w:autoSpaceDN w:val="0"/>
              <w:adjustRightInd w:val="0"/>
              <w:rPr>
                <w:rFonts w:ascii="Arial Narrow" w:hAnsi="Arial Narrow" w:cs="Arial"/>
                <w:szCs w:val="20"/>
              </w:rPr>
            </w:pPr>
            <w:r>
              <w:rPr>
                <w:rFonts w:ascii="Arial Narrow" w:hAnsi="Arial Narrow" w:cs="Arial"/>
                <w:szCs w:val="20"/>
              </w:rPr>
              <w:t>Make everything accessible and printable</w:t>
            </w:r>
          </w:p>
          <w:p w14:paraId="4B0CEAF4" w14:textId="77777777" w:rsidR="00490816" w:rsidRPr="00352200" w:rsidRDefault="00490816" w:rsidP="00FB0D41">
            <w:pPr>
              <w:widowControl w:val="0"/>
              <w:numPr>
                <w:ilvl w:val="0"/>
                <w:numId w:val="54"/>
              </w:numPr>
              <w:autoSpaceDE w:val="0"/>
              <w:autoSpaceDN w:val="0"/>
              <w:adjustRightInd w:val="0"/>
              <w:rPr>
                <w:rFonts w:ascii="Arial Narrow" w:hAnsi="Arial Narrow"/>
                <w:bCs/>
                <w:szCs w:val="20"/>
              </w:rPr>
            </w:pPr>
            <w:r>
              <w:rPr>
                <w:rFonts w:ascii="Arial Narrow" w:hAnsi="Arial Narrow" w:cs="Arial"/>
                <w:szCs w:val="20"/>
              </w:rPr>
              <w:t>D</w:t>
            </w:r>
            <w:r w:rsidRPr="005F50FF">
              <w:rPr>
                <w:rFonts w:ascii="Arial Narrow" w:hAnsi="Arial Narrow" w:cs="Arial"/>
                <w:szCs w:val="20"/>
              </w:rPr>
              <w:t>raw up list of outside organizations and resources</w:t>
            </w:r>
            <w:r>
              <w:rPr>
                <w:rFonts w:ascii="Arial Narrow" w:hAnsi="Arial Narrow" w:cs="Arial"/>
                <w:szCs w:val="20"/>
              </w:rPr>
              <w:t xml:space="preserve"> (churches, shelters, etc.)</w:t>
            </w:r>
          </w:p>
        </w:tc>
        <w:tc>
          <w:tcPr>
            <w:tcW w:w="6570" w:type="dxa"/>
          </w:tcPr>
          <w:p w14:paraId="499E5CBF" w14:textId="77777777" w:rsidR="00490816" w:rsidRDefault="00490816" w:rsidP="00FB0D41">
            <w:pPr>
              <w:widowControl w:val="0"/>
              <w:numPr>
                <w:ilvl w:val="0"/>
                <w:numId w:val="59"/>
              </w:numPr>
              <w:autoSpaceDE w:val="0"/>
              <w:autoSpaceDN w:val="0"/>
              <w:adjustRightInd w:val="0"/>
              <w:ind w:left="612"/>
              <w:rPr>
                <w:rFonts w:ascii="Arial Narrow" w:hAnsi="Arial Narrow"/>
                <w:bCs/>
                <w:szCs w:val="20"/>
              </w:rPr>
            </w:pPr>
            <w:r>
              <w:rPr>
                <w:rFonts w:ascii="Arial Narrow" w:hAnsi="Arial Narrow"/>
                <w:bCs/>
                <w:szCs w:val="20"/>
              </w:rPr>
              <w:t xml:space="preserve">Develop a list of needs - define the functions of the web page </w:t>
            </w:r>
          </w:p>
          <w:p w14:paraId="5B58D783" w14:textId="77777777" w:rsidR="00490816" w:rsidRDefault="00490816" w:rsidP="00FB0D41">
            <w:pPr>
              <w:widowControl w:val="0"/>
              <w:numPr>
                <w:ilvl w:val="0"/>
                <w:numId w:val="59"/>
              </w:numPr>
              <w:autoSpaceDE w:val="0"/>
              <w:autoSpaceDN w:val="0"/>
              <w:adjustRightInd w:val="0"/>
              <w:ind w:left="612"/>
              <w:rPr>
                <w:rFonts w:ascii="Arial Narrow" w:hAnsi="Arial Narrow"/>
                <w:bCs/>
                <w:szCs w:val="20"/>
              </w:rPr>
            </w:pPr>
            <w:r>
              <w:rPr>
                <w:rFonts w:ascii="Arial Narrow" w:hAnsi="Arial Narrow"/>
                <w:bCs/>
                <w:szCs w:val="20"/>
              </w:rPr>
              <w:t>Research other sites that provide similar functions, and could be useful in designing our own web page - national and international; legal sites, medical sites, law enforcement</w:t>
            </w:r>
          </w:p>
          <w:p w14:paraId="7A50AB68" w14:textId="77777777" w:rsidR="00490816" w:rsidRDefault="00490816" w:rsidP="00FB0D41">
            <w:pPr>
              <w:widowControl w:val="0"/>
              <w:numPr>
                <w:ilvl w:val="0"/>
                <w:numId w:val="59"/>
              </w:numPr>
              <w:autoSpaceDE w:val="0"/>
              <w:autoSpaceDN w:val="0"/>
              <w:adjustRightInd w:val="0"/>
              <w:ind w:left="612"/>
              <w:rPr>
                <w:rFonts w:ascii="Arial Narrow" w:hAnsi="Arial Narrow"/>
                <w:bCs/>
                <w:szCs w:val="20"/>
              </w:rPr>
            </w:pPr>
            <w:r>
              <w:rPr>
                <w:rFonts w:ascii="Arial Narrow" w:hAnsi="Arial Narrow"/>
                <w:bCs/>
                <w:szCs w:val="20"/>
              </w:rPr>
              <w:t>D</w:t>
            </w:r>
            <w:r w:rsidRPr="00F5386F">
              <w:rPr>
                <w:rFonts w:ascii="Arial Narrow" w:hAnsi="Arial Narrow"/>
                <w:bCs/>
                <w:szCs w:val="20"/>
              </w:rPr>
              <w:t>efine awareness and training, define the customers - who will be using this site</w:t>
            </w:r>
            <w:r>
              <w:rPr>
                <w:rFonts w:ascii="Arial Narrow" w:hAnsi="Arial Narrow"/>
                <w:bCs/>
                <w:szCs w:val="20"/>
              </w:rPr>
              <w:t>; define the signs of potential exploitation</w:t>
            </w:r>
          </w:p>
          <w:p w14:paraId="03CCA76D" w14:textId="77777777" w:rsidR="00490816" w:rsidRPr="00283A82" w:rsidRDefault="00490816" w:rsidP="00FB0D41">
            <w:pPr>
              <w:widowControl w:val="0"/>
              <w:numPr>
                <w:ilvl w:val="0"/>
                <w:numId w:val="59"/>
              </w:numPr>
              <w:autoSpaceDE w:val="0"/>
              <w:autoSpaceDN w:val="0"/>
              <w:adjustRightInd w:val="0"/>
              <w:ind w:left="612"/>
              <w:rPr>
                <w:rFonts w:ascii="Arial Narrow" w:hAnsi="Arial Narrow"/>
                <w:bCs/>
                <w:szCs w:val="20"/>
              </w:rPr>
            </w:pPr>
            <w:r>
              <w:rPr>
                <w:rFonts w:ascii="Arial Narrow" w:hAnsi="Arial Narrow"/>
                <w:bCs/>
                <w:szCs w:val="20"/>
              </w:rPr>
              <w:t>Define additional representation for this team from a broad spectrum of service organizations/users - legal, NGOs, public, community.  Should not be law enforcement heavy.</w:t>
            </w:r>
          </w:p>
        </w:tc>
      </w:tr>
    </w:tbl>
    <w:p w14:paraId="0DF1C1ED" w14:textId="77777777" w:rsidR="00490816" w:rsidRPr="008A0524" w:rsidRDefault="00490816" w:rsidP="00CB3D59">
      <w:pPr>
        <w:rPr>
          <w:rFonts w:ascii="Arial Narrow" w:hAnsi="Arial Narrow"/>
          <w:szCs w:val="20"/>
        </w:rPr>
      </w:pPr>
    </w:p>
    <w:p w14:paraId="7F875EAF" w14:textId="77777777" w:rsidR="00C86624" w:rsidRDefault="00C86624" w:rsidP="006A7A87">
      <w:pPr>
        <w:pStyle w:val="Paragraph"/>
        <w:ind w:left="0"/>
        <w:rPr>
          <w:lang w:val="en-CA"/>
        </w:rPr>
      </w:pPr>
    </w:p>
    <w:p w14:paraId="0748494D" w14:textId="77777777" w:rsidR="00C86624" w:rsidRDefault="00C86624" w:rsidP="006A7A87">
      <w:pPr>
        <w:pStyle w:val="Paragraph"/>
        <w:ind w:left="0"/>
        <w:rPr>
          <w:lang w:val="en-CA"/>
        </w:rPr>
      </w:pPr>
    </w:p>
    <w:p w14:paraId="7B30CDD6" w14:textId="77777777" w:rsidR="00C86624" w:rsidRDefault="00C86624" w:rsidP="006A7A87">
      <w:pPr>
        <w:pStyle w:val="Paragraph"/>
        <w:ind w:left="0"/>
        <w:rPr>
          <w:lang w:val="en-CA"/>
        </w:rPr>
      </w:pPr>
    </w:p>
    <w:p w14:paraId="74E4092E" w14:textId="77777777" w:rsidR="002B3826" w:rsidRDefault="002B3826" w:rsidP="00C86624">
      <w:pPr>
        <w:pStyle w:val="StyleHeading1Left0cmFirstline0cm"/>
        <w:sectPr w:rsidR="002B3826" w:rsidSect="00CB3D59">
          <w:pgSz w:w="24480" w:h="15840" w:orient="landscape" w:code="17"/>
          <w:pgMar w:top="1411" w:right="1411" w:bottom="1411" w:left="900" w:header="706" w:footer="706" w:gutter="0"/>
          <w:cols w:space="708"/>
          <w:docGrid w:linePitch="360"/>
        </w:sectPr>
      </w:pPr>
    </w:p>
    <w:p w14:paraId="081F2A31" w14:textId="74645E21" w:rsidR="002734C0" w:rsidRDefault="00C86624" w:rsidP="00B370BA">
      <w:pPr>
        <w:pStyle w:val="StyleHeading1Left0cmFirstline0cm"/>
      </w:pPr>
      <w:bookmarkStart w:id="23" w:name="_Toc404699718"/>
      <w:r w:rsidRPr="000A4100">
        <w:lastRenderedPageBreak/>
        <w:t xml:space="preserve">Appendix </w:t>
      </w:r>
      <w:r>
        <w:t>C</w:t>
      </w:r>
      <w:r w:rsidRPr="000A4100">
        <w:t xml:space="preserve">: </w:t>
      </w:r>
      <w:r w:rsidR="00B370BA">
        <w:t>Recommendations</w:t>
      </w:r>
      <w:bookmarkEnd w:id="23"/>
    </w:p>
    <w:tbl>
      <w:tblPr>
        <w:tblStyle w:val="LightList-Accent5"/>
        <w:tblW w:w="10352" w:type="dxa"/>
        <w:jc w:val="center"/>
        <w:tblLayout w:type="fixed"/>
        <w:tblLook w:val="04A0" w:firstRow="1" w:lastRow="0" w:firstColumn="1" w:lastColumn="0" w:noHBand="0" w:noVBand="1"/>
      </w:tblPr>
      <w:tblGrid>
        <w:gridCol w:w="570"/>
        <w:gridCol w:w="2150"/>
        <w:gridCol w:w="5862"/>
        <w:gridCol w:w="690"/>
        <w:gridCol w:w="1080"/>
      </w:tblGrid>
      <w:tr w:rsidR="00B370BA" w14:paraId="63191046" w14:textId="77777777" w:rsidTr="0049081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20" w:type="dxa"/>
            <w:gridSpan w:val="2"/>
            <w:shd w:val="clear" w:color="auto" w:fill="31849B" w:themeFill="accent5" w:themeFillShade="BF"/>
          </w:tcPr>
          <w:p w14:paraId="34BB10E2" w14:textId="77777777" w:rsidR="00B370BA" w:rsidRDefault="00B370BA" w:rsidP="00CA64D2">
            <w:r>
              <w:t>Theme</w:t>
            </w:r>
          </w:p>
        </w:tc>
        <w:tc>
          <w:tcPr>
            <w:tcW w:w="5862" w:type="dxa"/>
            <w:shd w:val="clear" w:color="auto" w:fill="31849B" w:themeFill="accent5" w:themeFillShade="BF"/>
          </w:tcPr>
          <w:p w14:paraId="07839103" w14:textId="77777777" w:rsidR="00B370BA" w:rsidRDefault="00B370BA" w:rsidP="00CA64D2">
            <w:pPr>
              <w:cnfStyle w:val="100000000000" w:firstRow="1" w:lastRow="0" w:firstColumn="0" w:lastColumn="0" w:oddVBand="0" w:evenVBand="0" w:oddHBand="0" w:evenHBand="0" w:firstRowFirstColumn="0" w:firstRowLastColumn="0" w:lastRowFirstColumn="0" w:lastRowLastColumn="0"/>
            </w:pPr>
            <w:r>
              <w:t>Recommendation</w:t>
            </w:r>
          </w:p>
        </w:tc>
        <w:tc>
          <w:tcPr>
            <w:tcW w:w="690" w:type="dxa"/>
            <w:shd w:val="clear" w:color="auto" w:fill="31849B" w:themeFill="accent5" w:themeFillShade="BF"/>
          </w:tcPr>
          <w:p w14:paraId="5D5EE193" w14:textId="77777777" w:rsidR="00B370BA" w:rsidRPr="007267C9" w:rsidRDefault="00B370BA" w:rsidP="00CA64D2">
            <w:pPr>
              <w:jc w:val="center"/>
              <w:cnfStyle w:val="100000000000" w:firstRow="1" w:lastRow="0" w:firstColumn="0" w:lastColumn="0" w:oddVBand="0" w:evenVBand="0" w:oddHBand="0" w:evenHBand="0" w:firstRowFirstColumn="0" w:firstRowLastColumn="0" w:lastRowFirstColumn="0" w:lastRowLastColumn="0"/>
              <w:rPr>
                <w:sz w:val="18"/>
              </w:rPr>
            </w:pPr>
            <w:r w:rsidRPr="007267C9">
              <w:rPr>
                <w:sz w:val="18"/>
              </w:rPr>
              <w:t>Urgent</w:t>
            </w:r>
          </w:p>
        </w:tc>
        <w:tc>
          <w:tcPr>
            <w:tcW w:w="1080" w:type="dxa"/>
            <w:shd w:val="clear" w:color="auto" w:fill="31849B" w:themeFill="accent5" w:themeFillShade="BF"/>
          </w:tcPr>
          <w:p w14:paraId="1C00BB2B" w14:textId="77777777" w:rsidR="00B370BA" w:rsidRPr="007267C9" w:rsidRDefault="00B370BA" w:rsidP="00CA64D2">
            <w:pPr>
              <w:jc w:val="center"/>
              <w:cnfStyle w:val="100000000000" w:firstRow="1" w:lastRow="0" w:firstColumn="0" w:lastColumn="0" w:oddVBand="0" w:evenVBand="0" w:oddHBand="0" w:evenHBand="0" w:firstRowFirstColumn="0" w:firstRowLastColumn="0" w:lastRowFirstColumn="0" w:lastRowLastColumn="0"/>
              <w:rPr>
                <w:sz w:val="18"/>
              </w:rPr>
            </w:pPr>
            <w:r w:rsidRPr="007267C9">
              <w:rPr>
                <w:sz w:val="18"/>
              </w:rPr>
              <w:t>Important</w:t>
            </w:r>
          </w:p>
        </w:tc>
      </w:tr>
      <w:tr w:rsidR="00B370BA" w14:paraId="3478DE4A"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582" w:type="dxa"/>
            <w:gridSpan w:val="3"/>
            <w:shd w:val="clear" w:color="auto" w:fill="92CDDC" w:themeFill="accent5" w:themeFillTint="99"/>
          </w:tcPr>
          <w:p w14:paraId="53923B59" w14:textId="77777777" w:rsidR="00B370BA" w:rsidRPr="007267C9" w:rsidRDefault="00B370BA" w:rsidP="00CA64D2">
            <w:r w:rsidRPr="007267C9">
              <w:rPr>
                <w:color w:val="FFFFFF" w:themeColor="background1"/>
              </w:rPr>
              <w:t>Governance</w:t>
            </w:r>
          </w:p>
        </w:tc>
        <w:tc>
          <w:tcPr>
            <w:tcW w:w="690" w:type="dxa"/>
            <w:shd w:val="clear" w:color="auto" w:fill="92CDDC" w:themeFill="accent5" w:themeFillTint="99"/>
          </w:tcPr>
          <w:p w14:paraId="2BFBB115" w14:textId="19C9C443" w:rsidR="00B370BA" w:rsidRPr="00B370BA" w:rsidRDefault="00B370BA" w:rsidP="00CA64D2">
            <w:pPr>
              <w:jc w:val="center"/>
              <w:cnfStyle w:val="000000100000" w:firstRow="0" w:lastRow="0" w:firstColumn="0" w:lastColumn="0" w:oddVBand="0" w:evenVBand="0" w:oddHBand="1" w:evenHBand="0" w:firstRowFirstColumn="0" w:firstRowLastColumn="0" w:lastRowFirstColumn="0" w:lastRowLastColumn="0"/>
              <w:rPr>
                <w:rFonts w:ascii="Wingdings" w:hAnsi="Wingdings"/>
                <w:color w:val="FFFFFF" w:themeColor="background1"/>
              </w:rPr>
            </w:pPr>
            <w:r>
              <w:rPr>
                <w:rFonts w:ascii="Wingdings" w:hAnsi="Wingdings"/>
                <w:color w:val="FF0000"/>
              </w:rPr>
              <w:t></w:t>
            </w:r>
            <w:r>
              <w:rPr>
                <w:rFonts w:ascii="Wingdings" w:hAnsi="Wingdings"/>
                <w:color w:val="FF0000"/>
              </w:rPr>
              <w:t></w:t>
            </w:r>
            <w:r>
              <w:rPr>
                <w:rFonts w:ascii="Wingdings" w:hAnsi="Wingdings"/>
                <w:color w:val="FF0000"/>
              </w:rPr>
              <w:t></w:t>
            </w:r>
          </w:p>
        </w:tc>
        <w:tc>
          <w:tcPr>
            <w:tcW w:w="1080" w:type="dxa"/>
            <w:shd w:val="clear" w:color="auto" w:fill="92CDDC" w:themeFill="accent5" w:themeFillTint="99"/>
          </w:tcPr>
          <w:p w14:paraId="71C52DBF" w14:textId="545D829E" w:rsidR="00B370BA" w:rsidRPr="00B370BA" w:rsidRDefault="00B370BA" w:rsidP="00B370BA">
            <w:pPr>
              <w:jc w:val="center"/>
              <w:cnfStyle w:val="000000100000" w:firstRow="0" w:lastRow="0" w:firstColumn="0" w:lastColumn="0" w:oddVBand="0" w:evenVBand="0" w:oddHBand="1" w:evenHBand="0" w:firstRowFirstColumn="0" w:firstRowLastColumn="0" w:lastRowFirstColumn="0" w:lastRowLastColumn="0"/>
              <w:rPr>
                <w:rFonts w:ascii="Wingdings" w:hAnsi="Wingdings"/>
              </w:rPr>
            </w:pPr>
            <w:r>
              <w:rPr>
                <w:rFonts w:ascii="Wingdings" w:hAnsi="Wingdings"/>
                <w:color w:val="00B050"/>
              </w:rPr>
              <w:t></w:t>
            </w:r>
            <w:r>
              <w:rPr>
                <w:rFonts w:ascii="Wingdings" w:hAnsi="Wingdings"/>
                <w:color w:val="00B050"/>
              </w:rPr>
              <w:t></w:t>
            </w:r>
            <w:r>
              <w:rPr>
                <w:rFonts w:ascii="Wingdings" w:hAnsi="Wingdings"/>
                <w:color w:val="00B050"/>
              </w:rPr>
              <w:t></w:t>
            </w:r>
          </w:p>
        </w:tc>
      </w:tr>
      <w:tr w:rsidR="00B370BA" w14:paraId="0C9512C9"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1BF497EC" w14:textId="77777777" w:rsidR="00B370BA" w:rsidRPr="0061042F" w:rsidRDefault="00B370BA" w:rsidP="00CA64D2">
            <w:pPr>
              <w:rPr>
                <w:sz w:val="20"/>
                <w:szCs w:val="20"/>
              </w:rPr>
            </w:pPr>
            <w:r>
              <w:rPr>
                <w:sz w:val="20"/>
                <w:szCs w:val="20"/>
              </w:rPr>
              <w:t>1-B</w:t>
            </w:r>
          </w:p>
          <w:p w14:paraId="117506D0" w14:textId="77777777" w:rsidR="00B370BA" w:rsidRPr="0061042F" w:rsidRDefault="00B370BA" w:rsidP="00CA64D2">
            <w:pPr>
              <w:rPr>
                <w:sz w:val="20"/>
                <w:szCs w:val="20"/>
              </w:rPr>
            </w:pPr>
          </w:p>
        </w:tc>
        <w:tc>
          <w:tcPr>
            <w:tcW w:w="2150" w:type="dxa"/>
            <w:vMerge w:val="restart"/>
          </w:tcPr>
          <w:p w14:paraId="51931761"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rsidRPr="00FC2B29">
              <w:t>Organizational Trauma informed practices</w:t>
            </w:r>
          </w:p>
        </w:tc>
        <w:tc>
          <w:tcPr>
            <w:tcW w:w="5862" w:type="dxa"/>
            <w:shd w:val="clear" w:color="auto" w:fill="F2F2F2" w:themeFill="background1" w:themeFillShade="F2"/>
          </w:tcPr>
          <w:p w14:paraId="12F4B876"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Virtual Centre</w:t>
            </w:r>
          </w:p>
        </w:tc>
        <w:tc>
          <w:tcPr>
            <w:tcW w:w="690" w:type="dxa"/>
          </w:tcPr>
          <w:p w14:paraId="515540A3"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8</w:t>
            </w:r>
          </w:p>
        </w:tc>
        <w:tc>
          <w:tcPr>
            <w:tcW w:w="1080" w:type="dxa"/>
          </w:tcPr>
          <w:p w14:paraId="4E9D88C7"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3</w:t>
            </w:r>
          </w:p>
        </w:tc>
      </w:tr>
      <w:tr w:rsidR="00B370BA" w14:paraId="6CF22849"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DFE705A" w14:textId="77777777" w:rsidR="00B370BA" w:rsidRPr="0061042F" w:rsidRDefault="00B370BA" w:rsidP="00CA64D2">
            <w:pPr>
              <w:rPr>
                <w:sz w:val="20"/>
                <w:szCs w:val="20"/>
              </w:rPr>
            </w:pPr>
          </w:p>
        </w:tc>
        <w:tc>
          <w:tcPr>
            <w:tcW w:w="2150" w:type="dxa"/>
            <w:vMerge/>
          </w:tcPr>
          <w:p w14:paraId="3529038A"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01798C9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roofErr w:type="spellStart"/>
            <w:r>
              <w:t>UKRefugeOnline</w:t>
            </w:r>
            <w:proofErr w:type="spellEnd"/>
            <w:r>
              <w:t xml:space="preserve"> for the US</w:t>
            </w:r>
          </w:p>
        </w:tc>
        <w:tc>
          <w:tcPr>
            <w:tcW w:w="690" w:type="dxa"/>
          </w:tcPr>
          <w:p w14:paraId="2F1447D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3</w:t>
            </w:r>
          </w:p>
        </w:tc>
        <w:tc>
          <w:tcPr>
            <w:tcW w:w="1080" w:type="dxa"/>
          </w:tcPr>
          <w:p w14:paraId="3813DC2B"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4A6323AF"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210065C4" w14:textId="77777777" w:rsidR="00B370BA" w:rsidRPr="0061042F" w:rsidRDefault="00B370BA" w:rsidP="00CA64D2">
            <w:pPr>
              <w:rPr>
                <w:sz w:val="20"/>
                <w:szCs w:val="20"/>
              </w:rPr>
            </w:pPr>
            <w:r>
              <w:rPr>
                <w:sz w:val="20"/>
                <w:szCs w:val="20"/>
              </w:rPr>
              <w:t>2-K</w:t>
            </w:r>
          </w:p>
        </w:tc>
        <w:tc>
          <w:tcPr>
            <w:tcW w:w="2150" w:type="dxa"/>
            <w:vMerge w:val="restart"/>
          </w:tcPr>
          <w:p w14:paraId="274CE3C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rsidRPr="00FC2B29">
              <w:t>Should we be sponsored or a stand-alone organization? Gov’t / Academia / Corporate</w:t>
            </w:r>
          </w:p>
        </w:tc>
        <w:tc>
          <w:tcPr>
            <w:tcW w:w="5862" w:type="dxa"/>
            <w:shd w:val="clear" w:color="auto" w:fill="F2F2F2" w:themeFill="background1" w:themeFillShade="F2"/>
          </w:tcPr>
          <w:p w14:paraId="4BCA048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Survey to determine Constituent Needs</w:t>
            </w:r>
          </w:p>
        </w:tc>
        <w:tc>
          <w:tcPr>
            <w:tcW w:w="690" w:type="dxa"/>
          </w:tcPr>
          <w:p w14:paraId="201CAFB2"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078D14C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740965B3"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85CC10C" w14:textId="77777777" w:rsidR="00B370BA" w:rsidRPr="0061042F" w:rsidRDefault="00B370BA" w:rsidP="00CA64D2">
            <w:pPr>
              <w:rPr>
                <w:sz w:val="20"/>
                <w:szCs w:val="20"/>
              </w:rPr>
            </w:pPr>
          </w:p>
        </w:tc>
        <w:tc>
          <w:tcPr>
            <w:tcW w:w="2150" w:type="dxa"/>
            <w:vMerge/>
          </w:tcPr>
          <w:p w14:paraId="7966C658"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76D407C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Working within Mission Statement – what sorts of products /information are going to be provided</w:t>
            </w:r>
          </w:p>
        </w:tc>
        <w:tc>
          <w:tcPr>
            <w:tcW w:w="690" w:type="dxa"/>
          </w:tcPr>
          <w:p w14:paraId="3F3AD65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080" w:type="dxa"/>
          </w:tcPr>
          <w:p w14:paraId="4F3D0C3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B370BA" w14:paraId="4E77E24E"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78F832F" w14:textId="77777777" w:rsidR="00B370BA" w:rsidRPr="0061042F" w:rsidRDefault="00B370BA" w:rsidP="00CA64D2">
            <w:pPr>
              <w:rPr>
                <w:sz w:val="20"/>
                <w:szCs w:val="20"/>
              </w:rPr>
            </w:pPr>
          </w:p>
        </w:tc>
        <w:tc>
          <w:tcPr>
            <w:tcW w:w="2150" w:type="dxa"/>
            <w:vMerge/>
          </w:tcPr>
          <w:p w14:paraId="47A85EF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2151039A"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Based on that, find best fit… academic/Corp/Gov’t</w:t>
            </w:r>
          </w:p>
        </w:tc>
        <w:tc>
          <w:tcPr>
            <w:tcW w:w="690" w:type="dxa"/>
          </w:tcPr>
          <w:p w14:paraId="3C03EFCE"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7E1388E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34474A5A"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6831A2D3" w14:textId="77777777" w:rsidR="00B370BA" w:rsidRDefault="00B370BA" w:rsidP="00CA64D2">
            <w:pPr>
              <w:rPr>
                <w:sz w:val="20"/>
                <w:szCs w:val="20"/>
              </w:rPr>
            </w:pPr>
            <w:r>
              <w:rPr>
                <w:sz w:val="20"/>
                <w:szCs w:val="20"/>
              </w:rPr>
              <w:t>3-A</w:t>
            </w:r>
          </w:p>
        </w:tc>
        <w:tc>
          <w:tcPr>
            <w:tcW w:w="2150" w:type="dxa"/>
            <w:vMerge w:val="restart"/>
          </w:tcPr>
          <w:p w14:paraId="53406659"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How to make this a global pilot project &amp; not too North America-centric (even if it starts here)</w:t>
            </w:r>
          </w:p>
        </w:tc>
        <w:tc>
          <w:tcPr>
            <w:tcW w:w="5862" w:type="dxa"/>
            <w:shd w:val="clear" w:color="auto" w:fill="F2F2F2" w:themeFill="background1" w:themeFillShade="F2"/>
          </w:tcPr>
          <w:p w14:paraId="68A33B2C" w14:textId="77777777" w:rsidR="00B370BA" w:rsidRPr="00E5104B" w:rsidRDefault="00B370BA" w:rsidP="00CA64D2">
            <w:pPr>
              <w:cnfStyle w:val="000000100000" w:firstRow="0" w:lastRow="0" w:firstColumn="0" w:lastColumn="0" w:oddVBand="0" w:evenVBand="0" w:oddHBand="1" w:evenHBand="0" w:firstRowFirstColumn="0" w:firstRowLastColumn="0" w:lastRowFirstColumn="0" w:lastRowLastColumn="0"/>
            </w:pPr>
            <w:r>
              <w:t xml:space="preserve">Add a summary page (at minimum) with mandate, vision, mission and summit information in </w:t>
            </w:r>
            <w:r w:rsidRPr="00E5104B">
              <w:rPr>
                <w:u w:val="single"/>
              </w:rPr>
              <w:t>multiple languages</w:t>
            </w:r>
            <w:r>
              <w:t xml:space="preserve"> on the TLST website (En, Fr, Ru, </w:t>
            </w:r>
            <w:proofErr w:type="spellStart"/>
            <w:r>
              <w:t>Ar</w:t>
            </w:r>
            <w:proofErr w:type="spellEnd"/>
            <w:r>
              <w:t xml:space="preserve">, </w:t>
            </w:r>
            <w:proofErr w:type="spellStart"/>
            <w:r>
              <w:t>Sp</w:t>
            </w:r>
            <w:proofErr w:type="spellEnd"/>
            <w:r>
              <w:t xml:space="preserve">, </w:t>
            </w:r>
            <w:proofErr w:type="spellStart"/>
            <w:r>
              <w:t>Ch</w:t>
            </w:r>
            <w:proofErr w:type="spellEnd"/>
            <w:r>
              <w:t>)</w:t>
            </w:r>
            <w:r>
              <w:rPr>
                <w:u w:val="single"/>
              </w:rPr>
              <w:t xml:space="preserve"> </w:t>
            </w:r>
          </w:p>
        </w:tc>
        <w:tc>
          <w:tcPr>
            <w:tcW w:w="690" w:type="dxa"/>
          </w:tcPr>
          <w:p w14:paraId="5921F4D4"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4</w:t>
            </w:r>
          </w:p>
        </w:tc>
        <w:tc>
          <w:tcPr>
            <w:tcW w:w="1080" w:type="dxa"/>
          </w:tcPr>
          <w:p w14:paraId="06BA4DCC"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4</w:t>
            </w:r>
          </w:p>
        </w:tc>
      </w:tr>
      <w:tr w:rsidR="00B370BA" w14:paraId="79B5A6A2"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DFC1DDC" w14:textId="77777777" w:rsidR="00B370BA" w:rsidRDefault="00B370BA" w:rsidP="00CA64D2">
            <w:pPr>
              <w:rPr>
                <w:sz w:val="20"/>
                <w:szCs w:val="20"/>
              </w:rPr>
            </w:pPr>
          </w:p>
        </w:tc>
        <w:tc>
          <w:tcPr>
            <w:tcW w:w="2150" w:type="dxa"/>
            <w:vMerge/>
          </w:tcPr>
          <w:p w14:paraId="3C125F7B"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27E5D45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Maximize our connections (embassies, consulates, local organizations) to gain local knowledge about:</w:t>
            </w:r>
          </w:p>
          <w:p w14:paraId="3710D618" w14:textId="77777777" w:rsidR="00B370BA" w:rsidRDefault="00B370BA" w:rsidP="00FB0D41">
            <w:pPr>
              <w:pStyle w:val="ListParagraph"/>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pPr>
            <w:r>
              <w:t>Partners, processes, street level nuances and logistical obstacles</w:t>
            </w:r>
          </w:p>
        </w:tc>
        <w:tc>
          <w:tcPr>
            <w:tcW w:w="690" w:type="dxa"/>
          </w:tcPr>
          <w:p w14:paraId="1BF2162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3</w:t>
            </w:r>
          </w:p>
        </w:tc>
        <w:tc>
          <w:tcPr>
            <w:tcW w:w="1080" w:type="dxa"/>
          </w:tcPr>
          <w:p w14:paraId="3149DD25"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0D4EFD87"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8C69F05" w14:textId="77777777" w:rsidR="00B370BA" w:rsidRDefault="00B370BA" w:rsidP="00CA64D2">
            <w:pPr>
              <w:rPr>
                <w:sz w:val="20"/>
                <w:szCs w:val="20"/>
              </w:rPr>
            </w:pPr>
          </w:p>
        </w:tc>
        <w:tc>
          <w:tcPr>
            <w:tcW w:w="2150" w:type="dxa"/>
            <w:vMerge/>
          </w:tcPr>
          <w:p w14:paraId="06CF5A90"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5BD1EE53"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Establish formal: Connection, Membership &amp; Endorsement from well-entrenched entities (e.g. UN, EU…etc.) at HQ level</w:t>
            </w:r>
          </w:p>
        </w:tc>
        <w:tc>
          <w:tcPr>
            <w:tcW w:w="690" w:type="dxa"/>
          </w:tcPr>
          <w:p w14:paraId="1FB0BFD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1080" w:type="dxa"/>
          </w:tcPr>
          <w:p w14:paraId="5ABC8534"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8</w:t>
            </w:r>
          </w:p>
        </w:tc>
      </w:tr>
      <w:tr w:rsidR="00B370BA" w14:paraId="4EC8E771"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2A60CB28" w14:textId="77777777" w:rsidR="00B370BA" w:rsidRDefault="00B370BA" w:rsidP="00CA64D2">
            <w:pPr>
              <w:rPr>
                <w:sz w:val="20"/>
                <w:szCs w:val="20"/>
              </w:rPr>
            </w:pPr>
            <w:r>
              <w:rPr>
                <w:sz w:val="20"/>
                <w:szCs w:val="20"/>
              </w:rPr>
              <w:t>4-A</w:t>
            </w:r>
          </w:p>
        </w:tc>
        <w:tc>
          <w:tcPr>
            <w:tcW w:w="2150" w:type="dxa"/>
            <w:vMerge w:val="restart"/>
          </w:tcPr>
          <w:p w14:paraId="5E5E9053"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Top recommendations for moving forward</w:t>
            </w:r>
          </w:p>
        </w:tc>
        <w:tc>
          <w:tcPr>
            <w:tcW w:w="5862" w:type="dxa"/>
            <w:shd w:val="clear" w:color="auto" w:fill="F2F2F2" w:themeFill="background1" w:themeFillShade="F2"/>
          </w:tcPr>
          <w:p w14:paraId="6CD3B556"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Taking the mission statement and defining terms (e.g. products, services etc.) within the mission statement</w:t>
            </w:r>
          </w:p>
        </w:tc>
        <w:tc>
          <w:tcPr>
            <w:tcW w:w="690" w:type="dxa"/>
          </w:tcPr>
          <w:p w14:paraId="10E0A7B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sidRPr="00837AC2">
              <w:rPr>
                <w:color w:val="FF0000"/>
              </w:rPr>
              <w:t>3</w:t>
            </w:r>
          </w:p>
        </w:tc>
        <w:tc>
          <w:tcPr>
            <w:tcW w:w="1080" w:type="dxa"/>
          </w:tcPr>
          <w:p w14:paraId="158FF57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sidRPr="00837AC2">
              <w:rPr>
                <w:color w:val="00B050"/>
              </w:rPr>
              <w:t>6</w:t>
            </w:r>
          </w:p>
        </w:tc>
      </w:tr>
      <w:tr w:rsidR="00B370BA" w14:paraId="0ABB8C27"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C63B4A4" w14:textId="77777777" w:rsidR="00B370BA" w:rsidRDefault="00B370BA" w:rsidP="00CA64D2">
            <w:pPr>
              <w:rPr>
                <w:sz w:val="20"/>
                <w:szCs w:val="20"/>
              </w:rPr>
            </w:pPr>
          </w:p>
        </w:tc>
        <w:tc>
          <w:tcPr>
            <w:tcW w:w="2150" w:type="dxa"/>
            <w:vMerge/>
          </w:tcPr>
          <w:p w14:paraId="6815C23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25C841CC"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 xml:space="preserve">Create a governing body. Determine who should be in the governing body. They need to be able to stick to the mission. Determine the structure of the governing body - will it be Board of Directors? Will one organization have executive decision power? </w:t>
            </w:r>
          </w:p>
        </w:tc>
        <w:tc>
          <w:tcPr>
            <w:tcW w:w="690" w:type="dxa"/>
          </w:tcPr>
          <w:p w14:paraId="0E91011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sidRPr="00837AC2">
              <w:rPr>
                <w:color w:val="FF0000"/>
              </w:rPr>
              <w:t>16</w:t>
            </w:r>
          </w:p>
        </w:tc>
        <w:tc>
          <w:tcPr>
            <w:tcW w:w="1080" w:type="dxa"/>
          </w:tcPr>
          <w:p w14:paraId="6BE35187"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sidRPr="00837AC2">
              <w:rPr>
                <w:color w:val="00B050"/>
              </w:rPr>
              <w:t>2</w:t>
            </w:r>
          </w:p>
        </w:tc>
      </w:tr>
      <w:tr w:rsidR="00B370BA" w14:paraId="022F2C7B"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7FC5B0E" w14:textId="77777777" w:rsidR="00B370BA" w:rsidRDefault="00B370BA" w:rsidP="00CA64D2">
            <w:pPr>
              <w:rPr>
                <w:sz w:val="20"/>
                <w:szCs w:val="20"/>
              </w:rPr>
            </w:pPr>
          </w:p>
        </w:tc>
        <w:tc>
          <w:tcPr>
            <w:tcW w:w="2150" w:type="dxa"/>
            <w:vMerge/>
          </w:tcPr>
          <w:p w14:paraId="073E0C5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726C40CA"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Create something akin to articles of incorporation. Determine how to run the day to day business, how significant business decisions will be made (i.e. entering into contracts)</w:t>
            </w:r>
          </w:p>
        </w:tc>
        <w:tc>
          <w:tcPr>
            <w:tcW w:w="690" w:type="dxa"/>
          </w:tcPr>
          <w:p w14:paraId="3DFE87C2"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6</w:t>
            </w:r>
          </w:p>
        </w:tc>
        <w:tc>
          <w:tcPr>
            <w:tcW w:w="1080" w:type="dxa"/>
          </w:tcPr>
          <w:p w14:paraId="68AAF96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5A9061ED"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66CA1D68" w14:textId="77777777" w:rsidR="00B370BA" w:rsidRDefault="00B370BA" w:rsidP="00CA64D2">
            <w:pPr>
              <w:rPr>
                <w:sz w:val="20"/>
                <w:szCs w:val="20"/>
              </w:rPr>
            </w:pPr>
          </w:p>
        </w:tc>
        <w:tc>
          <w:tcPr>
            <w:tcW w:w="2150" w:type="dxa"/>
            <w:vMerge/>
          </w:tcPr>
          <w:p w14:paraId="72D71DDC"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41A17429"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 xml:space="preserve">Determine exactly what this legal form will take (e.g. 501 (c) (3)? LLC? LLP? Corp? </w:t>
            </w:r>
          </w:p>
        </w:tc>
        <w:tc>
          <w:tcPr>
            <w:tcW w:w="690" w:type="dxa"/>
          </w:tcPr>
          <w:p w14:paraId="69F230D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7</w:t>
            </w:r>
          </w:p>
        </w:tc>
        <w:tc>
          <w:tcPr>
            <w:tcW w:w="1080" w:type="dxa"/>
          </w:tcPr>
          <w:p w14:paraId="0B47BFA9"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1</w:t>
            </w:r>
          </w:p>
        </w:tc>
      </w:tr>
      <w:tr w:rsidR="00B370BA" w14:paraId="1B824EEE" w14:textId="77777777" w:rsidTr="00490816">
        <w:trPr>
          <w:cantSplit/>
          <w:trHeight w:val="813"/>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7009AF64" w14:textId="77777777" w:rsidR="00B370BA" w:rsidRDefault="00B370BA" w:rsidP="00CA64D2">
            <w:pPr>
              <w:rPr>
                <w:sz w:val="20"/>
                <w:szCs w:val="20"/>
              </w:rPr>
            </w:pPr>
          </w:p>
        </w:tc>
        <w:tc>
          <w:tcPr>
            <w:tcW w:w="2150" w:type="dxa"/>
            <w:vMerge/>
          </w:tcPr>
          <w:p w14:paraId="3E9A778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46E94F8A"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Start to identify people that would like to be part of the governing body and how many people you want to have involved</w:t>
            </w:r>
          </w:p>
        </w:tc>
        <w:tc>
          <w:tcPr>
            <w:tcW w:w="690" w:type="dxa"/>
          </w:tcPr>
          <w:p w14:paraId="7F9D2983" w14:textId="77777777" w:rsidR="00B370BA"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4B4E7243" w14:textId="77777777" w:rsidR="00B370BA"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7235EDCF"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582" w:type="dxa"/>
            <w:gridSpan w:val="3"/>
            <w:shd w:val="clear" w:color="auto" w:fill="92CDDC" w:themeFill="accent5" w:themeFillTint="99"/>
          </w:tcPr>
          <w:p w14:paraId="711ACB16" w14:textId="77777777" w:rsidR="00B370BA" w:rsidRPr="007267C9" w:rsidRDefault="00B370BA" w:rsidP="00CA64D2">
            <w:pPr>
              <w:rPr>
                <w:color w:val="FFFFFF" w:themeColor="background1"/>
              </w:rPr>
            </w:pPr>
            <w:r w:rsidRPr="007267C9">
              <w:rPr>
                <w:color w:val="FFFFFF" w:themeColor="background1"/>
              </w:rPr>
              <w:t>Partnerships &amp; Engagement</w:t>
            </w:r>
          </w:p>
        </w:tc>
        <w:tc>
          <w:tcPr>
            <w:tcW w:w="690" w:type="dxa"/>
            <w:shd w:val="clear" w:color="auto" w:fill="92CDDC" w:themeFill="accent5" w:themeFillTint="99"/>
          </w:tcPr>
          <w:p w14:paraId="2BEE07E6" w14:textId="77777777" w:rsidR="00B370BA" w:rsidRPr="000413A6" w:rsidRDefault="00B370BA" w:rsidP="00CA64D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0413A6">
              <w:rPr>
                <w:b/>
                <w:color w:val="FFFFFF" w:themeColor="background1"/>
                <w:sz w:val="18"/>
              </w:rPr>
              <w:t>Urgent</w:t>
            </w:r>
          </w:p>
        </w:tc>
        <w:tc>
          <w:tcPr>
            <w:tcW w:w="1080" w:type="dxa"/>
            <w:shd w:val="clear" w:color="auto" w:fill="92CDDC" w:themeFill="accent5" w:themeFillTint="99"/>
          </w:tcPr>
          <w:p w14:paraId="65B1D499" w14:textId="77777777" w:rsidR="00B370BA" w:rsidRPr="007267C9" w:rsidRDefault="00B370BA" w:rsidP="00CA64D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7267C9">
              <w:rPr>
                <w:b/>
                <w:color w:val="FFFFFF" w:themeColor="background1"/>
                <w:sz w:val="18"/>
              </w:rPr>
              <w:t>Important</w:t>
            </w:r>
          </w:p>
        </w:tc>
      </w:tr>
      <w:tr w:rsidR="00B370BA" w14:paraId="7C4D040E"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19F1248C" w14:textId="77777777" w:rsidR="00B370BA" w:rsidRPr="0061042F" w:rsidRDefault="00B370BA" w:rsidP="00CA64D2">
            <w:pPr>
              <w:rPr>
                <w:sz w:val="20"/>
                <w:szCs w:val="20"/>
              </w:rPr>
            </w:pPr>
            <w:r>
              <w:rPr>
                <w:sz w:val="20"/>
                <w:szCs w:val="20"/>
              </w:rPr>
              <w:t>1-A</w:t>
            </w:r>
          </w:p>
        </w:tc>
        <w:tc>
          <w:tcPr>
            <w:tcW w:w="2150" w:type="dxa"/>
            <w:vMerge w:val="restart"/>
          </w:tcPr>
          <w:p w14:paraId="5313DC8F"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Multi-Agency Approach</w:t>
            </w:r>
          </w:p>
        </w:tc>
        <w:tc>
          <w:tcPr>
            <w:tcW w:w="5862" w:type="dxa"/>
            <w:shd w:val="clear" w:color="auto" w:fill="F2F2F2" w:themeFill="background1" w:themeFillShade="F2"/>
          </w:tcPr>
          <w:p w14:paraId="3C0141A7"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Getting Together</w:t>
            </w:r>
          </w:p>
        </w:tc>
        <w:tc>
          <w:tcPr>
            <w:tcW w:w="690" w:type="dxa"/>
          </w:tcPr>
          <w:p w14:paraId="17406622"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1C9ADE40"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26795243"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31A17FE1" w14:textId="77777777" w:rsidR="00B370BA" w:rsidRPr="0061042F" w:rsidRDefault="00B370BA" w:rsidP="00CA64D2">
            <w:pPr>
              <w:rPr>
                <w:sz w:val="20"/>
                <w:szCs w:val="20"/>
              </w:rPr>
            </w:pPr>
          </w:p>
        </w:tc>
        <w:tc>
          <w:tcPr>
            <w:tcW w:w="2150" w:type="dxa"/>
            <w:vMerge/>
          </w:tcPr>
          <w:p w14:paraId="1BB398B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53F6138C"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Sharing</w:t>
            </w:r>
          </w:p>
        </w:tc>
        <w:tc>
          <w:tcPr>
            <w:tcW w:w="690" w:type="dxa"/>
          </w:tcPr>
          <w:p w14:paraId="2258B9C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40DAD71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5B066120"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175598D4" w14:textId="77777777" w:rsidR="00B370BA" w:rsidRDefault="00B370BA" w:rsidP="00CA64D2">
            <w:pPr>
              <w:rPr>
                <w:sz w:val="20"/>
                <w:szCs w:val="20"/>
              </w:rPr>
            </w:pPr>
          </w:p>
        </w:tc>
        <w:tc>
          <w:tcPr>
            <w:tcW w:w="2150" w:type="dxa"/>
            <w:vMerge/>
          </w:tcPr>
          <w:p w14:paraId="49D4B13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7FA06226"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Mapping of what people/agency do – their role and part to play</w:t>
            </w:r>
          </w:p>
        </w:tc>
        <w:tc>
          <w:tcPr>
            <w:tcW w:w="690" w:type="dxa"/>
          </w:tcPr>
          <w:p w14:paraId="46E248B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2</w:t>
            </w:r>
          </w:p>
        </w:tc>
        <w:tc>
          <w:tcPr>
            <w:tcW w:w="1080" w:type="dxa"/>
          </w:tcPr>
          <w:p w14:paraId="720C402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4413E2FE" w14:textId="77777777" w:rsidTr="00490816">
        <w:trPr>
          <w:cnfStyle w:val="000000100000" w:firstRow="0" w:lastRow="0" w:firstColumn="0" w:lastColumn="0" w:oddVBand="0" w:evenVBand="0" w:oddHBand="1" w:evenHBand="0" w:firstRowFirstColumn="0" w:firstRowLastColumn="0" w:lastRowFirstColumn="0" w:lastRowLastColumn="0"/>
          <w:cantSplit/>
          <w:trHeight w:val="836"/>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1EC8E8C3" w14:textId="77777777" w:rsidR="00B370BA" w:rsidRPr="0061042F" w:rsidRDefault="00B370BA" w:rsidP="00CA64D2">
            <w:pPr>
              <w:rPr>
                <w:sz w:val="20"/>
                <w:szCs w:val="20"/>
              </w:rPr>
            </w:pPr>
            <w:r>
              <w:rPr>
                <w:sz w:val="20"/>
                <w:szCs w:val="20"/>
              </w:rPr>
              <w:t>1-K</w:t>
            </w:r>
          </w:p>
          <w:p w14:paraId="1C96360B" w14:textId="77777777" w:rsidR="00B370BA" w:rsidRPr="0061042F" w:rsidRDefault="00B370BA" w:rsidP="00CA64D2">
            <w:pPr>
              <w:rPr>
                <w:sz w:val="20"/>
                <w:szCs w:val="20"/>
              </w:rPr>
            </w:pPr>
          </w:p>
        </w:tc>
        <w:tc>
          <w:tcPr>
            <w:tcW w:w="2150" w:type="dxa"/>
            <w:vMerge w:val="restart"/>
          </w:tcPr>
          <w:p w14:paraId="49A3F61F"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 xml:space="preserve">What organizations are interested in taking part in a data &amp; information pilot?  What types of partners are necessary for a successful pilot? </w:t>
            </w:r>
          </w:p>
        </w:tc>
        <w:tc>
          <w:tcPr>
            <w:tcW w:w="5862" w:type="dxa"/>
            <w:shd w:val="clear" w:color="auto" w:fill="F2F2F2" w:themeFill="background1" w:themeFillShade="F2"/>
          </w:tcPr>
          <w:p w14:paraId="3225F0F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To review and identify data sharing models in existence: successes – failures – why</w:t>
            </w:r>
          </w:p>
        </w:tc>
        <w:tc>
          <w:tcPr>
            <w:tcW w:w="690" w:type="dxa"/>
          </w:tcPr>
          <w:p w14:paraId="7499BDD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1080" w:type="dxa"/>
          </w:tcPr>
          <w:p w14:paraId="4914F55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1</w:t>
            </w:r>
          </w:p>
        </w:tc>
      </w:tr>
      <w:tr w:rsidR="00B370BA" w14:paraId="5830E4AA" w14:textId="77777777" w:rsidTr="00490816">
        <w:trPr>
          <w:cantSplit/>
          <w:trHeight w:val="702"/>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9F7F773" w14:textId="77777777" w:rsidR="00B370BA" w:rsidRPr="0061042F" w:rsidRDefault="00B370BA" w:rsidP="00CA64D2">
            <w:pPr>
              <w:rPr>
                <w:sz w:val="20"/>
                <w:szCs w:val="20"/>
              </w:rPr>
            </w:pPr>
          </w:p>
        </w:tc>
        <w:tc>
          <w:tcPr>
            <w:tcW w:w="2150" w:type="dxa"/>
            <w:vMerge/>
          </w:tcPr>
          <w:p w14:paraId="48DCD41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5AC0491F"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 xml:space="preserve">Identifying HT Coalitions in Existence. Sharing Info. </w:t>
            </w:r>
          </w:p>
        </w:tc>
        <w:tc>
          <w:tcPr>
            <w:tcW w:w="690" w:type="dxa"/>
          </w:tcPr>
          <w:p w14:paraId="1DC205E7"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3</w:t>
            </w:r>
          </w:p>
        </w:tc>
        <w:tc>
          <w:tcPr>
            <w:tcW w:w="1080" w:type="dxa"/>
          </w:tcPr>
          <w:p w14:paraId="37692804"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3</w:t>
            </w:r>
          </w:p>
        </w:tc>
      </w:tr>
      <w:tr w:rsidR="00B370BA" w14:paraId="3444D3ED"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66C124F9" w14:textId="77777777" w:rsidR="00B370BA" w:rsidRPr="0061042F" w:rsidRDefault="00B370BA" w:rsidP="00CA64D2">
            <w:pPr>
              <w:rPr>
                <w:sz w:val="20"/>
                <w:szCs w:val="20"/>
              </w:rPr>
            </w:pPr>
          </w:p>
        </w:tc>
        <w:tc>
          <w:tcPr>
            <w:tcW w:w="2150" w:type="dxa"/>
            <w:vMerge/>
          </w:tcPr>
          <w:p w14:paraId="1AB44EC8"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123F1ED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International – Identify those willing to participate in pilot</w:t>
            </w:r>
          </w:p>
        </w:tc>
        <w:tc>
          <w:tcPr>
            <w:tcW w:w="690" w:type="dxa"/>
          </w:tcPr>
          <w:p w14:paraId="1A8E927F"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18</w:t>
            </w:r>
          </w:p>
        </w:tc>
        <w:tc>
          <w:tcPr>
            <w:tcW w:w="1080" w:type="dxa"/>
          </w:tcPr>
          <w:p w14:paraId="6A96BFB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7</w:t>
            </w:r>
          </w:p>
        </w:tc>
      </w:tr>
      <w:tr w:rsidR="00B370BA" w14:paraId="68F6593A"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4F82F0C8" w14:textId="77777777" w:rsidR="00B370BA" w:rsidRPr="0061042F" w:rsidRDefault="00B370BA" w:rsidP="00CA64D2">
            <w:pPr>
              <w:rPr>
                <w:sz w:val="20"/>
                <w:szCs w:val="20"/>
              </w:rPr>
            </w:pPr>
            <w:r>
              <w:rPr>
                <w:sz w:val="20"/>
                <w:szCs w:val="20"/>
              </w:rPr>
              <w:t>2-J</w:t>
            </w:r>
          </w:p>
        </w:tc>
        <w:tc>
          <w:tcPr>
            <w:tcW w:w="2150" w:type="dxa"/>
            <w:vMerge w:val="restart"/>
          </w:tcPr>
          <w:p w14:paraId="6D5BFFA5"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rsidRPr="00FC2B29">
              <w:t>Partnerships are great but there is competition between anti-trafficking actors (i.e. for funding, turf war, jurisdiction and ownership of info or approaches</w:t>
            </w:r>
          </w:p>
        </w:tc>
        <w:tc>
          <w:tcPr>
            <w:tcW w:w="5862" w:type="dxa"/>
            <w:shd w:val="clear" w:color="auto" w:fill="F2F2F2" w:themeFill="background1" w:themeFillShade="F2"/>
          </w:tcPr>
          <w:p w14:paraId="7D6B58B8" w14:textId="77777777" w:rsidR="00B370BA" w:rsidRPr="00837AC2" w:rsidRDefault="00B370BA" w:rsidP="00CA64D2">
            <w:pPr>
              <w:cnfStyle w:val="000000000000" w:firstRow="0" w:lastRow="0" w:firstColumn="0" w:lastColumn="0" w:oddVBand="0" w:evenVBand="0" w:oddHBand="0" w:evenHBand="0" w:firstRowFirstColumn="0" w:firstRowLastColumn="0" w:lastRowFirstColumn="0" w:lastRowLastColumn="0"/>
            </w:pPr>
            <w:r>
              <w:t>Maximize opportunities for joint projects</w:t>
            </w:r>
          </w:p>
        </w:tc>
        <w:tc>
          <w:tcPr>
            <w:tcW w:w="690" w:type="dxa"/>
          </w:tcPr>
          <w:p w14:paraId="1A378DB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w:t>
            </w:r>
          </w:p>
        </w:tc>
        <w:tc>
          <w:tcPr>
            <w:tcW w:w="1080" w:type="dxa"/>
          </w:tcPr>
          <w:p w14:paraId="60459873"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4B97549E"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DCA0406" w14:textId="77777777" w:rsidR="00B370BA" w:rsidRPr="0061042F" w:rsidRDefault="00B370BA" w:rsidP="00CA64D2">
            <w:pPr>
              <w:rPr>
                <w:sz w:val="20"/>
                <w:szCs w:val="20"/>
              </w:rPr>
            </w:pPr>
          </w:p>
        </w:tc>
        <w:tc>
          <w:tcPr>
            <w:tcW w:w="2150" w:type="dxa"/>
            <w:vMerge/>
          </w:tcPr>
          <w:p w14:paraId="5A0940FB"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300EBF1E" w14:textId="77777777" w:rsidR="00B370BA" w:rsidRPr="00837AC2" w:rsidRDefault="00B370BA" w:rsidP="00CA64D2">
            <w:pPr>
              <w:cnfStyle w:val="000000100000" w:firstRow="0" w:lastRow="0" w:firstColumn="0" w:lastColumn="0" w:oddVBand="0" w:evenVBand="0" w:oddHBand="1" w:evenHBand="0" w:firstRowFirstColumn="0" w:firstRowLastColumn="0" w:lastRowFirstColumn="0" w:lastRowLastColumn="0"/>
            </w:pPr>
            <w:r w:rsidRPr="00837AC2">
              <w:t>Establish code of ethics / conduct, or basic principles, qualifiers, general rules of engagement</w:t>
            </w:r>
          </w:p>
        </w:tc>
        <w:tc>
          <w:tcPr>
            <w:tcW w:w="690" w:type="dxa"/>
          </w:tcPr>
          <w:p w14:paraId="40C6A4E2"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1FB05AC7"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3</w:t>
            </w:r>
          </w:p>
        </w:tc>
      </w:tr>
      <w:tr w:rsidR="00B370BA" w14:paraId="7A758606"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7960074" w14:textId="77777777" w:rsidR="00B370BA" w:rsidRPr="0061042F" w:rsidRDefault="00B370BA" w:rsidP="00CA64D2">
            <w:pPr>
              <w:rPr>
                <w:sz w:val="20"/>
                <w:szCs w:val="20"/>
              </w:rPr>
            </w:pPr>
          </w:p>
        </w:tc>
        <w:tc>
          <w:tcPr>
            <w:tcW w:w="2150" w:type="dxa"/>
            <w:vMerge/>
          </w:tcPr>
          <w:p w14:paraId="209C0775"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1CD6D884" w14:textId="77777777" w:rsidR="00B370BA" w:rsidRPr="00837AC2" w:rsidRDefault="00B370BA" w:rsidP="00CA64D2">
            <w:pPr>
              <w:cnfStyle w:val="000000000000" w:firstRow="0" w:lastRow="0" w:firstColumn="0" w:lastColumn="0" w:oddVBand="0" w:evenVBand="0" w:oddHBand="0" w:evenHBand="0" w:firstRowFirstColumn="0" w:firstRowLastColumn="0" w:lastRowFirstColumn="0" w:lastRowLastColumn="0"/>
            </w:pPr>
            <w:r w:rsidRPr="00837AC2">
              <w:t>Keep ultimate objectives at the fore and demonstrate why cooperation will benefit all</w:t>
            </w:r>
          </w:p>
        </w:tc>
        <w:tc>
          <w:tcPr>
            <w:tcW w:w="690" w:type="dxa"/>
          </w:tcPr>
          <w:p w14:paraId="793CFE97"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33FFE15D"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6F0CB649"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09A37AD6" w14:textId="77777777" w:rsidR="00B370BA" w:rsidRPr="0061042F" w:rsidRDefault="00B370BA" w:rsidP="00CA64D2">
            <w:pPr>
              <w:rPr>
                <w:sz w:val="20"/>
                <w:szCs w:val="20"/>
              </w:rPr>
            </w:pPr>
            <w:r>
              <w:rPr>
                <w:sz w:val="20"/>
                <w:szCs w:val="20"/>
              </w:rPr>
              <w:t>3-B</w:t>
            </w:r>
          </w:p>
        </w:tc>
        <w:tc>
          <w:tcPr>
            <w:tcW w:w="2150" w:type="dxa"/>
            <w:vMerge w:val="restart"/>
          </w:tcPr>
          <w:p w14:paraId="5FAC1186"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 xml:space="preserve">How do we “vet” the diverse groups and actors who will want to participate? </w:t>
            </w:r>
          </w:p>
        </w:tc>
        <w:tc>
          <w:tcPr>
            <w:tcW w:w="5862" w:type="dxa"/>
            <w:shd w:val="clear" w:color="auto" w:fill="F2F2F2" w:themeFill="background1" w:themeFillShade="F2"/>
          </w:tcPr>
          <w:p w14:paraId="67291AD8"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For Membership, develop ‘Credibility Factors’</w:t>
            </w:r>
          </w:p>
          <w:p w14:paraId="2EF7B027" w14:textId="77777777" w:rsidR="00B370BA" w:rsidRDefault="00B370BA" w:rsidP="00FB0D41">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pPr>
            <w:r>
              <w:t>Transparency</w:t>
            </w:r>
          </w:p>
          <w:p w14:paraId="6F2DA048" w14:textId="77777777" w:rsidR="00B370BA" w:rsidRDefault="00B370BA" w:rsidP="00FB0D41">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pPr>
            <w:r>
              <w:t>First Hand Experience</w:t>
            </w:r>
          </w:p>
          <w:p w14:paraId="446ADB5F" w14:textId="77777777" w:rsidR="00B370BA" w:rsidRDefault="00B370BA" w:rsidP="00FB0D41">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pPr>
            <w:r>
              <w:t>Outcomes / Outputs</w:t>
            </w:r>
          </w:p>
          <w:p w14:paraId="526EB708" w14:textId="77777777" w:rsidR="00B370BA" w:rsidRDefault="00B370BA" w:rsidP="00FB0D41">
            <w:pPr>
              <w:pStyle w:val="ListParagraph"/>
              <w:numPr>
                <w:ilvl w:val="0"/>
                <w:numId w:val="21"/>
              </w:numPr>
              <w:spacing w:after="0" w:line="240" w:lineRule="auto"/>
              <w:cnfStyle w:val="000000100000" w:firstRow="0" w:lastRow="0" w:firstColumn="0" w:lastColumn="0" w:oddVBand="0" w:evenVBand="0" w:oddHBand="1" w:evenHBand="0" w:firstRowFirstColumn="0" w:firstRowLastColumn="0" w:lastRowFirstColumn="0" w:lastRowLastColumn="0"/>
            </w:pPr>
            <w:r>
              <w:t>Name Recognition – marketing collateral</w:t>
            </w:r>
          </w:p>
        </w:tc>
        <w:tc>
          <w:tcPr>
            <w:tcW w:w="690" w:type="dxa"/>
          </w:tcPr>
          <w:p w14:paraId="7C70A0D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1080" w:type="dxa"/>
          </w:tcPr>
          <w:p w14:paraId="07D770BD"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24CF4520"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5B9EE21" w14:textId="77777777" w:rsidR="00B370BA" w:rsidRPr="0061042F" w:rsidRDefault="00B370BA" w:rsidP="00CA64D2">
            <w:pPr>
              <w:rPr>
                <w:sz w:val="20"/>
                <w:szCs w:val="20"/>
              </w:rPr>
            </w:pPr>
          </w:p>
        </w:tc>
        <w:tc>
          <w:tcPr>
            <w:tcW w:w="2150" w:type="dxa"/>
            <w:vMerge/>
          </w:tcPr>
          <w:p w14:paraId="58F13922"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3929C2B1"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Create a mandate for Alliance and Engagement, including:</w:t>
            </w:r>
          </w:p>
          <w:p w14:paraId="121EC503" w14:textId="77777777" w:rsidR="00B370BA" w:rsidRDefault="00B370BA" w:rsidP="00FB0D41">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Membership level, governing, funding, supporting</w:t>
            </w:r>
          </w:p>
        </w:tc>
        <w:tc>
          <w:tcPr>
            <w:tcW w:w="690" w:type="dxa"/>
          </w:tcPr>
          <w:p w14:paraId="4178CD38"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7</w:t>
            </w:r>
          </w:p>
        </w:tc>
        <w:tc>
          <w:tcPr>
            <w:tcW w:w="1080" w:type="dxa"/>
          </w:tcPr>
          <w:p w14:paraId="5265C1F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2C7F31B5"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3E9BA408" w14:textId="77777777" w:rsidR="00B370BA" w:rsidRPr="0061042F" w:rsidRDefault="00B370BA" w:rsidP="00CA64D2">
            <w:pPr>
              <w:rPr>
                <w:sz w:val="20"/>
                <w:szCs w:val="20"/>
              </w:rPr>
            </w:pPr>
          </w:p>
        </w:tc>
        <w:tc>
          <w:tcPr>
            <w:tcW w:w="2150" w:type="dxa"/>
            <w:vMerge/>
          </w:tcPr>
          <w:p w14:paraId="73F0A4B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71EBEA3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Create a business plan for Alliance Membership. Include:</w:t>
            </w:r>
          </w:p>
          <w:p w14:paraId="0284B21F" w14:textId="77777777" w:rsidR="00B370BA" w:rsidRDefault="00B370BA" w:rsidP="00FB0D41">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pPr>
            <w:r>
              <w:t>Recruitment</w:t>
            </w:r>
          </w:p>
          <w:p w14:paraId="37B21206" w14:textId="77777777" w:rsidR="00B370BA" w:rsidRDefault="00B370BA" w:rsidP="00FB0D41">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pPr>
            <w:r>
              <w:t>Commitment</w:t>
            </w:r>
          </w:p>
          <w:p w14:paraId="456A43F4" w14:textId="77777777" w:rsidR="00B370BA" w:rsidRDefault="00B370BA" w:rsidP="00FB0D41">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Value proposition </w:t>
            </w:r>
          </w:p>
        </w:tc>
        <w:tc>
          <w:tcPr>
            <w:tcW w:w="690" w:type="dxa"/>
          </w:tcPr>
          <w:p w14:paraId="18BDB4F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9</w:t>
            </w:r>
          </w:p>
        </w:tc>
        <w:tc>
          <w:tcPr>
            <w:tcW w:w="1080" w:type="dxa"/>
          </w:tcPr>
          <w:p w14:paraId="40D452F4"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5CCA528B"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6A2C924" w14:textId="77777777" w:rsidR="00B370BA" w:rsidRPr="0061042F" w:rsidRDefault="00B370BA" w:rsidP="00CA64D2">
            <w:pPr>
              <w:rPr>
                <w:sz w:val="20"/>
                <w:szCs w:val="20"/>
              </w:rPr>
            </w:pPr>
          </w:p>
        </w:tc>
        <w:tc>
          <w:tcPr>
            <w:tcW w:w="2150" w:type="dxa"/>
            <w:vMerge/>
          </w:tcPr>
          <w:p w14:paraId="4E0B427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2102C281"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 xml:space="preserve">Answer the question: To be a member, what are the vetting criteria? </w:t>
            </w:r>
          </w:p>
        </w:tc>
        <w:tc>
          <w:tcPr>
            <w:tcW w:w="690" w:type="dxa"/>
          </w:tcPr>
          <w:p w14:paraId="01EC8378" w14:textId="77777777" w:rsidR="00B370BA"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2</w:t>
            </w:r>
          </w:p>
        </w:tc>
        <w:tc>
          <w:tcPr>
            <w:tcW w:w="1080" w:type="dxa"/>
          </w:tcPr>
          <w:p w14:paraId="697C3356" w14:textId="77777777" w:rsidR="00B370BA"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4</w:t>
            </w:r>
          </w:p>
        </w:tc>
      </w:tr>
      <w:tr w:rsidR="00B370BA" w14:paraId="4B17B841"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58CD8958" w14:textId="77777777" w:rsidR="00B370BA" w:rsidRPr="0061042F" w:rsidRDefault="00B370BA" w:rsidP="00CA64D2">
            <w:pPr>
              <w:rPr>
                <w:sz w:val="20"/>
                <w:szCs w:val="20"/>
              </w:rPr>
            </w:pPr>
            <w:r>
              <w:rPr>
                <w:sz w:val="20"/>
                <w:szCs w:val="20"/>
              </w:rPr>
              <w:t>3-C</w:t>
            </w:r>
          </w:p>
        </w:tc>
        <w:tc>
          <w:tcPr>
            <w:tcW w:w="2150" w:type="dxa"/>
            <w:vMerge w:val="restart"/>
          </w:tcPr>
          <w:p w14:paraId="601ACF8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 xml:space="preserve">How do we best obtain consent to contact and handle privacy/marketing limitations? </w:t>
            </w:r>
          </w:p>
        </w:tc>
        <w:tc>
          <w:tcPr>
            <w:tcW w:w="5862" w:type="dxa"/>
            <w:shd w:val="clear" w:color="auto" w:fill="F2F2F2" w:themeFill="background1" w:themeFillShade="F2"/>
          </w:tcPr>
          <w:p w14:paraId="7F996B93"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Determine best practices in obtaining and sharing information</w:t>
            </w:r>
          </w:p>
        </w:tc>
        <w:tc>
          <w:tcPr>
            <w:tcW w:w="690" w:type="dxa"/>
          </w:tcPr>
          <w:p w14:paraId="3BC0E34F"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5</w:t>
            </w:r>
          </w:p>
        </w:tc>
        <w:tc>
          <w:tcPr>
            <w:tcW w:w="1080" w:type="dxa"/>
          </w:tcPr>
          <w:p w14:paraId="71DD1FBE"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4</w:t>
            </w:r>
          </w:p>
        </w:tc>
      </w:tr>
      <w:tr w:rsidR="00B370BA" w14:paraId="61B64789"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680475BF" w14:textId="77777777" w:rsidR="00B370BA" w:rsidRPr="0061042F" w:rsidRDefault="00B370BA" w:rsidP="00CA64D2">
            <w:pPr>
              <w:rPr>
                <w:sz w:val="20"/>
                <w:szCs w:val="20"/>
              </w:rPr>
            </w:pPr>
          </w:p>
        </w:tc>
        <w:tc>
          <w:tcPr>
            <w:tcW w:w="2150" w:type="dxa"/>
            <w:vMerge/>
          </w:tcPr>
          <w:p w14:paraId="0E25FBF4"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623F71C4"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Limit liability? / Vetting info issues</w:t>
            </w:r>
          </w:p>
        </w:tc>
        <w:tc>
          <w:tcPr>
            <w:tcW w:w="690" w:type="dxa"/>
          </w:tcPr>
          <w:p w14:paraId="36FC59E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0A11A36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44C8F9C4"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8E3378D" w14:textId="77777777" w:rsidR="00B370BA" w:rsidRPr="0061042F" w:rsidRDefault="00B370BA" w:rsidP="00CA64D2">
            <w:pPr>
              <w:rPr>
                <w:sz w:val="20"/>
                <w:szCs w:val="20"/>
              </w:rPr>
            </w:pPr>
          </w:p>
        </w:tc>
        <w:tc>
          <w:tcPr>
            <w:tcW w:w="2150" w:type="dxa"/>
            <w:vMerge/>
          </w:tcPr>
          <w:p w14:paraId="2FD6DB7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60AE236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Determine international privacy laws and ensure our ongoing compliance</w:t>
            </w:r>
          </w:p>
        </w:tc>
        <w:tc>
          <w:tcPr>
            <w:tcW w:w="690" w:type="dxa"/>
          </w:tcPr>
          <w:p w14:paraId="1390B84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1080" w:type="dxa"/>
          </w:tcPr>
          <w:p w14:paraId="31F951EF"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3B439AA0" w14:textId="77777777" w:rsidTr="00490816">
        <w:trPr>
          <w:cantSplit/>
          <w:trHeight w:val="846"/>
          <w:jc w:val="center"/>
        </w:trPr>
        <w:tc>
          <w:tcPr>
            <w:cnfStyle w:val="001000000000" w:firstRow="0" w:lastRow="0" w:firstColumn="1" w:lastColumn="0" w:oddVBand="0" w:evenVBand="0" w:oddHBand="0" w:evenHBand="0" w:firstRowFirstColumn="0" w:firstRowLastColumn="0" w:lastRowFirstColumn="0" w:lastRowLastColumn="0"/>
            <w:tcW w:w="570" w:type="dxa"/>
          </w:tcPr>
          <w:p w14:paraId="6D22BA07" w14:textId="77777777" w:rsidR="00B370BA" w:rsidRPr="00837AC2" w:rsidRDefault="00B370BA" w:rsidP="00CA64D2">
            <w:pPr>
              <w:rPr>
                <w:i/>
                <w:sz w:val="20"/>
                <w:szCs w:val="20"/>
              </w:rPr>
            </w:pPr>
            <w:r w:rsidRPr="00837AC2">
              <w:rPr>
                <w:i/>
                <w:sz w:val="20"/>
                <w:szCs w:val="20"/>
              </w:rPr>
              <w:t>4-B</w:t>
            </w:r>
          </w:p>
        </w:tc>
        <w:tc>
          <w:tcPr>
            <w:tcW w:w="2150" w:type="dxa"/>
          </w:tcPr>
          <w:p w14:paraId="684798F9" w14:textId="77777777" w:rsidR="00B370BA" w:rsidRPr="00837AC2" w:rsidRDefault="00B370BA" w:rsidP="00CA64D2">
            <w:pPr>
              <w:cnfStyle w:val="000000000000" w:firstRow="0" w:lastRow="0" w:firstColumn="0" w:lastColumn="0" w:oddVBand="0" w:evenVBand="0" w:oddHBand="0" w:evenHBand="0" w:firstRowFirstColumn="0" w:firstRowLastColumn="0" w:lastRowFirstColumn="0" w:lastRowLastColumn="0"/>
              <w:rPr>
                <w:i/>
              </w:rPr>
            </w:pPr>
            <w:r w:rsidRPr="00837AC2">
              <w:rPr>
                <w:i/>
              </w:rPr>
              <w:t>Top recommendations for moving forward</w:t>
            </w:r>
          </w:p>
        </w:tc>
        <w:tc>
          <w:tcPr>
            <w:tcW w:w="5862" w:type="dxa"/>
            <w:shd w:val="clear" w:color="auto" w:fill="F2F2F2" w:themeFill="background1" w:themeFillShade="F2"/>
          </w:tcPr>
          <w:p w14:paraId="1DC4812B" w14:textId="77777777" w:rsidR="00B370BA" w:rsidRPr="00837AC2" w:rsidRDefault="00B370BA" w:rsidP="00CA64D2">
            <w:pPr>
              <w:cnfStyle w:val="000000000000" w:firstRow="0" w:lastRow="0" w:firstColumn="0" w:lastColumn="0" w:oddVBand="0" w:evenVBand="0" w:oddHBand="0" w:evenHBand="0" w:firstRowFirstColumn="0" w:firstRowLastColumn="0" w:lastRowFirstColumn="0" w:lastRowLastColumn="0"/>
              <w:rPr>
                <w:i/>
              </w:rPr>
            </w:pPr>
            <w:r w:rsidRPr="00837AC2">
              <w:rPr>
                <w:i/>
              </w:rPr>
              <w:t>No further recommendations</w:t>
            </w:r>
          </w:p>
        </w:tc>
        <w:tc>
          <w:tcPr>
            <w:tcW w:w="690" w:type="dxa"/>
          </w:tcPr>
          <w:p w14:paraId="169C1A00" w14:textId="77777777" w:rsidR="00B370BA" w:rsidRPr="00837AC2" w:rsidRDefault="00B370BA" w:rsidP="00CA64D2">
            <w:pPr>
              <w:pStyle w:val="ListParagraph"/>
              <w:jc w:val="center"/>
              <w:cnfStyle w:val="000000000000" w:firstRow="0" w:lastRow="0" w:firstColumn="0" w:lastColumn="0" w:oddVBand="0" w:evenVBand="0" w:oddHBand="0" w:evenHBand="0" w:firstRowFirstColumn="0" w:firstRowLastColumn="0" w:lastRowFirstColumn="0" w:lastRowLastColumn="0"/>
              <w:rPr>
                <w:color w:val="FF0000"/>
              </w:rPr>
            </w:pPr>
          </w:p>
        </w:tc>
        <w:tc>
          <w:tcPr>
            <w:tcW w:w="1080" w:type="dxa"/>
          </w:tcPr>
          <w:p w14:paraId="7D9E417F" w14:textId="77777777" w:rsidR="00B370BA" w:rsidRPr="00837AC2" w:rsidRDefault="00B370BA" w:rsidP="00CA64D2">
            <w:pPr>
              <w:pStyle w:val="ListParagraph"/>
              <w:jc w:val="center"/>
              <w:cnfStyle w:val="000000000000" w:firstRow="0" w:lastRow="0" w:firstColumn="0" w:lastColumn="0" w:oddVBand="0" w:evenVBand="0" w:oddHBand="0" w:evenHBand="0" w:firstRowFirstColumn="0" w:firstRowLastColumn="0" w:lastRowFirstColumn="0" w:lastRowLastColumn="0"/>
              <w:rPr>
                <w:color w:val="00B050"/>
              </w:rPr>
            </w:pPr>
          </w:p>
        </w:tc>
      </w:tr>
      <w:tr w:rsidR="00B370BA" w14:paraId="049BFDF6"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582" w:type="dxa"/>
            <w:gridSpan w:val="3"/>
            <w:shd w:val="clear" w:color="auto" w:fill="92CDDC" w:themeFill="accent5" w:themeFillTint="99"/>
          </w:tcPr>
          <w:p w14:paraId="2B8FBEC6" w14:textId="77777777" w:rsidR="00B370BA" w:rsidRPr="007267C9" w:rsidRDefault="00B370BA" w:rsidP="00CA64D2">
            <w:pPr>
              <w:rPr>
                <w:b w:val="0"/>
                <w:i/>
                <w:color w:val="FFFFFF" w:themeColor="background1"/>
              </w:rPr>
            </w:pPr>
            <w:r w:rsidRPr="007267C9">
              <w:rPr>
                <w:b w:val="0"/>
                <w:i/>
                <w:color w:val="FFFFFF" w:themeColor="background1"/>
              </w:rPr>
              <w:t>Funding</w:t>
            </w:r>
          </w:p>
        </w:tc>
        <w:tc>
          <w:tcPr>
            <w:tcW w:w="690" w:type="dxa"/>
            <w:shd w:val="clear" w:color="auto" w:fill="92CDDC" w:themeFill="accent5" w:themeFillTint="99"/>
          </w:tcPr>
          <w:p w14:paraId="449672D1" w14:textId="77777777" w:rsidR="00B370BA" w:rsidRPr="000413A6"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rPr>
            </w:pPr>
            <w:r w:rsidRPr="000413A6">
              <w:rPr>
                <w:color w:val="FFFFFF" w:themeColor="background1"/>
                <w:sz w:val="18"/>
              </w:rPr>
              <w:t>Urgent</w:t>
            </w:r>
          </w:p>
        </w:tc>
        <w:tc>
          <w:tcPr>
            <w:tcW w:w="1080" w:type="dxa"/>
            <w:shd w:val="clear" w:color="auto" w:fill="92CDDC" w:themeFill="accent5" w:themeFillTint="99"/>
          </w:tcPr>
          <w:p w14:paraId="5ABFA14D" w14:textId="77777777" w:rsidR="00B370BA" w:rsidRPr="000413A6"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rPr>
            </w:pPr>
            <w:r w:rsidRPr="000413A6">
              <w:rPr>
                <w:color w:val="FFFFFF" w:themeColor="background1"/>
                <w:sz w:val="18"/>
              </w:rPr>
              <w:t>Important</w:t>
            </w:r>
          </w:p>
        </w:tc>
      </w:tr>
      <w:tr w:rsidR="00B370BA" w14:paraId="5EE5990C"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6F6A8AED" w14:textId="77777777" w:rsidR="00B370BA" w:rsidRPr="00E5104B" w:rsidRDefault="00B370BA" w:rsidP="00CA64D2">
            <w:pPr>
              <w:rPr>
                <w:i/>
                <w:sz w:val="20"/>
                <w:szCs w:val="20"/>
              </w:rPr>
            </w:pPr>
            <w:r w:rsidRPr="00E5104B">
              <w:rPr>
                <w:i/>
                <w:sz w:val="20"/>
                <w:szCs w:val="20"/>
              </w:rPr>
              <w:t>1-C, 2-H</w:t>
            </w:r>
          </w:p>
        </w:tc>
        <w:tc>
          <w:tcPr>
            <w:tcW w:w="2150" w:type="dxa"/>
            <w:vMerge w:val="restart"/>
          </w:tcPr>
          <w:p w14:paraId="656087A7" w14:textId="77777777" w:rsidR="00B370BA" w:rsidRPr="00E5104B" w:rsidRDefault="00B370BA" w:rsidP="00CA64D2">
            <w:pPr>
              <w:cnfStyle w:val="000000000000" w:firstRow="0" w:lastRow="0" w:firstColumn="0" w:lastColumn="0" w:oddVBand="0" w:evenVBand="0" w:oddHBand="0" w:evenHBand="0" w:firstRowFirstColumn="0" w:firstRowLastColumn="0" w:lastRowFirstColumn="0" w:lastRowLastColumn="0"/>
              <w:rPr>
                <w:i/>
              </w:rPr>
            </w:pPr>
            <w:r w:rsidRPr="00E5104B">
              <w:rPr>
                <w:i/>
              </w:rPr>
              <w:t xml:space="preserve">How are we going to solicit funding outside North America focus to make this </w:t>
            </w:r>
            <w:r w:rsidRPr="00E5104B">
              <w:rPr>
                <w:i/>
                <w:u w:val="single"/>
              </w:rPr>
              <w:t>global</w:t>
            </w:r>
            <w:r w:rsidRPr="00E5104B">
              <w:rPr>
                <w:i/>
              </w:rPr>
              <w:t xml:space="preserve">? </w:t>
            </w:r>
          </w:p>
        </w:tc>
        <w:tc>
          <w:tcPr>
            <w:tcW w:w="5862" w:type="dxa"/>
            <w:shd w:val="clear" w:color="auto" w:fill="F2F2F2" w:themeFill="background1" w:themeFillShade="F2"/>
          </w:tcPr>
          <w:p w14:paraId="4340FEB0" w14:textId="77777777" w:rsidR="00B370BA" w:rsidRPr="00E5104B" w:rsidRDefault="00B370BA" w:rsidP="00CA64D2">
            <w:pPr>
              <w:cnfStyle w:val="000000000000" w:firstRow="0" w:lastRow="0" w:firstColumn="0" w:lastColumn="0" w:oddVBand="0" w:evenVBand="0" w:oddHBand="0" w:evenHBand="0" w:firstRowFirstColumn="0" w:firstRowLastColumn="0" w:lastRowFirstColumn="0" w:lastRowLastColumn="0"/>
              <w:rPr>
                <w:i/>
              </w:rPr>
            </w:pPr>
            <w:r w:rsidRPr="00E5104B">
              <w:rPr>
                <w:i/>
              </w:rPr>
              <w:t>No discussion took place</w:t>
            </w:r>
          </w:p>
        </w:tc>
        <w:tc>
          <w:tcPr>
            <w:tcW w:w="690" w:type="dxa"/>
          </w:tcPr>
          <w:p w14:paraId="2F778ACB"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i/>
                <w:color w:val="FF0000"/>
              </w:rPr>
            </w:pPr>
          </w:p>
        </w:tc>
        <w:tc>
          <w:tcPr>
            <w:tcW w:w="1080" w:type="dxa"/>
          </w:tcPr>
          <w:p w14:paraId="181453F5"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i/>
                <w:color w:val="00B050"/>
              </w:rPr>
            </w:pPr>
          </w:p>
        </w:tc>
      </w:tr>
      <w:tr w:rsidR="00B370BA" w14:paraId="1E88FCDC"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92D404C" w14:textId="77777777" w:rsidR="00B370BA" w:rsidRPr="00E5104B" w:rsidRDefault="00B370BA" w:rsidP="00CA64D2">
            <w:pPr>
              <w:rPr>
                <w:i/>
                <w:sz w:val="20"/>
                <w:szCs w:val="20"/>
              </w:rPr>
            </w:pPr>
          </w:p>
        </w:tc>
        <w:tc>
          <w:tcPr>
            <w:tcW w:w="2150" w:type="dxa"/>
            <w:vMerge/>
          </w:tcPr>
          <w:p w14:paraId="48085C68" w14:textId="77777777" w:rsidR="00B370BA" w:rsidRPr="00E5104B" w:rsidRDefault="00B370BA" w:rsidP="00CA64D2">
            <w:pPr>
              <w:cnfStyle w:val="000000100000" w:firstRow="0" w:lastRow="0" w:firstColumn="0" w:lastColumn="0" w:oddVBand="0" w:evenVBand="0" w:oddHBand="1" w:evenHBand="0" w:firstRowFirstColumn="0" w:firstRowLastColumn="0" w:lastRowFirstColumn="0" w:lastRowLastColumn="0"/>
              <w:rPr>
                <w:i/>
              </w:rPr>
            </w:pPr>
          </w:p>
        </w:tc>
        <w:tc>
          <w:tcPr>
            <w:tcW w:w="5862" w:type="dxa"/>
            <w:shd w:val="clear" w:color="auto" w:fill="F2F2F2" w:themeFill="background1" w:themeFillShade="F2"/>
          </w:tcPr>
          <w:p w14:paraId="03CDCF7C" w14:textId="77777777" w:rsidR="00B370BA" w:rsidRPr="00E5104B" w:rsidRDefault="00B370BA" w:rsidP="00CA64D2">
            <w:pPr>
              <w:cnfStyle w:val="000000100000" w:firstRow="0" w:lastRow="0" w:firstColumn="0" w:lastColumn="0" w:oddVBand="0" w:evenVBand="0" w:oddHBand="1" w:evenHBand="0" w:firstRowFirstColumn="0" w:firstRowLastColumn="0" w:lastRowFirstColumn="0" w:lastRowLastColumn="0"/>
              <w:rPr>
                <w:i/>
              </w:rPr>
            </w:pPr>
          </w:p>
        </w:tc>
        <w:tc>
          <w:tcPr>
            <w:tcW w:w="690" w:type="dxa"/>
          </w:tcPr>
          <w:p w14:paraId="099D896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i/>
                <w:color w:val="FF0000"/>
              </w:rPr>
            </w:pPr>
          </w:p>
        </w:tc>
        <w:tc>
          <w:tcPr>
            <w:tcW w:w="1080" w:type="dxa"/>
          </w:tcPr>
          <w:p w14:paraId="7BAC5D6C"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i/>
                <w:color w:val="00B050"/>
              </w:rPr>
            </w:pPr>
          </w:p>
        </w:tc>
      </w:tr>
      <w:tr w:rsidR="00B370BA" w14:paraId="31D31A2F" w14:textId="77777777" w:rsidTr="00490816">
        <w:trPr>
          <w:cantSplit/>
          <w:trHeight w:val="834"/>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8594AE2" w14:textId="77777777" w:rsidR="00B370BA" w:rsidRPr="00E5104B" w:rsidRDefault="00B370BA" w:rsidP="00CA64D2">
            <w:pPr>
              <w:rPr>
                <w:i/>
                <w:sz w:val="20"/>
                <w:szCs w:val="20"/>
              </w:rPr>
            </w:pPr>
          </w:p>
        </w:tc>
        <w:tc>
          <w:tcPr>
            <w:tcW w:w="2150" w:type="dxa"/>
            <w:vMerge/>
          </w:tcPr>
          <w:p w14:paraId="649A741A" w14:textId="77777777" w:rsidR="00B370BA" w:rsidRPr="00E5104B" w:rsidRDefault="00B370BA" w:rsidP="00CA64D2">
            <w:pPr>
              <w:cnfStyle w:val="000000000000" w:firstRow="0" w:lastRow="0" w:firstColumn="0" w:lastColumn="0" w:oddVBand="0" w:evenVBand="0" w:oddHBand="0" w:evenHBand="0" w:firstRowFirstColumn="0" w:firstRowLastColumn="0" w:lastRowFirstColumn="0" w:lastRowLastColumn="0"/>
              <w:rPr>
                <w:i/>
              </w:rPr>
            </w:pPr>
          </w:p>
        </w:tc>
        <w:tc>
          <w:tcPr>
            <w:tcW w:w="5862" w:type="dxa"/>
            <w:shd w:val="clear" w:color="auto" w:fill="F2F2F2" w:themeFill="background1" w:themeFillShade="F2"/>
          </w:tcPr>
          <w:p w14:paraId="1464E589" w14:textId="77777777" w:rsidR="00B370BA" w:rsidRPr="00E5104B" w:rsidRDefault="00B370BA" w:rsidP="00CA64D2">
            <w:pPr>
              <w:cnfStyle w:val="000000000000" w:firstRow="0" w:lastRow="0" w:firstColumn="0" w:lastColumn="0" w:oddVBand="0" w:evenVBand="0" w:oddHBand="0" w:evenHBand="0" w:firstRowFirstColumn="0" w:firstRowLastColumn="0" w:lastRowFirstColumn="0" w:lastRowLastColumn="0"/>
              <w:rPr>
                <w:i/>
              </w:rPr>
            </w:pPr>
          </w:p>
        </w:tc>
        <w:tc>
          <w:tcPr>
            <w:tcW w:w="690" w:type="dxa"/>
          </w:tcPr>
          <w:p w14:paraId="7DC6754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i/>
                <w:color w:val="FF0000"/>
              </w:rPr>
            </w:pPr>
          </w:p>
        </w:tc>
        <w:tc>
          <w:tcPr>
            <w:tcW w:w="1080" w:type="dxa"/>
          </w:tcPr>
          <w:p w14:paraId="418F4EE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i/>
                <w:color w:val="00B050"/>
              </w:rPr>
            </w:pPr>
          </w:p>
        </w:tc>
      </w:tr>
      <w:tr w:rsidR="00B370BA" w14:paraId="350E5DBD" w14:textId="77777777" w:rsidTr="00490816">
        <w:trPr>
          <w:cnfStyle w:val="000000100000" w:firstRow="0" w:lastRow="0" w:firstColumn="0" w:lastColumn="0" w:oddVBand="0" w:evenVBand="0" w:oddHBand="1" w:evenHBand="0" w:firstRowFirstColumn="0" w:firstRowLastColumn="0" w:lastRowFirstColumn="0" w:lastRowLastColumn="0"/>
          <w:cantSplit/>
          <w:trHeight w:val="846"/>
          <w:jc w:val="center"/>
        </w:trPr>
        <w:tc>
          <w:tcPr>
            <w:cnfStyle w:val="001000000000" w:firstRow="0" w:lastRow="0" w:firstColumn="1" w:lastColumn="0" w:oddVBand="0" w:evenVBand="0" w:oddHBand="0" w:evenHBand="0" w:firstRowFirstColumn="0" w:firstRowLastColumn="0" w:lastRowFirstColumn="0" w:lastRowLastColumn="0"/>
            <w:tcW w:w="570" w:type="dxa"/>
          </w:tcPr>
          <w:p w14:paraId="0AA0593D" w14:textId="77777777" w:rsidR="00B370BA" w:rsidRPr="00E5104B" w:rsidRDefault="00B370BA" w:rsidP="00CA64D2">
            <w:pPr>
              <w:rPr>
                <w:i/>
                <w:sz w:val="20"/>
                <w:szCs w:val="20"/>
              </w:rPr>
            </w:pPr>
            <w:r w:rsidRPr="00E5104B">
              <w:rPr>
                <w:i/>
                <w:sz w:val="20"/>
                <w:szCs w:val="20"/>
              </w:rPr>
              <w:t>4-E</w:t>
            </w:r>
          </w:p>
        </w:tc>
        <w:tc>
          <w:tcPr>
            <w:tcW w:w="2150" w:type="dxa"/>
          </w:tcPr>
          <w:p w14:paraId="448C3CAC" w14:textId="77777777" w:rsidR="00B370BA" w:rsidRPr="00E5104B" w:rsidRDefault="00B370BA" w:rsidP="00CA64D2">
            <w:pPr>
              <w:cnfStyle w:val="000000100000" w:firstRow="0" w:lastRow="0" w:firstColumn="0" w:lastColumn="0" w:oddVBand="0" w:evenVBand="0" w:oddHBand="1" w:evenHBand="0" w:firstRowFirstColumn="0" w:firstRowLastColumn="0" w:lastRowFirstColumn="0" w:lastRowLastColumn="0"/>
              <w:rPr>
                <w:i/>
              </w:rPr>
            </w:pPr>
            <w:r w:rsidRPr="00E5104B">
              <w:rPr>
                <w:i/>
              </w:rPr>
              <w:t>Top recommendations for moving forward</w:t>
            </w:r>
          </w:p>
        </w:tc>
        <w:tc>
          <w:tcPr>
            <w:tcW w:w="5862" w:type="dxa"/>
            <w:shd w:val="clear" w:color="auto" w:fill="F2F2F2" w:themeFill="background1" w:themeFillShade="F2"/>
          </w:tcPr>
          <w:p w14:paraId="53005F36" w14:textId="77777777" w:rsidR="00B370BA" w:rsidRPr="00E5104B" w:rsidRDefault="00B370BA" w:rsidP="00CA64D2">
            <w:pPr>
              <w:cnfStyle w:val="000000100000" w:firstRow="0" w:lastRow="0" w:firstColumn="0" w:lastColumn="0" w:oddVBand="0" w:evenVBand="0" w:oddHBand="1" w:evenHBand="0" w:firstRowFirstColumn="0" w:firstRowLastColumn="0" w:lastRowFirstColumn="0" w:lastRowLastColumn="0"/>
              <w:rPr>
                <w:i/>
              </w:rPr>
            </w:pPr>
            <w:r>
              <w:rPr>
                <w:i/>
              </w:rPr>
              <w:t>Funding</w:t>
            </w:r>
          </w:p>
        </w:tc>
        <w:tc>
          <w:tcPr>
            <w:tcW w:w="1770" w:type="dxa"/>
            <w:gridSpan w:val="2"/>
          </w:tcPr>
          <w:p w14:paraId="50517475"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i/>
                <w:color w:val="FF0000"/>
              </w:rPr>
            </w:pPr>
            <w:r>
              <w:rPr>
                <w:i/>
                <w:color w:val="FF0000"/>
              </w:rPr>
              <w:t>4</w:t>
            </w:r>
          </w:p>
          <w:p w14:paraId="5FED7E2D"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i/>
                <w:color w:val="00B050"/>
              </w:rPr>
            </w:pPr>
            <w:r>
              <w:rPr>
                <w:i/>
                <w:color w:val="00B050"/>
              </w:rPr>
              <w:t>0</w:t>
            </w:r>
          </w:p>
        </w:tc>
      </w:tr>
      <w:tr w:rsidR="00B370BA" w14:paraId="6F2F8EAC"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8582" w:type="dxa"/>
            <w:gridSpan w:val="3"/>
            <w:shd w:val="clear" w:color="auto" w:fill="92CDDC" w:themeFill="accent5" w:themeFillTint="99"/>
          </w:tcPr>
          <w:p w14:paraId="032EE9E4" w14:textId="77777777" w:rsidR="00B370BA" w:rsidRPr="007267C9" w:rsidRDefault="00B370BA" w:rsidP="00CA64D2">
            <w:pPr>
              <w:rPr>
                <w:b w:val="0"/>
              </w:rPr>
            </w:pPr>
            <w:r w:rsidRPr="007267C9">
              <w:rPr>
                <w:b w:val="0"/>
                <w:color w:val="FFFFFF" w:themeColor="background1"/>
              </w:rPr>
              <w:t>Data Standards</w:t>
            </w:r>
          </w:p>
        </w:tc>
        <w:tc>
          <w:tcPr>
            <w:tcW w:w="690" w:type="dxa"/>
            <w:shd w:val="clear" w:color="auto" w:fill="92CDDC" w:themeFill="accent5" w:themeFillTint="99"/>
          </w:tcPr>
          <w:p w14:paraId="39CF7538" w14:textId="77777777" w:rsidR="00B370BA" w:rsidRPr="000413A6"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0413A6">
              <w:rPr>
                <w:color w:val="FFFFFF" w:themeColor="background1"/>
                <w:sz w:val="18"/>
              </w:rPr>
              <w:t>Urgent</w:t>
            </w:r>
          </w:p>
        </w:tc>
        <w:tc>
          <w:tcPr>
            <w:tcW w:w="1080" w:type="dxa"/>
            <w:shd w:val="clear" w:color="auto" w:fill="92CDDC" w:themeFill="accent5" w:themeFillTint="99"/>
          </w:tcPr>
          <w:p w14:paraId="66D0B152" w14:textId="77777777" w:rsidR="00B370BA" w:rsidRPr="000413A6"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0413A6">
              <w:rPr>
                <w:color w:val="FFFFFF" w:themeColor="background1"/>
                <w:sz w:val="18"/>
              </w:rPr>
              <w:t>Important</w:t>
            </w:r>
          </w:p>
        </w:tc>
      </w:tr>
      <w:tr w:rsidR="00B370BA" w14:paraId="120A3AC3" w14:textId="77777777" w:rsidTr="00490816">
        <w:trPr>
          <w:cnfStyle w:val="000000100000" w:firstRow="0" w:lastRow="0" w:firstColumn="0" w:lastColumn="0" w:oddVBand="0" w:evenVBand="0" w:oddHBand="1" w:evenHBand="0" w:firstRowFirstColumn="0" w:firstRowLastColumn="0" w:lastRowFirstColumn="0" w:lastRowLastColumn="0"/>
          <w:cantSplit/>
          <w:trHeight w:val="834"/>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0E814E4E" w14:textId="77777777" w:rsidR="00B370BA" w:rsidRPr="0061042F" w:rsidRDefault="00B370BA" w:rsidP="00CA64D2">
            <w:pPr>
              <w:rPr>
                <w:sz w:val="20"/>
                <w:szCs w:val="20"/>
              </w:rPr>
            </w:pPr>
            <w:r>
              <w:rPr>
                <w:sz w:val="20"/>
                <w:szCs w:val="20"/>
              </w:rPr>
              <w:t>1-D</w:t>
            </w:r>
          </w:p>
          <w:p w14:paraId="11A5B685" w14:textId="77777777" w:rsidR="00B370BA" w:rsidRPr="0061042F" w:rsidRDefault="00B370BA" w:rsidP="00CA64D2">
            <w:pPr>
              <w:rPr>
                <w:sz w:val="20"/>
                <w:szCs w:val="20"/>
              </w:rPr>
            </w:pPr>
          </w:p>
        </w:tc>
        <w:tc>
          <w:tcPr>
            <w:tcW w:w="2150" w:type="dxa"/>
            <w:vMerge w:val="restart"/>
          </w:tcPr>
          <w:p w14:paraId="1D57B7ED"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 xml:space="preserve">What qualifies a data set: 1) Collection methods, 2) Quality Assurance </w:t>
            </w:r>
            <w:r w:rsidRPr="00FC2B29">
              <w:lastRenderedPageBreak/>
              <w:t>procedures, 3) Transparency of methods, 4) Definitions, 5) Source (data collector)</w:t>
            </w:r>
          </w:p>
        </w:tc>
        <w:tc>
          <w:tcPr>
            <w:tcW w:w="5862" w:type="dxa"/>
            <w:shd w:val="clear" w:color="auto" w:fill="F2F2F2" w:themeFill="background1" w:themeFillShade="F2"/>
          </w:tcPr>
          <w:p w14:paraId="4937CDFF"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lastRenderedPageBreak/>
              <w:t xml:space="preserve">Survey all attendees before we leave. What data do you want/need this centre to provide? </w:t>
            </w:r>
          </w:p>
        </w:tc>
        <w:tc>
          <w:tcPr>
            <w:tcW w:w="690" w:type="dxa"/>
          </w:tcPr>
          <w:p w14:paraId="7CE693BD"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080" w:type="dxa"/>
          </w:tcPr>
          <w:p w14:paraId="34BEAD47"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B370BA" w14:paraId="153EC47B" w14:textId="77777777" w:rsidTr="00490816">
        <w:trPr>
          <w:cantSplit/>
          <w:trHeight w:val="431"/>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D7D06A2" w14:textId="77777777" w:rsidR="00B370BA" w:rsidRPr="0061042F" w:rsidRDefault="00B370BA" w:rsidP="00CA64D2">
            <w:pPr>
              <w:rPr>
                <w:sz w:val="20"/>
                <w:szCs w:val="20"/>
              </w:rPr>
            </w:pPr>
          </w:p>
        </w:tc>
        <w:tc>
          <w:tcPr>
            <w:tcW w:w="2150" w:type="dxa"/>
            <w:vMerge/>
          </w:tcPr>
          <w:p w14:paraId="30744CB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78B0F155"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Agree to use UN/Palermo definitions for the organization</w:t>
            </w:r>
          </w:p>
        </w:tc>
        <w:tc>
          <w:tcPr>
            <w:tcW w:w="690" w:type="dxa"/>
          </w:tcPr>
          <w:p w14:paraId="372741B1"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4</w:t>
            </w:r>
          </w:p>
        </w:tc>
        <w:tc>
          <w:tcPr>
            <w:tcW w:w="1080" w:type="dxa"/>
          </w:tcPr>
          <w:p w14:paraId="780FE7DB"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10</w:t>
            </w:r>
          </w:p>
        </w:tc>
      </w:tr>
      <w:tr w:rsidR="00B370BA" w14:paraId="43C6BD03"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4046958" w14:textId="77777777" w:rsidR="00B370BA" w:rsidRPr="0061042F" w:rsidRDefault="00B370BA" w:rsidP="00CA64D2">
            <w:pPr>
              <w:rPr>
                <w:sz w:val="20"/>
                <w:szCs w:val="20"/>
              </w:rPr>
            </w:pPr>
          </w:p>
        </w:tc>
        <w:tc>
          <w:tcPr>
            <w:tcW w:w="2150" w:type="dxa"/>
            <w:vMerge/>
          </w:tcPr>
          <w:p w14:paraId="584A137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2CD95C1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Provide Glossary/Definition of terms (e.g. Minor, victim)</w:t>
            </w:r>
          </w:p>
        </w:tc>
        <w:tc>
          <w:tcPr>
            <w:tcW w:w="690" w:type="dxa"/>
          </w:tcPr>
          <w:p w14:paraId="29AE265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1080" w:type="dxa"/>
          </w:tcPr>
          <w:p w14:paraId="190083A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12</w:t>
            </w:r>
          </w:p>
        </w:tc>
      </w:tr>
      <w:tr w:rsidR="00B370BA" w14:paraId="464E5E63"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3A4DE9CB" w14:textId="77777777" w:rsidR="00B370BA" w:rsidRPr="0061042F" w:rsidRDefault="00B370BA" w:rsidP="00CA64D2">
            <w:pPr>
              <w:rPr>
                <w:sz w:val="20"/>
                <w:szCs w:val="20"/>
              </w:rPr>
            </w:pPr>
            <w:r>
              <w:rPr>
                <w:sz w:val="20"/>
                <w:szCs w:val="20"/>
              </w:rPr>
              <w:lastRenderedPageBreak/>
              <w:t>2-G</w:t>
            </w:r>
          </w:p>
          <w:p w14:paraId="5A0ED215" w14:textId="77777777" w:rsidR="00B370BA" w:rsidRPr="0061042F" w:rsidRDefault="00B370BA" w:rsidP="00CA64D2">
            <w:pPr>
              <w:rPr>
                <w:sz w:val="20"/>
                <w:szCs w:val="20"/>
              </w:rPr>
            </w:pPr>
          </w:p>
        </w:tc>
        <w:tc>
          <w:tcPr>
            <w:tcW w:w="2150" w:type="dxa"/>
            <w:vMerge w:val="restart"/>
          </w:tcPr>
          <w:p w14:paraId="059E5875" w14:textId="77777777" w:rsidR="00B370BA" w:rsidRPr="00FC2B29" w:rsidRDefault="00B370BA" w:rsidP="00CA64D2">
            <w:pPr>
              <w:cnfStyle w:val="000000000000" w:firstRow="0" w:lastRow="0" w:firstColumn="0" w:lastColumn="0" w:oddVBand="0" w:evenVBand="0" w:oddHBand="0" w:evenHBand="0" w:firstRowFirstColumn="0" w:firstRowLastColumn="0" w:lastRowFirstColumn="0" w:lastRowLastColumn="0"/>
            </w:pPr>
            <w:r w:rsidRPr="00FC2B29">
              <w:t xml:space="preserve">Who determines who has access to data collected? </w:t>
            </w:r>
          </w:p>
          <w:p w14:paraId="26B43867"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6AE48E39"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The owner of the data will determine access, based on policy, law, need-to-know, right-to-know as well as technical considerations</w:t>
            </w:r>
          </w:p>
        </w:tc>
        <w:tc>
          <w:tcPr>
            <w:tcW w:w="690" w:type="dxa"/>
          </w:tcPr>
          <w:p w14:paraId="5D31137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2</w:t>
            </w:r>
          </w:p>
        </w:tc>
        <w:tc>
          <w:tcPr>
            <w:tcW w:w="1080" w:type="dxa"/>
          </w:tcPr>
          <w:p w14:paraId="3EC5D377"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3</w:t>
            </w:r>
          </w:p>
        </w:tc>
      </w:tr>
      <w:tr w:rsidR="00B370BA" w14:paraId="1CC16127"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787D3DB" w14:textId="77777777" w:rsidR="00B370BA" w:rsidRPr="0061042F" w:rsidRDefault="00B370BA" w:rsidP="00CA64D2">
            <w:pPr>
              <w:rPr>
                <w:sz w:val="20"/>
                <w:szCs w:val="20"/>
              </w:rPr>
            </w:pPr>
          </w:p>
        </w:tc>
        <w:tc>
          <w:tcPr>
            <w:tcW w:w="2150" w:type="dxa"/>
            <w:vMerge/>
          </w:tcPr>
          <w:p w14:paraId="40D754DF"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1FDFC076"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 xml:space="preserve">What is the data that will be gathered? Who has access to that data? Who is vetting the people with access? </w:t>
            </w:r>
          </w:p>
        </w:tc>
        <w:tc>
          <w:tcPr>
            <w:tcW w:w="690" w:type="dxa"/>
          </w:tcPr>
          <w:p w14:paraId="65E7335A"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4</w:t>
            </w:r>
          </w:p>
        </w:tc>
        <w:tc>
          <w:tcPr>
            <w:tcW w:w="1080" w:type="dxa"/>
          </w:tcPr>
          <w:p w14:paraId="71A9DE4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3C5961E0"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1B8C559" w14:textId="77777777" w:rsidR="00B370BA" w:rsidRPr="0061042F" w:rsidRDefault="00B370BA" w:rsidP="00CA64D2">
            <w:pPr>
              <w:rPr>
                <w:sz w:val="20"/>
                <w:szCs w:val="20"/>
              </w:rPr>
            </w:pPr>
          </w:p>
        </w:tc>
        <w:tc>
          <w:tcPr>
            <w:tcW w:w="2150" w:type="dxa"/>
            <w:vMerge/>
          </w:tcPr>
          <w:p w14:paraId="6877B94D"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540CB43C"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Governance of the centre will drive the development of data standards and access</w:t>
            </w:r>
          </w:p>
        </w:tc>
        <w:tc>
          <w:tcPr>
            <w:tcW w:w="690" w:type="dxa"/>
          </w:tcPr>
          <w:p w14:paraId="066B45E8"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10</w:t>
            </w:r>
          </w:p>
        </w:tc>
        <w:tc>
          <w:tcPr>
            <w:tcW w:w="1080" w:type="dxa"/>
          </w:tcPr>
          <w:p w14:paraId="5C657C2B"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742EC83C"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tcPr>
          <w:p w14:paraId="4C0CA990" w14:textId="77777777" w:rsidR="00B370BA" w:rsidRPr="0061042F" w:rsidRDefault="00B370BA" w:rsidP="00CA64D2">
            <w:pPr>
              <w:rPr>
                <w:sz w:val="20"/>
                <w:szCs w:val="20"/>
              </w:rPr>
            </w:pPr>
            <w:r>
              <w:rPr>
                <w:sz w:val="20"/>
                <w:szCs w:val="20"/>
              </w:rPr>
              <w:t>3-D</w:t>
            </w:r>
          </w:p>
        </w:tc>
        <w:tc>
          <w:tcPr>
            <w:tcW w:w="2150" w:type="dxa"/>
          </w:tcPr>
          <w:p w14:paraId="1CD1D55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Data Quality &amp; Security</w:t>
            </w:r>
          </w:p>
        </w:tc>
        <w:tc>
          <w:tcPr>
            <w:tcW w:w="5862" w:type="dxa"/>
            <w:shd w:val="clear" w:color="auto" w:fill="F2F2F2" w:themeFill="background1" w:themeFillShade="F2"/>
          </w:tcPr>
          <w:p w14:paraId="38F1AD1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Data Quality &amp; Security: Create a business plan that incorporates best practices and technology</w:t>
            </w:r>
          </w:p>
        </w:tc>
        <w:tc>
          <w:tcPr>
            <w:tcW w:w="690" w:type="dxa"/>
          </w:tcPr>
          <w:p w14:paraId="2A8A205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4</w:t>
            </w:r>
          </w:p>
        </w:tc>
        <w:tc>
          <w:tcPr>
            <w:tcW w:w="1080" w:type="dxa"/>
          </w:tcPr>
          <w:p w14:paraId="1006E93F"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6</w:t>
            </w:r>
          </w:p>
        </w:tc>
      </w:tr>
      <w:tr w:rsidR="00B370BA" w14:paraId="11BAD762"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41C4A866" w14:textId="77777777" w:rsidR="00B370BA" w:rsidRDefault="00B370BA" w:rsidP="00CA64D2">
            <w:pPr>
              <w:rPr>
                <w:sz w:val="20"/>
                <w:szCs w:val="20"/>
              </w:rPr>
            </w:pPr>
            <w:r>
              <w:rPr>
                <w:sz w:val="20"/>
                <w:szCs w:val="20"/>
              </w:rPr>
              <w:t>3-B</w:t>
            </w:r>
          </w:p>
        </w:tc>
        <w:tc>
          <w:tcPr>
            <w:tcW w:w="2150" w:type="dxa"/>
            <w:vMerge w:val="restart"/>
          </w:tcPr>
          <w:p w14:paraId="307D1B9C" w14:textId="77777777" w:rsidR="00B370BA" w:rsidRPr="00FC2B29" w:rsidRDefault="00B370BA" w:rsidP="00CA64D2">
            <w:pPr>
              <w:cnfStyle w:val="000000000000" w:firstRow="0" w:lastRow="0" w:firstColumn="0" w:lastColumn="0" w:oddVBand="0" w:evenVBand="0" w:oddHBand="0" w:evenHBand="0" w:firstRowFirstColumn="0" w:firstRowLastColumn="0" w:lastRowFirstColumn="0" w:lastRowLastColumn="0"/>
            </w:pPr>
            <w:r w:rsidRPr="00FC2B29">
              <w:t>How does an organization qualify to access/add information to the system? Governance?</w:t>
            </w:r>
          </w:p>
        </w:tc>
        <w:tc>
          <w:tcPr>
            <w:tcW w:w="5862" w:type="dxa"/>
            <w:shd w:val="clear" w:color="auto" w:fill="F2F2F2" w:themeFill="background1" w:themeFillShade="F2"/>
          </w:tcPr>
          <w:p w14:paraId="4A98FF3F" w14:textId="77777777" w:rsidR="00B370BA" w:rsidRPr="00837AC2" w:rsidRDefault="00B370BA" w:rsidP="00CA64D2">
            <w:pPr>
              <w:cnfStyle w:val="000000000000" w:firstRow="0" w:lastRow="0" w:firstColumn="0" w:lastColumn="0" w:oddVBand="0" w:evenVBand="0" w:oddHBand="0" w:evenHBand="0" w:firstRowFirstColumn="0" w:firstRowLastColumn="0" w:lastRowFirstColumn="0" w:lastRowLastColumn="0"/>
            </w:pPr>
            <w:r w:rsidRPr="00837AC2">
              <w:t>Look at vario</w:t>
            </w:r>
            <w:r>
              <w:t>us existing organizations from Law E</w:t>
            </w:r>
            <w:r w:rsidRPr="00837AC2">
              <w:t>nforcement to NGOs to determine their qualifications/requirements</w:t>
            </w:r>
          </w:p>
        </w:tc>
        <w:tc>
          <w:tcPr>
            <w:tcW w:w="690" w:type="dxa"/>
          </w:tcPr>
          <w:p w14:paraId="6A84E9FA"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081110B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7DBE5482"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7E58618" w14:textId="77777777" w:rsidR="00B370BA" w:rsidRDefault="00B370BA" w:rsidP="00CA64D2">
            <w:pPr>
              <w:rPr>
                <w:sz w:val="20"/>
                <w:szCs w:val="20"/>
              </w:rPr>
            </w:pPr>
          </w:p>
        </w:tc>
        <w:tc>
          <w:tcPr>
            <w:tcW w:w="2150" w:type="dxa"/>
            <w:vMerge/>
          </w:tcPr>
          <w:p w14:paraId="4B562919" w14:textId="77777777" w:rsidR="00B370BA" w:rsidRPr="00FC2B29"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437390E1" w14:textId="77777777" w:rsidR="00B370BA" w:rsidRPr="00837AC2" w:rsidRDefault="00B370BA" w:rsidP="00CA64D2">
            <w:pPr>
              <w:cnfStyle w:val="000000100000" w:firstRow="0" w:lastRow="0" w:firstColumn="0" w:lastColumn="0" w:oddVBand="0" w:evenVBand="0" w:oddHBand="1" w:evenHBand="0" w:firstRowFirstColumn="0" w:firstRowLastColumn="0" w:lastRowFirstColumn="0" w:lastRowLastColumn="0"/>
            </w:pPr>
            <w:r w:rsidRPr="00837AC2">
              <w:t>We need information from Data Standards to define qualifications for accessing appropriate levels of information</w:t>
            </w:r>
          </w:p>
        </w:tc>
        <w:tc>
          <w:tcPr>
            <w:tcW w:w="690" w:type="dxa"/>
          </w:tcPr>
          <w:p w14:paraId="4389D7B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1A244D8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3</w:t>
            </w:r>
          </w:p>
        </w:tc>
      </w:tr>
      <w:tr w:rsidR="00B370BA" w14:paraId="06A40531"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9BCE8BB" w14:textId="77777777" w:rsidR="00B370BA" w:rsidRDefault="00B370BA" w:rsidP="00CA64D2">
            <w:pPr>
              <w:rPr>
                <w:sz w:val="20"/>
                <w:szCs w:val="20"/>
              </w:rPr>
            </w:pPr>
          </w:p>
        </w:tc>
        <w:tc>
          <w:tcPr>
            <w:tcW w:w="2150" w:type="dxa"/>
            <w:vMerge/>
          </w:tcPr>
          <w:p w14:paraId="2F38F7D2" w14:textId="77777777" w:rsidR="00B370BA" w:rsidRPr="00FC2B29"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3787FB5F" w14:textId="77777777" w:rsidR="00B370BA" w:rsidRPr="00837AC2" w:rsidRDefault="00B370BA" w:rsidP="00CA64D2">
            <w:pPr>
              <w:cnfStyle w:val="000000000000" w:firstRow="0" w:lastRow="0" w:firstColumn="0" w:lastColumn="0" w:oddVBand="0" w:evenVBand="0" w:oddHBand="0" w:evenHBand="0" w:firstRowFirstColumn="0" w:firstRowLastColumn="0" w:lastRowFirstColumn="0" w:lastRowLastColumn="0"/>
            </w:pPr>
            <w:r w:rsidRPr="00837AC2">
              <w:t>A working group taking results of the data standards and intelligence groups to determine qualifications for accessing various levels of information</w:t>
            </w:r>
          </w:p>
        </w:tc>
        <w:tc>
          <w:tcPr>
            <w:tcW w:w="690" w:type="dxa"/>
          </w:tcPr>
          <w:p w14:paraId="76C33B4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3AC730B3"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2307091E"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tcPr>
          <w:p w14:paraId="5D67EB30" w14:textId="77777777" w:rsidR="00B370BA" w:rsidRPr="00E5104B" w:rsidRDefault="00B370BA" w:rsidP="00CA64D2">
            <w:pPr>
              <w:rPr>
                <w:i/>
                <w:sz w:val="20"/>
                <w:szCs w:val="20"/>
              </w:rPr>
            </w:pPr>
            <w:r w:rsidRPr="00E5104B">
              <w:rPr>
                <w:i/>
                <w:sz w:val="20"/>
                <w:szCs w:val="20"/>
              </w:rPr>
              <w:t>4-G</w:t>
            </w:r>
          </w:p>
        </w:tc>
        <w:tc>
          <w:tcPr>
            <w:tcW w:w="2150" w:type="dxa"/>
          </w:tcPr>
          <w:p w14:paraId="76B667BA" w14:textId="77777777" w:rsidR="00B370BA" w:rsidRPr="00E5104B" w:rsidRDefault="00B370BA" w:rsidP="00CA64D2">
            <w:pPr>
              <w:cnfStyle w:val="000000100000" w:firstRow="0" w:lastRow="0" w:firstColumn="0" w:lastColumn="0" w:oddVBand="0" w:evenVBand="0" w:oddHBand="1" w:evenHBand="0" w:firstRowFirstColumn="0" w:firstRowLastColumn="0" w:lastRowFirstColumn="0" w:lastRowLastColumn="0"/>
              <w:rPr>
                <w:i/>
              </w:rPr>
            </w:pPr>
            <w:r w:rsidRPr="00E5104B">
              <w:rPr>
                <w:i/>
              </w:rPr>
              <w:t>Top recommendations for moving forward</w:t>
            </w:r>
          </w:p>
        </w:tc>
        <w:tc>
          <w:tcPr>
            <w:tcW w:w="5862" w:type="dxa"/>
            <w:shd w:val="clear" w:color="auto" w:fill="F2F2F2" w:themeFill="background1" w:themeFillShade="F2"/>
          </w:tcPr>
          <w:p w14:paraId="4EB63BDC" w14:textId="77777777" w:rsidR="00B370BA" w:rsidRPr="00E5104B" w:rsidRDefault="00B370BA" w:rsidP="00CA64D2">
            <w:pPr>
              <w:cnfStyle w:val="000000100000" w:firstRow="0" w:lastRow="0" w:firstColumn="0" w:lastColumn="0" w:oddVBand="0" w:evenVBand="0" w:oddHBand="1" w:evenHBand="0" w:firstRowFirstColumn="0" w:firstRowLastColumn="0" w:lastRowFirstColumn="0" w:lastRowLastColumn="0"/>
              <w:rPr>
                <w:i/>
              </w:rPr>
            </w:pPr>
            <w:r w:rsidRPr="00E5104B">
              <w:rPr>
                <w:i/>
              </w:rPr>
              <w:t>No discussion took place</w:t>
            </w:r>
          </w:p>
        </w:tc>
        <w:tc>
          <w:tcPr>
            <w:tcW w:w="690" w:type="dxa"/>
          </w:tcPr>
          <w:p w14:paraId="4023595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i/>
                <w:color w:val="FF0000"/>
              </w:rPr>
            </w:pPr>
          </w:p>
        </w:tc>
        <w:tc>
          <w:tcPr>
            <w:tcW w:w="1080" w:type="dxa"/>
          </w:tcPr>
          <w:p w14:paraId="2727201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i/>
                <w:color w:val="00B050"/>
              </w:rPr>
            </w:pPr>
          </w:p>
        </w:tc>
      </w:tr>
      <w:tr w:rsidR="00B370BA" w14:paraId="466BF8FF"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2720" w:type="dxa"/>
            <w:gridSpan w:val="2"/>
            <w:shd w:val="clear" w:color="auto" w:fill="92CDDC" w:themeFill="accent5" w:themeFillTint="99"/>
          </w:tcPr>
          <w:p w14:paraId="5FF599EA" w14:textId="77777777" w:rsidR="00B370BA" w:rsidRDefault="00B370BA" w:rsidP="00CA64D2">
            <w:r w:rsidRPr="007267C9">
              <w:rPr>
                <w:color w:val="FFFFFF" w:themeColor="background1"/>
              </w:rPr>
              <w:t>Training Resources</w:t>
            </w:r>
          </w:p>
        </w:tc>
        <w:tc>
          <w:tcPr>
            <w:tcW w:w="5862" w:type="dxa"/>
            <w:shd w:val="clear" w:color="auto" w:fill="92CDDC" w:themeFill="accent5" w:themeFillTint="99"/>
          </w:tcPr>
          <w:p w14:paraId="6C1E93ED"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690" w:type="dxa"/>
            <w:shd w:val="clear" w:color="auto" w:fill="92CDDC" w:themeFill="accent5" w:themeFillTint="99"/>
          </w:tcPr>
          <w:p w14:paraId="6C1DD6D8" w14:textId="77777777" w:rsidR="00B370BA" w:rsidRPr="000413A6"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0413A6">
              <w:rPr>
                <w:color w:val="FFFFFF" w:themeColor="background1"/>
                <w:sz w:val="18"/>
              </w:rPr>
              <w:t>Urgent</w:t>
            </w:r>
          </w:p>
        </w:tc>
        <w:tc>
          <w:tcPr>
            <w:tcW w:w="1080" w:type="dxa"/>
            <w:shd w:val="clear" w:color="auto" w:fill="92CDDC" w:themeFill="accent5" w:themeFillTint="99"/>
          </w:tcPr>
          <w:p w14:paraId="4FC7FE1A" w14:textId="77777777" w:rsidR="00B370BA" w:rsidRPr="000413A6"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0413A6">
              <w:rPr>
                <w:color w:val="FFFFFF" w:themeColor="background1"/>
                <w:sz w:val="18"/>
              </w:rPr>
              <w:t>Important</w:t>
            </w:r>
          </w:p>
        </w:tc>
      </w:tr>
      <w:tr w:rsidR="00B370BA" w14:paraId="35E91BBF" w14:textId="77777777" w:rsidTr="00490816">
        <w:trPr>
          <w:cnfStyle w:val="000000100000" w:firstRow="0" w:lastRow="0" w:firstColumn="0" w:lastColumn="0" w:oddVBand="0" w:evenVBand="0" w:oddHBand="1" w:evenHBand="0" w:firstRowFirstColumn="0" w:firstRowLastColumn="0" w:lastRowFirstColumn="0" w:lastRowLastColumn="0"/>
          <w:cantSplit/>
          <w:trHeight w:val="120"/>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373C2867" w14:textId="77777777" w:rsidR="00B370BA" w:rsidRPr="0061042F" w:rsidRDefault="00B370BA" w:rsidP="00CA64D2">
            <w:pPr>
              <w:rPr>
                <w:sz w:val="20"/>
                <w:szCs w:val="20"/>
              </w:rPr>
            </w:pPr>
            <w:r>
              <w:rPr>
                <w:sz w:val="20"/>
                <w:szCs w:val="20"/>
              </w:rPr>
              <w:t>1-E</w:t>
            </w:r>
          </w:p>
          <w:p w14:paraId="19E6C220" w14:textId="77777777" w:rsidR="00B370BA" w:rsidRPr="0061042F" w:rsidRDefault="00B370BA" w:rsidP="00CA64D2">
            <w:pPr>
              <w:rPr>
                <w:sz w:val="20"/>
                <w:szCs w:val="20"/>
              </w:rPr>
            </w:pPr>
          </w:p>
        </w:tc>
        <w:tc>
          <w:tcPr>
            <w:tcW w:w="2150" w:type="dxa"/>
            <w:vMerge w:val="restart"/>
          </w:tcPr>
          <w:p w14:paraId="44B1FCC6"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 xml:space="preserve">Are the “best practices” universal / international? </w:t>
            </w:r>
          </w:p>
        </w:tc>
        <w:tc>
          <w:tcPr>
            <w:tcW w:w="5862" w:type="dxa"/>
            <w:shd w:val="clear" w:color="auto" w:fill="F2F2F2" w:themeFill="background1" w:themeFillShade="F2"/>
          </w:tcPr>
          <w:p w14:paraId="7B3B05C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Having a search engine in this training portal to allow for better navigation of all materials</w:t>
            </w:r>
          </w:p>
        </w:tc>
        <w:tc>
          <w:tcPr>
            <w:tcW w:w="690" w:type="dxa"/>
          </w:tcPr>
          <w:p w14:paraId="225998EF"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5</w:t>
            </w:r>
          </w:p>
        </w:tc>
        <w:tc>
          <w:tcPr>
            <w:tcW w:w="1080" w:type="dxa"/>
          </w:tcPr>
          <w:p w14:paraId="624CC33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0D7987A7"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ADA4C46" w14:textId="77777777" w:rsidR="00B370BA" w:rsidRPr="0061042F" w:rsidRDefault="00B370BA" w:rsidP="00CA64D2">
            <w:pPr>
              <w:rPr>
                <w:sz w:val="20"/>
                <w:szCs w:val="20"/>
              </w:rPr>
            </w:pPr>
          </w:p>
        </w:tc>
        <w:tc>
          <w:tcPr>
            <w:tcW w:w="2150" w:type="dxa"/>
            <w:vMerge/>
          </w:tcPr>
          <w:p w14:paraId="33ACE3C2"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0AAA6A83"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Having a Training Portal, with resources, training and other materials, readily available for all to be able to access</w:t>
            </w:r>
          </w:p>
        </w:tc>
        <w:tc>
          <w:tcPr>
            <w:tcW w:w="690" w:type="dxa"/>
          </w:tcPr>
          <w:p w14:paraId="46C4DFA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11</w:t>
            </w:r>
          </w:p>
        </w:tc>
        <w:tc>
          <w:tcPr>
            <w:tcW w:w="1080" w:type="dxa"/>
          </w:tcPr>
          <w:p w14:paraId="09C609FB"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4</w:t>
            </w:r>
          </w:p>
        </w:tc>
      </w:tr>
      <w:tr w:rsidR="00B370BA" w14:paraId="4AF098DE"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A55BE41" w14:textId="77777777" w:rsidR="00B370BA" w:rsidRPr="0061042F" w:rsidRDefault="00B370BA" w:rsidP="00CA64D2">
            <w:pPr>
              <w:rPr>
                <w:sz w:val="20"/>
                <w:szCs w:val="20"/>
              </w:rPr>
            </w:pPr>
          </w:p>
        </w:tc>
        <w:tc>
          <w:tcPr>
            <w:tcW w:w="2150" w:type="dxa"/>
            <w:vMerge/>
          </w:tcPr>
          <w:p w14:paraId="16707A0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740599FB"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Training specific to these areas: Prevention, Intervention, Restoration</w:t>
            </w:r>
          </w:p>
        </w:tc>
        <w:tc>
          <w:tcPr>
            <w:tcW w:w="690" w:type="dxa"/>
          </w:tcPr>
          <w:p w14:paraId="15F12AAC"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1080" w:type="dxa"/>
          </w:tcPr>
          <w:p w14:paraId="5FFEBEF5"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2CE0720D"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0B254AA7" w14:textId="77777777" w:rsidR="00B370BA" w:rsidRPr="0061042F" w:rsidRDefault="00B370BA" w:rsidP="00CA64D2">
            <w:pPr>
              <w:rPr>
                <w:sz w:val="20"/>
                <w:szCs w:val="20"/>
              </w:rPr>
            </w:pPr>
            <w:r>
              <w:rPr>
                <w:sz w:val="20"/>
                <w:szCs w:val="20"/>
              </w:rPr>
              <w:t>2-F</w:t>
            </w:r>
          </w:p>
          <w:p w14:paraId="30AD9F84" w14:textId="77777777" w:rsidR="00B370BA" w:rsidRPr="0061042F" w:rsidRDefault="00B370BA" w:rsidP="00CA64D2">
            <w:pPr>
              <w:rPr>
                <w:sz w:val="20"/>
                <w:szCs w:val="20"/>
              </w:rPr>
            </w:pPr>
          </w:p>
        </w:tc>
        <w:tc>
          <w:tcPr>
            <w:tcW w:w="2150" w:type="dxa"/>
            <w:vMerge w:val="restart"/>
          </w:tcPr>
          <w:p w14:paraId="0FCD634C"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 xml:space="preserve">Cultural understanding of </w:t>
            </w:r>
            <w:r>
              <w:lastRenderedPageBreak/>
              <w:t>aspects of each country of source</w:t>
            </w:r>
          </w:p>
        </w:tc>
        <w:tc>
          <w:tcPr>
            <w:tcW w:w="5862" w:type="dxa"/>
            <w:shd w:val="clear" w:color="auto" w:fill="F2F2F2" w:themeFill="background1" w:themeFillShade="F2"/>
          </w:tcPr>
          <w:p w14:paraId="55671401"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lastRenderedPageBreak/>
              <w:t>Training and Awareness</w:t>
            </w:r>
          </w:p>
        </w:tc>
        <w:tc>
          <w:tcPr>
            <w:tcW w:w="690" w:type="dxa"/>
          </w:tcPr>
          <w:p w14:paraId="6E774972"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71498782"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7C79AD58"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39841EE3" w14:textId="77777777" w:rsidR="00B370BA" w:rsidRPr="0061042F" w:rsidRDefault="00B370BA" w:rsidP="00CA64D2">
            <w:pPr>
              <w:rPr>
                <w:sz w:val="20"/>
                <w:szCs w:val="20"/>
              </w:rPr>
            </w:pPr>
          </w:p>
        </w:tc>
        <w:tc>
          <w:tcPr>
            <w:tcW w:w="2150" w:type="dxa"/>
            <w:vMerge/>
          </w:tcPr>
          <w:p w14:paraId="1CA1ACDB"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0170FE7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Easy Access to knowledge data-base</w:t>
            </w:r>
          </w:p>
        </w:tc>
        <w:tc>
          <w:tcPr>
            <w:tcW w:w="690" w:type="dxa"/>
          </w:tcPr>
          <w:p w14:paraId="66DFCC5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1080" w:type="dxa"/>
          </w:tcPr>
          <w:p w14:paraId="32AEF1A9"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7</w:t>
            </w:r>
          </w:p>
        </w:tc>
      </w:tr>
      <w:tr w:rsidR="00B370BA" w14:paraId="04133FEF"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62FBF7B6" w14:textId="77777777" w:rsidR="00B370BA" w:rsidRPr="0061042F" w:rsidRDefault="00B370BA" w:rsidP="00CA64D2">
            <w:pPr>
              <w:rPr>
                <w:sz w:val="20"/>
                <w:szCs w:val="20"/>
              </w:rPr>
            </w:pPr>
          </w:p>
        </w:tc>
        <w:tc>
          <w:tcPr>
            <w:tcW w:w="2150" w:type="dxa"/>
            <w:vMerge/>
          </w:tcPr>
          <w:p w14:paraId="775AECF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76409BA2"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Ability to upload and update from personal experience to source centre</w:t>
            </w:r>
          </w:p>
        </w:tc>
        <w:tc>
          <w:tcPr>
            <w:tcW w:w="690" w:type="dxa"/>
          </w:tcPr>
          <w:p w14:paraId="279F9E2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6</w:t>
            </w:r>
          </w:p>
        </w:tc>
        <w:tc>
          <w:tcPr>
            <w:tcW w:w="1080" w:type="dxa"/>
          </w:tcPr>
          <w:p w14:paraId="3182DADE"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4</w:t>
            </w:r>
          </w:p>
        </w:tc>
      </w:tr>
      <w:tr w:rsidR="00B370BA" w14:paraId="605C79CA"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718859A9" w14:textId="77777777" w:rsidR="00B370BA" w:rsidRPr="0061042F" w:rsidRDefault="00B370BA" w:rsidP="00CA64D2">
            <w:pPr>
              <w:rPr>
                <w:sz w:val="20"/>
                <w:szCs w:val="20"/>
              </w:rPr>
            </w:pPr>
            <w:r>
              <w:rPr>
                <w:sz w:val="20"/>
                <w:szCs w:val="20"/>
              </w:rPr>
              <w:lastRenderedPageBreak/>
              <w:t>2-B</w:t>
            </w:r>
          </w:p>
          <w:p w14:paraId="16E49E2F" w14:textId="77777777" w:rsidR="00B370BA" w:rsidRPr="0061042F" w:rsidRDefault="00B370BA" w:rsidP="00CA64D2">
            <w:pPr>
              <w:rPr>
                <w:sz w:val="20"/>
                <w:szCs w:val="20"/>
              </w:rPr>
            </w:pPr>
          </w:p>
        </w:tc>
        <w:tc>
          <w:tcPr>
            <w:tcW w:w="2150" w:type="dxa"/>
            <w:vMerge w:val="restart"/>
          </w:tcPr>
          <w:p w14:paraId="5B95393B" w14:textId="77777777" w:rsidR="00B370BA" w:rsidRPr="00FC2B29" w:rsidRDefault="00B370BA" w:rsidP="00CA64D2">
            <w:pPr>
              <w:cnfStyle w:val="000000100000" w:firstRow="0" w:lastRow="0" w:firstColumn="0" w:lastColumn="0" w:oddVBand="0" w:evenVBand="0" w:oddHBand="1" w:evenHBand="0" w:firstRowFirstColumn="0" w:firstRowLastColumn="0" w:lastRowFirstColumn="0" w:lastRowLastColumn="0"/>
            </w:pPr>
            <w:r>
              <w:t>Organizational trauma-</w:t>
            </w:r>
            <w:r w:rsidRPr="00FC2B29">
              <w:t>informed practices</w:t>
            </w:r>
          </w:p>
          <w:p w14:paraId="06C1633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4407826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Wellness programs</w:t>
            </w:r>
          </w:p>
        </w:tc>
        <w:tc>
          <w:tcPr>
            <w:tcW w:w="690" w:type="dxa"/>
          </w:tcPr>
          <w:p w14:paraId="6F22925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1080" w:type="dxa"/>
          </w:tcPr>
          <w:p w14:paraId="1C5412A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1</w:t>
            </w:r>
          </w:p>
        </w:tc>
      </w:tr>
      <w:tr w:rsidR="00B370BA" w14:paraId="2D790E52"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6B93484" w14:textId="77777777" w:rsidR="00B370BA" w:rsidRPr="0061042F" w:rsidRDefault="00B370BA" w:rsidP="00CA64D2">
            <w:pPr>
              <w:rPr>
                <w:sz w:val="20"/>
                <w:szCs w:val="20"/>
              </w:rPr>
            </w:pPr>
          </w:p>
        </w:tc>
        <w:tc>
          <w:tcPr>
            <w:tcW w:w="2150" w:type="dxa"/>
            <w:vMerge/>
          </w:tcPr>
          <w:p w14:paraId="1A2088A4"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6D26C98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Courses on Human Trafficking</w:t>
            </w:r>
          </w:p>
        </w:tc>
        <w:tc>
          <w:tcPr>
            <w:tcW w:w="690" w:type="dxa"/>
          </w:tcPr>
          <w:p w14:paraId="040D301C"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4</w:t>
            </w:r>
          </w:p>
        </w:tc>
        <w:tc>
          <w:tcPr>
            <w:tcW w:w="1080" w:type="dxa"/>
          </w:tcPr>
          <w:p w14:paraId="08FB585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3</w:t>
            </w:r>
          </w:p>
        </w:tc>
      </w:tr>
      <w:tr w:rsidR="00B370BA" w14:paraId="1D30BF42"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18273E47" w14:textId="77777777" w:rsidR="00B370BA" w:rsidRPr="0061042F" w:rsidRDefault="00B370BA" w:rsidP="00CA64D2">
            <w:pPr>
              <w:rPr>
                <w:sz w:val="20"/>
                <w:szCs w:val="20"/>
              </w:rPr>
            </w:pPr>
          </w:p>
        </w:tc>
        <w:tc>
          <w:tcPr>
            <w:tcW w:w="2150" w:type="dxa"/>
            <w:vMerge/>
          </w:tcPr>
          <w:p w14:paraId="348CDF2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1B594E82"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Resource Day</w:t>
            </w:r>
          </w:p>
        </w:tc>
        <w:tc>
          <w:tcPr>
            <w:tcW w:w="690" w:type="dxa"/>
          </w:tcPr>
          <w:p w14:paraId="4C25905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581E4B04"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2F06DCC6"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7226028B" w14:textId="77777777" w:rsidR="00B370BA" w:rsidRPr="0061042F" w:rsidRDefault="00B370BA" w:rsidP="00CA64D2">
            <w:pPr>
              <w:rPr>
                <w:sz w:val="20"/>
                <w:szCs w:val="20"/>
              </w:rPr>
            </w:pPr>
          </w:p>
        </w:tc>
        <w:tc>
          <w:tcPr>
            <w:tcW w:w="2150" w:type="dxa"/>
            <w:vMerge/>
          </w:tcPr>
          <w:p w14:paraId="373C77D9"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25CE824C"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Mandatory Counselling / Prevention of PTSD</w:t>
            </w:r>
          </w:p>
        </w:tc>
        <w:tc>
          <w:tcPr>
            <w:tcW w:w="690" w:type="dxa"/>
          </w:tcPr>
          <w:p w14:paraId="7E695581"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3</w:t>
            </w:r>
          </w:p>
        </w:tc>
        <w:tc>
          <w:tcPr>
            <w:tcW w:w="1080" w:type="dxa"/>
          </w:tcPr>
          <w:p w14:paraId="2A02230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6</w:t>
            </w:r>
          </w:p>
        </w:tc>
      </w:tr>
      <w:tr w:rsidR="00B370BA" w14:paraId="30D9C964" w14:textId="77777777" w:rsidTr="00490816">
        <w:trPr>
          <w:cnfStyle w:val="000000100000" w:firstRow="0" w:lastRow="0" w:firstColumn="0" w:lastColumn="0" w:oddVBand="0" w:evenVBand="0" w:oddHBand="1" w:evenHBand="0" w:firstRowFirstColumn="0" w:firstRowLastColumn="0" w:lastRowFirstColumn="0" w:lastRowLastColumn="0"/>
          <w:cantSplit/>
          <w:trHeight w:val="411"/>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35505CDD" w14:textId="77777777" w:rsidR="00B370BA" w:rsidRPr="0061042F" w:rsidRDefault="00B370BA" w:rsidP="00CA64D2">
            <w:pPr>
              <w:rPr>
                <w:sz w:val="20"/>
                <w:szCs w:val="20"/>
              </w:rPr>
            </w:pPr>
            <w:r>
              <w:rPr>
                <w:sz w:val="20"/>
                <w:szCs w:val="20"/>
              </w:rPr>
              <w:t>3-E</w:t>
            </w:r>
          </w:p>
          <w:p w14:paraId="67076851" w14:textId="77777777" w:rsidR="00B370BA" w:rsidRPr="0061042F" w:rsidRDefault="00B370BA" w:rsidP="00CA64D2">
            <w:pPr>
              <w:rPr>
                <w:sz w:val="20"/>
                <w:szCs w:val="20"/>
              </w:rPr>
            </w:pPr>
          </w:p>
        </w:tc>
        <w:tc>
          <w:tcPr>
            <w:tcW w:w="2150" w:type="dxa"/>
            <w:vMerge w:val="restart"/>
          </w:tcPr>
          <w:p w14:paraId="2239EA0F"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Standardized Training Development that is consistent across North America</w:t>
            </w:r>
          </w:p>
        </w:tc>
        <w:tc>
          <w:tcPr>
            <w:tcW w:w="5862" w:type="dxa"/>
            <w:shd w:val="clear" w:color="auto" w:fill="F2F2F2" w:themeFill="background1" w:themeFillShade="F2"/>
          </w:tcPr>
          <w:p w14:paraId="22D4F3E1"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Victim-Centred Approach – Orange County California</w:t>
            </w:r>
          </w:p>
        </w:tc>
        <w:tc>
          <w:tcPr>
            <w:tcW w:w="690" w:type="dxa"/>
          </w:tcPr>
          <w:p w14:paraId="5E9CBB94"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9</w:t>
            </w:r>
          </w:p>
        </w:tc>
        <w:tc>
          <w:tcPr>
            <w:tcW w:w="1080" w:type="dxa"/>
          </w:tcPr>
          <w:p w14:paraId="3DD5097D"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4</w:t>
            </w:r>
          </w:p>
        </w:tc>
      </w:tr>
      <w:tr w:rsidR="00B370BA" w14:paraId="59EEACBD"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E0FD806" w14:textId="77777777" w:rsidR="00B370BA" w:rsidRPr="0061042F" w:rsidRDefault="00B370BA" w:rsidP="00CA64D2">
            <w:pPr>
              <w:rPr>
                <w:sz w:val="20"/>
                <w:szCs w:val="20"/>
              </w:rPr>
            </w:pPr>
          </w:p>
        </w:tc>
        <w:tc>
          <w:tcPr>
            <w:tcW w:w="2150" w:type="dxa"/>
            <w:vMerge/>
          </w:tcPr>
          <w:p w14:paraId="30DF17BA"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799E0139"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Role playing early on in school (pimp &amp; victim)</w:t>
            </w:r>
          </w:p>
        </w:tc>
        <w:tc>
          <w:tcPr>
            <w:tcW w:w="690" w:type="dxa"/>
          </w:tcPr>
          <w:p w14:paraId="3DA1F2ED" w14:textId="77777777" w:rsidR="00B370BA"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p w14:paraId="08F13476" w14:textId="77777777" w:rsidR="00B370BA" w:rsidRPr="007267C9" w:rsidRDefault="00B370BA" w:rsidP="00CA64D2">
            <w:pPr>
              <w:jc w:val="center"/>
              <w:cnfStyle w:val="000000000000" w:firstRow="0" w:lastRow="0" w:firstColumn="0" w:lastColumn="0" w:oddVBand="0" w:evenVBand="0" w:oddHBand="0" w:evenHBand="0" w:firstRowFirstColumn="0" w:firstRowLastColumn="0" w:lastRowFirstColumn="0" w:lastRowLastColumn="0"/>
            </w:pPr>
          </w:p>
        </w:tc>
        <w:tc>
          <w:tcPr>
            <w:tcW w:w="1080" w:type="dxa"/>
          </w:tcPr>
          <w:p w14:paraId="2876357C"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76921EEC"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3465AE92" w14:textId="77777777" w:rsidR="00B370BA" w:rsidRPr="0061042F" w:rsidRDefault="00B370BA" w:rsidP="00CA64D2">
            <w:pPr>
              <w:rPr>
                <w:sz w:val="20"/>
                <w:szCs w:val="20"/>
              </w:rPr>
            </w:pPr>
            <w:r>
              <w:rPr>
                <w:sz w:val="20"/>
                <w:szCs w:val="20"/>
              </w:rPr>
              <w:t>3-F</w:t>
            </w:r>
          </w:p>
        </w:tc>
        <w:tc>
          <w:tcPr>
            <w:tcW w:w="2150" w:type="dxa"/>
            <w:vMerge w:val="restart"/>
          </w:tcPr>
          <w:p w14:paraId="3BE6DDB2"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 xml:space="preserve">What are the different target audiences for trafficking training &amp; the varying needs of those audiences? </w:t>
            </w:r>
          </w:p>
        </w:tc>
        <w:tc>
          <w:tcPr>
            <w:tcW w:w="5862" w:type="dxa"/>
            <w:shd w:val="clear" w:color="auto" w:fill="F2F2F2" w:themeFill="background1" w:themeFillShade="F2"/>
          </w:tcPr>
          <w:p w14:paraId="22D3DA8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Formal training with multiple levels to address specific needs in the delivery of the training, but also having general awareness and education for the public at large</w:t>
            </w:r>
          </w:p>
        </w:tc>
        <w:tc>
          <w:tcPr>
            <w:tcW w:w="690" w:type="dxa"/>
          </w:tcPr>
          <w:p w14:paraId="3472E68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1080" w:type="dxa"/>
          </w:tcPr>
          <w:p w14:paraId="3702841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4</w:t>
            </w:r>
          </w:p>
        </w:tc>
      </w:tr>
      <w:tr w:rsidR="00B370BA" w14:paraId="5B85373B"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EB94941" w14:textId="77777777" w:rsidR="00B370BA" w:rsidRPr="0061042F" w:rsidRDefault="00B370BA" w:rsidP="00CA64D2">
            <w:pPr>
              <w:rPr>
                <w:sz w:val="20"/>
                <w:szCs w:val="20"/>
              </w:rPr>
            </w:pPr>
          </w:p>
        </w:tc>
        <w:tc>
          <w:tcPr>
            <w:tcW w:w="2150" w:type="dxa"/>
            <w:vMerge/>
          </w:tcPr>
          <w:p w14:paraId="053C36D5"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72103249"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Create a forum where people can submit where and what type of training they would like to receive and making it readily available</w:t>
            </w:r>
          </w:p>
        </w:tc>
        <w:tc>
          <w:tcPr>
            <w:tcW w:w="690" w:type="dxa"/>
          </w:tcPr>
          <w:p w14:paraId="7266217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w:t>
            </w:r>
          </w:p>
        </w:tc>
        <w:tc>
          <w:tcPr>
            <w:tcW w:w="1080" w:type="dxa"/>
          </w:tcPr>
          <w:p w14:paraId="531EB150"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3</w:t>
            </w:r>
          </w:p>
        </w:tc>
      </w:tr>
      <w:tr w:rsidR="00B370BA" w14:paraId="6B78B56F"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0A4C53A" w14:textId="77777777" w:rsidR="00B370BA" w:rsidRPr="0061042F" w:rsidRDefault="00B370BA" w:rsidP="00CA64D2">
            <w:pPr>
              <w:rPr>
                <w:sz w:val="20"/>
                <w:szCs w:val="20"/>
              </w:rPr>
            </w:pPr>
          </w:p>
        </w:tc>
        <w:tc>
          <w:tcPr>
            <w:tcW w:w="2150" w:type="dxa"/>
            <w:vMerge/>
          </w:tcPr>
          <w:p w14:paraId="6C2F0009"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62213B6D"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Identifying groups and departments that would be willing to customize training</w:t>
            </w:r>
          </w:p>
        </w:tc>
        <w:tc>
          <w:tcPr>
            <w:tcW w:w="690" w:type="dxa"/>
          </w:tcPr>
          <w:p w14:paraId="2FF19CA4"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6313037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3</w:t>
            </w:r>
          </w:p>
        </w:tc>
      </w:tr>
      <w:tr w:rsidR="00B370BA" w14:paraId="4EE85DB7"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10D54EED" w14:textId="77777777" w:rsidR="00B370BA" w:rsidRPr="0061042F" w:rsidRDefault="00B370BA" w:rsidP="00CA64D2">
            <w:pPr>
              <w:rPr>
                <w:sz w:val="20"/>
                <w:szCs w:val="20"/>
              </w:rPr>
            </w:pPr>
          </w:p>
        </w:tc>
        <w:tc>
          <w:tcPr>
            <w:tcW w:w="2150" w:type="dxa"/>
            <w:vMerge/>
          </w:tcPr>
          <w:p w14:paraId="62418747"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06EF9CF1"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Create a prototype and customize after to be more specific/bring to scale</w:t>
            </w:r>
          </w:p>
        </w:tc>
        <w:tc>
          <w:tcPr>
            <w:tcW w:w="690" w:type="dxa"/>
          </w:tcPr>
          <w:p w14:paraId="31647D7A"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4</w:t>
            </w:r>
          </w:p>
        </w:tc>
        <w:tc>
          <w:tcPr>
            <w:tcW w:w="1080" w:type="dxa"/>
          </w:tcPr>
          <w:p w14:paraId="772E8670"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72BDF384"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tcPr>
          <w:p w14:paraId="43600607" w14:textId="77777777" w:rsidR="00B370BA" w:rsidRPr="007267C9" w:rsidRDefault="00B370BA" w:rsidP="00CA64D2">
            <w:pPr>
              <w:rPr>
                <w:i/>
                <w:sz w:val="20"/>
                <w:szCs w:val="20"/>
              </w:rPr>
            </w:pPr>
            <w:r w:rsidRPr="007267C9">
              <w:rPr>
                <w:i/>
                <w:sz w:val="20"/>
                <w:szCs w:val="20"/>
              </w:rPr>
              <w:t>4-H</w:t>
            </w:r>
          </w:p>
        </w:tc>
        <w:tc>
          <w:tcPr>
            <w:tcW w:w="2150" w:type="dxa"/>
          </w:tcPr>
          <w:p w14:paraId="55D41E7F" w14:textId="77777777" w:rsidR="00B370BA" w:rsidRPr="007267C9" w:rsidRDefault="00B370BA" w:rsidP="00CA64D2">
            <w:pPr>
              <w:cnfStyle w:val="000000100000" w:firstRow="0" w:lastRow="0" w:firstColumn="0" w:lastColumn="0" w:oddVBand="0" w:evenVBand="0" w:oddHBand="1" w:evenHBand="0" w:firstRowFirstColumn="0" w:firstRowLastColumn="0" w:lastRowFirstColumn="0" w:lastRowLastColumn="0"/>
              <w:rPr>
                <w:i/>
              </w:rPr>
            </w:pPr>
            <w:r w:rsidRPr="007267C9">
              <w:rPr>
                <w:i/>
              </w:rPr>
              <w:t>Top recommendations for moving forward</w:t>
            </w:r>
          </w:p>
        </w:tc>
        <w:tc>
          <w:tcPr>
            <w:tcW w:w="5862" w:type="dxa"/>
            <w:shd w:val="clear" w:color="auto" w:fill="F2F2F2" w:themeFill="background1" w:themeFillShade="F2"/>
          </w:tcPr>
          <w:p w14:paraId="45A2D3D0" w14:textId="77777777" w:rsidR="00B370BA" w:rsidRPr="007267C9" w:rsidRDefault="00B370BA" w:rsidP="00CA64D2">
            <w:pPr>
              <w:cnfStyle w:val="000000100000" w:firstRow="0" w:lastRow="0" w:firstColumn="0" w:lastColumn="0" w:oddVBand="0" w:evenVBand="0" w:oddHBand="1" w:evenHBand="0" w:firstRowFirstColumn="0" w:firstRowLastColumn="0" w:lastRowFirstColumn="0" w:lastRowLastColumn="0"/>
              <w:rPr>
                <w:i/>
              </w:rPr>
            </w:pPr>
            <w:r w:rsidRPr="007267C9">
              <w:rPr>
                <w:i/>
              </w:rPr>
              <w:t xml:space="preserve"> No further recommendations made</w:t>
            </w:r>
          </w:p>
        </w:tc>
        <w:tc>
          <w:tcPr>
            <w:tcW w:w="690" w:type="dxa"/>
          </w:tcPr>
          <w:p w14:paraId="12A4BF1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080" w:type="dxa"/>
          </w:tcPr>
          <w:p w14:paraId="55427CE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B370BA" w14:paraId="14F6BE9A" w14:textId="77777777" w:rsidTr="00490816">
        <w:trPr>
          <w:cantSplit/>
          <w:trHeight w:val="339"/>
          <w:jc w:val="center"/>
        </w:trPr>
        <w:tc>
          <w:tcPr>
            <w:cnfStyle w:val="001000000000" w:firstRow="0" w:lastRow="0" w:firstColumn="1" w:lastColumn="0" w:oddVBand="0" w:evenVBand="0" w:oddHBand="0" w:evenHBand="0" w:firstRowFirstColumn="0" w:firstRowLastColumn="0" w:lastRowFirstColumn="0" w:lastRowLastColumn="0"/>
            <w:tcW w:w="8582" w:type="dxa"/>
            <w:gridSpan w:val="3"/>
            <w:shd w:val="clear" w:color="auto" w:fill="92CDDC" w:themeFill="accent5" w:themeFillTint="99"/>
          </w:tcPr>
          <w:p w14:paraId="7C341419" w14:textId="77777777" w:rsidR="00B370BA" w:rsidRPr="007267C9" w:rsidRDefault="00B370BA" w:rsidP="00CA64D2">
            <w:r w:rsidRPr="007267C9">
              <w:rPr>
                <w:color w:val="FFFFFF" w:themeColor="background1"/>
              </w:rPr>
              <w:t>Intelligence, Information Gathering, Analysis &amp; Sharing</w:t>
            </w:r>
          </w:p>
        </w:tc>
        <w:tc>
          <w:tcPr>
            <w:tcW w:w="690" w:type="dxa"/>
            <w:shd w:val="clear" w:color="auto" w:fill="92CDDC" w:themeFill="accent5" w:themeFillTint="99"/>
          </w:tcPr>
          <w:p w14:paraId="74F3FABD" w14:textId="77777777" w:rsidR="00B370BA" w:rsidRPr="000413A6"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0413A6">
              <w:rPr>
                <w:color w:val="FFFFFF" w:themeColor="background1"/>
                <w:sz w:val="18"/>
              </w:rPr>
              <w:t>Urgent</w:t>
            </w:r>
          </w:p>
        </w:tc>
        <w:tc>
          <w:tcPr>
            <w:tcW w:w="1080" w:type="dxa"/>
            <w:shd w:val="clear" w:color="auto" w:fill="92CDDC" w:themeFill="accent5" w:themeFillTint="99"/>
          </w:tcPr>
          <w:p w14:paraId="4EE72802" w14:textId="77777777" w:rsidR="00B370BA" w:rsidRPr="000413A6"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rPr>
            </w:pPr>
            <w:r w:rsidRPr="000413A6">
              <w:rPr>
                <w:color w:val="FFFFFF" w:themeColor="background1"/>
                <w:sz w:val="18"/>
              </w:rPr>
              <w:t>Important</w:t>
            </w:r>
          </w:p>
        </w:tc>
      </w:tr>
      <w:tr w:rsidR="00B370BA" w14:paraId="72A5CBEB" w14:textId="77777777" w:rsidTr="00490816">
        <w:trPr>
          <w:cnfStyle w:val="000000100000" w:firstRow="0" w:lastRow="0" w:firstColumn="0" w:lastColumn="0" w:oddVBand="0" w:evenVBand="0" w:oddHBand="1" w:evenHBand="0" w:firstRowFirstColumn="0" w:firstRowLastColumn="0" w:lastRowFirstColumn="0" w:lastRowLastColumn="0"/>
          <w:cantSplit/>
          <w:trHeight w:val="374"/>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58FAE6AC" w14:textId="77777777" w:rsidR="00B370BA" w:rsidRPr="0061042F" w:rsidRDefault="00B370BA" w:rsidP="00CA64D2">
            <w:pPr>
              <w:rPr>
                <w:sz w:val="20"/>
                <w:szCs w:val="20"/>
              </w:rPr>
            </w:pPr>
            <w:r>
              <w:rPr>
                <w:sz w:val="20"/>
                <w:szCs w:val="20"/>
              </w:rPr>
              <w:t>1-F</w:t>
            </w:r>
          </w:p>
          <w:p w14:paraId="2C702E53" w14:textId="77777777" w:rsidR="00B370BA" w:rsidRPr="0061042F" w:rsidRDefault="00B370BA" w:rsidP="00CA64D2">
            <w:pPr>
              <w:rPr>
                <w:sz w:val="20"/>
                <w:szCs w:val="20"/>
              </w:rPr>
            </w:pPr>
          </w:p>
        </w:tc>
        <w:tc>
          <w:tcPr>
            <w:tcW w:w="2150" w:type="dxa"/>
            <w:vMerge w:val="restart"/>
          </w:tcPr>
          <w:p w14:paraId="66ADF7D2"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 xml:space="preserve">What are the priorities for Intelligence, Information Gathering, </w:t>
            </w:r>
            <w:proofErr w:type="gramStart"/>
            <w:r>
              <w:t>Analysis</w:t>
            </w:r>
            <w:proofErr w:type="gramEnd"/>
            <w:r>
              <w:t xml:space="preserve"> &amp; Sharing?</w:t>
            </w:r>
          </w:p>
        </w:tc>
        <w:tc>
          <w:tcPr>
            <w:tcW w:w="5862" w:type="dxa"/>
            <w:shd w:val="clear" w:color="auto" w:fill="F2F2F2" w:themeFill="background1" w:themeFillShade="F2"/>
          </w:tcPr>
          <w:p w14:paraId="3B09330B"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Create CHT Fusion Centre</w:t>
            </w:r>
          </w:p>
        </w:tc>
        <w:tc>
          <w:tcPr>
            <w:tcW w:w="690" w:type="dxa"/>
          </w:tcPr>
          <w:p w14:paraId="6AF7FB3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1080" w:type="dxa"/>
          </w:tcPr>
          <w:p w14:paraId="466D857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0E70D469"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D8CDE38" w14:textId="77777777" w:rsidR="00B370BA" w:rsidRPr="0061042F" w:rsidRDefault="00B370BA" w:rsidP="00CA64D2">
            <w:pPr>
              <w:rPr>
                <w:sz w:val="20"/>
                <w:szCs w:val="20"/>
              </w:rPr>
            </w:pPr>
          </w:p>
        </w:tc>
        <w:tc>
          <w:tcPr>
            <w:tcW w:w="2150" w:type="dxa"/>
            <w:vMerge/>
          </w:tcPr>
          <w:p w14:paraId="00360142"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32DAFE92"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Phase I – Pilot Project – 3 geographical regions; Map services, groups (NGOs, Local, State, Federal, Etc.); Create standard ICONs; Include “Needs” Assessment Survey</w:t>
            </w:r>
          </w:p>
        </w:tc>
        <w:tc>
          <w:tcPr>
            <w:tcW w:w="690" w:type="dxa"/>
          </w:tcPr>
          <w:p w14:paraId="1664E65C"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11</w:t>
            </w:r>
          </w:p>
        </w:tc>
        <w:tc>
          <w:tcPr>
            <w:tcW w:w="1080" w:type="dxa"/>
          </w:tcPr>
          <w:p w14:paraId="37E60594"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4</w:t>
            </w:r>
          </w:p>
        </w:tc>
      </w:tr>
      <w:tr w:rsidR="00B370BA" w14:paraId="111BF36E"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19918B3A" w14:textId="77777777" w:rsidR="00B370BA" w:rsidRPr="0061042F" w:rsidRDefault="00B370BA" w:rsidP="00CA64D2">
            <w:pPr>
              <w:rPr>
                <w:sz w:val="20"/>
                <w:szCs w:val="20"/>
              </w:rPr>
            </w:pPr>
            <w:r>
              <w:rPr>
                <w:sz w:val="20"/>
                <w:szCs w:val="20"/>
              </w:rPr>
              <w:t>2-E</w:t>
            </w:r>
          </w:p>
          <w:p w14:paraId="7F96E3B1" w14:textId="77777777" w:rsidR="00B370BA" w:rsidRPr="0061042F" w:rsidRDefault="00B370BA" w:rsidP="00CA64D2">
            <w:pPr>
              <w:rPr>
                <w:sz w:val="20"/>
                <w:szCs w:val="20"/>
              </w:rPr>
            </w:pPr>
            <w:r>
              <w:rPr>
                <w:sz w:val="20"/>
                <w:szCs w:val="20"/>
              </w:rPr>
              <w:t xml:space="preserve"> </w:t>
            </w:r>
          </w:p>
        </w:tc>
        <w:tc>
          <w:tcPr>
            <w:tcW w:w="2150" w:type="dxa"/>
            <w:vMerge w:val="restart"/>
          </w:tcPr>
          <w:p w14:paraId="5AAA034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 xml:space="preserve">What are the unofficial centres of </w:t>
            </w:r>
            <w:r w:rsidRPr="00FC2B29">
              <w:lastRenderedPageBreak/>
              <w:t xml:space="preserve">gravity for information and intelligence sharing? </w:t>
            </w:r>
          </w:p>
        </w:tc>
        <w:tc>
          <w:tcPr>
            <w:tcW w:w="5862" w:type="dxa"/>
            <w:shd w:val="clear" w:color="auto" w:fill="F2F2F2" w:themeFill="background1" w:themeFillShade="F2"/>
          </w:tcPr>
          <w:p w14:paraId="474C659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lastRenderedPageBreak/>
              <w:t>Identify “reliable” sources of public information about human trafficking by country</w:t>
            </w:r>
          </w:p>
        </w:tc>
        <w:tc>
          <w:tcPr>
            <w:tcW w:w="690" w:type="dxa"/>
          </w:tcPr>
          <w:p w14:paraId="58E1ADBD"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64D316BB"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3DA03E09" w14:textId="77777777" w:rsidTr="00490816">
        <w:trPr>
          <w:cantSplit/>
          <w:trHeight w:val="1611"/>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78568139" w14:textId="77777777" w:rsidR="00B370BA" w:rsidRPr="0061042F" w:rsidRDefault="00B370BA" w:rsidP="00CA64D2">
            <w:pPr>
              <w:rPr>
                <w:sz w:val="20"/>
                <w:szCs w:val="20"/>
              </w:rPr>
            </w:pPr>
          </w:p>
        </w:tc>
        <w:tc>
          <w:tcPr>
            <w:tcW w:w="2150" w:type="dxa"/>
            <w:vMerge/>
          </w:tcPr>
          <w:p w14:paraId="29A865BD"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3C53CB3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Survey interest groups on top 2 official and 2 unofficial sources of HT information (Blogs, social, NGO, etc.)</w:t>
            </w:r>
          </w:p>
          <w:p w14:paraId="75A7E8B9"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 xml:space="preserve">Survey all organization – where do you get the information that is most useful about human trafficking? Where to do you get news? Intelligence? Leads? Top 2 government sources? Top 2 non-government sources? </w:t>
            </w:r>
          </w:p>
        </w:tc>
        <w:tc>
          <w:tcPr>
            <w:tcW w:w="690" w:type="dxa"/>
          </w:tcPr>
          <w:p w14:paraId="4598090D"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3</w:t>
            </w:r>
          </w:p>
        </w:tc>
        <w:tc>
          <w:tcPr>
            <w:tcW w:w="1080" w:type="dxa"/>
          </w:tcPr>
          <w:p w14:paraId="74A01DB2"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4EAD0B70" w14:textId="77777777" w:rsidTr="00490816">
        <w:trPr>
          <w:cnfStyle w:val="000000100000" w:firstRow="0" w:lastRow="0" w:firstColumn="0" w:lastColumn="0" w:oddVBand="0" w:evenVBand="0" w:oddHBand="1" w:evenHBand="0" w:firstRowFirstColumn="0" w:firstRowLastColumn="0" w:lastRowFirstColumn="0" w:lastRowLastColumn="0"/>
          <w:cantSplit/>
          <w:trHeight w:val="1074"/>
          <w:jc w:val="center"/>
        </w:trPr>
        <w:tc>
          <w:tcPr>
            <w:cnfStyle w:val="001000000000" w:firstRow="0" w:lastRow="0" w:firstColumn="1" w:lastColumn="0" w:oddVBand="0" w:evenVBand="0" w:oddHBand="0" w:evenHBand="0" w:firstRowFirstColumn="0" w:firstRowLastColumn="0" w:lastRowFirstColumn="0" w:lastRowLastColumn="0"/>
            <w:tcW w:w="570" w:type="dxa"/>
          </w:tcPr>
          <w:p w14:paraId="4778A939" w14:textId="77777777" w:rsidR="00B370BA" w:rsidRPr="0061042F" w:rsidRDefault="00B370BA" w:rsidP="00CA64D2">
            <w:pPr>
              <w:rPr>
                <w:sz w:val="20"/>
                <w:szCs w:val="20"/>
              </w:rPr>
            </w:pPr>
            <w:r>
              <w:rPr>
                <w:sz w:val="20"/>
                <w:szCs w:val="20"/>
              </w:rPr>
              <w:lastRenderedPageBreak/>
              <w:t>2-A</w:t>
            </w:r>
          </w:p>
          <w:p w14:paraId="7B00D442" w14:textId="77777777" w:rsidR="00B370BA" w:rsidRPr="0061042F" w:rsidRDefault="00B370BA" w:rsidP="00CA64D2">
            <w:pPr>
              <w:rPr>
                <w:sz w:val="20"/>
                <w:szCs w:val="20"/>
              </w:rPr>
            </w:pPr>
          </w:p>
        </w:tc>
        <w:tc>
          <w:tcPr>
            <w:tcW w:w="2150" w:type="dxa"/>
          </w:tcPr>
          <w:p w14:paraId="69DBDF09"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Process of providing feedback to informants (+ reports)?</w:t>
            </w:r>
          </w:p>
        </w:tc>
        <w:tc>
          <w:tcPr>
            <w:tcW w:w="5862" w:type="dxa"/>
            <w:shd w:val="clear" w:color="auto" w:fill="F2F2F2" w:themeFill="background1" w:themeFillShade="F2"/>
          </w:tcPr>
          <w:p w14:paraId="33084E3D"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Provide training policies and procedures to those who are taking calls, in order to provide feedback to complainants</w:t>
            </w:r>
          </w:p>
        </w:tc>
        <w:tc>
          <w:tcPr>
            <w:tcW w:w="690" w:type="dxa"/>
          </w:tcPr>
          <w:p w14:paraId="60AE383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16AEE5A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1</w:t>
            </w:r>
          </w:p>
        </w:tc>
      </w:tr>
      <w:tr w:rsidR="00B370BA" w14:paraId="568F5EA5" w14:textId="77777777" w:rsidTr="00490816">
        <w:trPr>
          <w:cantSplit/>
          <w:trHeight w:val="2247"/>
          <w:jc w:val="center"/>
        </w:trPr>
        <w:tc>
          <w:tcPr>
            <w:cnfStyle w:val="001000000000" w:firstRow="0" w:lastRow="0" w:firstColumn="1" w:lastColumn="0" w:oddVBand="0" w:evenVBand="0" w:oddHBand="0" w:evenHBand="0" w:firstRowFirstColumn="0" w:firstRowLastColumn="0" w:lastRowFirstColumn="0" w:lastRowLastColumn="0"/>
            <w:tcW w:w="570" w:type="dxa"/>
          </w:tcPr>
          <w:p w14:paraId="5F9CA45F" w14:textId="77777777" w:rsidR="00B370BA" w:rsidRPr="0061042F" w:rsidRDefault="00B370BA" w:rsidP="00CA64D2">
            <w:pPr>
              <w:rPr>
                <w:sz w:val="20"/>
                <w:szCs w:val="20"/>
              </w:rPr>
            </w:pPr>
            <w:r>
              <w:rPr>
                <w:sz w:val="20"/>
                <w:szCs w:val="20"/>
              </w:rPr>
              <w:t>3-J</w:t>
            </w:r>
          </w:p>
        </w:tc>
        <w:tc>
          <w:tcPr>
            <w:tcW w:w="2150" w:type="dxa"/>
          </w:tcPr>
          <w:p w14:paraId="175AC4C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rsidRPr="00FC2B29">
              <w:t xml:space="preserve">Would there be any considerations in signing MOUs to ensure the sharing of information and intelligence? What needs to be in an MOU? </w:t>
            </w:r>
          </w:p>
        </w:tc>
        <w:tc>
          <w:tcPr>
            <w:tcW w:w="5862" w:type="dxa"/>
            <w:shd w:val="clear" w:color="auto" w:fill="F2F2F2" w:themeFill="background1" w:themeFillShade="F2"/>
          </w:tcPr>
          <w:p w14:paraId="103CC2B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Once the Centre’s structure/priorities are defined, create a MOU draft with potential partners.</w:t>
            </w:r>
          </w:p>
          <w:p w14:paraId="0606C2F2" w14:textId="77777777" w:rsidR="00B370BA" w:rsidRDefault="00B370BA" w:rsidP="00FB0D41">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pPr>
            <w:r>
              <w:t>Single point of contact</w:t>
            </w:r>
          </w:p>
          <w:p w14:paraId="4C7176EF" w14:textId="77777777" w:rsidR="00B370BA" w:rsidRDefault="00B370BA" w:rsidP="00FB0D41">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pPr>
            <w:r>
              <w:t>Clear illustration of how information will be used (Boundaries)</w:t>
            </w:r>
          </w:p>
          <w:p w14:paraId="37EC916E" w14:textId="77777777" w:rsidR="00B370BA" w:rsidRDefault="00B370BA" w:rsidP="00FB0D41">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MOU is subject to yearly review. Avoids work from becoming stale. </w:t>
            </w:r>
          </w:p>
        </w:tc>
        <w:tc>
          <w:tcPr>
            <w:tcW w:w="690" w:type="dxa"/>
          </w:tcPr>
          <w:p w14:paraId="0994044D"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w:t>
            </w:r>
          </w:p>
        </w:tc>
        <w:tc>
          <w:tcPr>
            <w:tcW w:w="1080" w:type="dxa"/>
          </w:tcPr>
          <w:p w14:paraId="0E75C190"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66914716"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552EB5A9" w14:textId="77777777" w:rsidR="00B370BA" w:rsidRPr="0061042F" w:rsidRDefault="00B370BA" w:rsidP="00CA64D2">
            <w:pPr>
              <w:rPr>
                <w:sz w:val="20"/>
                <w:szCs w:val="20"/>
              </w:rPr>
            </w:pPr>
            <w:r>
              <w:rPr>
                <w:sz w:val="20"/>
                <w:szCs w:val="20"/>
              </w:rPr>
              <w:t>3-K</w:t>
            </w:r>
          </w:p>
        </w:tc>
        <w:tc>
          <w:tcPr>
            <w:tcW w:w="2150" w:type="dxa"/>
            <w:vMerge w:val="restart"/>
          </w:tcPr>
          <w:p w14:paraId="7BFBE670"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What are the levels of access? E.g. Law Enforcement, Victim Services, NGO, Awareness</w:t>
            </w:r>
            <w:r>
              <w:t xml:space="preserve"> </w:t>
            </w:r>
            <w:r w:rsidRPr="00FC2B29">
              <w:t>/</w:t>
            </w:r>
            <w:r>
              <w:t xml:space="preserve"> </w:t>
            </w:r>
            <w:r w:rsidRPr="00FC2B29">
              <w:t>Education</w:t>
            </w:r>
          </w:p>
        </w:tc>
        <w:tc>
          <w:tcPr>
            <w:tcW w:w="5862" w:type="dxa"/>
            <w:shd w:val="clear" w:color="auto" w:fill="F2F2F2" w:themeFill="background1" w:themeFillShade="F2"/>
          </w:tcPr>
          <w:p w14:paraId="09C452EC"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Resources (not case related) are open to all</w:t>
            </w:r>
          </w:p>
        </w:tc>
        <w:tc>
          <w:tcPr>
            <w:tcW w:w="690" w:type="dxa"/>
          </w:tcPr>
          <w:p w14:paraId="4BADE18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1080" w:type="dxa"/>
          </w:tcPr>
          <w:p w14:paraId="68B0ED6C"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78E4E89A" w14:textId="77777777" w:rsidTr="00490816">
        <w:trPr>
          <w:cantSplit/>
          <w:trHeight w:val="1363"/>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6E6104AF" w14:textId="77777777" w:rsidR="00B370BA" w:rsidRPr="0061042F" w:rsidRDefault="00B370BA" w:rsidP="00CA64D2">
            <w:pPr>
              <w:rPr>
                <w:sz w:val="20"/>
                <w:szCs w:val="20"/>
              </w:rPr>
            </w:pPr>
          </w:p>
        </w:tc>
        <w:tc>
          <w:tcPr>
            <w:tcW w:w="2150" w:type="dxa"/>
            <w:vMerge/>
          </w:tcPr>
          <w:p w14:paraId="1AFDAAC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108D8237"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 xml:space="preserve">Educate all parties about reasons for different levels of access according to different priorities (e.g. victim, prosecution). Educate on dangers of completely sharing data. </w:t>
            </w:r>
          </w:p>
        </w:tc>
        <w:tc>
          <w:tcPr>
            <w:tcW w:w="690" w:type="dxa"/>
          </w:tcPr>
          <w:p w14:paraId="1FC93D5E"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0643FA45"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4E706844" w14:textId="77777777" w:rsidTr="00490816">
        <w:trPr>
          <w:cnfStyle w:val="000000100000" w:firstRow="0" w:lastRow="0" w:firstColumn="0" w:lastColumn="0" w:oddVBand="0" w:evenVBand="0" w:oddHBand="1" w:evenHBand="0" w:firstRowFirstColumn="0" w:firstRowLastColumn="0" w:lastRowFirstColumn="0" w:lastRowLastColumn="0"/>
          <w:cantSplit/>
          <w:trHeight w:val="1363"/>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0BC5D5A" w14:textId="77777777" w:rsidR="00B370BA" w:rsidRPr="0061042F" w:rsidRDefault="00B370BA" w:rsidP="00CA64D2">
            <w:pPr>
              <w:rPr>
                <w:sz w:val="20"/>
                <w:szCs w:val="20"/>
              </w:rPr>
            </w:pPr>
          </w:p>
        </w:tc>
        <w:tc>
          <w:tcPr>
            <w:tcW w:w="2150" w:type="dxa"/>
            <w:vMerge/>
          </w:tcPr>
          <w:p w14:paraId="5555ED7B"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5C8472D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Develop 2 tracks in case-related information:</w:t>
            </w:r>
          </w:p>
          <w:p w14:paraId="603630F1" w14:textId="77777777" w:rsidR="00B370BA" w:rsidRDefault="00B370BA" w:rsidP="00FB0D4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pPr>
            <w:r>
              <w:t>NGO/Victim Services</w:t>
            </w:r>
          </w:p>
          <w:p w14:paraId="1A00660B" w14:textId="77777777" w:rsidR="00B370BA" w:rsidRDefault="00B370BA" w:rsidP="00FB0D41">
            <w:pPr>
              <w:pStyle w:val="ListParagraph"/>
              <w:numPr>
                <w:ilvl w:val="1"/>
                <w:numId w:val="24"/>
              </w:numPr>
              <w:spacing w:after="0" w:line="240" w:lineRule="auto"/>
              <w:cnfStyle w:val="000000100000" w:firstRow="0" w:lastRow="0" w:firstColumn="0" w:lastColumn="0" w:oddVBand="0" w:evenVBand="0" w:oddHBand="1" w:evenHBand="0" w:firstRowFirstColumn="0" w:firstRowLastColumn="0" w:lastRowFirstColumn="0" w:lastRowLastColumn="0"/>
            </w:pPr>
            <w:r>
              <w:t>Complete access (confidential non LE)</w:t>
            </w:r>
          </w:p>
          <w:p w14:paraId="1C577B55" w14:textId="77777777" w:rsidR="00B370BA" w:rsidRDefault="00B370BA" w:rsidP="00FB0D41">
            <w:pPr>
              <w:pStyle w:val="ListParagraph"/>
              <w:numPr>
                <w:ilvl w:val="1"/>
                <w:numId w:val="24"/>
              </w:numPr>
              <w:spacing w:after="0" w:line="240" w:lineRule="auto"/>
              <w:cnfStyle w:val="000000100000" w:firstRow="0" w:lastRow="0" w:firstColumn="0" w:lastColumn="0" w:oddVBand="0" w:evenVBand="0" w:oddHBand="1" w:evenHBand="0" w:firstRowFirstColumn="0" w:firstRowLastColumn="0" w:lastRowFirstColumn="0" w:lastRowLastColumn="0"/>
            </w:pPr>
            <w:r>
              <w:t>Victim services in LE (limited)</w:t>
            </w:r>
          </w:p>
          <w:p w14:paraId="63231C5B" w14:textId="77777777" w:rsidR="00B370BA" w:rsidRDefault="00B370BA" w:rsidP="00FB0D4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pPr>
            <w:r>
              <w:t>Law Enforcement</w:t>
            </w:r>
          </w:p>
        </w:tc>
        <w:tc>
          <w:tcPr>
            <w:tcW w:w="690" w:type="dxa"/>
          </w:tcPr>
          <w:p w14:paraId="5503BCE7" w14:textId="77777777" w:rsidR="00B370BA"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3</w:t>
            </w:r>
          </w:p>
        </w:tc>
        <w:tc>
          <w:tcPr>
            <w:tcW w:w="1080" w:type="dxa"/>
          </w:tcPr>
          <w:p w14:paraId="0B72CEB3" w14:textId="77777777" w:rsidR="00B370BA"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5</w:t>
            </w:r>
          </w:p>
        </w:tc>
      </w:tr>
      <w:tr w:rsidR="00B370BA" w14:paraId="43025E2D" w14:textId="77777777" w:rsidTr="00490816">
        <w:trPr>
          <w:cantSplit/>
          <w:trHeight w:val="1272"/>
          <w:jc w:val="center"/>
        </w:trPr>
        <w:tc>
          <w:tcPr>
            <w:cnfStyle w:val="001000000000" w:firstRow="0" w:lastRow="0" w:firstColumn="1" w:lastColumn="0" w:oddVBand="0" w:evenVBand="0" w:oddHBand="0" w:evenHBand="0" w:firstRowFirstColumn="0" w:firstRowLastColumn="0" w:lastRowFirstColumn="0" w:lastRowLastColumn="0"/>
            <w:tcW w:w="570" w:type="dxa"/>
          </w:tcPr>
          <w:p w14:paraId="495CDE3B" w14:textId="77777777" w:rsidR="00B370BA" w:rsidRPr="0061042F" w:rsidRDefault="00B370BA" w:rsidP="00CA64D2">
            <w:pPr>
              <w:rPr>
                <w:sz w:val="20"/>
                <w:szCs w:val="20"/>
              </w:rPr>
            </w:pPr>
            <w:r>
              <w:rPr>
                <w:sz w:val="20"/>
                <w:szCs w:val="20"/>
              </w:rPr>
              <w:t>4-F</w:t>
            </w:r>
          </w:p>
        </w:tc>
        <w:tc>
          <w:tcPr>
            <w:tcW w:w="2150" w:type="dxa"/>
          </w:tcPr>
          <w:p w14:paraId="0AC65BFF"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Top recommendations for moving forward</w:t>
            </w:r>
          </w:p>
        </w:tc>
        <w:tc>
          <w:tcPr>
            <w:tcW w:w="5862" w:type="dxa"/>
            <w:shd w:val="clear" w:color="auto" w:fill="F2F2F2" w:themeFill="background1" w:themeFillShade="F2"/>
          </w:tcPr>
          <w:p w14:paraId="76C401F3"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Intelligent Technology: Create interactive virtual MAP</w:t>
            </w:r>
          </w:p>
          <w:p w14:paraId="588BCFF2" w14:textId="77777777" w:rsidR="00B370BA" w:rsidRDefault="00B370BA" w:rsidP="00FB0D41">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pPr>
            <w:r>
              <w:t>Developed by San Diego State: Int’l Justice Mission</w:t>
            </w:r>
          </w:p>
          <w:p w14:paraId="06B55CBF" w14:textId="77777777" w:rsidR="00B370BA" w:rsidRDefault="00B370BA" w:rsidP="00FB0D41">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pPr>
            <w:r>
              <w:t>Deployed for comment D + 6 months</w:t>
            </w:r>
          </w:p>
          <w:p w14:paraId="76B3B917" w14:textId="77777777" w:rsidR="00B370BA" w:rsidRDefault="00B370BA" w:rsidP="00FB0D41">
            <w:pPr>
              <w:pStyle w:val="ListParagraph"/>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pPr>
            <w:r>
              <w:t>Presented to Summit 2015 D + 12 months</w:t>
            </w:r>
          </w:p>
        </w:tc>
        <w:tc>
          <w:tcPr>
            <w:tcW w:w="690" w:type="dxa"/>
          </w:tcPr>
          <w:p w14:paraId="67D09FEA"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4993B7E3"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3</w:t>
            </w:r>
          </w:p>
        </w:tc>
      </w:tr>
      <w:tr w:rsidR="00B370BA" w14:paraId="16C4485D"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582" w:type="dxa"/>
            <w:gridSpan w:val="3"/>
            <w:shd w:val="clear" w:color="auto" w:fill="92CDDC" w:themeFill="accent5" w:themeFillTint="99"/>
          </w:tcPr>
          <w:p w14:paraId="4CE3AE9A" w14:textId="77777777" w:rsidR="00B370BA" w:rsidRPr="007267C9" w:rsidRDefault="00B370BA" w:rsidP="00CA64D2">
            <w:r w:rsidRPr="007267C9">
              <w:rPr>
                <w:color w:val="FFFFFF" w:themeColor="background1"/>
              </w:rPr>
              <w:lastRenderedPageBreak/>
              <w:t>Summit Planning and Management</w:t>
            </w:r>
          </w:p>
        </w:tc>
        <w:tc>
          <w:tcPr>
            <w:tcW w:w="690" w:type="dxa"/>
            <w:shd w:val="clear" w:color="auto" w:fill="92CDDC" w:themeFill="accent5" w:themeFillTint="99"/>
          </w:tcPr>
          <w:p w14:paraId="55AE2402" w14:textId="77777777" w:rsidR="00B370BA" w:rsidRPr="000413A6"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rPr>
            </w:pPr>
            <w:r w:rsidRPr="000413A6">
              <w:rPr>
                <w:color w:val="FFFFFF" w:themeColor="background1"/>
                <w:sz w:val="18"/>
              </w:rPr>
              <w:t>Urgent</w:t>
            </w:r>
          </w:p>
        </w:tc>
        <w:tc>
          <w:tcPr>
            <w:tcW w:w="1080" w:type="dxa"/>
            <w:shd w:val="clear" w:color="auto" w:fill="92CDDC" w:themeFill="accent5" w:themeFillTint="99"/>
          </w:tcPr>
          <w:p w14:paraId="14A8474E" w14:textId="77777777" w:rsidR="00B370BA" w:rsidRPr="000413A6"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sz w:val="18"/>
              </w:rPr>
            </w:pPr>
            <w:r w:rsidRPr="000413A6">
              <w:rPr>
                <w:color w:val="FFFFFF" w:themeColor="background1"/>
                <w:sz w:val="18"/>
              </w:rPr>
              <w:t>Important</w:t>
            </w:r>
          </w:p>
        </w:tc>
      </w:tr>
      <w:tr w:rsidR="00B370BA" w14:paraId="23DC1495"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0318E723" w14:textId="77777777" w:rsidR="00B370BA" w:rsidRPr="0061042F" w:rsidRDefault="00B370BA" w:rsidP="00CA64D2">
            <w:pPr>
              <w:rPr>
                <w:sz w:val="20"/>
                <w:szCs w:val="20"/>
              </w:rPr>
            </w:pPr>
            <w:r>
              <w:rPr>
                <w:sz w:val="20"/>
                <w:szCs w:val="20"/>
              </w:rPr>
              <w:t>2-D</w:t>
            </w:r>
          </w:p>
          <w:p w14:paraId="6D67EAE6" w14:textId="77777777" w:rsidR="00B370BA" w:rsidRPr="0061042F" w:rsidRDefault="00B370BA" w:rsidP="00CA64D2">
            <w:pPr>
              <w:rPr>
                <w:sz w:val="20"/>
                <w:szCs w:val="20"/>
              </w:rPr>
            </w:pPr>
          </w:p>
        </w:tc>
        <w:tc>
          <w:tcPr>
            <w:tcW w:w="2150" w:type="dxa"/>
            <w:vMerge w:val="restart"/>
          </w:tcPr>
          <w:p w14:paraId="46AB7ACF"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rsidRPr="00FC2B29">
              <w:t xml:space="preserve">What organizations are missing to invite to the 2015 summit? </w:t>
            </w:r>
          </w:p>
        </w:tc>
        <w:tc>
          <w:tcPr>
            <w:tcW w:w="5862" w:type="dxa"/>
            <w:shd w:val="clear" w:color="auto" w:fill="F2F2F2" w:themeFill="background1" w:themeFillShade="F2"/>
          </w:tcPr>
          <w:p w14:paraId="3B932E57"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Extend Global Reach</w:t>
            </w:r>
          </w:p>
          <w:p w14:paraId="1865A2F7"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HT summit presentation @ other conferences</w:t>
            </w:r>
          </w:p>
        </w:tc>
        <w:tc>
          <w:tcPr>
            <w:tcW w:w="690" w:type="dxa"/>
          </w:tcPr>
          <w:p w14:paraId="0E298BAA"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6ADFB97E"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0CACA4B4"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D0E4AB4" w14:textId="77777777" w:rsidR="00B370BA" w:rsidRPr="0061042F" w:rsidRDefault="00B370BA" w:rsidP="00CA64D2">
            <w:pPr>
              <w:rPr>
                <w:sz w:val="20"/>
                <w:szCs w:val="20"/>
              </w:rPr>
            </w:pPr>
          </w:p>
        </w:tc>
        <w:tc>
          <w:tcPr>
            <w:tcW w:w="2150" w:type="dxa"/>
            <w:vMerge/>
          </w:tcPr>
          <w:p w14:paraId="3854CC88"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283761E3"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Proceeding/videos for non-attendees (cost?) + WebEx (live stream)</w:t>
            </w:r>
          </w:p>
        </w:tc>
        <w:tc>
          <w:tcPr>
            <w:tcW w:w="690" w:type="dxa"/>
          </w:tcPr>
          <w:p w14:paraId="6FB30B3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8</w:t>
            </w:r>
          </w:p>
        </w:tc>
        <w:tc>
          <w:tcPr>
            <w:tcW w:w="1080" w:type="dxa"/>
          </w:tcPr>
          <w:p w14:paraId="42C14CD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7</w:t>
            </w:r>
          </w:p>
        </w:tc>
      </w:tr>
      <w:tr w:rsidR="00B370BA" w14:paraId="41E6821A"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6373866" w14:textId="77777777" w:rsidR="00B370BA" w:rsidRPr="0061042F" w:rsidRDefault="00B370BA" w:rsidP="00CA64D2">
            <w:pPr>
              <w:rPr>
                <w:sz w:val="20"/>
                <w:szCs w:val="20"/>
              </w:rPr>
            </w:pPr>
          </w:p>
        </w:tc>
        <w:tc>
          <w:tcPr>
            <w:tcW w:w="2150" w:type="dxa"/>
            <w:vMerge/>
          </w:tcPr>
          <w:p w14:paraId="1F7B84F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60A7A38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Participants from a wider range of backgrounds: Medical/Hospitality/Education/Probation/Social Welfare groups/ Airline-travel industry/Port Authority/Child Advocacy</w:t>
            </w:r>
          </w:p>
        </w:tc>
        <w:tc>
          <w:tcPr>
            <w:tcW w:w="690" w:type="dxa"/>
          </w:tcPr>
          <w:p w14:paraId="1A398907"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2C4A853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2BCB8875"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4319EC79" w14:textId="77777777" w:rsidR="00B370BA" w:rsidRPr="0061042F" w:rsidRDefault="00B370BA" w:rsidP="00CA64D2">
            <w:pPr>
              <w:rPr>
                <w:sz w:val="20"/>
                <w:szCs w:val="20"/>
              </w:rPr>
            </w:pPr>
            <w:r>
              <w:rPr>
                <w:sz w:val="20"/>
                <w:szCs w:val="20"/>
              </w:rPr>
              <w:t>3-G</w:t>
            </w:r>
          </w:p>
        </w:tc>
        <w:tc>
          <w:tcPr>
            <w:tcW w:w="2150" w:type="dxa"/>
            <w:vMerge w:val="restart"/>
          </w:tcPr>
          <w:p w14:paraId="5491AD4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rsidRPr="00FC2B29">
              <w:t xml:space="preserve">What is the Scope for next year’s summit? </w:t>
            </w:r>
          </w:p>
        </w:tc>
        <w:tc>
          <w:tcPr>
            <w:tcW w:w="5862" w:type="dxa"/>
            <w:shd w:val="clear" w:color="auto" w:fill="F2F2F2" w:themeFill="background1" w:themeFillShade="F2"/>
          </w:tcPr>
          <w:p w14:paraId="73B270E2"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Summit 2015 Topics: 1) HT + Technology, 2) Trafficking Organs, native &amp; indigenous groups, 3) Behavioural profiling of offenders</w:t>
            </w:r>
          </w:p>
        </w:tc>
        <w:tc>
          <w:tcPr>
            <w:tcW w:w="690" w:type="dxa"/>
          </w:tcPr>
          <w:p w14:paraId="1FA18F5B"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10</w:t>
            </w:r>
          </w:p>
        </w:tc>
        <w:tc>
          <w:tcPr>
            <w:tcW w:w="1080" w:type="dxa"/>
          </w:tcPr>
          <w:p w14:paraId="1405564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r w:rsidR="00B370BA" w14:paraId="2DF95193"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3A3EBFDB" w14:textId="77777777" w:rsidR="00B370BA" w:rsidRPr="0061042F" w:rsidRDefault="00B370BA" w:rsidP="00CA64D2">
            <w:pPr>
              <w:rPr>
                <w:sz w:val="20"/>
                <w:szCs w:val="20"/>
              </w:rPr>
            </w:pPr>
          </w:p>
        </w:tc>
        <w:tc>
          <w:tcPr>
            <w:tcW w:w="2150" w:type="dxa"/>
            <w:vMerge/>
          </w:tcPr>
          <w:p w14:paraId="1452F5C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4DAA7B46"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Summit 2015 Topics cont’d 4) Case Conference using technology, 5) Emerging Trends, 6) THORN, 7) Asset Forfeiture</w:t>
            </w:r>
          </w:p>
        </w:tc>
        <w:tc>
          <w:tcPr>
            <w:tcW w:w="690" w:type="dxa"/>
          </w:tcPr>
          <w:p w14:paraId="204812EF"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5</w:t>
            </w:r>
          </w:p>
        </w:tc>
        <w:tc>
          <w:tcPr>
            <w:tcW w:w="1080" w:type="dxa"/>
          </w:tcPr>
          <w:p w14:paraId="080B20E3"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9</w:t>
            </w:r>
          </w:p>
        </w:tc>
      </w:tr>
      <w:tr w:rsidR="00B370BA" w14:paraId="1EF1A1A7"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50BB3537" w14:textId="77777777" w:rsidR="00B370BA" w:rsidRPr="0061042F" w:rsidRDefault="00B370BA" w:rsidP="00CA64D2">
            <w:pPr>
              <w:rPr>
                <w:sz w:val="20"/>
                <w:szCs w:val="20"/>
              </w:rPr>
            </w:pPr>
            <w:r>
              <w:rPr>
                <w:sz w:val="20"/>
                <w:szCs w:val="20"/>
              </w:rPr>
              <w:t>4-D</w:t>
            </w:r>
          </w:p>
        </w:tc>
        <w:tc>
          <w:tcPr>
            <w:tcW w:w="2150" w:type="dxa"/>
            <w:vMerge w:val="restart"/>
          </w:tcPr>
          <w:p w14:paraId="38F55D6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Top recommendations for moving forward</w:t>
            </w:r>
          </w:p>
        </w:tc>
        <w:tc>
          <w:tcPr>
            <w:tcW w:w="5862" w:type="dxa"/>
            <w:shd w:val="clear" w:color="auto" w:fill="F2F2F2" w:themeFill="background1" w:themeFillShade="F2"/>
          </w:tcPr>
          <w:p w14:paraId="380C9A13"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Future Summit to be reduced to 2.5 days with evening welcoming event</w:t>
            </w:r>
          </w:p>
        </w:tc>
        <w:tc>
          <w:tcPr>
            <w:tcW w:w="690" w:type="dxa"/>
          </w:tcPr>
          <w:p w14:paraId="567F8F16"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76A1241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4E804458"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36D358B6" w14:textId="77777777" w:rsidR="00B370BA" w:rsidRPr="0061042F" w:rsidRDefault="00B370BA" w:rsidP="00CA64D2">
            <w:pPr>
              <w:rPr>
                <w:sz w:val="20"/>
                <w:szCs w:val="20"/>
              </w:rPr>
            </w:pPr>
          </w:p>
        </w:tc>
        <w:tc>
          <w:tcPr>
            <w:tcW w:w="2150" w:type="dxa"/>
            <w:vMerge/>
          </w:tcPr>
          <w:p w14:paraId="64FF1E2C"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62" w:type="dxa"/>
            <w:shd w:val="clear" w:color="auto" w:fill="F2F2F2" w:themeFill="background1" w:themeFillShade="F2"/>
          </w:tcPr>
          <w:p w14:paraId="2A3578F1"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 xml:space="preserve">Explore different methodologies of engagement of participants, including: LEGO/Table Top Exercises/Case </w:t>
            </w:r>
            <w:proofErr w:type="spellStart"/>
            <w:r>
              <w:t>Conf</w:t>
            </w:r>
            <w:proofErr w:type="spellEnd"/>
            <w:r>
              <w:t>, Etc.</w:t>
            </w:r>
          </w:p>
        </w:tc>
        <w:tc>
          <w:tcPr>
            <w:tcW w:w="690" w:type="dxa"/>
          </w:tcPr>
          <w:p w14:paraId="606D922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1080" w:type="dxa"/>
          </w:tcPr>
          <w:p w14:paraId="668D1C36"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1</w:t>
            </w:r>
          </w:p>
        </w:tc>
      </w:tr>
      <w:tr w:rsidR="00B370BA" w14:paraId="7F1F88D5"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9CAC00F" w14:textId="77777777" w:rsidR="00B370BA" w:rsidRPr="0061042F" w:rsidRDefault="00B370BA" w:rsidP="00CA64D2">
            <w:pPr>
              <w:rPr>
                <w:sz w:val="20"/>
                <w:szCs w:val="20"/>
              </w:rPr>
            </w:pPr>
          </w:p>
        </w:tc>
        <w:tc>
          <w:tcPr>
            <w:tcW w:w="2150" w:type="dxa"/>
            <w:vMerge/>
          </w:tcPr>
          <w:p w14:paraId="6236BBFD"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62" w:type="dxa"/>
            <w:shd w:val="clear" w:color="auto" w:fill="F2F2F2" w:themeFill="background1" w:themeFillShade="F2"/>
          </w:tcPr>
          <w:p w14:paraId="68D6D01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Training lectures (focussed presentations) to precede focussed discussions</w:t>
            </w:r>
          </w:p>
        </w:tc>
        <w:tc>
          <w:tcPr>
            <w:tcW w:w="690" w:type="dxa"/>
          </w:tcPr>
          <w:p w14:paraId="13FB0EBB"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1080" w:type="dxa"/>
          </w:tcPr>
          <w:p w14:paraId="2170CAC4"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2</w:t>
            </w:r>
          </w:p>
        </w:tc>
      </w:tr>
    </w:tbl>
    <w:p w14:paraId="77D14617" w14:textId="77777777" w:rsidR="00B370BA" w:rsidRDefault="00B370BA" w:rsidP="00B370BA"/>
    <w:tbl>
      <w:tblPr>
        <w:tblStyle w:val="LightList-Accent5"/>
        <w:tblW w:w="10352" w:type="dxa"/>
        <w:jc w:val="center"/>
        <w:tblLayout w:type="fixed"/>
        <w:tblLook w:val="04A0" w:firstRow="1" w:lastRow="0" w:firstColumn="1" w:lastColumn="0" w:noHBand="0" w:noVBand="1"/>
      </w:tblPr>
      <w:tblGrid>
        <w:gridCol w:w="570"/>
        <w:gridCol w:w="2150"/>
        <w:gridCol w:w="5832"/>
        <w:gridCol w:w="810"/>
        <w:gridCol w:w="990"/>
      </w:tblGrid>
      <w:tr w:rsidR="00B370BA" w14:paraId="2875CA05" w14:textId="77777777" w:rsidTr="0049081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552" w:type="dxa"/>
            <w:gridSpan w:val="3"/>
            <w:shd w:val="clear" w:color="auto" w:fill="92CDDC" w:themeFill="accent5" w:themeFillTint="99"/>
          </w:tcPr>
          <w:p w14:paraId="327AE428" w14:textId="77777777" w:rsidR="00B370BA" w:rsidRPr="007267C9" w:rsidRDefault="00B370BA" w:rsidP="00CA64D2">
            <w:r w:rsidRPr="007267C9">
              <w:t>Pilot Resource and Coordination Centre</w:t>
            </w:r>
          </w:p>
        </w:tc>
        <w:tc>
          <w:tcPr>
            <w:tcW w:w="810" w:type="dxa"/>
            <w:shd w:val="clear" w:color="auto" w:fill="92CDDC" w:themeFill="accent5" w:themeFillTint="99"/>
          </w:tcPr>
          <w:p w14:paraId="2F8F997D" w14:textId="77777777" w:rsidR="00B370BA" w:rsidRPr="000413A6" w:rsidRDefault="00B370BA" w:rsidP="00CA64D2">
            <w:pPr>
              <w:jc w:val="center"/>
              <w:cnfStyle w:val="100000000000" w:firstRow="1" w:lastRow="0" w:firstColumn="0" w:lastColumn="0" w:oddVBand="0" w:evenVBand="0" w:oddHBand="0" w:evenHBand="0" w:firstRowFirstColumn="0" w:firstRowLastColumn="0" w:lastRowFirstColumn="0" w:lastRowLastColumn="0"/>
              <w:rPr>
                <w:sz w:val="18"/>
              </w:rPr>
            </w:pPr>
            <w:r w:rsidRPr="000413A6">
              <w:rPr>
                <w:sz w:val="18"/>
              </w:rPr>
              <w:t>Urgent</w:t>
            </w:r>
          </w:p>
        </w:tc>
        <w:tc>
          <w:tcPr>
            <w:tcW w:w="990" w:type="dxa"/>
            <w:shd w:val="clear" w:color="auto" w:fill="92CDDC" w:themeFill="accent5" w:themeFillTint="99"/>
          </w:tcPr>
          <w:p w14:paraId="33002AC6" w14:textId="77777777" w:rsidR="00B370BA" w:rsidRPr="000413A6" w:rsidRDefault="00B370BA" w:rsidP="00CA64D2">
            <w:pPr>
              <w:jc w:val="center"/>
              <w:cnfStyle w:val="100000000000" w:firstRow="1" w:lastRow="0" w:firstColumn="0" w:lastColumn="0" w:oddVBand="0" w:evenVBand="0" w:oddHBand="0" w:evenHBand="0" w:firstRowFirstColumn="0" w:firstRowLastColumn="0" w:lastRowFirstColumn="0" w:lastRowLastColumn="0"/>
              <w:rPr>
                <w:color w:val="00B050"/>
                <w:sz w:val="18"/>
              </w:rPr>
            </w:pPr>
            <w:r w:rsidRPr="000413A6">
              <w:rPr>
                <w:sz w:val="18"/>
              </w:rPr>
              <w:t>Important</w:t>
            </w:r>
          </w:p>
        </w:tc>
      </w:tr>
      <w:tr w:rsidR="00B370BA" w14:paraId="036DFEFE"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49D3DE5C" w14:textId="77777777" w:rsidR="00B370BA" w:rsidRPr="0061042F" w:rsidRDefault="00B370BA" w:rsidP="00CA64D2">
            <w:pPr>
              <w:rPr>
                <w:sz w:val="20"/>
                <w:szCs w:val="20"/>
              </w:rPr>
            </w:pPr>
            <w:r>
              <w:rPr>
                <w:sz w:val="20"/>
                <w:szCs w:val="20"/>
              </w:rPr>
              <w:t>1-G</w:t>
            </w:r>
          </w:p>
        </w:tc>
        <w:tc>
          <w:tcPr>
            <w:tcW w:w="2150" w:type="dxa"/>
            <w:vMerge w:val="restart"/>
          </w:tcPr>
          <w:p w14:paraId="60064045"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Hosting Platform / Cloud / Physical Location for Prototype Centre</w:t>
            </w:r>
          </w:p>
        </w:tc>
        <w:tc>
          <w:tcPr>
            <w:tcW w:w="5832" w:type="dxa"/>
            <w:shd w:val="clear" w:color="auto" w:fill="F2F2F2" w:themeFill="background1" w:themeFillShade="F2"/>
          </w:tcPr>
          <w:p w14:paraId="6ADC708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Create a new summit working group</w:t>
            </w:r>
          </w:p>
        </w:tc>
        <w:tc>
          <w:tcPr>
            <w:tcW w:w="810" w:type="dxa"/>
          </w:tcPr>
          <w:p w14:paraId="25D5E69A"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6</w:t>
            </w:r>
          </w:p>
        </w:tc>
        <w:tc>
          <w:tcPr>
            <w:tcW w:w="990" w:type="dxa"/>
          </w:tcPr>
          <w:p w14:paraId="19FC69A8"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4</w:t>
            </w:r>
          </w:p>
        </w:tc>
      </w:tr>
      <w:tr w:rsidR="00B370BA" w14:paraId="74CE4E64"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DDC0927" w14:textId="77777777" w:rsidR="00B370BA" w:rsidRPr="0061042F" w:rsidRDefault="00B370BA" w:rsidP="00CA64D2">
            <w:pPr>
              <w:rPr>
                <w:sz w:val="20"/>
                <w:szCs w:val="20"/>
              </w:rPr>
            </w:pPr>
          </w:p>
        </w:tc>
        <w:tc>
          <w:tcPr>
            <w:tcW w:w="2150" w:type="dxa"/>
            <w:vMerge/>
          </w:tcPr>
          <w:p w14:paraId="6D57DD74"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32" w:type="dxa"/>
            <w:shd w:val="clear" w:color="auto" w:fill="F2F2F2" w:themeFill="background1" w:themeFillShade="F2"/>
          </w:tcPr>
          <w:p w14:paraId="5ED7A57F"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Look for Partnerships for developers (possibly universities)</w:t>
            </w:r>
          </w:p>
        </w:tc>
        <w:tc>
          <w:tcPr>
            <w:tcW w:w="810" w:type="dxa"/>
          </w:tcPr>
          <w:p w14:paraId="11F4EACE"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4</w:t>
            </w:r>
          </w:p>
        </w:tc>
        <w:tc>
          <w:tcPr>
            <w:tcW w:w="990" w:type="dxa"/>
          </w:tcPr>
          <w:p w14:paraId="7BE0A95D"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7C5CF1A2"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29A24B0A" w14:textId="77777777" w:rsidR="00B370BA" w:rsidRPr="0061042F" w:rsidRDefault="00B370BA" w:rsidP="00CA64D2">
            <w:pPr>
              <w:rPr>
                <w:sz w:val="20"/>
                <w:szCs w:val="20"/>
              </w:rPr>
            </w:pPr>
          </w:p>
        </w:tc>
        <w:tc>
          <w:tcPr>
            <w:tcW w:w="2150" w:type="dxa"/>
            <w:vMerge/>
          </w:tcPr>
          <w:p w14:paraId="52258A16"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32" w:type="dxa"/>
            <w:shd w:val="clear" w:color="auto" w:fill="F2F2F2" w:themeFill="background1" w:themeFillShade="F2"/>
          </w:tcPr>
          <w:p w14:paraId="052F447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Reach out to software vendors with requirements</w:t>
            </w:r>
          </w:p>
        </w:tc>
        <w:tc>
          <w:tcPr>
            <w:tcW w:w="810" w:type="dxa"/>
          </w:tcPr>
          <w:p w14:paraId="01622DE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3</w:t>
            </w:r>
          </w:p>
        </w:tc>
        <w:tc>
          <w:tcPr>
            <w:tcW w:w="990" w:type="dxa"/>
          </w:tcPr>
          <w:p w14:paraId="2E869709"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3</w:t>
            </w:r>
          </w:p>
        </w:tc>
      </w:tr>
      <w:tr w:rsidR="00B370BA" w14:paraId="4AC0781C"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14AED67E" w14:textId="77777777" w:rsidR="00B370BA" w:rsidRPr="0061042F" w:rsidRDefault="00B370BA" w:rsidP="00CA64D2">
            <w:pPr>
              <w:rPr>
                <w:sz w:val="20"/>
                <w:szCs w:val="20"/>
              </w:rPr>
            </w:pPr>
            <w:r>
              <w:rPr>
                <w:sz w:val="20"/>
                <w:szCs w:val="20"/>
              </w:rPr>
              <w:t>3-H</w:t>
            </w:r>
          </w:p>
        </w:tc>
        <w:tc>
          <w:tcPr>
            <w:tcW w:w="2150" w:type="dxa"/>
            <w:vMerge w:val="restart"/>
          </w:tcPr>
          <w:p w14:paraId="12675A9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rsidRPr="00FC2B29">
              <w:t xml:space="preserve">What is the scope, management and structure of the pilot? </w:t>
            </w:r>
          </w:p>
        </w:tc>
        <w:tc>
          <w:tcPr>
            <w:tcW w:w="5832" w:type="dxa"/>
            <w:shd w:val="clear" w:color="auto" w:fill="F2F2F2" w:themeFill="background1" w:themeFillShade="F2"/>
          </w:tcPr>
          <w:p w14:paraId="220B434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Pilot should be structured / set-up as a not-for-profit corporation</w:t>
            </w:r>
          </w:p>
        </w:tc>
        <w:tc>
          <w:tcPr>
            <w:tcW w:w="810" w:type="dxa"/>
          </w:tcPr>
          <w:p w14:paraId="251FB36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990" w:type="dxa"/>
          </w:tcPr>
          <w:p w14:paraId="4C328FB9"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2CB242B1"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4CCA416" w14:textId="77777777" w:rsidR="00B370BA" w:rsidRPr="0061042F" w:rsidRDefault="00B370BA" w:rsidP="00CA64D2">
            <w:pPr>
              <w:rPr>
                <w:sz w:val="20"/>
                <w:szCs w:val="20"/>
              </w:rPr>
            </w:pPr>
          </w:p>
        </w:tc>
        <w:tc>
          <w:tcPr>
            <w:tcW w:w="2150" w:type="dxa"/>
            <w:vMerge/>
          </w:tcPr>
          <w:p w14:paraId="49BFB8A2"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32" w:type="dxa"/>
            <w:shd w:val="clear" w:color="auto" w:fill="F2F2F2" w:themeFill="background1" w:themeFillShade="F2"/>
          </w:tcPr>
          <w:p w14:paraId="5B1AF41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Pilot should only deal with electronic data based upon the needs of Information Needs Survey</w:t>
            </w:r>
          </w:p>
        </w:tc>
        <w:tc>
          <w:tcPr>
            <w:tcW w:w="810" w:type="dxa"/>
          </w:tcPr>
          <w:p w14:paraId="341417DD"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2</w:t>
            </w:r>
          </w:p>
        </w:tc>
        <w:tc>
          <w:tcPr>
            <w:tcW w:w="990" w:type="dxa"/>
          </w:tcPr>
          <w:p w14:paraId="01E44185"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3</w:t>
            </w:r>
          </w:p>
        </w:tc>
      </w:tr>
      <w:tr w:rsidR="00B370BA" w14:paraId="32D62820"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DB53CB2" w14:textId="77777777" w:rsidR="00B370BA" w:rsidRPr="0061042F" w:rsidRDefault="00B370BA" w:rsidP="00CA64D2">
            <w:pPr>
              <w:rPr>
                <w:sz w:val="20"/>
                <w:szCs w:val="20"/>
              </w:rPr>
            </w:pPr>
          </w:p>
        </w:tc>
        <w:tc>
          <w:tcPr>
            <w:tcW w:w="2150" w:type="dxa"/>
            <w:vMerge/>
          </w:tcPr>
          <w:p w14:paraId="3CE65294"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32" w:type="dxa"/>
            <w:shd w:val="clear" w:color="auto" w:fill="F2F2F2" w:themeFill="background1" w:themeFillShade="F2"/>
          </w:tcPr>
          <w:p w14:paraId="6AFAD067"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Establish clear definition of “information”</w:t>
            </w:r>
          </w:p>
        </w:tc>
        <w:tc>
          <w:tcPr>
            <w:tcW w:w="810" w:type="dxa"/>
          </w:tcPr>
          <w:p w14:paraId="3319FB0D"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990" w:type="dxa"/>
          </w:tcPr>
          <w:p w14:paraId="06C0F07A"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569CB17D"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5CCE291E" w14:textId="77777777" w:rsidR="00B370BA" w:rsidRPr="0061042F" w:rsidRDefault="00B370BA" w:rsidP="00CA64D2">
            <w:pPr>
              <w:rPr>
                <w:sz w:val="20"/>
                <w:szCs w:val="20"/>
              </w:rPr>
            </w:pPr>
          </w:p>
        </w:tc>
        <w:tc>
          <w:tcPr>
            <w:tcW w:w="2150" w:type="dxa"/>
            <w:vMerge/>
          </w:tcPr>
          <w:p w14:paraId="6C0C476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32" w:type="dxa"/>
            <w:shd w:val="clear" w:color="auto" w:fill="F2F2F2" w:themeFill="background1" w:themeFillShade="F2"/>
          </w:tcPr>
          <w:p w14:paraId="2E1C1CA6"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 xml:space="preserve">Define/Identify stakeholders, participants, who will log in to the site. </w:t>
            </w:r>
          </w:p>
        </w:tc>
        <w:tc>
          <w:tcPr>
            <w:tcW w:w="810" w:type="dxa"/>
          </w:tcPr>
          <w:p w14:paraId="0783EB3E"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990" w:type="dxa"/>
          </w:tcPr>
          <w:p w14:paraId="6AE4625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67F9BD39"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5451F02F" w14:textId="77777777" w:rsidR="00B370BA" w:rsidRPr="0061042F" w:rsidRDefault="00B370BA" w:rsidP="00CA64D2">
            <w:pPr>
              <w:rPr>
                <w:sz w:val="20"/>
                <w:szCs w:val="20"/>
              </w:rPr>
            </w:pPr>
            <w:r>
              <w:rPr>
                <w:sz w:val="20"/>
                <w:szCs w:val="20"/>
              </w:rPr>
              <w:lastRenderedPageBreak/>
              <w:t>2-C</w:t>
            </w:r>
          </w:p>
          <w:p w14:paraId="66782ADD" w14:textId="77777777" w:rsidR="00B370BA" w:rsidRPr="0061042F" w:rsidRDefault="00B370BA" w:rsidP="00CA64D2">
            <w:pPr>
              <w:rPr>
                <w:sz w:val="20"/>
                <w:szCs w:val="20"/>
              </w:rPr>
            </w:pPr>
          </w:p>
        </w:tc>
        <w:tc>
          <w:tcPr>
            <w:tcW w:w="2150" w:type="dxa"/>
            <w:vMerge w:val="restart"/>
          </w:tcPr>
          <w:p w14:paraId="2B1160CA"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rsidRPr="00FC2B29">
              <w:t>Language Translations Interpretation</w:t>
            </w:r>
          </w:p>
        </w:tc>
        <w:tc>
          <w:tcPr>
            <w:tcW w:w="5832" w:type="dxa"/>
            <w:shd w:val="clear" w:color="auto" w:fill="F2F2F2" w:themeFill="background1" w:themeFillShade="F2"/>
          </w:tcPr>
          <w:p w14:paraId="54BAEC90"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Have a department or organization that deals solely on interpretation and cultural competencies in how the centre operates</w:t>
            </w:r>
          </w:p>
        </w:tc>
        <w:tc>
          <w:tcPr>
            <w:tcW w:w="810" w:type="dxa"/>
          </w:tcPr>
          <w:p w14:paraId="22123F95"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5</w:t>
            </w:r>
          </w:p>
        </w:tc>
        <w:tc>
          <w:tcPr>
            <w:tcW w:w="990" w:type="dxa"/>
          </w:tcPr>
          <w:p w14:paraId="311E06DB"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5</w:t>
            </w:r>
          </w:p>
        </w:tc>
      </w:tr>
      <w:tr w:rsidR="00B370BA" w14:paraId="4AAC3955"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72DD205A" w14:textId="77777777" w:rsidR="00B370BA" w:rsidRPr="0061042F" w:rsidRDefault="00B370BA" w:rsidP="00CA64D2">
            <w:pPr>
              <w:rPr>
                <w:sz w:val="20"/>
                <w:szCs w:val="20"/>
              </w:rPr>
            </w:pPr>
          </w:p>
        </w:tc>
        <w:tc>
          <w:tcPr>
            <w:tcW w:w="2150" w:type="dxa"/>
            <w:vMerge/>
          </w:tcPr>
          <w:p w14:paraId="282F0512"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32" w:type="dxa"/>
            <w:shd w:val="clear" w:color="auto" w:fill="F2F2F2" w:themeFill="background1" w:themeFillShade="F2"/>
          </w:tcPr>
          <w:p w14:paraId="2EE25E6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To see if a software can be the initial tool to help with translation however have a live certified interpreter and translator finalizing documents</w:t>
            </w:r>
          </w:p>
        </w:tc>
        <w:tc>
          <w:tcPr>
            <w:tcW w:w="810" w:type="dxa"/>
          </w:tcPr>
          <w:p w14:paraId="3D4D621A"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990" w:type="dxa"/>
          </w:tcPr>
          <w:p w14:paraId="5CB94580"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638588B5"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4C20590E" w14:textId="77777777" w:rsidR="00B370BA" w:rsidRPr="0061042F" w:rsidRDefault="00B370BA" w:rsidP="00CA64D2">
            <w:pPr>
              <w:rPr>
                <w:sz w:val="20"/>
                <w:szCs w:val="20"/>
              </w:rPr>
            </w:pPr>
            <w:r>
              <w:rPr>
                <w:sz w:val="20"/>
                <w:szCs w:val="20"/>
              </w:rPr>
              <w:t>1-H</w:t>
            </w:r>
          </w:p>
        </w:tc>
        <w:tc>
          <w:tcPr>
            <w:tcW w:w="2150" w:type="dxa"/>
            <w:vMerge w:val="restart"/>
          </w:tcPr>
          <w:p w14:paraId="10054C80" w14:textId="77777777" w:rsidR="00B370BA" w:rsidRPr="00FC2B29" w:rsidRDefault="00B370BA" w:rsidP="00CA64D2">
            <w:pPr>
              <w:ind w:firstLine="31"/>
              <w:cnfStyle w:val="000000000000" w:firstRow="0" w:lastRow="0" w:firstColumn="0" w:lastColumn="0" w:oddVBand="0" w:evenVBand="0" w:oddHBand="0" w:evenHBand="0" w:firstRowFirstColumn="0" w:firstRowLastColumn="0" w:lastRowFirstColumn="0" w:lastRowLastColumn="0"/>
            </w:pPr>
            <w:r w:rsidRPr="00FC2B29">
              <w:t xml:space="preserve">How do we get our victim service providers to assist Domestic victims? </w:t>
            </w:r>
          </w:p>
          <w:p w14:paraId="365478E2" w14:textId="77777777" w:rsidR="00B370BA" w:rsidRDefault="00B370BA" w:rsidP="00CA64D2">
            <w:pPr>
              <w:ind w:firstLine="720"/>
              <w:cnfStyle w:val="000000000000" w:firstRow="0" w:lastRow="0" w:firstColumn="0" w:lastColumn="0" w:oddVBand="0" w:evenVBand="0" w:oddHBand="0" w:evenHBand="0" w:firstRowFirstColumn="0" w:firstRowLastColumn="0" w:lastRowFirstColumn="0" w:lastRowLastColumn="0"/>
            </w:pPr>
          </w:p>
        </w:tc>
        <w:tc>
          <w:tcPr>
            <w:tcW w:w="5832" w:type="dxa"/>
            <w:shd w:val="clear" w:color="auto" w:fill="F2F2F2" w:themeFill="background1" w:themeFillShade="F2"/>
          </w:tcPr>
          <w:p w14:paraId="61AE3A49"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 xml:space="preserve">Have regular meetings to force accountability and consistency </w:t>
            </w:r>
          </w:p>
        </w:tc>
        <w:tc>
          <w:tcPr>
            <w:tcW w:w="810" w:type="dxa"/>
          </w:tcPr>
          <w:p w14:paraId="73FEE798"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w:t>
            </w:r>
          </w:p>
        </w:tc>
        <w:tc>
          <w:tcPr>
            <w:tcW w:w="990" w:type="dxa"/>
          </w:tcPr>
          <w:p w14:paraId="1507B3B3"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71AE7FE7"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14DA67D1" w14:textId="77777777" w:rsidR="00B370BA" w:rsidRPr="0061042F" w:rsidRDefault="00B370BA" w:rsidP="00CA64D2">
            <w:pPr>
              <w:rPr>
                <w:sz w:val="20"/>
                <w:szCs w:val="20"/>
              </w:rPr>
            </w:pPr>
          </w:p>
        </w:tc>
        <w:tc>
          <w:tcPr>
            <w:tcW w:w="2150" w:type="dxa"/>
            <w:vMerge/>
          </w:tcPr>
          <w:p w14:paraId="19CD6B29"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32" w:type="dxa"/>
            <w:shd w:val="clear" w:color="auto" w:fill="F2F2F2" w:themeFill="background1" w:themeFillShade="F2"/>
          </w:tcPr>
          <w:p w14:paraId="7894BA2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Have options for service providers and engage our faith-based groups</w:t>
            </w:r>
          </w:p>
        </w:tc>
        <w:tc>
          <w:tcPr>
            <w:tcW w:w="810" w:type="dxa"/>
          </w:tcPr>
          <w:p w14:paraId="7CB5E465"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3</w:t>
            </w:r>
          </w:p>
        </w:tc>
        <w:tc>
          <w:tcPr>
            <w:tcW w:w="990" w:type="dxa"/>
          </w:tcPr>
          <w:p w14:paraId="6907F77E"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5</w:t>
            </w:r>
          </w:p>
        </w:tc>
      </w:tr>
      <w:tr w:rsidR="00B370BA" w14:paraId="6D1BEF77"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E6DA6AC" w14:textId="77777777" w:rsidR="00B370BA" w:rsidRPr="0061042F" w:rsidRDefault="00B370BA" w:rsidP="00CA64D2">
            <w:pPr>
              <w:rPr>
                <w:sz w:val="20"/>
                <w:szCs w:val="20"/>
              </w:rPr>
            </w:pPr>
          </w:p>
        </w:tc>
        <w:tc>
          <w:tcPr>
            <w:tcW w:w="2150" w:type="dxa"/>
            <w:vMerge/>
          </w:tcPr>
          <w:p w14:paraId="5F9FE1BC"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32" w:type="dxa"/>
            <w:shd w:val="clear" w:color="auto" w:fill="F2F2F2" w:themeFill="background1" w:themeFillShade="F2"/>
          </w:tcPr>
          <w:p w14:paraId="13A3CD8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Establish procedures for delivery of services</w:t>
            </w:r>
          </w:p>
        </w:tc>
        <w:tc>
          <w:tcPr>
            <w:tcW w:w="810" w:type="dxa"/>
          </w:tcPr>
          <w:p w14:paraId="0E11756A"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w:t>
            </w:r>
          </w:p>
        </w:tc>
        <w:tc>
          <w:tcPr>
            <w:tcW w:w="990" w:type="dxa"/>
          </w:tcPr>
          <w:p w14:paraId="4ED21928"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3</w:t>
            </w:r>
          </w:p>
        </w:tc>
      </w:tr>
      <w:tr w:rsidR="00B370BA" w14:paraId="49E26BBD"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720" w:type="dxa"/>
            <w:gridSpan w:val="2"/>
            <w:shd w:val="clear" w:color="auto" w:fill="92CDDC" w:themeFill="accent5" w:themeFillTint="99"/>
          </w:tcPr>
          <w:p w14:paraId="63BEA390" w14:textId="77777777" w:rsidR="00B370BA" w:rsidRPr="007267C9" w:rsidRDefault="00B370BA" w:rsidP="00CA64D2">
            <w:pPr>
              <w:rPr>
                <w:color w:val="FFFFFF" w:themeColor="background1"/>
              </w:rPr>
            </w:pPr>
            <w:r w:rsidRPr="007267C9">
              <w:rPr>
                <w:color w:val="FFFFFF" w:themeColor="background1"/>
              </w:rPr>
              <w:t>Research</w:t>
            </w:r>
          </w:p>
        </w:tc>
        <w:tc>
          <w:tcPr>
            <w:tcW w:w="5832" w:type="dxa"/>
            <w:shd w:val="clear" w:color="auto" w:fill="92CDDC" w:themeFill="accent5" w:themeFillTint="99"/>
          </w:tcPr>
          <w:p w14:paraId="2395A48E"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810" w:type="dxa"/>
            <w:shd w:val="clear" w:color="auto" w:fill="92CDDC" w:themeFill="accent5" w:themeFillTint="99"/>
          </w:tcPr>
          <w:p w14:paraId="3ED69BE0" w14:textId="77777777" w:rsidR="00B370BA" w:rsidRPr="000413A6"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rPr>
            </w:pPr>
            <w:r w:rsidRPr="000413A6">
              <w:rPr>
                <w:color w:val="FFFFFF" w:themeColor="background1"/>
                <w:sz w:val="18"/>
              </w:rPr>
              <w:t>Urgent</w:t>
            </w:r>
          </w:p>
        </w:tc>
        <w:tc>
          <w:tcPr>
            <w:tcW w:w="990" w:type="dxa"/>
            <w:shd w:val="clear" w:color="auto" w:fill="92CDDC" w:themeFill="accent5" w:themeFillTint="99"/>
          </w:tcPr>
          <w:p w14:paraId="4A26B45F" w14:textId="77777777" w:rsidR="00B370BA" w:rsidRPr="000413A6"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sz w:val="18"/>
              </w:rPr>
            </w:pPr>
            <w:r w:rsidRPr="000413A6">
              <w:rPr>
                <w:color w:val="FFFFFF" w:themeColor="background1"/>
                <w:sz w:val="18"/>
              </w:rPr>
              <w:t>Important</w:t>
            </w:r>
          </w:p>
        </w:tc>
      </w:tr>
      <w:tr w:rsidR="00B370BA" w14:paraId="375824BB"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0E4C1997" w14:textId="77777777" w:rsidR="00B370BA" w:rsidRPr="0061042F" w:rsidRDefault="00B370BA" w:rsidP="00CA64D2">
            <w:pPr>
              <w:rPr>
                <w:sz w:val="20"/>
                <w:szCs w:val="20"/>
              </w:rPr>
            </w:pPr>
            <w:r>
              <w:rPr>
                <w:sz w:val="20"/>
                <w:szCs w:val="20"/>
              </w:rPr>
              <w:t>1-J</w:t>
            </w:r>
          </w:p>
          <w:p w14:paraId="187E66DC" w14:textId="77777777" w:rsidR="00B370BA" w:rsidRPr="0061042F" w:rsidRDefault="00B370BA" w:rsidP="00CA64D2">
            <w:pPr>
              <w:rPr>
                <w:sz w:val="20"/>
                <w:szCs w:val="20"/>
              </w:rPr>
            </w:pPr>
          </w:p>
        </w:tc>
        <w:tc>
          <w:tcPr>
            <w:tcW w:w="2150" w:type="dxa"/>
            <w:vMerge w:val="restart"/>
          </w:tcPr>
          <w:p w14:paraId="443CD7D2"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Development of Academic Research Process</w:t>
            </w:r>
          </w:p>
        </w:tc>
        <w:tc>
          <w:tcPr>
            <w:tcW w:w="5832" w:type="dxa"/>
            <w:shd w:val="clear" w:color="auto" w:fill="F2F2F2" w:themeFill="background1" w:themeFillShade="F2"/>
          </w:tcPr>
          <w:p w14:paraId="6D305B38"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Establishing a working group</w:t>
            </w:r>
          </w:p>
        </w:tc>
        <w:tc>
          <w:tcPr>
            <w:tcW w:w="810" w:type="dxa"/>
          </w:tcPr>
          <w:p w14:paraId="73285B91"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4</w:t>
            </w:r>
          </w:p>
        </w:tc>
        <w:tc>
          <w:tcPr>
            <w:tcW w:w="990" w:type="dxa"/>
          </w:tcPr>
          <w:p w14:paraId="6E4DBCFD"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0</w:t>
            </w:r>
          </w:p>
        </w:tc>
      </w:tr>
      <w:tr w:rsidR="00B370BA" w14:paraId="24576A0B"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B85E649" w14:textId="77777777" w:rsidR="00B370BA" w:rsidRPr="0061042F" w:rsidRDefault="00B370BA" w:rsidP="00CA64D2">
            <w:pPr>
              <w:rPr>
                <w:sz w:val="20"/>
                <w:szCs w:val="20"/>
              </w:rPr>
            </w:pPr>
          </w:p>
        </w:tc>
        <w:tc>
          <w:tcPr>
            <w:tcW w:w="2150" w:type="dxa"/>
            <w:vMerge/>
          </w:tcPr>
          <w:p w14:paraId="6AE05BE1"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32" w:type="dxa"/>
            <w:shd w:val="clear" w:color="auto" w:fill="F2F2F2" w:themeFill="background1" w:themeFillShade="F2"/>
          </w:tcPr>
          <w:p w14:paraId="3C31AD04"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Identify Resource Requirements – funding, people, technology, infrastructure</w:t>
            </w:r>
          </w:p>
        </w:tc>
        <w:tc>
          <w:tcPr>
            <w:tcW w:w="810" w:type="dxa"/>
          </w:tcPr>
          <w:p w14:paraId="58C74A0B"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990" w:type="dxa"/>
          </w:tcPr>
          <w:p w14:paraId="70706ECC"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4</w:t>
            </w:r>
          </w:p>
        </w:tc>
      </w:tr>
      <w:tr w:rsidR="00B370BA" w14:paraId="74575C90"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488BEB0F" w14:textId="77777777" w:rsidR="00B370BA" w:rsidRPr="0061042F" w:rsidRDefault="00B370BA" w:rsidP="00CA64D2">
            <w:pPr>
              <w:rPr>
                <w:sz w:val="20"/>
                <w:szCs w:val="20"/>
              </w:rPr>
            </w:pPr>
          </w:p>
        </w:tc>
        <w:tc>
          <w:tcPr>
            <w:tcW w:w="2150" w:type="dxa"/>
            <w:vMerge/>
          </w:tcPr>
          <w:p w14:paraId="3AC567BB"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32" w:type="dxa"/>
            <w:shd w:val="clear" w:color="auto" w:fill="F2F2F2" w:themeFill="background1" w:themeFillShade="F2"/>
          </w:tcPr>
          <w:p w14:paraId="42293D23"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Generate Research Priorities for: a) Getting Centre up and running, b) Operational Research Requirements</w:t>
            </w:r>
          </w:p>
        </w:tc>
        <w:tc>
          <w:tcPr>
            <w:tcW w:w="810" w:type="dxa"/>
          </w:tcPr>
          <w:p w14:paraId="431B3724"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15</w:t>
            </w:r>
          </w:p>
        </w:tc>
        <w:tc>
          <w:tcPr>
            <w:tcW w:w="990" w:type="dxa"/>
          </w:tcPr>
          <w:p w14:paraId="061F283D"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21</w:t>
            </w:r>
          </w:p>
        </w:tc>
      </w:tr>
      <w:tr w:rsidR="00B370BA" w14:paraId="232CE23D"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5686E730" w14:textId="77777777" w:rsidR="00B370BA" w:rsidRPr="0061042F" w:rsidRDefault="00B370BA" w:rsidP="00CA64D2">
            <w:pPr>
              <w:rPr>
                <w:sz w:val="20"/>
                <w:szCs w:val="20"/>
              </w:rPr>
            </w:pPr>
            <w:r>
              <w:rPr>
                <w:sz w:val="20"/>
                <w:szCs w:val="20"/>
              </w:rPr>
              <w:t>4-C</w:t>
            </w:r>
          </w:p>
        </w:tc>
        <w:tc>
          <w:tcPr>
            <w:tcW w:w="2150" w:type="dxa"/>
            <w:vMerge w:val="restart"/>
          </w:tcPr>
          <w:p w14:paraId="1060056A"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Top recommendations for moving forward</w:t>
            </w:r>
          </w:p>
        </w:tc>
        <w:tc>
          <w:tcPr>
            <w:tcW w:w="5832" w:type="dxa"/>
            <w:shd w:val="clear" w:color="auto" w:fill="F2F2F2" w:themeFill="background1" w:themeFillShade="F2"/>
          </w:tcPr>
          <w:p w14:paraId="4EBC7957"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Long term Research:</w:t>
            </w:r>
          </w:p>
          <w:p w14:paraId="2F87E389" w14:textId="77777777" w:rsidR="00B370BA" w:rsidRDefault="00B370BA" w:rsidP="00FB0D4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pPr>
            <w:r>
              <w:t>Develop consortium for HT Research</w:t>
            </w:r>
          </w:p>
          <w:p w14:paraId="0B30CBF3" w14:textId="77777777" w:rsidR="00B370BA" w:rsidRDefault="00B370BA" w:rsidP="00FB0D4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pPr>
            <w:r>
              <w:t>Research fellowships</w:t>
            </w:r>
          </w:p>
          <w:p w14:paraId="6A0CE033" w14:textId="77777777" w:rsidR="00B370BA" w:rsidRDefault="00B370BA" w:rsidP="00FB0D4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pPr>
            <w:r>
              <w:t>Interns</w:t>
            </w:r>
          </w:p>
          <w:p w14:paraId="0B01E3D7" w14:textId="77777777" w:rsidR="00B370BA" w:rsidRDefault="00B370BA" w:rsidP="00FB0D41">
            <w:pPr>
              <w:pStyle w:val="ListParagraph"/>
              <w:numPr>
                <w:ilvl w:val="0"/>
                <w:numId w:val="18"/>
              </w:numPr>
              <w:spacing w:after="0" w:line="240" w:lineRule="auto"/>
              <w:cnfStyle w:val="000000100000" w:firstRow="0" w:lastRow="0" w:firstColumn="0" w:lastColumn="0" w:oddVBand="0" w:evenVBand="0" w:oddHBand="1" w:evenHBand="0" w:firstRowFirstColumn="0" w:firstRowLastColumn="0" w:lastRowFirstColumn="0" w:lastRowLastColumn="0"/>
            </w:pPr>
            <w:r>
              <w:t>Research Review Board</w:t>
            </w:r>
          </w:p>
        </w:tc>
        <w:tc>
          <w:tcPr>
            <w:tcW w:w="810" w:type="dxa"/>
          </w:tcPr>
          <w:p w14:paraId="628E6461"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w:t>
            </w:r>
          </w:p>
        </w:tc>
        <w:tc>
          <w:tcPr>
            <w:tcW w:w="990" w:type="dxa"/>
          </w:tcPr>
          <w:p w14:paraId="0BADBCB3"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0</w:t>
            </w:r>
          </w:p>
        </w:tc>
      </w:tr>
      <w:tr w:rsidR="00B370BA" w14:paraId="28E58119"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BF01561" w14:textId="77777777" w:rsidR="00B370BA" w:rsidRPr="0061042F" w:rsidRDefault="00B370BA" w:rsidP="00CA64D2">
            <w:pPr>
              <w:rPr>
                <w:sz w:val="20"/>
                <w:szCs w:val="20"/>
              </w:rPr>
            </w:pPr>
          </w:p>
        </w:tc>
        <w:tc>
          <w:tcPr>
            <w:tcW w:w="2150" w:type="dxa"/>
            <w:vMerge/>
          </w:tcPr>
          <w:p w14:paraId="1470EE34"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32" w:type="dxa"/>
            <w:shd w:val="clear" w:color="auto" w:fill="F2F2F2" w:themeFill="background1" w:themeFillShade="F2"/>
          </w:tcPr>
          <w:p w14:paraId="4B6EEAB3"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r>
              <w:t>Facilitate Connections</w:t>
            </w:r>
          </w:p>
          <w:p w14:paraId="792EBC80" w14:textId="77777777" w:rsidR="00B370BA" w:rsidRDefault="00B370BA" w:rsidP="00FB0D41">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Coordinate lists of researchers in this field</w:t>
            </w:r>
          </w:p>
          <w:p w14:paraId="110274C9" w14:textId="77777777" w:rsidR="00B370BA" w:rsidRDefault="00B370BA" w:rsidP="00FB0D41">
            <w:pPr>
              <w:pStyle w:val="ListParagraph"/>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University programs in this field</w:t>
            </w:r>
          </w:p>
        </w:tc>
        <w:tc>
          <w:tcPr>
            <w:tcW w:w="810" w:type="dxa"/>
          </w:tcPr>
          <w:p w14:paraId="26470748"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2</w:t>
            </w:r>
          </w:p>
        </w:tc>
        <w:tc>
          <w:tcPr>
            <w:tcW w:w="990" w:type="dxa"/>
          </w:tcPr>
          <w:p w14:paraId="0DEF1AD8"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r>
              <w:rPr>
                <w:color w:val="00B050"/>
              </w:rPr>
              <w:t>2</w:t>
            </w:r>
          </w:p>
        </w:tc>
      </w:tr>
      <w:tr w:rsidR="00B370BA" w14:paraId="0315E8DD" w14:textId="77777777" w:rsidTr="0049081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70" w:type="dxa"/>
            <w:vMerge/>
          </w:tcPr>
          <w:p w14:paraId="07967181" w14:textId="77777777" w:rsidR="00B370BA" w:rsidRPr="0061042F" w:rsidRDefault="00B370BA" w:rsidP="00CA64D2">
            <w:pPr>
              <w:rPr>
                <w:sz w:val="20"/>
                <w:szCs w:val="20"/>
              </w:rPr>
            </w:pPr>
          </w:p>
        </w:tc>
        <w:tc>
          <w:tcPr>
            <w:tcW w:w="2150" w:type="dxa"/>
            <w:vMerge/>
          </w:tcPr>
          <w:p w14:paraId="318D180A"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p>
        </w:tc>
        <w:tc>
          <w:tcPr>
            <w:tcW w:w="5832" w:type="dxa"/>
            <w:shd w:val="clear" w:color="auto" w:fill="F2F2F2" w:themeFill="background1" w:themeFillShade="F2"/>
          </w:tcPr>
          <w:p w14:paraId="0CDFF7A0" w14:textId="77777777" w:rsidR="00B370BA" w:rsidRDefault="00B370BA" w:rsidP="00CA64D2">
            <w:pPr>
              <w:cnfStyle w:val="000000100000" w:firstRow="0" w:lastRow="0" w:firstColumn="0" w:lastColumn="0" w:oddVBand="0" w:evenVBand="0" w:oddHBand="1" w:evenHBand="0" w:firstRowFirstColumn="0" w:firstRowLastColumn="0" w:lastRowFirstColumn="0" w:lastRowLastColumn="0"/>
            </w:pPr>
            <w:r>
              <w:t>Pursue venues for sharing research:</w:t>
            </w:r>
          </w:p>
          <w:p w14:paraId="072B6D40" w14:textId="77777777" w:rsidR="00B370BA" w:rsidRDefault="00B370BA" w:rsidP="00FB0D41">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Journal of HT (partner?)</w:t>
            </w:r>
          </w:p>
          <w:p w14:paraId="280AE59A" w14:textId="77777777" w:rsidR="00B370BA" w:rsidRDefault="00B370BA" w:rsidP="00FB0D41">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Create monthly newsletter: organizations share what they’re doing</w:t>
            </w:r>
          </w:p>
          <w:p w14:paraId="45170502" w14:textId="77777777" w:rsidR="00B370BA" w:rsidRDefault="00B370BA" w:rsidP="00FB0D41">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Create working paper series</w:t>
            </w:r>
          </w:p>
          <w:p w14:paraId="1F28032F" w14:textId="77777777" w:rsidR="00B370BA" w:rsidRDefault="00B370BA" w:rsidP="00FB0D41">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Provide networking setting for students to post requests for information</w:t>
            </w:r>
          </w:p>
        </w:tc>
        <w:tc>
          <w:tcPr>
            <w:tcW w:w="810" w:type="dxa"/>
          </w:tcPr>
          <w:p w14:paraId="5D0ED34D"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1</w:t>
            </w:r>
          </w:p>
        </w:tc>
        <w:tc>
          <w:tcPr>
            <w:tcW w:w="990" w:type="dxa"/>
          </w:tcPr>
          <w:p w14:paraId="1CCD17C7" w14:textId="77777777" w:rsidR="00B370BA" w:rsidRPr="00837AC2" w:rsidRDefault="00B370BA" w:rsidP="00CA64D2">
            <w:pPr>
              <w:jc w:val="center"/>
              <w:cnfStyle w:val="000000100000" w:firstRow="0" w:lastRow="0" w:firstColumn="0" w:lastColumn="0" w:oddVBand="0" w:evenVBand="0" w:oddHBand="1" w:evenHBand="0" w:firstRowFirstColumn="0" w:firstRowLastColumn="0" w:lastRowFirstColumn="0" w:lastRowLastColumn="0"/>
              <w:rPr>
                <w:color w:val="00B050"/>
              </w:rPr>
            </w:pPr>
            <w:r>
              <w:rPr>
                <w:color w:val="00B050"/>
              </w:rPr>
              <w:t>7</w:t>
            </w:r>
          </w:p>
        </w:tc>
      </w:tr>
      <w:tr w:rsidR="00B370BA" w14:paraId="517AB44E" w14:textId="77777777" w:rsidTr="00490816">
        <w:trPr>
          <w:cantSplit/>
          <w:jc w:val="center"/>
        </w:trPr>
        <w:tc>
          <w:tcPr>
            <w:cnfStyle w:val="001000000000" w:firstRow="0" w:lastRow="0" w:firstColumn="1" w:lastColumn="0" w:oddVBand="0" w:evenVBand="0" w:oddHBand="0" w:evenHBand="0" w:firstRowFirstColumn="0" w:firstRowLastColumn="0" w:lastRowFirstColumn="0" w:lastRowLastColumn="0"/>
            <w:tcW w:w="570" w:type="dxa"/>
            <w:shd w:val="clear" w:color="auto" w:fill="92CDDC" w:themeFill="accent5" w:themeFillTint="99"/>
          </w:tcPr>
          <w:p w14:paraId="7A932945" w14:textId="77777777" w:rsidR="00B370BA" w:rsidRPr="0061042F" w:rsidRDefault="00B370BA" w:rsidP="00CA64D2">
            <w:pPr>
              <w:rPr>
                <w:sz w:val="20"/>
                <w:szCs w:val="20"/>
              </w:rPr>
            </w:pPr>
          </w:p>
        </w:tc>
        <w:tc>
          <w:tcPr>
            <w:tcW w:w="2150" w:type="dxa"/>
            <w:shd w:val="clear" w:color="auto" w:fill="92CDDC" w:themeFill="accent5" w:themeFillTint="99"/>
          </w:tcPr>
          <w:p w14:paraId="7AA324BE"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5832" w:type="dxa"/>
            <w:shd w:val="clear" w:color="auto" w:fill="92CDDC" w:themeFill="accent5" w:themeFillTint="99"/>
          </w:tcPr>
          <w:p w14:paraId="5FC57459" w14:textId="77777777" w:rsidR="00B370BA" w:rsidRDefault="00B370BA" w:rsidP="00CA64D2">
            <w:pPr>
              <w:cnfStyle w:val="000000000000" w:firstRow="0" w:lastRow="0" w:firstColumn="0" w:lastColumn="0" w:oddVBand="0" w:evenVBand="0" w:oddHBand="0" w:evenHBand="0" w:firstRowFirstColumn="0" w:firstRowLastColumn="0" w:lastRowFirstColumn="0" w:lastRowLastColumn="0"/>
            </w:pPr>
          </w:p>
        </w:tc>
        <w:tc>
          <w:tcPr>
            <w:tcW w:w="810" w:type="dxa"/>
            <w:shd w:val="clear" w:color="auto" w:fill="92CDDC" w:themeFill="accent5" w:themeFillTint="99"/>
          </w:tcPr>
          <w:p w14:paraId="350D66C1"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990" w:type="dxa"/>
            <w:shd w:val="clear" w:color="auto" w:fill="92CDDC" w:themeFill="accent5" w:themeFillTint="99"/>
          </w:tcPr>
          <w:p w14:paraId="5E2BCD95" w14:textId="77777777" w:rsidR="00B370BA" w:rsidRPr="00837AC2" w:rsidRDefault="00B370BA" w:rsidP="00CA64D2">
            <w:pPr>
              <w:jc w:val="center"/>
              <w:cnfStyle w:val="000000000000" w:firstRow="0" w:lastRow="0" w:firstColumn="0" w:lastColumn="0" w:oddVBand="0" w:evenVBand="0" w:oddHBand="0" w:evenHBand="0" w:firstRowFirstColumn="0" w:firstRowLastColumn="0" w:lastRowFirstColumn="0" w:lastRowLastColumn="0"/>
              <w:rPr>
                <w:color w:val="00B050"/>
              </w:rPr>
            </w:pPr>
          </w:p>
        </w:tc>
      </w:tr>
    </w:tbl>
    <w:p w14:paraId="6B63F2BE" w14:textId="77777777" w:rsidR="00B370BA" w:rsidRDefault="00B370BA" w:rsidP="00B370BA">
      <w:pPr>
        <w:pStyle w:val="Paragraph"/>
        <w:ind w:left="0"/>
        <w:rPr>
          <w:sz w:val="22"/>
        </w:rPr>
      </w:pPr>
    </w:p>
    <w:p w14:paraId="65EE367D" w14:textId="77777777" w:rsidR="002734C0" w:rsidRDefault="002734C0" w:rsidP="002734C0">
      <w:pPr>
        <w:pStyle w:val="StyleHeading1Left0cmFirstline0cm"/>
        <w:sectPr w:rsidR="002734C0" w:rsidSect="002B3826">
          <w:pgSz w:w="15840" w:h="12240" w:orient="landscape" w:code="1"/>
          <w:pgMar w:top="1411" w:right="1411" w:bottom="1411" w:left="900" w:header="706" w:footer="706" w:gutter="0"/>
          <w:cols w:space="708"/>
          <w:docGrid w:linePitch="360"/>
        </w:sectPr>
      </w:pPr>
    </w:p>
    <w:p w14:paraId="0C0FD0A0" w14:textId="12E9E5CB" w:rsidR="00B370BA" w:rsidRPr="00B370BA" w:rsidRDefault="002734C0" w:rsidP="00B370BA">
      <w:pPr>
        <w:pStyle w:val="StyleHeading1Left0cmFirstline0cm"/>
      </w:pPr>
      <w:bookmarkStart w:id="24" w:name="_Toc404699719"/>
      <w:r w:rsidRPr="000A4100">
        <w:lastRenderedPageBreak/>
        <w:t xml:space="preserve">Appendix </w:t>
      </w:r>
      <w:r>
        <w:t>D</w:t>
      </w:r>
      <w:r w:rsidRPr="000A4100">
        <w:t xml:space="preserve">: </w:t>
      </w:r>
      <w:r>
        <w:t>Action Planning Template</w:t>
      </w:r>
      <w:bookmarkStart w:id="25" w:name="_GoBack"/>
      <w:bookmarkEnd w:id="24"/>
      <w:bookmarkEnd w:id="25"/>
    </w:p>
    <w:p w14:paraId="55C346AB" w14:textId="77777777" w:rsidR="00B370BA" w:rsidRDefault="00B370BA" w:rsidP="00B370BA">
      <w:pPr>
        <w:rPr>
          <w:rFonts w:ascii="Arial" w:hAnsi="Arial" w:cs="Arial"/>
          <w:sz w:val="24"/>
        </w:rPr>
      </w:pPr>
      <w:r w:rsidRPr="00990C90">
        <w:rPr>
          <w:rFonts w:ascii="Arial" w:hAnsi="Arial" w:cs="Arial"/>
          <w:b/>
          <w:sz w:val="24"/>
        </w:rPr>
        <w:t>Working Group:</w:t>
      </w:r>
      <w:r w:rsidRPr="00990C90">
        <w:rPr>
          <w:rFonts w:ascii="Arial" w:hAnsi="Arial" w:cs="Arial"/>
          <w:sz w:val="24"/>
        </w:rPr>
        <w:t xml:space="preserve"> </w:t>
      </w:r>
    </w:p>
    <w:p w14:paraId="3F7ADEF8" w14:textId="77777777" w:rsidR="00B370BA" w:rsidRDefault="00B370BA" w:rsidP="00B370BA">
      <w:pPr>
        <w:rPr>
          <w:rFonts w:ascii="Arial" w:hAnsi="Arial" w:cs="Arial"/>
          <w:sz w:val="24"/>
        </w:rPr>
      </w:pPr>
    </w:p>
    <w:p w14:paraId="67C8A98E" w14:textId="77777777" w:rsidR="00B370BA" w:rsidRDefault="00B370BA" w:rsidP="00B370BA">
      <w:pPr>
        <w:rPr>
          <w:rFonts w:ascii="Arial" w:hAnsi="Arial" w:cs="Arial"/>
          <w:sz w:val="24"/>
        </w:rPr>
      </w:pPr>
      <w:r>
        <w:rPr>
          <w:rFonts w:ascii="Arial" w:hAnsi="Arial" w:cs="Arial"/>
          <w:b/>
          <w:sz w:val="24"/>
        </w:rPr>
        <w:t>Lead:</w:t>
      </w:r>
    </w:p>
    <w:p w14:paraId="181DA825" w14:textId="77777777" w:rsidR="00B370BA" w:rsidRDefault="00B370BA" w:rsidP="00B370BA">
      <w:pPr>
        <w:rPr>
          <w:rFonts w:ascii="Arial" w:hAnsi="Arial" w:cs="Arial"/>
          <w:sz w:val="24"/>
        </w:rPr>
      </w:pPr>
    </w:p>
    <w:p w14:paraId="44C85B13" w14:textId="77777777" w:rsidR="00B370BA" w:rsidRPr="00990C90" w:rsidRDefault="00B370BA" w:rsidP="00B370BA">
      <w:pPr>
        <w:rPr>
          <w:rFonts w:ascii="Arial" w:hAnsi="Arial" w:cs="Arial"/>
          <w:sz w:val="24"/>
        </w:rPr>
      </w:pPr>
      <w:r w:rsidRPr="00990C90">
        <w:rPr>
          <w:rFonts w:ascii="Arial" w:hAnsi="Arial" w:cs="Arial"/>
          <w:b/>
          <w:sz w:val="24"/>
        </w:rPr>
        <w:t>Contact Information (if new)</w:t>
      </w:r>
      <w:r>
        <w:rPr>
          <w:rFonts w:ascii="Arial" w:hAnsi="Arial" w:cs="Arial"/>
          <w:sz w:val="24"/>
        </w:rPr>
        <w:t xml:space="preserve">:  </w:t>
      </w:r>
    </w:p>
    <w:p w14:paraId="555AB441" w14:textId="77777777" w:rsidR="00B370BA" w:rsidRDefault="00B370BA" w:rsidP="00B370BA">
      <w:pPr>
        <w:rPr>
          <w:rFonts w:ascii="Arial" w:hAnsi="Arial" w:cs="Arial"/>
          <w:sz w:val="24"/>
        </w:rPr>
      </w:pPr>
    </w:p>
    <w:p w14:paraId="13C1FEFA" w14:textId="77777777" w:rsidR="00B370BA" w:rsidRDefault="00B370BA" w:rsidP="00B370BA">
      <w:pPr>
        <w:rPr>
          <w:rFonts w:ascii="Arial" w:hAnsi="Arial" w:cs="Arial"/>
          <w:sz w:val="24"/>
        </w:rPr>
      </w:pPr>
      <w:r w:rsidRPr="00990C90">
        <w:rPr>
          <w:rFonts w:ascii="Arial" w:hAnsi="Arial" w:cs="Arial"/>
          <w:sz w:val="24"/>
        </w:rPr>
        <w:t xml:space="preserve"> </w:t>
      </w:r>
    </w:p>
    <w:p w14:paraId="145F7CBD" w14:textId="77777777" w:rsidR="00B370BA" w:rsidRPr="00990C90" w:rsidRDefault="00B370BA" w:rsidP="00B370BA">
      <w:pPr>
        <w:rPr>
          <w:rFonts w:ascii="Trebuchet MS" w:hAnsi="Trebuchet MS"/>
          <w:b/>
        </w:rPr>
      </w:pPr>
      <w:r w:rsidRPr="00990C90">
        <w:rPr>
          <w:rFonts w:ascii="Arial" w:hAnsi="Arial" w:cs="Arial"/>
          <w:b/>
          <w:sz w:val="24"/>
        </w:rPr>
        <w:t>Tasks</w:t>
      </w:r>
      <w:r>
        <w:rPr>
          <w:rFonts w:ascii="Arial" w:hAnsi="Arial" w:cs="Arial"/>
          <w:b/>
          <w:sz w:val="24"/>
        </w:rPr>
        <w:t xml:space="preserve"> – The next 12 months</w:t>
      </w:r>
    </w:p>
    <w:p w14:paraId="2E410FD1" w14:textId="77777777" w:rsidR="00B370BA" w:rsidRDefault="00B370BA" w:rsidP="00B370BA"/>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394"/>
        <w:gridCol w:w="2765"/>
        <w:gridCol w:w="1913"/>
      </w:tblGrid>
      <w:tr w:rsidR="00B370BA" w:rsidRPr="00B34443" w14:paraId="6D6635CC" w14:textId="77777777" w:rsidTr="00CA64D2">
        <w:trPr>
          <w:tblHeader/>
        </w:trPr>
        <w:tc>
          <w:tcPr>
            <w:tcW w:w="851" w:type="dxa"/>
            <w:shd w:val="clear" w:color="auto" w:fill="E6E6E6"/>
          </w:tcPr>
          <w:p w14:paraId="11087E66" w14:textId="77777777" w:rsidR="00B370BA" w:rsidRPr="00B34443" w:rsidRDefault="00B370BA" w:rsidP="00CA64D2">
            <w:pPr>
              <w:jc w:val="center"/>
              <w:rPr>
                <w:rFonts w:ascii="Arial" w:hAnsi="Arial" w:cs="Arial"/>
                <w:b/>
                <w:sz w:val="22"/>
                <w:szCs w:val="22"/>
                <w:u w:val="single"/>
              </w:rPr>
            </w:pPr>
            <w:r w:rsidRPr="00B34443">
              <w:rPr>
                <w:rFonts w:ascii="Arial" w:hAnsi="Arial" w:cs="Arial"/>
                <w:b/>
                <w:sz w:val="22"/>
                <w:szCs w:val="22"/>
                <w:u w:val="single"/>
              </w:rPr>
              <w:t>Task</w:t>
            </w:r>
          </w:p>
        </w:tc>
        <w:tc>
          <w:tcPr>
            <w:tcW w:w="4394" w:type="dxa"/>
            <w:shd w:val="clear" w:color="auto" w:fill="E6E6E6"/>
          </w:tcPr>
          <w:p w14:paraId="0DE5CEBF" w14:textId="77777777" w:rsidR="00B370BA" w:rsidRPr="00B34443" w:rsidRDefault="00B370BA" w:rsidP="00CA64D2">
            <w:pPr>
              <w:jc w:val="center"/>
              <w:rPr>
                <w:rFonts w:ascii="Arial" w:hAnsi="Arial" w:cs="Arial"/>
                <w:b/>
                <w:sz w:val="22"/>
                <w:szCs w:val="22"/>
                <w:u w:val="single"/>
                <w:lang w:val="fr-CA"/>
              </w:rPr>
            </w:pPr>
            <w:proofErr w:type="spellStart"/>
            <w:r w:rsidRPr="00B34443">
              <w:rPr>
                <w:rFonts w:ascii="Arial" w:hAnsi="Arial" w:cs="Arial"/>
                <w:b/>
                <w:sz w:val="22"/>
                <w:szCs w:val="22"/>
                <w:u w:val="single"/>
                <w:lang w:val="fr-CA"/>
              </w:rPr>
              <w:t>What</w:t>
            </w:r>
            <w:proofErr w:type="spellEnd"/>
            <w:r w:rsidRPr="00B34443">
              <w:rPr>
                <w:rFonts w:ascii="Arial" w:hAnsi="Arial" w:cs="Arial"/>
                <w:b/>
                <w:sz w:val="22"/>
                <w:szCs w:val="22"/>
                <w:u w:val="single"/>
                <w:lang w:val="fr-CA"/>
              </w:rPr>
              <w:t xml:space="preserve"> ?</w:t>
            </w:r>
          </w:p>
          <w:p w14:paraId="443937FF" w14:textId="77777777" w:rsidR="00B370BA" w:rsidRPr="00B34443" w:rsidRDefault="00B370BA" w:rsidP="00CA64D2">
            <w:pPr>
              <w:jc w:val="center"/>
              <w:rPr>
                <w:rFonts w:ascii="Arial" w:hAnsi="Arial" w:cs="Arial"/>
                <w:b/>
                <w:sz w:val="22"/>
                <w:szCs w:val="22"/>
                <w:lang w:val="fr-CA"/>
              </w:rPr>
            </w:pPr>
            <w:proofErr w:type="spellStart"/>
            <w:r w:rsidRPr="00B34443">
              <w:rPr>
                <w:rFonts w:ascii="Arial" w:hAnsi="Arial" w:cs="Arial"/>
                <w:b/>
                <w:sz w:val="22"/>
                <w:szCs w:val="22"/>
                <w:lang w:val="fr-CA"/>
              </w:rPr>
              <w:t>Task</w:t>
            </w:r>
            <w:proofErr w:type="spellEnd"/>
            <w:r w:rsidRPr="00B34443">
              <w:rPr>
                <w:rFonts w:ascii="Arial" w:hAnsi="Arial" w:cs="Arial"/>
                <w:b/>
                <w:sz w:val="22"/>
                <w:szCs w:val="22"/>
                <w:lang w:val="fr-CA"/>
              </w:rPr>
              <w:t xml:space="preserve"> Description</w:t>
            </w:r>
          </w:p>
          <w:p w14:paraId="62261DD5" w14:textId="77777777" w:rsidR="00B370BA" w:rsidRPr="00B34443" w:rsidRDefault="00B370BA" w:rsidP="00CA64D2">
            <w:pPr>
              <w:jc w:val="center"/>
              <w:rPr>
                <w:rFonts w:ascii="Arial" w:hAnsi="Arial" w:cs="Arial"/>
                <w:b/>
                <w:sz w:val="22"/>
                <w:szCs w:val="22"/>
                <w:lang w:val="fr-CA"/>
              </w:rPr>
            </w:pPr>
          </w:p>
        </w:tc>
        <w:tc>
          <w:tcPr>
            <w:tcW w:w="2765" w:type="dxa"/>
            <w:shd w:val="clear" w:color="auto" w:fill="E6E6E6"/>
          </w:tcPr>
          <w:p w14:paraId="6B53594E" w14:textId="77777777" w:rsidR="00B370BA" w:rsidRPr="005F44FF" w:rsidRDefault="00B370BA" w:rsidP="00CA64D2">
            <w:pPr>
              <w:jc w:val="center"/>
              <w:rPr>
                <w:rFonts w:ascii="Arial" w:hAnsi="Arial" w:cs="Arial"/>
                <w:b/>
                <w:sz w:val="22"/>
                <w:szCs w:val="22"/>
                <w:u w:val="single"/>
                <w:lang w:val="en-CA"/>
              </w:rPr>
            </w:pPr>
            <w:r w:rsidRPr="005F44FF">
              <w:rPr>
                <w:rFonts w:ascii="Arial" w:hAnsi="Arial" w:cs="Arial"/>
                <w:b/>
                <w:sz w:val="22"/>
                <w:szCs w:val="22"/>
                <w:u w:val="single"/>
                <w:lang w:val="en-CA"/>
              </w:rPr>
              <w:t>Who?</w:t>
            </w:r>
          </w:p>
          <w:p w14:paraId="7795F8DF" w14:textId="77777777" w:rsidR="00B370BA" w:rsidRPr="005F44FF" w:rsidRDefault="00B370BA" w:rsidP="00CA64D2">
            <w:pPr>
              <w:rPr>
                <w:rFonts w:ascii="Arial" w:hAnsi="Arial" w:cs="Arial"/>
                <w:sz w:val="22"/>
                <w:szCs w:val="22"/>
                <w:lang w:val="en-CA"/>
              </w:rPr>
            </w:pPr>
            <w:r w:rsidRPr="005F44FF">
              <w:rPr>
                <w:rFonts w:ascii="Arial" w:hAnsi="Arial" w:cs="Arial"/>
                <w:sz w:val="22"/>
                <w:szCs w:val="22"/>
                <w:lang w:val="en-CA"/>
              </w:rPr>
              <w:t>Who should lead?</w:t>
            </w:r>
          </w:p>
          <w:p w14:paraId="4F7986CF" w14:textId="77777777" w:rsidR="00B370BA" w:rsidRPr="005F44FF" w:rsidRDefault="00B370BA" w:rsidP="00CA64D2">
            <w:pPr>
              <w:rPr>
                <w:rFonts w:ascii="Arial" w:hAnsi="Arial" w:cs="Arial"/>
                <w:sz w:val="22"/>
                <w:szCs w:val="22"/>
                <w:lang w:val="en-CA"/>
              </w:rPr>
            </w:pPr>
            <w:r w:rsidRPr="005F44FF">
              <w:rPr>
                <w:rFonts w:ascii="Arial" w:hAnsi="Arial" w:cs="Arial"/>
                <w:sz w:val="22"/>
                <w:szCs w:val="22"/>
                <w:lang w:val="en-CA"/>
              </w:rPr>
              <w:t>Who should contribute?</w:t>
            </w:r>
          </w:p>
          <w:p w14:paraId="0435A086" w14:textId="77777777" w:rsidR="00B370BA" w:rsidRPr="00B34443" w:rsidRDefault="00B370BA" w:rsidP="00CA64D2">
            <w:pPr>
              <w:rPr>
                <w:rFonts w:ascii="Arial" w:hAnsi="Arial" w:cs="Arial"/>
                <w:sz w:val="22"/>
                <w:szCs w:val="22"/>
                <w:lang w:val="fr-CA"/>
              </w:rPr>
            </w:pPr>
            <w:proofErr w:type="spellStart"/>
            <w:r w:rsidRPr="00B34443">
              <w:rPr>
                <w:rFonts w:ascii="Arial" w:hAnsi="Arial" w:cs="Arial"/>
                <w:sz w:val="22"/>
                <w:szCs w:val="22"/>
                <w:lang w:val="fr-CA"/>
              </w:rPr>
              <w:t>Who</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should</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be</w:t>
            </w:r>
            <w:proofErr w:type="spellEnd"/>
            <w:r w:rsidRPr="00B34443">
              <w:rPr>
                <w:rFonts w:ascii="Arial" w:hAnsi="Arial" w:cs="Arial"/>
                <w:sz w:val="22"/>
                <w:szCs w:val="22"/>
                <w:lang w:val="fr-CA"/>
              </w:rPr>
              <w:t xml:space="preserve"> </w:t>
            </w:r>
            <w:proofErr w:type="spellStart"/>
            <w:r w:rsidRPr="00B34443">
              <w:rPr>
                <w:rFonts w:ascii="Arial" w:hAnsi="Arial" w:cs="Arial"/>
                <w:sz w:val="22"/>
                <w:szCs w:val="22"/>
                <w:lang w:val="fr-CA"/>
              </w:rPr>
              <w:t>engaged</w:t>
            </w:r>
            <w:proofErr w:type="spellEnd"/>
            <w:r w:rsidRPr="00B34443">
              <w:rPr>
                <w:rFonts w:ascii="Arial" w:hAnsi="Arial" w:cs="Arial"/>
                <w:sz w:val="22"/>
                <w:szCs w:val="22"/>
                <w:lang w:val="fr-CA"/>
              </w:rPr>
              <w:t>?</w:t>
            </w:r>
          </w:p>
        </w:tc>
        <w:tc>
          <w:tcPr>
            <w:tcW w:w="1913" w:type="dxa"/>
            <w:shd w:val="clear" w:color="auto" w:fill="E6E6E6"/>
          </w:tcPr>
          <w:p w14:paraId="185BE8AF" w14:textId="77777777" w:rsidR="00B370BA" w:rsidRPr="00B34443" w:rsidRDefault="00B370BA" w:rsidP="00CA64D2">
            <w:pPr>
              <w:jc w:val="center"/>
              <w:rPr>
                <w:rFonts w:ascii="Arial" w:hAnsi="Arial" w:cs="Arial"/>
                <w:b/>
                <w:sz w:val="22"/>
                <w:szCs w:val="22"/>
                <w:u w:val="single"/>
              </w:rPr>
            </w:pPr>
            <w:r w:rsidRPr="00B34443">
              <w:rPr>
                <w:rFonts w:ascii="Arial" w:hAnsi="Arial" w:cs="Arial"/>
                <w:b/>
                <w:sz w:val="22"/>
                <w:szCs w:val="22"/>
                <w:u w:val="single"/>
              </w:rPr>
              <w:t>By when?</w:t>
            </w:r>
          </w:p>
          <w:p w14:paraId="18FA374D" w14:textId="77777777" w:rsidR="00B370BA" w:rsidRPr="00B34443" w:rsidRDefault="00B370BA" w:rsidP="00CA64D2">
            <w:pPr>
              <w:jc w:val="center"/>
              <w:rPr>
                <w:rFonts w:ascii="Arial" w:hAnsi="Arial" w:cs="Arial"/>
                <w:b/>
                <w:sz w:val="22"/>
                <w:szCs w:val="22"/>
              </w:rPr>
            </w:pPr>
            <w:r>
              <w:rPr>
                <w:rFonts w:ascii="Arial" w:hAnsi="Arial" w:cs="Arial"/>
                <w:b/>
                <w:sz w:val="22"/>
                <w:szCs w:val="22"/>
              </w:rPr>
              <w:t xml:space="preserve">Major Milestones and </w:t>
            </w:r>
            <w:r w:rsidRPr="00B34443">
              <w:rPr>
                <w:rFonts w:ascii="Arial" w:hAnsi="Arial" w:cs="Arial"/>
                <w:b/>
                <w:sz w:val="22"/>
                <w:szCs w:val="22"/>
              </w:rPr>
              <w:t>Deadline</w:t>
            </w:r>
          </w:p>
          <w:p w14:paraId="52284184" w14:textId="77777777" w:rsidR="00B370BA" w:rsidRPr="00B34443" w:rsidRDefault="00B370BA" w:rsidP="00CA64D2">
            <w:pPr>
              <w:jc w:val="center"/>
              <w:rPr>
                <w:rFonts w:ascii="Arial" w:hAnsi="Arial" w:cs="Arial"/>
                <w:b/>
                <w:sz w:val="22"/>
                <w:szCs w:val="22"/>
              </w:rPr>
            </w:pPr>
          </w:p>
        </w:tc>
      </w:tr>
      <w:tr w:rsidR="00B370BA" w:rsidRPr="00B34443" w14:paraId="0AD8297E" w14:textId="77777777" w:rsidTr="00CA64D2">
        <w:trPr>
          <w:trHeight w:val="1353"/>
        </w:trPr>
        <w:tc>
          <w:tcPr>
            <w:tcW w:w="851" w:type="dxa"/>
            <w:shd w:val="clear" w:color="auto" w:fill="auto"/>
          </w:tcPr>
          <w:p w14:paraId="052AD2F1" w14:textId="77777777" w:rsidR="00B370BA" w:rsidRPr="00B34443" w:rsidRDefault="00B370BA" w:rsidP="00CA64D2">
            <w:pPr>
              <w:jc w:val="center"/>
              <w:rPr>
                <w:rFonts w:ascii="Arial" w:hAnsi="Arial" w:cs="Arial"/>
                <w:b/>
                <w:sz w:val="22"/>
                <w:szCs w:val="22"/>
              </w:rPr>
            </w:pPr>
            <w:r w:rsidRPr="00B34443">
              <w:rPr>
                <w:rFonts w:ascii="Arial" w:hAnsi="Arial" w:cs="Arial"/>
                <w:b/>
                <w:sz w:val="22"/>
                <w:szCs w:val="22"/>
              </w:rPr>
              <w:t>1</w:t>
            </w:r>
          </w:p>
        </w:tc>
        <w:tc>
          <w:tcPr>
            <w:tcW w:w="4394" w:type="dxa"/>
            <w:shd w:val="clear" w:color="auto" w:fill="auto"/>
          </w:tcPr>
          <w:p w14:paraId="56EB1688" w14:textId="77777777" w:rsidR="00B370BA" w:rsidRPr="00B34443" w:rsidRDefault="00B370BA" w:rsidP="00CA64D2">
            <w:pPr>
              <w:rPr>
                <w:rFonts w:ascii="Arial" w:hAnsi="Arial" w:cs="Arial"/>
                <w:sz w:val="22"/>
                <w:szCs w:val="22"/>
              </w:rPr>
            </w:pPr>
          </w:p>
          <w:p w14:paraId="13CC34FA" w14:textId="77777777" w:rsidR="00B370BA" w:rsidRPr="00B34443" w:rsidRDefault="00B370BA" w:rsidP="00CA64D2">
            <w:pPr>
              <w:rPr>
                <w:rFonts w:ascii="Arial" w:hAnsi="Arial" w:cs="Arial"/>
                <w:sz w:val="22"/>
                <w:szCs w:val="22"/>
              </w:rPr>
            </w:pPr>
          </w:p>
          <w:p w14:paraId="1C191EEF" w14:textId="77777777" w:rsidR="00B370BA" w:rsidRPr="00B34443" w:rsidRDefault="00B370BA" w:rsidP="00CA64D2">
            <w:pPr>
              <w:rPr>
                <w:rFonts w:ascii="Arial" w:hAnsi="Arial" w:cs="Arial"/>
                <w:sz w:val="22"/>
                <w:szCs w:val="22"/>
              </w:rPr>
            </w:pPr>
          </w:p>
          <w:p w14:paraId="0AC46E93" w14:textId="77777777" w:rsidR="00B370BA" w:rsidRDefault="00B370BA" w:rsidP="00CA64D2">
            <w:pPr>
              <w:rPr>
                <w:rFonts w:ascii="Arial" w:hAnsi="Arial" w:cs="Arial"/>
                <w:sz w:val="22"/>
                <w:szCs w:val="22"/>
              </w:rPr>
            </w:pPr>
          </w:p>
          <w:p w14:paraId="2CD2B646" w14:textId="77777777" w:rsidR="00B370BA" w:rsidRPr="00990C90" w:rsidRDefault="00B370BA" w:rsidP="00CA64D2">
            <w:pPr>
              <w:tabs>
                <w:tab w:val="left" w:pos="2672"/>
              </w:tabs>
              <w:rPr>
                <w:rFonts w:ascii="Arial" w:hAnsi="Arial" w:cs="Arial"/>
                <w:sz w:val="22"/>
                <w:szCs w:val="22"/>
              </w:rPr>
            </w:pPr>
            <w:r>
              <w:rPr>
                <w:rFonts w:ascii="Arial" w:hAnsi="Arial" w:cs="Arial"/>
                <w:sz w:val="22"/>
                <w:szCs w:val="22"/>
              </w:rPr>
              <w:tab/>
            </w:r>
          </w:p>
        </w:tc>
        <w:tc>
          <w:tcPr>
            <w:tcW w:w="2765" w:type="dxa"/>
            <w:shd w:val="clear" w:color="auto" w:fill="auto"/>
          </w:tcPr>
          <w:p w14:paraId="2AA7701A" w14:textId="77777777" w:rsidR="00B370BA" w:rsidRPr="00B34443" w:rsidRDefault="00B370BA" w:rsidP="00CA64D2">
            <w:pPr>
              <w:rPr>
                <w:rFonts w:ascii="Arial" w:hAnsi="Arial" w:cs="Arial"/>
                <w:sz w:val="22"/>
                <w:szCs w:val="22"/>
              </w:rPr>
            </w:pPr>
            <w:r w:rsidRPr="00B34443">
              <w:rPr>
                <w:rFonts w:ascii="Arial" w:hAnsi="Arial" w:cs="Arial"/>
                <w:sz w:val="22"/>
                <w:szCs w:val="22"/>
              </w:rPr>
              <w:t>Lead:</w:t>
            </w:r>
          </w:p>
          <w:p w14:paraId="748452A9" w14:textId="77777777" w:rsidR="00B370BA" w:rsidRPr="00B34443" w:rsidRDefault="00B370BA" w:rsidP="00CA64D2">
            <w:pPr>
              <w:rPr>
                <w:rFonts w:ascii="Arial" w:hAnsi="Arial" w:cs="Arial"/>
                <w:sz w:val="22"/>
                <w:szCs w:val="22"/>
              </w:rPr>
            </w:pPr>
          </w:p>
          <w:p w14:paraId="13640699" w14:textId="77777777" w:rsidR="00B370BA" w:rsidRPr="00B34443" w:rsidRDefault="00B370BA" w:rsidP="00CA64D2">
            <w:pPr>
              <w:rPr>
                <w:rFonts w:ascii="Arial" w:hAnsi="Arial" w:cs="Arial"/>
                <w:sz w:val="22"/>
                <w:szCs w:val="22"/>
              </w:rPr>
            </w:pPr>
          </w:p>
          <w:p w14:paraId="7F5DCFF4" w14:textId="77777777" w:rsidR="00B370BA" w:rsidRPr="00B34443" w:rsidRDefault="00B370BA" w:rsidP="00CA64D2">
            <w:pPr>
              <w:rPr>
                <w:rFonts w:ascii="Arial" w:hAnsi="Arial" w:cs="Arial"/>
                <w:sz w:val="22"/>
                <w:szCs w:val="22"/>
              </w:rPr>
            </w:pPr>
            <w:r w:rsidRPr="00B34443">
              <w:rPr>
                <w:rFonts w:ascii="Arial" w:hAnsi="Arial" w:cs="Arial"/>
                <w:sz w:val="22"/>
                <w:szCs w:val="22"/>
              </w:rPr>
              <w:t>Contributors:</w:t>
            </w:r>
          </w:p>
        </w:tc>
        <w:tc>
          <w:tcPr>
            <w:tcW w:w="1913" w:type="dxa"/>
            <w:shd w:val="clear" w:color="auto" w:fill="auto"/>
          </w:tcPr>
          <w:p w14:paraId="4CFFC292" w14:textId="77777777" w:rsidR="00B370BA" w:rsidRPr="00B34443" w:rsidRDefault="00B370BA" w:rsidP="00CA64D2">
            <w:pPr>
              <w:rPr>
                <w:rFonts w:ascii="Arial" w:hAnsi="Arial" w:cs="Arial"/>
                <w:sz w:val="22"/>
                <w:szCs w:val="22"/>
              </w:rPr>
            </w:pPr>
          </w:p>
        </w:tc>
      </w:tr>
      <w:tr w:rsidR="00B370BA" w:rsidRPr="00B34443" w14:paraId="01D0523A" w14:textId="77777777" w:rsidTr="00CA64D2">
        <w:tc>
          <w:tcPr>
            <w:tcW w:w="851" w:type="dxa"/>
            <w:shd w:val="clear" w:color="auto" w:fill="auto"/>
          </w:tcPr>
          <w:p w14:paraId="21BC8112" w14:textId="77777777" w:rsidR="00B370BA" w:rsidRPr="00B34443" w:rsidRDefault="00B370BA" w:rsidP="00CA64D2">
            <w:pPr>
              <w:jc w:val="center"/>
              <w:rPr>
                <w:rFonts w:ascii="Arial" w:hAnsi="Arial" w:cs="Arial"/>
                <w:b/>
                <w:sz w:val="22"/>
                <w:szCs w:val="22"/>
              </w:rPr>
            </w:pPr>
            <w:r w:rsidRPr="00B34443">
              <w:rPr>
                <w:rFonts w:ascii="Arial" w:hAnsi="Arial" w:cs="Arial"/>
                <w:b/>
                <w:sz w:val="22"/>
                <w:szCs w:val="22"/>
              </w:rPr>
              <w:t>2</w:t>
            </w:r>
          </w:p>
        </w:tc>
        <w:tc>
          <w:tcPr>
            <w:tcW w:w="4394" w:type="dxa"/>
            <w:shd w:val="clear" w:color="auto" w:fill="auto"/>
          </w:tcPr>
          <w:p w14:paraId="57B04F27" w14:textId="77777777" w:rsidR="00B370BA" w:rsidRPr="00B34443" w:rsidRDefault="00B370BA" w:rsidP="00CA64D2">
            <w:pPr>
              <w:rPr>
                <w:rFonts w:ascii="Arial" w:hAnsi="Arial" w:cs="Arial"/>
                <w:sz w:val="22"/>
                <w:szCs w:val="22"/>
              </w:rPr>
            </w:pPr>
          </w:p>
          <w:p w14:paraId="21D96D2D" w14:textId="77777777" w:rsidR="00B370BA" w:rsidRPr="00B34443" w:rsidRDefault="00B370BA" w:rsidP="00CA64D2">
            <w:pPr>
              <w:rPr>
                <w:rFonts w:ascii="Arial" w:hAnsi="Arial" w:cs="Arial"/>
                <w:sz w:val="22"/>
                <w:szCs w:val="22"/>
              </w:rPr>
            </w:pPr>
          </w:p>
          <w:p w14:paraId="2D3E214E" w14:textId="77777777" w:rsidR="00B370BA" w:rsidRPr="00B34443" w:rsidRDefault="00B370BA" w:rsidP="00CA64D2">
            <w:pPr>
              <w:rPr>
                <w:rFonts w:ascii="Arial" w:hAnsi="Arial" w:cs="Arial"/>
                <w:sz w:val="22"/>
                <w:szCs w:val="22"/>
              </w:rPr>
            </w:pPr>
          </w:p>
          <w:p w14:paraId="43906B87" w14:textId="77777777" w:rsidR="00B370BA" w:rsidRPr="00B34443" w:rsidRDefault="00B370BA" w:rsidP="00CA64D2">
            <w:pPr>
              <w:rPr>
                <w:rFonts w:ascii="Arial" w:hAnsi="Arial" w:cs="Arial"/>
                <w:sz w:val="22"/>
                <w:szCs w:val="22"/>
              </w:rPr>
            </w:pPr>
          </w:p>
        </w:tc>
        <w:tc>
          <w:tcPr>
            <w:tcW w:w="2765" w:type="dxa"/>
            <w:shd w:val="clear" w:color="auto" w:fill="auto"/>
          </w:tcPr>
          <w:p w14:paraId="1679EABE" w14:textId="77777777" w:rsidR="00B370BA" w:rsidRPr="00B34443" w:rsidRDefault="00B370BA" w:rsidP="00CA64D2">
            <w:pPr>
              <w:rPr>
                <w:rFonts w:ascii="Arial" w:hAnsi="Arial" w:cs="Arial"/>
                <w:sz w:val="22"/>
                <w:szCs w:val="22"/>
              </w:rPr>
            </w:pPr>
            <w:r w:rsidRPr="00B34443">
              <w:rPr>
                <w:rFonts w:ascii="Arial" w:hAnsi="Arial" w:cs="Arial"/>
                <w:sz w:val="22"/>
                <w:szCs w:val="22"/>
              </w:rPr>
              <w:t>Lead:</w:t>
            </w:r>
          </w:p>
          <w:p w14:paraId="5E2F468D" w14:textId="77777777" w:rsidR="00B370BA" w:rsidRPr="00B34443" w:rsidRDefault="00B370BA" w:rsidP="00CA64D2">
            <w:pPr>
              <w:rPr>
                <w:rFonts w:ascii="Arial" w:hAnsi="Arial" w:cs="Arial"/>
                <w:sz w:val="22"/>
                <w:szCs w:val="22"/>
              </w:rPr>
            </w:pPr>
          </w:p>
          <w:p w14:paraId="56B26CA8" w14:textId="77777777" w:rsidR="00B370BA" w:rsidRPr="00B34443" w:rsidRDefault="00B370BA" w:rsidP="00CA64D2">
            <w:pPr>
              <w:rPr>
                <w:rFonts w:ascii="Arial" w:hAnsi="Arial" w:cs="Arial"/>
                <w:sz w:val="22"/>
                <w:szCs w:val="22"/>
              </w:rPr>
            </w:pPr>
          </w:p>
          <w:p w14:paraId="15FF5648" w14:textId="77777777" w:rsidR="00B370BA" w:rsidRPr="00B34443" w:rsidRDefault="00B370BA" w:rsidP="00CA64D2">
            <w:pPr>
              <w:rPr>
                <w:rFonts w:ascii="Arial" w:hAnsi="Arial" w:cs="Arial"/>
                <w:sz w:val="22"/>
                <w:szCs w:val="22"/>
              </w:rPr>
            </w:pPr>
            <w:r w:rsidRPr="00B34443">
              <w:rPr>
                <w:rFonts w:ascii="Arial" w:hAnsi="Arial" w:cs="Arial"/>
                <w:sz w:val="22"/>
                <w:szCs w:val="22"/>
              </w:rPr>
              <w:t>Contributors:</w:t>
            </w:r>
          </w:p>
          <w:p w14:paraId="7F9DB52F" w14:textId="77777777" w:rsidR="00B370BA" w:rsidRPr="00B34443" w:rsidRDefault="00B370BA" w:rsidP="00CA64D2">
            <w:pPr>
              <w:rPr>
                <w:rFonts w:ascii="Arial" w:hAnsi="Arial" w:cs="Arial"/>
                <w:sz w:val="22"/>
                <w:szCs w:val="22"/>
              </w:rPr>
            </w:pPr>
          </w:p>
          <w:p w14:paraId="603CD2A5" w14:textId="77777777" w:rsidR="00B370BA" w:rsidRPr="00B34443" w:rsidRDefault="00B370BA" w:rsidP="00CA64D2">
            <w:pPr>
              <w:rPr>
                <w:rFonts w:ascii="Arial" w:hAnsi="Arial" w:cs="Arial"/>
                <w:sz w:val="22"/>
                <w:szCs w:val="22"/>
              </w:rPr>
            </w:pPr>
          </w:p>
        </w:tc>
        <w:tc>
          <w:tcPr>
            <w:tcW w:w="1913" w:type="dxa"/>
            <w:shd w:val="clear" w:color="auto" w:fill="auto"/>
          </w:tcPr>
          <w:p w14:paraId="1869E67A" w14:textId="77777777" w:rsidR="00B370BA" w:rsidRPr="00B34443" w:rsidRDefault="00B370BA" w:rsidP="00CA64D2">
            <w:pPr>
              <w:rPr>
                <w:rFonts w:ascii="Arial" w:hAnsi="Arial" w:cs="Arial"/>
                <w:sz w:val="22"/>
                <w:szCs w:val="22"/>
              </w:rPr>
            </w:pPr>
          </w:p>
          <w:p w14:paraId="31BB8454" w14:textId="77777777" w:rsidR="00B370BA" w:rsidRPr="00B34443" w:rsidRDefault="00B370BA" w:rsidP="00CA64D2">
            <w:pPr>
              <w:rPr>
                <w:rFonts w:ascii="Arial" w:hAnsi="Arial" w:cs="Arial"/>
                <w:sz w:val="22"/>
                <w:szCs w:val="22"/>
              </w:rPr>
            </w:pPr>
          </w:p>
        </w:tc>
      </w:tr>
      <w:tr w:rsidR="00B370BA" w:rsidRPr="00B34443" w14:paraId="1CE33508" w14:textId="77777777" w:rsidTr="00CA64D2">
        <w:trPr>
          <w:trHeight w:val="1533"/>
        </w:trPr>
        <w:tc>
          <w:tcPr>
            <w:tcW w:w="851" w:type="dxa"/>
            <w:shd w:val="clear" w:color="auto" w:fill="auto"/>
          </w:tcPr>
          <w:p w14:paraId="2FEF2807" w14:textId="77777777" w:rsidR="00B370BA" w:rsidRPr="00B34443" w:rsidRDefault="00B370BA" w:rsidP="00CA64D2">
            <w:pPr>
              <w:jc w:val="center"/>
              <w:rPr>
                <w:rFonts w:ascii="Arial" w:hAnsi="Arial" w:cs="Arial"/>
                <w:b/>
                <w:sz w:val="22"/>
                <w:szCs w:val="22"/>
              </w:rPr>
            </w:pPr>
            <w:r w:rsidRPr="00B34443">
              <w:rPr>
                <w:rFonts w:ascii="Arial" w:hAnsi="Arial" w:cs="Arial"/>
                <w:b/>
                <w:sz w:val="22"/>
                <w:szCs w:val="22"/>
              </w:rPr>
              <w:t>3</w:t>
            </w:r>
          </w:p>
        </w:tc>
        <w:tc>
          <w:tcPr>
            <w:tcW w:w="4394" w:type="dxa"/>
            <w:shd w:val="clear" w:color="auto" w:fill="auto"/>
          </w:tcPr>
          <w:p w14:paraId="04DF6DCA" w14:textId="77777777" w:rsidR="00B370BA" w:rsidRPr="00B34443" w:rsidRDefault="00B370BA" w:rsidP="00CA64D2">
            <w:pPr>
              <w:rPr>
                <w:rFonts w:ascii="Arial" w:hAnsi="Arial" w:cs="Arial"/>
                <w:sz w:val="22"/>
                <w:szCs w:val="22"/>
              </w:rPr>
            </w:pPr>
          </w:p>
          <w:p w14:paraId="0A838F51" w14:textId="77777777" w:rsidR="00B370BA" w:rsidRDefault="00B370BA" w:rsidP="00CA64D2">
            <w:pPr>
              <w:rPr>
                <w:rFonts w:ascii="Arial" w:hAnsi="Arial" w:cs="Arial"/>
                <w:sz w:val="22"/>
                <w:szCs w:val="22"/>
              </w:rPr>
            </w:pPr>
          </w:p>
          <w:p w14:paraId="741DBAFD" w14:textId="77777777" w:rsidR="00B370BA" w:rsidRDefault="00B370BA" w:rsidP="00CA64D2">
            <w:pPr>
              <w:rPr>
                <w:rFonts w:ascii="Arial" w:hAnsi="Arial" w:cs="Arial"/>
                <w:sz w:val="22"/>
                <w:szCs w:val="22"/>
              </w:rPr>
            </w:pPr>
          </w:p>
          <w:p w14:paraId="339B6E54" w14:textId="77777777" w:rsidR="00B370BA" w:rsidRDefault="00B370BA" w:rsidP="00CA64D2">
            <w:pPr>
              <w:rPr>
                <w:rFonts w:ascii="Arial" w:hAnsi="Arial" w:cs="Arial"/>
                <w:sz w:val="22"/>
                <w:szCs w:val="22"/>
              </w:rPr>
            </w:pPr>
          </w:p>
          <w:p w14:paraId="6CE44E13" w14:textId="77777777" w:rsidR="00B370BA" w:rsidRDefault="00B370BA" w:rsidP="00CA64D2">
            <w:pPr>
              <w:rPr>
                <w:rFonts w:ascii="Arial" w:hAnsi="Arial" w:cs="Arial"/>
                <w:sz w:val="22"/>
                <w:szCs w:val="22"/>
              </w:rPr>
            </w:pPr>
          </w:p>
          <w:p w14:paraId="0D942CA3" w14:textId="77777777" w:rsidR="00B370BA" w:rsidRDefault="00B370BA" w:rsidP="00CA64D2">
            <w:pPr>
              <w:rPr>
                <w:rFonts w:ascii="Arial" w:hAnsi="Arial" w:cs="Arial"/>
                <w:sz w:val="22"/>
                <w:szCs w:val="22"/>
              </w:rPr>
            </w:pPr>
          </w:p>
          <w:p w14:paraId="088114E7" w14:textId="77777777" w:rsidR="00B370BA" w:rsidRDefault="00B370BA" w:rsidP="00CA64D2">
            <w:pPr>
              <w:rPr>
                <w:rFonts w:ascii="Arial" w:hAnsi="Arial" w:cs="Arial"/>
                <w:sz w:val="22"/>
                <w:szCs w:val="22"/>
              </w:rPr>
            </w:pPr>
          </w:p>
          <w:p w14:paraId="5B0B916C" w14:textId="77777777" w:rsidR="00B370BA" w:rsidRPr="00B34443" w:rsidRDefault="00B370BA" w:rsidP="00CA64D2">
            <w:pPr>
              <w:rPr>
                <w:rFonts w:ascii="Arial" w:hAnsi="Arial" w:cs="Arial"/>
                <w:sz w:val="22"/>
                <w:szCs w:val="22"/>
              </w:rPr>
            </w:pPr>
          </w:p>
        </w:tc>
        <w:tc>
          <w:tcPr>
            <w:tcW w:w="2765" w:type="dxa"/>
            <w:shd w:val="clear" w:color="auto" w:fill="auto"/>
          </w:tcPr>
          <w:p w14:paraId="65D6BC37" w14:textId="77777777" w:rsidR="00B370BA" w:rsidRPr="00B34443" w:rsidRDefault="00B370BA" w:rsidP="00CA64D2">
            <w:pPr>
              <w:rPr>
                <w:rFonts w:ascii="Arial" w:hAnsi="Arial" w:cs="Arial"/>
                <w:sz w:val="22"/>
                <w:szCs w:val="22"/>
              </w:rPr>
            </w:pPr>
            <w:r w:rsidRPr="00B34443">
              <w:rPr>
                <w:rFonts w:ascii="Arial" w:hAnsi="Arial" w:cs="Arial"/>
                <w:sz w:val="22"/>
                <w:szCs w:val="22"/>
              </w:rPr>
              <w:t>Lead:</w:t>
            </w:r>
          </w:p>
          <w:p w14:paraId="79FF7DF7" w14:textId="77777777" w:rsidR="00B370BA" w:rsidRPr="00B34443" w:rsidRDefault="00B370BA" w:rsidP="00CA64D2">
            <w:pPr>
              <w:rPr>
                <w:rFonts w:ascii="Arial" w:hAnsi="Arial" w:cs="Arial"/>
                <w:sz w:val="22"/>
                <w:szCs w:val="22"/>
              </w:rPr>
            </w:pPr>
          </w:p>
          <w:p w14:paraId="599073D3" w14:textId="77777777" w:rsidR="00B370BA" w:rsidRPr="00B34443" w:rsidRDefault="00B370BA" w:rsidP="00CA64D2">
            <w:pPr>
              <w:rPr>
                <w:rFonts w:ascii="Arial" w:hAnsi="Arial" w:cs="Arial"/>
                <w:sz w:val="22"/>
                <w:szCs w:val="22"/>
              </w:rPr>
            </w:pPr>
          </w:p>
          <w:p w14:paraId="15B852AD" w14:textId="77777777" w:rsidR="00B370BA" w:rsidRPr="00B34443" w:rsidRDefault="00B370BA" w:rsidP="00CA64D2">
            <w:pPr>
              <w:rPr>
                <w:rFonts w:ascii="Arial" w:hAnsi="Arial" w:cs="Arial"/>
                <w:sz w:val="22"/>
                <w:szCs w:val="22"/>
              </w:rPr>
            </w:pPr>
            <w:r w:rsidRPr="00B34443">
              <w:rPr>
                <w:rFonts w:ascii="Arial" w:hAnsi="Arial" w:cs="Arial"/>
                <w:sz w:val="22"/>
                <w:szCs w:val="22"/>
              </w:rPr>
              <w:t>Contributors:</w:t>
            </w:r>
          </w:p>
          <w:p w14:paraId="5B487556" w14:textId="77777777" w:rsidR="00B370BA" w:rsidRPr="00B34443" w:rsidRDefault="00B370BA" w:rsidP="00CA64D2">
            <w:pPr>
              <w:rPr>
                <w:rFonts w:ascii="Arial" w:hAnsi="Arial" w:cs="Arial"/>
                <w:sz w:val="22"/>
                <w:szCs w:val="22"/>
              </w:rPr>
            </w:pPr>
          </w:p>
          <w:p w14:paraId="05CA50D1" w14:textId="77777777" w:rsidR="00B370BA" w:rsidRPr="00B34443" w:rsidRDefault="00B370BA" w:rsidP="00CA64D2">
            <w:pPr>
              <w:rPr>
                <w:rFonts w:ascii="Arial" w:hAnsi="Arial" w:cs="Arial"/>
                <w:sz w:val="22"/>
                <w:szCs w:val="22"/>
              </w:rPr>
            </w:pPr>
          </w:p>
        </w:tc>
        <w:tc>
          <w:tcPr>
            <w:tcW w:w="1913" w:type="dxa"/>
            <w:shd w:val="clear" w:color="auto" w:fill="auto"/>
          </w:tcPr>
          <w:p w14:paraId="3D8B1CF8" w14:textId="77777777" w:rsidR="00B370BA" w:rsidRPr="00B34443" w:rsidRDefault="00B370BA" w:rsidP="00CA64D2">
            <w:pPr>
              <w:rPr>
                <w:rFonts w:ascii="Arial" w:hAnsi="Arial" w:cs="Arial"/>
                <w:sz w:val="22"/>
                <w:szCs w:val="22"/>
              </w:rPr>
            </w:pPr>
          </w:p>
        </w:tc>
      </w:tr>
      <w:tr w:rsidR="00B370BA" w:rsidRPr="00B34443" w14:paraId="73CC6A24" w14:textId="77777777" w:rsidTr="00CA64D2">
        <w:tc>
          <w:tcPr>
            <w:tcW w:w="851" w:type="dxa"/>
            <w:shd w:val="clear" w:color="auto" w:fill="auto"/>
          </w:tcPr>
          <w:p w14:paraId="53762CB3" w14:textId="77777777" w:rsidR="00B370BA" w:rsidRPr="00B34443" w:rsidRDefault="00B370BA" w:rsidP="00CA64D2">
            <w:pPr>
              <w:jc w:val="center"/>
              <w:rPr>
                <w:rFonts w:ascii="Arial" w:hAnsi="Arial" w:cs="Arial"/>
                <w:b/>
                <w:sz w:val="22"/>
                <w:szCs w:val="22"/>
              </w:rPr>
            </w:pPr>
            <w:r w:rsidRPr="00B34443">
              <w:rPr>
                <w:rFonts w:ascii="Arial" w:hAnsi="Arial" w:cs="Arial"/>
                <w:b/>
                <w:sz w:val="22"/>
                <w:szCs w:val="22"/>
              </w:rPr>
              <w:t>4</w:t>
            </w:r>
          </w:p>
        </w:tc>
        <w:tc>
          <w:tcPr>
            <w:tcW w:w="4394" w:type="dxa"/>
            <w:shd w:val="clear" w:color="auto" w:fill="auto"/>
          </w:tcPr>
          <w:p w14:paraId="779DC317" w14:textId="77777777" w:rsidR="00B370BA" w:rsidRPr="00B34443" w:rsidRDefault="00B370BA" w:rsidP="00CA64D2">
            <w:pPr>
              <w:rPr>
                <w:rFonts w:ascii="Arial" w:hAnsi="Arial" w:cs="Arial"/>
                <w:sz w:val="22"/>
                <w:szCs w:val="22"/>
              </w:rPr>
            </w:pPr>
          </w:p>
          <w:p w14:paraId="7A52310E" w14:textId="77777777" w:rsidR="00B370BA" w:rsidRPr="00B34443" w:rsidRDefault="00B370BA" w:rsidP="00CA64D2">
            <w:pPr>
              <w:rPr>
                <w:rFonts w:ascii="Arial" w:hAnsi="Arial" w:cs="Arial"/>
                <w:sz w:val="22"/>
                <w:szCs w:val="22"/>
              </w:rPr>
            </w:pPr>
          </w:p>
        </w:tc>
        <w:tc>
          <w:tcPr>
            <w:tcW w:w="2765" w:type="dxa"/>
            <w:shd w:val="clear" w:color="auto" w:fill="auto"/>
          </w:tcPr>
          <w:p w14:paraId="3E30CEE9" w14:textId="77777777" w:rsidR="00B370BA" w:rsidRPr="00B34443" w:rsidRDefault="00B370BA" w:rsidP="00CA64D2">
            <w:pPr>
              <w:rPr>
                <w:rFonts w:ascii="Arial" w:hAnsi="Arial" w:cs="Arial"/>
                <w:sz w:val="22"/>
                <w:szCs w:val="22"/>
              </w:rPr>
            </w:pPr>
            <w:r w:rsidRPr="00B34443">
              <w:rPr>
                <w:rFonts w:ascii="Arial" w:hAnsi="Arial" w:cs="Arial"/>
                <w:sz w:val="22"/>
                <w:szCs w:val="22"/>
              </w:rPr>
              <w:t>Lead:</w:t>
            </w:r>
          </w:p>
          <w:p w14:paraId="717E9EFA" w14:textId="77777777" w:rsidR="00B370BA" w:rsidRPr="00B34443" w:rsidRDefault="00B370BA" w:rsidP="00CA64D2">
            <w:pPr>
              <w:rPr>
                <w:rFonts w:ascii="Arial" w:hAnsi="Arial" w:cs="Arial"/>
                <w:sz w:val="22"/>
                <w:szCs w:val="22"/>
              </w:rPr>
            </w:pPr>
          </w:p>
          <w:p w14:paraId="21A5D0F6" w14:textId="77777777" w:rsidR="00B370BA" w:rsidRPr="00B34443" w:rsidRDefault="00B370BA" w:rsidP="00CA64D2">
            <w:pPr>
              <w:rPr>
                <w:rFonts w:ascii="Arial" w:hAnsi="Arial" w:cs="Arial"/>
                <w:sz w:val="22"/>
                <w:szCs w:val="22"/>
              </w:rPr>
            </w:pPr>
          </w:p>
          <w:p w14:paraId="714E35D2" w14:textId="77777777" w:rsidR="00B370BA" w:rsidRPr="00B34443" w:rsidRDefault="00B370BA" w:rsidP="00CA64D2">
            <w:pPr>
              <w:rPr>
                <w:rFonts w:ascii="Arial" w:hAnsi="Arial" w:cs="Arial"/>
                <w:sz w:val="22"/>
                <w:szCs w:val="22"/>
              </w:rPr>
            </w:pPr>
            <w:r w:rsidRPr="00B34443">
              <w:rPr>
                <w:rFonts w:ascii="Arial" w:hAnsi="Arial" w:cs="Arial"/>
                <w:sz w:val="22"/>
                <w:szCs w:val="22"/>
              </w:rPr>
              <w:t>Contributors:</w:t>
            </w:r>
          </w:p>
          <w:p w14:paraId="6073ABED" w14:textId="77777777" w:rsidR="00B370BA" w:rsidRPr="00B34443" w:rsidRDefault="00B370BA" w:rsidP="00CA64D2">
            <w:pPr>
              <w:rPr>
                <w:rFonts w:ascii="Arial" w:hAnsi="Arial" w:cs="Arial"/>
                <w:sz w:val="22"/>
                <w:szCs w:val="22"/>
              </w:rPr>
            </w:pPr>
          </w:p>
          <w:p w14:paraId="5097A001" w14:textId="77777777" w:rsidR="00B370BA" w:rsidRPr="00B34443" w:rsidRDefault="00B370BA" w:rsidP="00CA64D2">
            <w:pPr>
              <w:rPr>
                <w:rFonts w:ascii="Arial" w:hAnsi="Arial" w:cs="Arial"/>
                <w:sz w:val="22"/>
                <w:szCs w:val="22"/>
              </w:rPr>
            </w:pPr>
          </w:p>
        </w:tc>
        <w:tc>
          <w:tcPr>
            <w:tcW w:w="1913" w:type="dxa"/>
            <w:shd w:val="clear" w:color="auto" w:fill="auto"/>
          </w:tcPr>
          <w:p w14:paraId="63E21855" w14:textId="77777777" w:rsidR="00B370BA" w:rsidRPr="00B34443" w:rsidRDefault="00B370BA" w:rsidP="00CA64D2">
            <w:pPr>
              <w:rPr>
                <w:rFonts w:ascii="Arial" w:hAnsi="Arial" w:cs="Arial"/>
                <w:sz w:val="22"/>
                <w:szCs w:val="22"/>
              </w:rPr>
            </w:pPr>
          </w:p>
        </w:tc>
      </w:tr>
      <w:tr w:rsidR="00B370BA" w:rsidRPr="00B34443" w14:paraId="151F0F47" w14:textId="77777777" w:rsidTr="00CA64D2">
        <w:tc>
          <w:tcPr>
            <w:tcW w:w="851" w:type="dxa"/>
            <w:shd w:val="clear" w:color="auto" w:fill="auto"/>
          </w:tcPr>
          <w:p w14:paraId="0410CB30" w14:textId="77777777" w:rsidR="00B370BA" w:rsidRPr="00B34443" w:rsidRDefault="00B370BA" w:rsidP="00CA64D2">
            <w:pPr>
              <w:jc w:val="center"/>
              <w:rPr>
                <w:rFonts w:ascii="Arial" w:hAnsi="Arial" w:cs="Arial"/>
                <w:b/>
                <w:sz w:val="22"/>
                <w:szCs w:val="22"/>
              </w:rPr>
            </w:pPr>
            <w:r w:rsidRPr="00B34443">
              <w:rPr>
                <w:rFonts w:ascii="Arial" w:hAnsi="Arial" w:cs="Arial"/>
                <w:b/>
                <w:sz w:val="22"/>
                <w:szCs w:val="22"/>
              </w:rPr>
              <w:t>5</w:t>
            </w:r>
          </w:p>
        </w:tc>
        <w:tc>
          <w:tcPr>
            <w:tcW w:w="4394" w:type="dxa"/>
            <w:shd w:val="clear" w:color="auto" w:fill="auto"/>
          </w:tcPr>
          <w:p w14:paraId="134F9754" w14:textId="77777777" w:rsidR="00B370BA" w:rsidRPr="00B34443" w:rsidRDefault="00B370BA" w:rsidP="00CA64D2">
            <w:pPr>
              <w:rPr>
                <w:rFonts w:ascii="Arial" w:hAnsi="Arial" w:cs="Arial"/>
                <w:sz w:val="22"/>
                <w:szCs w:val="22"/>
              </w:rPr>
            </w:pPr>
          </w:p>
          <w:p w14:paraId="6F6D2F67" w14:textId="77777777" w:rsidR="00B370BA" w:rsidRPr="00B34443" w:rsidRDefault="00B370BA" w:rsidP="00CA64D2">
            <w:pPr>
              <w:rPr>
                <w:rFonts w:ascii="Arial" w:hAnsi="Arial" w:cs="Arial"/>
                <w:sz w:val="22"/>
                <w:szCs w:val="22"/>
              </w:rPr>
            </w:pPr>
          </w:p>
          <w:p w14:paraId="4AC083F8" w14:textId="77777777" w:rsidR="00B370BA" w:rsidRDefault="00B370BA" w:rsidP="00CA64D2">
            <w:pPr>
              <w:rPr>
                <w:rFonts w:ascii="Arial" w:hAnsi="Arial" w:cs="Arial"/>
                <w:sz w:val="22"/>
                <w:szCs w:val="22"/>
              </w:rPr>
            </w:pPr>
          </w:p>
          <w:p w14:paraId="56939D2E" w14:textId="77777777" w:rsidR="00B370BA" w:rsidRDefault="00B370BA" w:rsidP="00CA64D2">
            <w:pPr>
              <w:rPr>
                <w:rFonts w:ascii="Arial" w:hAnsi="Arial" w:cs="Arial"/>
                <w:sz w:val="22"/>
                <w:szCs w:val="22"/>
              </w:rPr>
            </w:pPr>
          </w:p>
          <w:p w14:paraId="7801D09D" w14:textId="77777777" w:rsidR="00B370BA" w:rsidRPr="00B34443" w:rsidRDefault="00B370BA" w:rsidP="00CA64D2">
            <w:pPr>
              <w:rPr>
                <w:rFonts w:ascii="Arial" w:hAnsi="Arial" w:cs="Arial"/>
                <w:sz w:val="22"/>
                <w:szCs w:val="22"/>
              </w:rPr>
            </w:pPr>
          </w:p>
        </w:tc>
        <w:tc>
          <w:tcPr>
            <w:tcW w:w="2765" w:type="dxa"/>
            <w:shd w:val="clear" w:color="auto" w:fill="auto"/>
          </w:tcPr>
          <w:p w14:paraId="78AD0E3E" w14:textId="77777777" w:rsidR="00B370BA" w:rsidRPr="00B34443" w:rsidRDefault="00B370BA" w:rsidP="00CA64D2">
            <w:pPr>
              <w:rPr>
                <w:rFonts w:ascii="Arial" w:hAnsi="Arial" w:cs="Arial"/>
                <w:sz w:val="22"/>
                <w:szCs w:val="22"/>
              </w:rPr>
            </w:pPr>
            <w:r w:rsidRPr="00B34443">
              <w:rPr>
                <w:rFonts w:ascii="Arial" w:hAnsi="Arial" w:cs="Arial"/>
                <w:sz w:val="22"/>
                <w:szCs w:val="22"/>
              </w:rPr>
              <w:t>Lead:</w:t>
            </w:r>
          </w:p>
          <w:p w14:paraId="2208606E" w14:textId="77777777" w:rsidR="00B370BA" w:rsidRPr="00B34443" w:rsidRDefault="00B370BA" w:rsidP="00CA64D2">
            <w:pPr>
              <w:rPr>
                <w:rFonts w:ascii="Arial" w:hAnsi="Arial" w:cs="Arial"/>
                <w:sz w:val="22"/>
                <w:szCs w:val="22"/>
              </w:rPr>
            </w:pPr>
          </w:p>
          <w:p w14:paraId="366811D6" w14:textId="77777777" w:rsidR="00B370BA" w:rsidRPr="00B34443" w:rsidRDefault="00B370BA" w:rsidP="00CA64D2">
            <w:pPr>
              <w:rPr>
                <w:rFonts w:ascii="Arial" w:hAnsi="Arial" w:cs="Arial"/>
                <w:sz w:val="22"/>
                <w:szCs w:val="22"/>
              </w:rPr>
            </w:pPr>
          </w:p>
          <w:p w14:paraId="51810938" w14:textId="77777777" w:rsidR="00B370BA" w:rsidRPr="00B34443" w:rsidRDefault="00B370BA" w:rsidP="00CA64D2">
            <w:pPr>
              <w:rPr>
                <w:rFonts w:ascii="Arial" w:hAnsi="Arial" w:cs="Arial"/>
                <w:sz w:val="22"/>
                <w:szCs w:val="22"/>
              </w:rPr>
            </w:pPr>
            <w:r w:rsidRPr="00B34443">
              <w:rPr>
                <w:rFonts w:ascii="Arial" w:hAnsi="Arial" w:cs="Arial"/>
                <w:sz w:val="22"/>
                <w:szCs w:val="22"/>
              </w:rPr>
              <w:t>Contributors:</w:t>
            </w:r>
          </w:p>
        </w:tc>
        <w:tc>
          <w:tcPr>
            <w:tcW w:w="1913" w:type="dxa"/>
            <w:shd w:val="clear" w:color="auto" w:fill="auto"/>
          </w:tcPr>
          <w:p w14:paraId="5E4B9850" w14:textId="77777777" w:rsidR="00B370BA" w:rsidRPr="00B34443" w:rsidRDefault="00B370BA" w:rsidP="00CA64D2">
            <w:pPr>
              <w:rPr>
                <w:rFonts w:ascii="Arial" w:hAnsi="Arial" w:cs="Arial"/>
                <w:sz w:val="22"/>
                <w:szCs w:val="22"/>
              </w:rPr>
            </w:pPr>
          </w:p>
        </w:tc>
      </w:tr>
      <w:tr w:rsidR="00B370BA" w:rsidRPr="00B34443" w14:paraId="69AF0426" w14:textId="77777777" w:rsidTr="00CA64D2">
        <w:tc>
          <w:tcPr>
            <w:tcW w:w="851" w:type="dxa"/>
            <w:shd w:val="clear" w:color="auto" w:fill="auto"/>
          </w:tcPr>
          <w:p w14:paraId="6399E4F1" w14:textId="77777777" w:rsidR="00B370BA" w:rsidRPr="00B34443" w:rsidRDefault="00B370BA" w:rsidP="00CA64D2">
            <w:pPr>
              <w:jc w:val="center"/>
              <w:rPr>
                <w:rFonts w:ascii="Arial" w:hAnsi="Arial" w:cs="Arial"/>
                <w:b/>
                <w:sz w:val="22"/>
                <w:szCs w:val="22"/>
              </w:rPr>
            </w:pPr>
            <w:r w:rsidRPr="00B34443">
              <w:rPr>
                <w:rFonts w:ascii="Arial" w:hAnsi="Arial" w:cs="Arial"/>
                <w:b/>
                <w:sz w:val="22"/>
                <w:szCs w:val="22"/>
              </w:rPr>
              <w:t>6</w:t>
            </w:r>
          </w:p>
          <w:p w14:paraId="21F0DCB3" w14:textId="77777777" w:rsidR="00B370BA" w:rsidRPr="00B34443" w:rsidRDefault="00B370BA" w:rsidP="00CA64D2">
            <w:pPr>
              <w:jc w:val="center"/>
              <w:rPr>
                <w:rFonts w:ascii="Arial" w:hAnsi="Arial" w:cs="Arial"/>
                <w:b/>
                <w:sz w:val="22"/>
                <w:szCs w:val="22"/>
              </w:rPr>
            </w:pPr>
          </w:p>
          <w:p w14:paraId="304F8F21" w14:textId="77777777" w:rsidR="00B370BA" w:rsidRPr="00B34443" w:rsidRDefault="00B370BA" w:rsidP="00CA64D2">
            <w:pPr>
              <w:jc w:val="center"/>
              <w:rPr>
                <w:rFonts w:ascii="Arial" w:hAnsi="Arial" w:cs="Arial"/>
                <w:b/>
                <w:sz w:val="22"/>
                <w:szCs w:val="22"/>
              </w:rPr>
            </w:pPr>
          </w:p>
          <w:p w14:paraId="77329F21" w14:textId="77777777" w:rsidR="00B370BA" w:rsidRPr="00B34443" w:rsidRDefault="00B370BA" w:rsidP="00CA64D2">
            <w:pPr>
              <w:jc w:val="center"/>
              <w:rPr>
                <w:rFonts w:ascii="Arial" w:hAnsi="Arial" w:cs="Arial"/>
                <w:b/>
                <w:sz w:val="22"/>
                <w:szCs w:val="22"/>
              </w:rPr>
            </w:pPr>
          </w:p>
        </w:tc>
        <w:tc>
          <w:tcPr>
            <w:tcW w:w="4394" w:type="dxa"/>
            <w:shd w:val="clear" w:color="auto" w:fill="auto"/>
          </w:tcPr>
          <w:p w14:paraId="6C0FB364" w14:textId="77777777" w:rsidR="00B370BA" w:rsidRPr="00B34443" w:rsidRDefault="00B370BA" w:rsidP="00CA64D2">
            <w:pPr>
              <w:rPr>
                <w:rFonts w:ascii="Arial" w:hAnsi="Arial" w:cs="Arial"/>
                <w:sz w:val="22"/>
                <w:szCs w:val="22"/>
              </w:rPr>
            </w:pPr>
          </w:p>
          <w:p w14:paraId="3161EDA7" w14:textId="77777777" w:rsidR="00B370BA" w:rsidRPr="00B34443" w:rsidRDefault="00B370BA" w:rsidP="00CA64D2">
            <w:pPr>
              <w:rPr>
                <w:rFonts w:ascii="Arial" w:hAnsi="Arial" w:cs="Arial"/>
                <w:sz w:val="22"/>
                <w:szCs w:val="22"/>
              </w:rPr>
            </w:pPr>
          </w:p>
          <w:p w14:paraId="14E6EFEB" w14:textId="77777777" w:rsidR="00B370BA" w:rsidRPr="00B34443" w:rsidRDefault="00B370BA" w:rsidP="00CA64D2">
            <w:pPr>
              <w:rPr>
                <w:rFonts w:ascii="Arial" w:hAnsi="Arial" w:cs="Arial"/>
                <w:sz w:val="22"/>
                <w:szCs w:val="22"/>
              </w:rPr>
            </w:pPr>
          </w:p>
        </w:tc>
        <w:tc>
          <w:tcPr>
            <w:tcW w:w="2765" w:type="dxa"/>
            <w:shd w:val="clear" w:color="auto" w:fill="auto"/>
          </w:tcPr>
          <w:p w14:paraId="7A8ED273" w14:textId="77777777" w:rsidR="00B370BA" w:rsidRPr="00B34443" w:rsidRDefault="00B370BA" w:rsidP="00CA64D2">
            <w:pPr>
              <w:rPr>
                <w:rFonts w:ascii="Arial" w:hAnsi="Arial" w:cs="Arial"/>
                <w:sz w:val="22"/>
                <w:szCs w:val="22"/>
              </w:rPr>
            </w:pPr>
            <w:r w:rsidRPr="00B34443">
              <w:rPr>
                <w:rFonts w:ascii="Arial" w:hAnsi="Arial" w:cs="Arial"/>
                <w:sz w:val="22"/>
                <w:szCs w:val="22"/>
              </w:rPr>
              <w:t>Lead:</w:t>
            </w:r>
          </w:p>
          <w:p w14:paraId="542C7BF0" w14:textId="77777777" w:rsidR="00B370BA" w:rsidRPr="00B34443" w:rsidRDefault="00B370BA" w:rsidP="00CA64D2">
            <w:pPr>
              <w:rPr>
                <w:rFonts w:ascii="Arial" w:hAnsi="Arial" w:cs="Arial"/>
                <w:sz w:val="22"/>
                <w:szCs w:val="22"/>
              </w:rPr>
            </w:pPr>
          </w:p>
          <w:p w14:paraId="499B9143" w14:textId="77777777" w:rsidR="00B370BA" w:rsidRPr="00B34443" w:rsidRDefault="00B370BA" w:rsidP="00CA64D2">
            <w:pPr>
              <w:rPr>
                <w:rFonts w:ascii="Arial" w:hAnsi="Arial" w:cs="Arial"/>
                <w:sz w:val="22"/>
                <w:szCs w:val="22"/>
              </w:rPr>
            </w:pPr>
          </w:p>
          <w:p w14:paraId="70208078" w14:textId="77777777" w:rsidR="00B370BA" w:rsidRPr="00B34443" w:rsidRDefault="00B370BA" w:rsidP="00CA64D2">
            <w:pPr>
              <w:rPr>
                <w:rFonts w:ascii="Arial" w:hAnsi="Arial" w:cs="Arial"/>
                <w:sz w:val="22"/>
                <w:szCs w:val="22"/>
              </w:rPr>
            </w:pPr>
            <w:r>
              <w:rPr>
                <w:rFonts w:ascii="Arial" w:hAnsi="Arial" w:cs="Arial"/>
                <w:sz w:val="22"/>
                <w:szCs w:val="22"/>
              </w:rPr>
              <w:t>Contributor:</w:t>
            </w:r>
          </w:p>
          <w:p w14:paraId="29ED6039" w14:textId="77777777" w:rsidR="00B370BA" w:rsidRPr="00B34443" w:rsidRDefault="00B370BA" w:rsidP="00CA64D2">
            <w:pPr>
              <w:rPr>
                <w:rFonts w:ascii="Arial" w:hAnsi="Arial" w:cs="Arial"/>
                <w:sz w:val="22"/>
                <w:szCs w:val="22"/>
              </w:rPr>
            </w:pPr>
          </w:p>
        </w:tc>
        <w:tc>
          <w:tcPr>
            <w:tcW w:w="1913" w:type="dxa"/>
            <w:shd w:val="clear" w:color="auto" w:fill="auto"/>
          </w:tcPr>
          <w:p w14:paraId="12914273" w14:textId="77777777" w:rsidR="00B370BA" w:rsidRPr="00B34443" w:rsidRDefault="00B370BA" w:rsidP="00CA64D2">
            <w:pPr>
              <w:rPr>
                <w:rFonts w:ascii="Arial" w:hAnsi="Arial" w:cs="Arial"/>
                <w:sz w:val="22"/>
                <w:szCs w:val="22"/>
              </w:rPr>
            </w:pPr>
          </w:p>
        </w:tc>
      </w:tr>
    </w:tbl>
    <w:p w14:paraId="7A3F25DB" w14:textId="77777777" w:rsidR="00B370BA" w:rsidRDefault="00B370BA" w:rsidP="00B370BA"/>
    <w:p w14:paraId="639C2CA8" w14:textId="77777777" w:rsidR="00B370BA" w:rsidRDefault="00B370BA" w:rsidP="00B370BA"/>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B370BA" w:rsidRPr="00BA0650" w14:paraId="7427E93B" w14:textId="77777777" w:rsidTr="00CA64D2">
        <w:tc>
          <w:tcPr>
            <w:tcW w:w="9900" w:type="dxa"/>
            <w:shd w:val="clear" w:color="auto" w:fill="E0E0E0"/>
          </w:tcPr>
          <w:p w14:paraId="796A0AA9" w14:textId="77777777" w:rsidR="00B370BA" w:rsidRPr="00BA0650" w:rsidRDefault="00B370BA" w:rsidP="00CA64D2">
            <w:pPr>
              <w:jc w:val="center"/>
              <w:rPr>
                <w:rFonts w:ascii="Arial" w:hAnsi="Arial" w:cs="Arial"/>
                <w:b/>
                <w:sz w:val="24"/>
              </w:rPr>
            </w:pPr>
            <w:r w:rsidRPr="00BA0650">
              <w:rPr>
                <w:rFonts w:ascii="Arial" w:hAnsi="Arial" w:cs="Arial"/>
                <w:b/>
                <w:sz w:val="24"/>
              </w:rPr>
              <w:t>Coordination and Further Detailed Planning</w:t>
            </w:r>
          </w:p>
        </w:tc>
      </w:tr>
      <w:tr w:rsidR="00B370BA" w:rsidRPr="00B34443" w14:paraId="199BA9D8" w14:textId="77777777" w:rsidTr="00CA64D2">
        <w:tc>
          <w:tcPr>
            <w:tcW w:w="9900" w:type="dxa"/>
            <w:shd w:val="clear" w:color="auto" w:fill="auto"/>
          </w:tcPr>
          <w:p w14:paraId="3A2B75BE" w14:textId="77777777" w:rsidR="00B370BA" w:rsidRDefault="00B370BA" w:rsidP="00CA64D2">
            <w:pPr>
              <w:shd w:val="clear" w:color="auto" w:fill="F2F2F2"/>
              <w:rPr>
                <w:rFonts w:ascii="Arial" w:hAnsi="Arial" w:cs="Arial"/>
                <w:b/>
                <w:sz w:val="22"/>
                <w:szCs w:val="22"/>
              </w:rPr>
            </w:pPr>
            <w:r>
              <w:rPr>
                <w:rFonts w:ascii="Arial" w:hAnsi="Arial" w:cs="Arial"/>
                <w:b/>
                <w:sz w:val="22"/>
                <w:szCs w:val="22"/>
              </w:rPr>
              <w:t xml:space="preserve">Working Groups are to meet at least monthly, with minutes reported to the Project Architecture and Management Team. </w:t>
            </w:r>
          </w:p>
          <w:p w14:paraId="3050D6DC" w14:textId="77777777" w:rsidR="00B370BA" w:rsidRDefault="00B370BA" w:rsidP="00CA64D2">
            <w:pPr>
              <w:rPr>
                <w:rFonts w:ascii="Arial" w:hAnsi="Arial" w:cs="Arial"/>
                <w:b/>
                <w:sz w:val="22"/>
                <w:szCs w:val="22"/>
              </w:rPr>
            </w:pPr>
          </w:p>
          <w:p w14:paraId="284F91C9" w14:textId="77777777" w:rsidR="00B370BA" w:rsidRPr="00990C90" w:rsidRDefault="00B370BA" w:rsidP="00CA64D2">
            <w:pPr>
              <w:rPr>
                <w:rFonts w:ascii="Arial" w:hAnsi="Arial" w:cs="Arial"/>
                <w:sz w:val="22"/>
                <w:szCs w:val="22"/>
              </w:rPr>
            </w:pPr>
            <w:r w:rsidRPr="00B34443">
              <w:rPr>
                <w:rFonts w:ascii="Arial" w:hAnsi="Arial" w:cs="Arial"/>
                <w:b/>
                <w:sz w:val="22"/>
                <w:szCs w:val="22"/>
              </w:rPr>
              <w:t>What is the date of the next meeting to discuss this plan?</w:t>
            </w:r>
          </w:p>
          <w:p w14:paraId="0F989A06" w14:textId="77777777" w:rsidR="00B370BA" w:rsidRPr="00B34443" w:rsidRDefault="00B370BA" w:rsidP="00CA64D2">
            <w:pPr>
              <w:rPr>
                <w:rFonts w:ascii="Arial" w:hAnsi="Arial" w:cs="Arial"/>
                <w:sz w:val="22"/>
                <w:szCs w:val="22"/>
              </w:rPr>
            </w:pPr>
          </w:p>
          <w:p w14:paraId="6C598F06" w14:textId="77777777" w:rsidR="00B370BA" w:rsidRPr="009D26C3" w:rsidRDefault="00B370BA" w:rsidP="00CA64D2">
            <w:pPr>
              <w:rPr>
                <w:rFonts w:ascii="Arial" w:hAnsi="Arial" w:cs="Arial"/>
                <w:b/>
                <w:sz w:val="22"/>
                <w:szCs w:val="22"/>
              </w:rPr>
            </w:pPr>
            <w:r w:rsidRPr="009D26C3">
              <w:rPr>
                <w:rFonts w:ascii="Arial" w:hAnsi="Arial" w:cs="Arial"/>
                <w:b/>
                <w:sz w:val="22"/>
                <w:szCs w:val="22"/>
              </w:rPr>
              <w:t>How will we meet?</w:t>
            </w:r>
          </w:p>
          <w:p w14:paraId="42D0D7E2" w14:textId="77777777" w:rsidR="00B370BA" w:rsidRDefault="00B370BA" w:rsidP="00CA64D2">
            <w:pPr>
              <w:rPr>
                <w:rFonts w:ascii="Arial" w:hAnsi="Arial" w:cs="Arial"/>
                <w:sz w:val="22"/>
                <w:szCs w:val="22"/>
              </w:rPr>
            </w:pPr>
          </w:p>
          <w:p w14:paraId="60F6D8EF" w14:textId="77777777" w:rsidR="00B370BA" w:rsidRDefault="00B370BA" w:rsidP="00CA64D2">
            <w:pPr>
              <w:rPr>
                <w:rFonts w:ascii="Arial" w:hAnsi="Arial" w:cs="Arial"/>
                <w:sz w:val="22"/>
                <w:szCs w:val="22"/>
              </w:rPr>
            </w:pPr>
          </w:p>
          <w:p w14:paraId="78ED2EE0" w14:textId="77777777" w:rsidR="00B370BA" w:rsidRDefault="00B370BA" w:rsidP="00CA64D2">
            <w:pPr>
              <w:rPr>
                <w:rFonts w:ascii="Arial" w:hAnsi="Arial" w:cs="Arial"/>
                <w:sz w:val="22"/>
                <w:szCs w:val="22"/>
              </w:rPr>
            </w:pPr>
          </w:p>
          <w:p w14:paraId="3E2C305A" w14:textId="77777777" w:rsidR="00B370BA" w:rsidRDefault="00B370BA" w:rsidP="00CA64D2">
            <w:pPr>
              <w:rPr>
                <w:rFonts w:ascii="Arial" w:hAnsi="Arial" w:cs="Arial"/>
                <w:sz w:val="22"/>
                <w:szCs w:val="22"/>
              </w:rPr>
            </w:pPr>
          </w:p>
          <w:p w14:paraId="4047B29B" w14:textId="77777777" w:rsidR="00B370BA" w:rsidRPr="00B34443" w:rsidRDefault="00B370BA" w:rsidP="00CA64D2">
            <w:pPr>
              <w:rPr>
                <w:rFonts w:ascii="Arial" w:hAnsi="Arial" w:cs="Arial"/>
                <w:sz w:val="22"/>
                <w:szCs w:val="22"/>
              </w:rPr>
            </w:pPr>
          </w:p>
        </w:tc>
      </w:tr>
      <w:tr w:rsidR="00B370BA" w:rsidRPr="00B34443" w14:paraId="70882843" w14:textId="77777777" w:rsidTr="00CA64D2">
        <w:tc>
          <w:tcPr>
            <w:tcW w:w="9900" w:type="dxa"/>
            <w:shd w:val="clear" w:color="auto" w:fill="auto"/>
          </w:tcPr>
          <w:p w14:paraId="03CF8C87" w14:textId="77777777" w:rsidR="00B370BA" w:rsidRPr="00990C90" w:rsidRDefault="00B370BA" w:rsidP="00CA64D2">
            <w:pPr>
              <w:rPr>
                <w:rFonts w:ascii="Arial" w:hAnsi="Arial" w:cs="Arial"/>
                <w:sz w:val="22"/>
                <w:szCs w:val="22"/>
              </w:rPr>
            </w:pPr>
            <w:r w:rsidRPr="00B34443">
              <w:rPr>
                <w:rFonts w:ascii="Arial" w:hAnsi="Arial" w:cs="Arial"/>
                <w:b/>
                <w:sz w:val="22"/>
                <w:szCs w:val="22"/>
              </w:rPr>
              <w:t>What are the objectives of the next meeting?</w:t>
            </w:r>
          </w:p>
          <w:p w14:paraId="4C4ECE57" w14:textId="77777777" w:rsidR="00B370BA" w:rsidRPr="00990C90" w:rsidRDefault="00B370BA" w:rsidP="00CA64D2">
            <w:pPr>
              <w:rPr>
                <w:rFonts w:ascii="Arial" w:hAnsi="Arial" w:cs="Arial"/>
                <w:sz w:val="22"/>
                <w:szCs w:val="22"/>
              </w:rPr>
            </w:pPr>
          </w:p>
          <w:p w14:paraId="064EBB65" w14:textId="77777777" w:rsidR="00B370BA" w:rsidRPr="00990C90" w:rsidRDefault="00B370BA" w:rsidP="00CA64D2">
            <w:pPr>
              <w:rPr>
                <w:rFonts w:ascii="Arial" w:hAnsi="Arial" w:cs="Arial"/>
                <w:sz w:val="22"/>
                <w:szCs w:val="22"/>
              </w:rPr>
            </w:pPr>
          </w:p>
          <w:p w14:paraId="1577D8BA" w14:textId="77777777" w:rsidR="00B370BA" w:rsidRPr="00990C90" w:rsidRDefault="00B370BA" w:rsidP="00CA64D2">
            <w:pPr>
              <w:rPr>
                <w:rFonts w:ascii="Arial" w:hAnsi="Arial" w:cs="Arial"/>
                <w:sz w:val="22"/>
                <w:szCs w:val="22"/>
              </w:rPr>
            </w:pPr>
          </w:p>
          <w:p w14:paraId="31C2128A" w14:textId="77777777" w:rsidR="00B370BA" w:rsidRPr="00990C90" w:rsidRDefault="00B370BA" w:rsidP="00CA64D2">
            <w:pPr>
              <w:rPr>
                <w:rFonts w:ascii="Arial" w:hAnsi="Arial" w:cs="Arial"/>
                <w:sz w:val="22"/>
                <w:szCs w:val="22"/>
              </w:rPr>
            </w:pPr>
          </w:p>
          <w:p w14:paraId="7D4E1018" w14:textId="77777777" w:rsidR="00B370BA" w:rsidRPr="00990C90" w:rsidRDefault="00B370BA" w:rsidP="00CA64D2">
            <w:pPr>
              <w:rPr>
                <w:rFonts w:ascii="Arial" w:hAnsi="Arial" w:cs="Arial"/>
                <w:sz w:val="22"/>
                <w:szCs w:val="22"/>
              </w:rPr>
            </w:pPr>
          </w:p>
          <w:p w14:paraId="36CC725D" w14:textId="77777777" w:rsidR="00B370BA" w:rsidRPr="00990C90" w:rsidRDefault="00B370BA" w:rsidP="00CA64D2">
            <w:pPr>
              <w:rPr>
                <w:rFonts w:ascii="Arial" w:hAnsi="Arial" w:cs="Arial"/>
                <w:sz w:val="22"/>
                <w:szCs w:val="22"/>
              </w:rPr>
            </w:pPr>
          </w:p>
          <w:p w14:paraId="5C4C272F" w14:textId="77777777" w:rsidR="00B370BA" w:rsidRPr="00B34443" w:rsidRDefault="00B370BA" w:rsidP="00CA64D2">
            <w:pPr>
              <w:rPr>
                <w:rFonts w:ascii="Arial" w:hAnsi="Arial" w:cs="Arial"/>
                <w:sz w:val="22"/>
                <w:szCs w:val="22"/>
              </w:rPr>
            </w:pPr>
          </w:p>
        </w:tc>
      </w:tr>
      <w:tr w:rsidR="00B370BA" w:rsidRPr="00B34443" w14:paraId="2B1CA348" w14:textId="77777777" w:rsidTr="00CA64D2">
        <w:tc>
          <w:tcPr>
            <w:tcW w:w="9900" w:type="dxa"/>
            <w:shd w:val="clear" w:color="auto" w:fill="auto"/>
          </w:tcPr>
          <w:p w14:paraId="327D8BA6" w14:textId="77777777" w:rsidR="00B370BA" w:rsidRPr="00B34443" w:rsidRDefault="00B370BA" w:rsidP="00CA64D2">
            <w:pPr>
              <w:rPr>
                <w:rFonts w:ascii="Arial" w:hAnsi="Arial" w:cs="Arial"/>
                <w:sz w:val="22"/>
                <w:szCs w:val="22"/>
              </w:rPr>
            </w:pPr>
            <w:r w:rsidRPr="00B34443">
              <w:rPr>
                <w:rFonts w:ascii="Arial" w:hAnsi="Arial" w:cs="Arial"/>
                <w:b/>
                <w:sz w:val="22"/>
                <w:szCs w:val="22"/>
              </w:rPr>
              <w:t>Who should attend this meeting?</w:t>
            </w:r>
          </w:p>
          <w:p w14:paraId="15633C25" w14:textId="77777777" w:rsidR="00B370BA" w:rsidRPr="00B34443" w:rsidRDefault="00B370BA" w:rsidP="00CA64D2">
            <w:pPr>
              <w:rPr>
                <w:rFonts w:ascii="Arial" w:hAnsi="Arial" w:cs="Arial"/>
                <w:sz w:val="22"/>
                <w:szCs w:val="22"/>
              </w:rPr>
            </w:pPr>
          </w:p>
          <w:p w14:paraId="1B070CF1" w14:textId="77777777" w:rsidR="00B370BA" w:rsidRPr="00B34443" w:rsidRDefault="00B370BA" w:rsidP="00CA64D2">
            <w:pPr>
              <w:rPr>
                <w:rFonts w:ascii="Arial" w:hAnsi="Arial" w:cs="Arial"/>
                <w:sz w:val="22"/>
                <w:szCs w:val="22"/>
              </w:rPr>
            </w:pPr>
          </w:p>
          <w:p w14:paraId="7888478C" w14:textId="77777777" w:rsidR="00B370BA" w:rsidRPr="00B34443" w:rsidRDefault="00B370BA" w:rsidP="00CA64D2">
            <w:pPr>
              <w:rPr>
                <w:rFonts w:ascii="Arial" w:hAnsi="Arial" w:cs="Arial"/>
                <w:sz w:val="22"/>
                <w:szCs w:val="22"/>
              </w:rPr>
            </w:pPr>
          </w:p>
          <w:p w14:paraId="1F2DC970" w14:textId="77777777" w:rsidR="00B370BA" w:rsidRDefault="00B370BA" w:rsidP="00CA64D2">
            <w:pPr>
              <w:rPr>
                <w:rFonts w:ascii="Arial" w:hAnsi="Arial" w:cs="Arial"/>
                <w:sz w:val="22"/>
                <w:szCs w:val="22"/>
              </w:rPr>
            </w:pPr>
          </w:p>
          <w:p w14:paraId="3A957FAA" w14:textId="77777777" w:rsidR="00B370BA" w:rsidRPr="00B34443" w:rsidRDefault="00B370BA" w:rsidP="00CA64D2">
            <w:pPr>
              <w:rPr>
                <w:rFonts w:ascii="Arial" w:hAnsi="Arial" w:cs="Arial"/>
                <w:sz w:val="22"/>
                <w:szCs w:val="22"/>
              </w:rPr>
            </w:pPr>
          </w:p>
          <w:p w14:paraId="144F7C85" w14:textId="77777777" w:rsidR="00B370BA" w:rsidRPr="00B34443" w:rsidRDefault="00B370BA" w:rsidP="00CA64D2">
            <w:pPr>
              <w:rPr>
                <w:rFonts w:ascii="Arial" w:hAnsi="Arial" w:cs="Arial"/>
                <w:sz w:val="22"/>
                <w:szCs w:val="22"/>
              </w:rPr>
            </w:pPr>
          </w:p>
          <w:p w14:paraId="4868B309" w14:textId="77777777" w:rsidR="00B370BA" w:rsidRPr="00B34443" w:rsidRDefault="00B370BA" w:rsidP="00CA64D2">
            <w:pPr>
              <w:rPr>
                <w:rFonts w:ascii="Arial" w:hAnsi="Arial" w:cs="Arial"/>
                <w:sz w:val="22"/>
                <w:szCs w:val="22"/>
              </w:rPr>
            </w:pPr>
          </w:p>
          <w:p w14:paraId="73A94D5D" w14:textId="77777777" w:rsidR="00B370BA" w:rsidRPr="00B34443" w:rsidRDefault="00B370BA" w:rsidP="00CA64D2">
            <w:pPr>
              <w:rPr>
                <w:rFonts w:ascii="Arial" w:hAnsi="Arial" w:cs="Arial"/>
                <w:sz w:val="22"/>
                <w:szCs w:val="22"/>
              </w:rPr>
            </w:pPr>
          </w:p>
          <w:p w14:paraId="4109D49B" w14:textId="77777777" w:rsidR="00B370BA" w:rsidRPr="00B34443" w:rsidRDefault="00B370BA" w:rsidP="00CA64D2">
            <w:pPr>
              <w:rPr>
                <w:rFonts w:ascii="Arial" w:hAnsi="Arial" w:cs="Arial"/>
                <w:sz w:val="22"/>
                <w:szCs w:val="22"/>
              </w:rPr>
            </w:pPr>
          </w:p>
          <w:p w14:paraId="312E26D6" w14:textId="77777777" w:rsidR="00B370BA" w:rsidRPr="00B34443" w:rsidRDefault="00B370BA" w:rsidP="00CA64D2">
            <w:pPr>
              <w:rPr>
                <w:rFonts w:ascii="Arial" w:hAnsi="Arial" w:cs="Arial"/>
                <w:sz w:val="22"/>
                <w:szCs w:val="22"/>
              </w:rPr>
            </w:pPr>
          </w:p>
          <w:p w14:paraId="5294A221" w14:textId="77777777" w:rsidR="00B370BA" w:rsidRPr="00B34443" w:rsidRDefault="00B370BA" w:rsidP="00CA64D2">
            <w:pPr>
              <w:rPr>
                <w:rFonts w:ascii="Arial" w:hAnsi="Arial" w:cs="Arial"/>
                <w:sz w:val="22"/>
                <w:szCs w:val="22"/>
              </w:rPr>
            </w:pPr>
          </w:p>
        </w:tc>
      </w:tr>
      <w:tr w:rsidR="00B370BA" w:rsidRPr="00B34443" w14:paraId="113D63C3" w14:textId="77777777" w:rsidTr="00CA64D2">
        <w:tc>
          <w:tcPr>
            <w:tcW w:w="9900" w:type="dxa"/>
            <w:shd w:val="clear" w:color="auto" w:fill="auto"/>
          </w:tcPr>
          <w:p w14:paraId="04B0CC17" w14:textId="77777777" w:rsidR="00B370BA" w:rsidRPr="00990C90" w:rsidRDefault="00B370BA" w:rsidP="00CA64D2">
            <w:pPr>
              <w:rPr>
                <w:rFonts w:ascii="Arial" w:hAnsi="Arial" w:cs="Arial"/>
                <w:sz w:val="22"/>
                <w:szCs w:val="22"/>
              </w:rPr>
            </w:pPr>
            <w:r w:rsidRPr="00B34443">
              <w:rPr>
                <w:rFonts w:ascii="Arial" w:hAnsi="Arial" w:cs="Arial"/>
                <w:b/>
                <w:sz w:val="22"/>
                <w:szCs w:val="22"/>
              </w:rPr>
              <w:t>What should be on the agenda?</w:t>
            </w:r>
          </w:p>
          <w:p w14:paraId="0D92340C" w14:textId="77777777" w:rsidR="00B370BA" w:rsidRPr="00990C90" w:rsidRDefault="00B370BA" w:rsidP="00CA64D2">
            <w:pPr>
              <w:rPr>
                <w:rFonts w:ascii="Arial" w:hAnsi="Arial" w:cs="Arial"/>
                <w:sz w:val="22"/>
                <w:szCs w:val="22"/>
              </w:rPr>
            </w:pPr>
          </w:p>
          <w:p w14:paraId="3CE371D9" w14:textId="77777777" w:rsidR="00B370BA" w:rsidRDefault="00B370BA" w:rsidP="00CA64D2">
            <w:pPr>
              <w:rPr>
                <w:rFonts w:ascii="Arial" w:hAnsi="Arial" w:cs="Arial"/>
                <w:sz w:val="22"/>
                <w:szCs w:val="22"/>
              </w:rPr>
            </w:pPr>
          </w:p>
          <w:p w14:paraId="4D5769A0" w14:textId="77777777" w:rsidR="00B370BA" w:rsidRPr="00990C90" w:rsidRDefault="00B370BA" w:rsidP="00CA64D2">
            <w:pPr>
              <w:rPr>
                <w:rFonts w:ascii="Arial" w:hAnsi="Arial" w:cs="Arial"/>
                <w:sz w:val="22"/>
                <w:szCs w:val="22"/>
              </w:rPr>
            </w:pPr>
          </w:p>
          <w:p w14:paraId="2D7C0507" w14:textId="77777777" w:rsidR="00B370BA" w:rsidRPr="00990C90" w:rsidRDefault="00B370BA" w:rsidP="00CA64D2">
            <w:pPr>
              <w:rPr>
                <w:rFonts w:ascii="Arial" w:hAnsi="Arial" w:cs="Arial"/>
                <w:sz w:val="22"/>
                <w:szCs w:val="22"/>
              </w:rPr>
            </w:pPr>
          </w:p>
          <w:p w14:paraId="09D9B896" w14:textId="77777777" w:rsidR="00B370BA" w:rsidRPr="00990C90" w:rsidRDefault="00B370BA" w:rsidP="00CA64D2">
            <w:pPr>
              <w:rPr>
                <w:rFonts w:ascii="Arial" w:hAnsi="Arial" w:cs="Arial"/>
                <w:sz w:val="22"/>
                <w:szCs w:val="22"/>
              </w:rPr>
            </w:pPr>
          </w:p>
          <w:p w14:paraId="008AFA35" w14:textId="77777777" w:rsidR="00B370BA" w:rsidRPr="00990C90" w:rsidRDefault="00B370BA" w:rsidP="00CA64D2">
            <w:pPr>
              <w:rPr>
                <w:rFonts w:ascii="Arial" w:hAnsi="Arial" w:cs="Arial"/>
                <w:sz w:val="22"/>
                <w:szCs w:val="22"/>
              </w:rPr>
            </w:pPr>
          </w:p>
          <w:p w14:paraId="6EAD8111" w14:textId="77777777" w:rsidR="00B370BA" w:rsidRPr="00B34443" w:rsidRDefault="00B370BA" w:rsidP="00CA64D2">
            <w:pPr>
              <w:rPr>
                <w:rFonts w:ascii="Arial" w:hAnsi="Arial" w:cs="Arial"/>
                <w:b/>
                <w:sz w:val="22"/>
                <w:szCs w:val="22"/>
              </w:rPr>
            </w:pPr>
          </w:p>
        </w:tc>
      </w:tr>
      <w:tr w:rsidR="00B370BA" w:rsidRPr="00B34443" w14:paraId="06767D11" w14:textId="77777777" w:rsidTr="00CA64D2">
        <w:tc>
          <w:tcPr>
            <w:tcW w:w="9900" w:type="dxa"/>
            <w:shd w:val="clear" w:color="auto" w:fill="auto"/>
          </w:tcPr>
          <w:p w14:paraId="7B28F525" w14:textId="77777777" w:rsidR="00B370BA" w:rsidRPr="00990C90" w:rsidRDefault="00B370BA" w:rsidP="00CA64D2">
            <w:pPr>
              <w:rPr>
                <w:rFonts w:ascii="Arial" w:hAnsi="Arial" w:cs="Arial"/>
                <w:sz w:val="22"/>
                <w:szCs w:val="22"/>
              </w:rPr>
            </w:pPr>
            <w:r>
              <w:rPr>
                <w:rFonts w:ascii="Arial" w:hAnsi="Arial" w:cs="Arial"/>
                <w:b/>
                <w:sz w:val="22"/>
                <w:szCs w:val="22"/>
              </w:rPr>
              <w:t>Who will prepare and send the minutes of the meetings to the Project Architecture and Management Team?</w:t>
            </w:r>
          </w:p>
          <w:p w14:paraId="6D518D51" w14:textId="77777777" w:rsidR="00B370BA" w:rsidRPr="00990C90" w:rsidRDefault="00B370BA" w:rsidP="00CA64D2">
            <w:pPr>
              <w:rPr>
                <w:rFonts w:ascii="Arial" w:hAnsi="Arial" w:cs="Arial"/>
                <w:sz w:val="22"/>
                <w:szCs w:val="22"/>
              </w:rPr>
            </w:pPr>
          </w:p>
          <w:p w14:paraId="6CA74672" w14:textId="77777777" w:rsidR="00B370BA" w:rsidRDefault="00B370BA" w:rsidP="00CA64D2">
            <w:pPr>
              <w:rPr>
                <w:rFonts w:ascii="Arial" w:hAnsi="Arial" w:cs="Arial"/>
                <w:sz w:val="22"/>
                <w:szCs w:val="22"/>
              </w:rPr>
            </w:pPr>
          </w:p>
          <w:p w14:paraId="68468483" w14:textId="77777777" w:rsidR="00B370BA" w:rsidRDefault="00B370BA" w:rsidP="00CA64D2">
            <w:pPr>
              <w:rPr>
                <w:rFonts w:ascii="Arial" w:hAnsi="Arial" w:cs="Arial"/>
                <w:sz w:val="22"/>
                <w:szCs w:val="22"/>
              </w:rPr>
            </w:pPr>
          </w:p>
          <w:p w14:paraId="5B387AB7" w14:textId="77777777" w:rsidR="00B370BA" w:rsidRDefault="00B370BA" w:rsidP="00CA64D2">
            <w:pPr>
              <w:rPr>
                <w:rFonts w:ascii="Arial" w:hAnsi="Arial" w:cs="Arial"/>
                <w:sz w:val="22"/>
                <w:szCs w:val="22"/>
              </w:rPr>
            </w:pPr>
          </w:p>
          <w:p w14:paraId="20C895A0" w14:textId="77777777" w:rsidR="00B370BA" w:rsidRPr="00990C90" w:rsidRDefault="00B370BA" w:rsidP="00CA64D2">
            <w:pPr>
              <w:rPr>
                <w:rFonts w:ascii="Arial" w:hAnsi="Arial" w:cs="Arial"/>
                <w:sz w:val="22"/>
                <w:szCs w:val="22"/>
              </w:rPr>
            </w:pPr>
          </w:p>
          <w:p w14:paraId="74569497" w14:textId="77777777" w:rsidR="00B370BA" w:rsidRPr="00990C90" w:rsidRDefault="00B370BA" w:rsidP="00CA64D2">
            <w:pPr>
              <w:rPr>
                <w:rFonts w:ascii="Arial" w:hAnsi="Arial" w:cs="Arial"/>
                <w:sz w:val="22"/>
                <w:szCs w:val="22"/>
              </w:rPr>
            </w:pPr>
          </w:p>
          <w:p w14:paraId="388F607D" w14:textId="77777777" w:rsidR="00B370BA" w:rsidRPr="00990C90" w:rsidRDefault="00B370BA" w:rsidP="00CA64D2">
            <w:pPr>
              <w:rPr>
                <w:rFonts w:ascii="Arial" w:hAnsi="Arial" w:cs="Arial"/>
                <w:sz w:val="22"/>
                <w:szCs w:val="22"/>
              </w:rPr>
            </w:pPr>
          </w:p>
          <w:p w14:paraId="6F756A28" w14:textId="77777777" w:rsidR="00B370BA" w:rsidRPr="00B34443" w:rsidRDefault="00B370BA" w:rsidP="00CA64D2">
            <w:pPr>
              <w:rPr>
                <w:rFonts w:ascii="Arial" w:hAnsi="Arial" w:cs="Arial"/>
                <w:b/>
                <w:sz w:val="22"/>
                <w:szCs w:val="22"/>
              </w:rPr>
            </w:pPr>
          </w:p>
        </w:tc>
      </w:tr>
      <w:tr w:rsidR="00B370BA" w:rsidRPr="00B34443" w14:paraId="290DE677" w14:textId="77777777" w:rsidTr="00CA64D2">
        <w:tc>
          <w:tcPr>
            <w:tcW w:w="9900" w:type="dxa"/>
            <w:shd w:val="clear" w:color="auto" w:fill="auto"/>
          </w:tcPr>
          <w:p w14:paraId="0AA8A476" w14:textId="77777777" w:rsidR="00B370BA" w:rsidRDefault="00B370BA" w:rsidP="00CA64D2">
            <w:pPr>
              <w:shd w:val="clear" w:color="auto" w:fill="F2F2F2"/>
              <w:rPr>
                <w:rFonts w:ascii="Arial" w:hAnsi="Arial" w:cs="Arial"/>
                <w:b/>
                <w:sz w:val="22"/>
                <w:szCs w:val="22"/>
                <w:lang w:val="en-CA"/>
              </w:rPr>
            </w:pPr>
            <w:r w:rsidRPr="00F46177">
              <w:rPr>
                <w:rFonts w:ascii="Arial" w:hAnsi="Arial" w:cs="Arial"/>
                <w:b/>
                <w:sz w:val="22"/>
                <w:szCs w:val="22"/>
                <w:lang w:val="en-CA"/>
              </w:rPr>
              <w:lastRenderedPageBreak/>
              <w:t>Prior to the 2015 Summit</w:t>
            </w:r>
            <w:r>
              <w:rPr>
                <w:rFonts w:ascii="Arial" w:hAnsi="Arial" w:cs="Arial"/>
                <w:b/>
                <w:sz w:val="22"/>
                <w:szCs w:val="22"/>
                <w:lang w:val="en-CA"/>
              </w:rPr>
              <w:t>,</w:t>
            </w:r>
            <w:r w:rsidRPr="00F46177">
              <w:rPr>
                <w:rFonts w:ascii="Arial" w:hAnsi="Arial" w:cs="Arial"/>
                <w:b/>
                <w:sz w:val="22"/>
                <w:szCs w:val="22"/>
                <w:lang w:val="en-CA"/>
              </w:rPr>
              <w:t xml:space="preserve"> the </w:t>
            </w:r>
            <w:r>
              <w:rPr>
                <w:rFonts w:ascii="Arial" w:hAnsi="Arial" w:cs="Arial"/>
                <w:b/>
                <w:sz w:val="22"/>
                <w:szCs w:val="22"/>
                <w:lang w:val="en-CA"/>
              </w:rPr>
              <w:t>working group</w:t>
            </w:r>
            <w:r w:rsidRPr="00F46177">
              <w:rPr>
                <w:rFonts w:ascii="Arial" w:hAnsi="Arial" w:cs="Arial"/>
                <w:b/>
                <w:sz w:val="22"/>
                <w:szCs w:val="22"/>
                <w:lang w:val="en-CA"/>
              </w:rPr>
              <w:t xml:space="preserve"> should complete a sustainability plan for the group beyond the 2015 Summit (resource options, scope modification, sunset threshold if applicable, etc.)</w:t>
            </w:r>
            <w:r>
              <w:rPr>
                <w:rFonts w:ascii="Arial" w:hAnsi="Arial" w:cs="Arial"/>
                <w:b/>
                <w:sz w:val="22"/>
                <w:szCs w:val="22"/>
                <w:lang w:val="en-CA"/>
              </w:rPr>
              <w:t xml:space="preserve">. </w:t>
            </w:r>
          </w:p>
          <w:p w14:paraId="02B9E796" w14:textId="77777777" w:rsidR="00B370BA" w:rsidRDefault="00B370BA" w:rsidP="00CA64D2">
            <w:pPr>
              <w:rPr>
                <w:rFonts w:ascii="Arial" w:hAnsi="Arial" w:cs="Arial"/>
                <w:b/>
                <w:sz w:val="22"/>
                <w:szCs w:val="22"/>
                <w:lang w:val="en-CA"/>
              </w:rPr>
            </w:pPr>
          </w:p>
          <w:p w14:paraId="30F6191E" w14:textId="77777777" w:rsidR="00B370BA" w:rsidRDefault="00B370BA" w:rsidP="00CA64D2">
            <w:pPr>
              <w:rPr>
                <w:rFonts w:ascii="Arial" w:hAnsi="Arial" w:cs="Arial"/>
                <w:b/>
                <w:sz w:val="22"/>
                <w:szCs w:val="22"/>
                <w:lang w:val="en-CA"/>
              </w:rPr>
            </w:pPr>
            <w:r>
              <w:rPr>
                <w:rFonts w:ascii="Arial" w:hAnsi="Arial" w:cs="Arial"/>
                <w:b/>
                <w:sz w:val="22"/>
                <w:szCs w:val="22"/>
                <w:lang w:val="en-CA"/>
              </w:rPr>
              <w:t>Who wishes to be a “Key Working Group Member” who can volunteer extra time to prepare this sustainability plan, working with the team leader?</w:t>
            </w:r>
          </w:p>
          <w:p w14:paraId="6C2E7382" w14:textId="77777777" w:rsidR="00B370BA" w:rsidRDefault="00B370BA" w:rsidP="00CA64D2">
            <w:pPr>
              <w:rPr>
                <w:rFonts w:ascii="Arial" w:hAnsi="Arial" w:cs="Arial"/>
                <w:b/>
                <w:sz w:val="22"/>
                <w:szCs w:val="22"/>
                <w:lang w:val="en-CA"/>
              </w:rPr>
            </w:pPr>
          </w:p>
          <w:p w14:paraId="4D122A60" w14:textId="77777777" w:rsidR="00B370BA" w:rsidRPr="00990C90" w:rsidRDefault="00B370BA" w:rsidP="00CA64D2">
            <w:pPr>
              <w:rPr>
                <w:rFonts w:ascii="Arial" w:hAnsi="Arial" w:cs="Arial"/>
                <w:sz w:val="22"/>
                <w:szCs w:val="22"/>
                <w:lang w:val="en-CA"/>
              </w:rPr>
            </w:pPr>
            <w:r>
              <w:rPr>
                <w:rFonts w:ascii="Arial" w:hAnsi="Arial" w:cs="Arial"/>
                <w:b/>
                <w:sz w:val="22"/>
                <w:szCs w:val="22"/>
                <w:lang w:val="en-CA"/>
              </w:rPr>
              <w:t>Names / email:</w:t>
            </w:r>
          </w:p>
          <w:p w14:paraId="4CF0914C" w14:textId="77777777" w:rsidR="00B370BA" w:rsidRPr="00990C90" w:rsidRDefault="00B370BA" w:rsidP="00CA64D2">
            <w:pPr>
              <w:rPr>
                <w:rFonts w:ascii="Arial" w:hAnsi="Arial" w:cs="Arial"/>
                <w:sz w:val="22"/>
                <w:szCs w:val="22"/>
                <w:lang w:val="en-CA"/>
              </w:rPr>
            </w:pPr>
          </w:p>
          <w:p w14:paraId="4402E414" w14:textId="77777777" w:rsidR="00B370BA" w:rsidRPr="00990C90" w:rsidRDefault="00B370BA" w:rsidP="00CA64D2">
            <w:pPr>
              <w:rPr>
                <w:rFonts w:ascii="Arial" w:hAnsi="Arial" w:cs="Arial"/>
                <w:sz w:val="22"/>
                <w:szCs w:val="22"/>
                <w:lang w:val="en-CA"/>
              </w:rPr>
            </w:pPr>
          </w:p>
          <w:p w14:paraId="3DF4BA71" w14:textId="77777777" w:rsidR="00B370BA" w:rsidRPr="00990C90" w:rsidRDefault="00B370BA" w:rsidP="00CA64D2">
            <w:pPr>
              <w:rPr>
                <w:rFonts w:ascii="Arial" w:hAnsi="Arial" w:cs="Arial"/>
                <w:sz w:val="22"/>
                <w:szCs w:val="22"/>
                <w:lang w:val="en-CA"/>
              </w:rPr>
            </w:pPr>
          </w:p>
          <w:p w14:paraId="70A15F75" w14:textId="77777777" w:rsidR="00B370BA" w:rsidRPr="00990C90" w:rsidRDefault="00B370BA" w:rsidP="00CA64D2">
            <w:pPr>
              <w:rPr>
                <w:rFonts w:ascii="Arial" w:hAnsi="Arial" w:cs="Arial"/>
                <w:sz w:val="22"/>
                <w:szCs w:val="22"/>
                <w:lang w:val="en-CA"/>
              </w:rPr>
            </w:pPr>
          </w:p>
          <w:p w14:paraId="79D8069C" w14:textId="77777777" w:rsidR="00B370BA" w:rsidRPr="00990C90" w:rsidRDefault="00B370BA" w:rsidP="00CA64D2">
            <w:pPr>
              <w:rPr>
                <w:rFonts w:ascii="Arial" w:hAnsi="Arial" w:cs="Arial"/>
                <w:sz w:val="22"/>
                <w:szCs w:val="22"/>
                <w:lang w:val="en-CA"/>
              </w:rPr>
            </w:pPr>
          </w:p>
          <w:p w14:paraId="6F82794B" w14:textId="77777777" w:rsidR="00B370BA" w:rsidRPr="00990C90" w:rsidRDefault="00B370BA" w:rsidP="00CA64D2">
            <w:pPr>
              <w:rPr>
                <w:rFonts w:ascii="Arial" w:hAnsi="Arial" w:cs="Arial"/>
                <w:sz w:val="22"/>
                <w:szCs w:val="22"/>
                <w:lang w:val="en-CA"/>
              </w:rPr>
            </w:pPr>
          </w:p>
          <w:p w14:paraId="7B741E5D" w14:textId="77777777" w:rsidR="00B370BA" w:rsidRPr="00990C90" w:rsidRDefault="00B370BA" w:rsidP="00CA64D2">
            <w:pPr>
              <w:rPr>
                <w:rFonts w:ascii="Arial" w:hAnsi="Arial" w:cs="Arial"/>
                <w:sz w:val="22"/>
                <w:szCs w:val="22"/>
                <w:lang w:val="en-CA"/>
              </w:rPr>
            </w:pPr>
          </w:p>
          <w:p w14:paraId="30BDDA2F" w14:textId="77777777" w:rsidR="00B370BA" w:rsidRPr="00990C90" w:rsidRDefault="00B370BA" w:rsidP="00CA64D2">
            <w:pPr>
              <w:rPr>
                <w:rFonts w:ascii="Arial" w:hAnsi="Arial" w:cs="Arial"/>
                <w:sz w:val="22"/>
                <w:szCs w:val="22"/>
                <w:lang w:val="en-CA"/>
              </w:rPr>
            </w:pPr>
          </w:p>
          <w:p w14:paraId="7E681569" w14:textId="77777777" w:rsidR="00B370BA" w:rsidRPr="00990C90" w:rsidRDefault="00B370BA" w:rsidP="00CA64D2">
            <w:pPr>
              <w:rPr>
                <w:rFonts w:ascii="Arial" w:hAnsi="Arial" w:cs="Arial"/>
                <w:sz w:val="22"/>
                <w:szCs w:val="22"/>
                <w:lang w:val="en-CA"/>
              </w:rPr>
            </w:pPr>
          </w:p>
          <w:p w14:paraId="7A0A6343" w14:textId="77777777" w:rsidR="00B370BA" w:rsidRPr="00990C90" w:rsidRDefault="00B370BA" w:rsidP="00CA64D2">
            <w:pPr>
              <w:rPr>
                <w:rFonts w:ascii="Arial" w:hAnsi="Arial" w:cs="Arial"/>
                <w:sz w:val="22"/>
                <w:szCs w:val="22"/>
                <w:lang w:val="en-CA"/>
              </w:rPr>
            </w:pPr>
          </w:p>
          <w:p w14:paraId="7B8F06EF" w14:textId="77777777" w:rsidR="00B370BA" w:rsidRPr="00990C90" w:rsidRDefault="00B370BA" w:rsidP="00CA64D2">
            <w:pPr>
              <w:rPr>
                <w:rFonts w:ascii="Arial" w:hAnsi="Arial" w:cs="Arial"/>
                <w:sz w:val="22"/>
                <w:szCs w:val="22"/>
                <w:lang w:val="en-CA"/>
              </w:rPr>
            </w:pPr>
          </w:p>
          <w:p w14:paraId="3909F9EF" w14:textId="77777777" w:rsidR="00B370BA" w:rsidRPr="00990C90" w:rsidRDefault="00B370BA" w:rsidP="00CA64D2">
            <w:pPr>
              <w:rPr>
                <w:rFonts w:ascii="Arial" w:hAnsi="Arial" w:cs="Arial"/>
                <w:sz w:val="22"/>
                <w:szCs w:val="22"/>
                <w:lang w:val="en-CA"/>
              </w:rPr>
            </w:pPr>
          </w:p>
          <w:p w14:paraId="4EC60A15" w14:textId="77777777" w:rsidR="00B370BA" w:rsidRPr="00990C90" w:rsidRDefault="00B370BA" w:rsidP="00CA64D2">
            <w:pPr>
              <w:rPr>
                <w:rFonts w:ascii="Arial" w:hAnsi="Arial" w:cs="Arial"/>
                <w:sz w:val="22"/>
                <w:szCs w:val="22"/>
                <w:lang w:val="en-CA"/>
              </w:rPr>
            </w:pPr>
          </w:p>
          <w:p w14:paraId="1E7DB3AE" w14:textId="77777777" w:rsidR="00B370BA" w:rsidRPr="00990C90" w:rsidRDefault="00B370BA" w:rsidP="00CA64D2">
            <w:pPr>
              <w:rPr>
                <w:rFonts w:ascii="Arial" w:hAnsi="Arial" w:cs="Arial"/>
                <w:sz w:val="22"/>
                <w:szCs w:val="22"/>
                <w:lang w:val="en-CA"/>
              </w:rPr>
            </w:pPr>
          </w:p>
          <w:p w14:paraId="5762CAD7" w14:textId="77777777" w:rsidR="00B370BA" w:rsidRPr="00990C90" w:rsidRDefault="00B370BA" w:rsidP="00CA64D2">
            <w:pPr>
              <w:rPr>
                <w:rFonts w:ascii="Arial" w:hAnsi="Arial" w:cs="Arial"/>
                <w:sz w:val="22"/>
                <w:szCs w:val="22"/>
                <w:lang w:val="en-CA"/>
              </w:rPr>
            </w:pPr>
          </w:p>
          <w:p w14:paraId="040C6F87" w14:textId="77777777" w:rsidR="00B370BA" w:rsidRPr="00990C90" w:rsidRDefault="00B370BA" w:rsidP="00CA64D2">
            <w:pPr>
              <w:rPr>
                <w:rFonts w:ascii="Arial" w:hAnsi="Arial" w:cs="Arial"/>
                <w:sz w:val="22"/>
                <w:szCs w:val="22"/>
                <w:lang w:val="en-CA"/>
              </w:rPr>
            </w:pPr>
          </w:p>
          <w:p w14:paraId="6C1F4437" w14:textId="77777777" w:rsidR="00B370BA" w:rsidRPr="00990C90" w:rsidRDefault="00B370BA" w:rsidP="00CA64D2">
            <w:pPr>
              <w:rPr>
                <w:rFonts w:ascii="Arial" w:hAnsi="Arial" w:cs="Arial"/>
                <w:sz w:val="22"/>
                <w:szCs w:val="22"/>
                <w:lang w:val="en-CA"/>
              </w:rPr>
            </w:pPr>
          </w:p>
          <w:p w14:paraId="0688D856" w14:textId="77777777" w:rsidR="00B370BA" w:rsidRPr="00990C90" w:rsidRDefault="00B370BA" w:rsidP="00CA64D2">
            <w:pPr>
              <w:rPr>
                <w:rFonts w:ascii="Arial" w:hAnsi="Arial" w:cs="Arial"/>
                <w:sz w:val="22"/>
                <w:szCs w:val="22"/>
                <w:lang w:val="en-CA"/>
              </w:rPr>
            </w:pPr>
          </w:p>
          <w:p w14:paraId="4AE01383" w14:textId="77777777" w:rsidR="00B370BA" w:rsidRPr="00990C90" w:rsidRDefault="00B370BA" w:rsidP="00CA64D2">
            <w:pPr>
              <w:rPr>
                <w:rFonts w:ascii="Arial" w:hAnsi="Arial" w:cs="Arial"/>
                <w:sz w:val="22"/>
                <w:szCs w:val="22"/>
                <w:lang w:val="en-CA"/>
              </w:rPr>
            </w:pPr>
          </w:p>
          <w:p w14:paraId="1159723E" w14:textId="77777777" w:rsidR="00B370BA" w:rsidRPr="00990C90" w:rsidRDefault="00B370BA" w:rsidP="00CA64D2">
            <w:pPr>
              <w:rPr>
                <w:rFonts w:ascii="Arial" w:hAnsi="Arial" w:cs="Arial"/>
                <w:sz w:val="22"/>
                <w:szCs w:val="22"/>
                <w:lang w:val="en-CA"/>
              </w:rPr>
            </w:pPr>
          </w:p>
          <w:p w14:paraId="2F806C59" w14:textId="77777777" w:rsidR="00B370BA" w:rsidRPr="00990C90" w:rsidRDefault="00B370BA" w:rsidP="00CA64D2">
            <w:pPr>
              <w:rPr>
                <w:rFonts w:ascii="Arial" w:hAnsi="Arial" w:cs="Arial"/>
                <w:sz w:val="22"/>
                <w:szCs w:val="22"/>
                <w:lang w:val="en-CA"/>
              </w:rPr>
            </w:pPr>
          </w:p>
          <w:p w14:paraId="6CC9522B" w14:textId="77777777" w:rsidR="00B370BA" w:rsidRPr="00990C90" w:rsidRDefault="00B370BA" w:rsidP="00CA64D2">
            <w:pPr>
              <w:rPr>
                <w:rFonts w:ascii="Arial" w:hAnsi="Arial" w:cs="Arial"/>
                <w:sz w:val="22"/>
                <w:szCs w:val="22"/>
                <w:lang w:val="en-CA"/>
              </w:rPr>
            </w:pPr>
          </w:p>
          <w:p w14:paraId="02623289" w14:textId="77777777" w:rsidR="00B370BA" w:rsidRPr="00990C90" w:rsidRDefault="00B370BA" w:rsidP="00CA64D2">
            <w:pPr>
              <w:rPr>
                <w:rFonts w:ascii="Arial" w:hAnsi="Arial" w:cs="Arial"/>
                <w:sz w:val="22"/>
                <w:szCs w:val="22"/>
                <w:lang w:val="en-CA"/>
              </w:rPr>
            </w:pPr>
          </w:p>
          <w:p w14:paraId="0C396F70" w14:textId="77777777" w:rsidR="00B370BA" w:rsidRPr="005F44FF" w:rsidRDefault="00B370BA" w:rsidP="00CA64D2">
            <w:pPr>
              <w:rPr>
                <w:rFonts w:ascii="Arial" w:hAnsi="Arial" w:cs="Arial"/>
                <w:sz w:val="22"/>
                <w:szCs w:val="22"/>
                <w:lang w:val="en-CA"/>
              </w:rPr>
            </w:pPr>
          </w:p>
          <w:p w14:paraId="1274E1FA" w14:textId="77777777" w:rsidR="00B370BA" w:rsidRDefault="00B370BA" w:rsidP="00CA64D2">
            <w:pPr>
              <w:rPr>
                <w:rFonts w:ascii="Arial" w:hAnsi="Arial" w:cs="Arial"/>
                <w:b/>
                <w:sz w:val="22"/>
                <w:szCs w:val="22"/>
              </w:rPr>
            </w:pPr>
          </w:p>
        </w:tc>
      </w:tr>
    </w:tbl>
    <w:p w14:paraId="154F25BB" w14:textId="77777777" w:rsidR="00B370BA" w:rsidRDefault="00B370BA" w:rsidP="00B370BA"/>
    <w:p w14:paraId="075743CE" w14:textId="77777777" w:rsidR="002734C0" w:rsidRDefault="002734C0" w:rsidP="002734C0">
      <w:pPr>
        <w:rPr>
          <w:sz w:val="24"/>
        </w:rPr>
      </w:pPr>
    </w:p>
    <w:p w14:paraId="2EA24364" w14:textId="77777777" w:rsidR="002734C0" w:rsidRPr="000A4100" w:rsidRDefault="002734C0" w:rsidP="006A7A87">
      <w:pPr>
        <w:pStyle w:val="Paragraph"/>
        <w:ind w:left="0"/>
        <w:rPr>
          <w:lang w:val="en-CA"/>
        </w:rPr>
      </w:pPr>
    </w:p>
    <w:sectPr w:rsidR="002734C0" w:rsidRPr="000A4100" w:rsidSect="002734C0">
      <w:footerReference w:type="even" r:id="rId19"/>
      <w:footerReference w:type="default" r:id="rId20"/>
      <w:pgSz w:w="12240" w:h="15840" w:code="1"/>
      <w:pgMar w:top="1411" w:right="1411" w:bottom="900" w:left="1411" w:header="706" w:footer="70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213F83" w15:done="0"/>
  <w15:commentEx w15:paraId="06E3CC5D" w15:done="0"/>
  <w15:commentEx w15:paraId="19193DE6" w15:done="0"/>
  <w15:commentEx w15:paraId="38576711" w15:done="0"/>
  <w15:commentEx w15:paraId="55E06C87" w15:done="0"/>
  <w15:commentEx w15:paraId="7151B227" w15:done="0"/>
  <w15:commentEx w15:paraId="6C568EA0" w15:done="0"/>
  <w15:commentEx w15:paraId="716F216E" w15:done="0"/>
  <w15:commentEx w15:paraId="100B6ABB" w15:done="0"/>
  <w15:commentEx w15:paraId="322158F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BCB3C" w14:textId="77777777" w:rsidR="001C290F" w:rsidRDefault="001C290F">
      <w:r>
        <w:separator/>
      </w:r>
    </w:p>
  </w:endnote>
  <w:endnote w:type="continuationSeparator" w:id="0">
    <w:p w14:paraId="5E854CDD" w14:textId="77777777" w:rsidR="001C290F" w:rsidRDefault="001C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nyx">
    <w:panose1 w:val="04050602080702020203"/>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279F" w14:textId="77777777" w:rsidR="001C290F" w:rsidRPr="00D674F1" w:rsidRDefault="001C290F" w:rsidP="009D02FB">
    <w:pPr>
      <w:pStyle w:val="Footer"/>
      <w:jc w:val="center"/>
      <w:rPr>
        <w:b/>
        <w:sz w:val="40"/>
        <w:szCs w:val="40"/>
        <w:lang w:val="en-CA"/>
      </w:rPr>
    </w:pPr>
    <w:r w:rsidRPr="00D674F1">
      <w:rPr>
        <w:b/>
        <w:sz w:val="40"/>
        <w:szCs w:val="40"/>
        <w:lang w:val="en-CA"/>
      </w:rPr>
      <w:t>DRAFT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A2CD5" w14:textId="056F6DB0" w:rsidR="001C290F" w:rsidRDefault="001C290F" w:rsidP="002734C0">
    <w:pPr>
      <w:pStyle w:val="Footer"/>
      <w:tabs>
        <w:tab w:val="clear" w:pos="8640"/>
        <w:tab w:val="right" w:pos="10440"/>
        <w:tab w:val="right" w:pos="12960"/>
      </w:tabs>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0E933" w14:textId="4A8E0FB7" w:rsidR="001C290F" w:rsidRPr="00A232A7" w:rsidRDefault="001C290F" w:rsidP="00777314">
    <w:pPr>
      <w:pStyle w:val="Footer"/>
      <w:tabs>
        <w:tab w:val="clear" w:pos="8640"/>
        <w:tab w:val="right" w:pos="10440"/>
        <w:tab w:val="right" w:pos="12960"/>
      </w:tabs>
    </w:pPr>
    <w:r>
      <w:rPr>
        <w:noProof/>
      </w:rPr>
      <mc:AlternateContent>
        <mc:Choice Requires="wpg">
          <w:drawing>
            <wp:anchor distT="0" distB="0" distL="114300" distR="114300" simplePos="0" relativeHeight="251660288" behindDoc="0" locked="0" layoutInCell="1" allowOverlap="1" wp14:anchorId="515B7812" wp14:editId="219B97B3">
              <wp:simplePos x="0" y="0"/>
              <wp:positionH relativeFrom="column">
                <wp:posOffset>8077200</wp:posOffset>
              </wp:positionH>
              <wp:positionV relativeFrom="paragraph">
                <wp:posOffset>35560</wp:posOffset>
              </wp:positionV>
              <wp:extent cx="228600" cy="228600"/>
              <wp:effectExtent l="0" t="0" r="25400" b="254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0538" y="14918"/>
                        <a:chExt cx="360" cy="360"/>
                      </a:xfrm>
                    </wpg:grpSpPr>
                    <wps:wsp>
                      <wps:cNvPr id="2" name="Line 2"/>
                      <wps:cNvCnPr/>
                      <wps:spPr bwMode="auto">
                        <a:xfrm>
                          <a:off x="10898" y="14918"/>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Line 3"/>
                      <wps:cNvCnPr/>
                      <wps:spPr bwMode="auto">
                        <a:xfrm flipH="1">
                          <a:off x="10538" y="15278"/>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A08730" id="Group 1" o:spid="_x0000_s1026" style="position:absolute;margin-left:636pt;margin-top:2.8pt;width:18pt;height:18pt;z-index:251660288" coordorigin="10538,14918"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">
              <v:line id="Line 2" o:spid="_x0000_s1027" style="position:absolute;visibility:visible;mso-wrap-style:square" from="10898,14918" to="1089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line id="Line 3" o:spid="_x0000_s1028" style="position:absolute;flip:x;visibility:visible;mso-wrap-style:square" from="10538,15278" to="1089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Wm8MAAADaAAAADwAAAGRycy9kb3ducmV2LnhtbESPS4vCMBSF94L/IVzBjWjqD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0FpvDAAAA2gAAAA8AAAAAAAAAAAAA&#10;AAAAoQIAAGRycy9kb3ducmV2LnhtbFBLBQYAAAAABAAEAPkAAACRAwAAAAA=&#10;" strokeweight="1pt"/>
            </v:group>
          </w:pict>
        </mc:Fallback>
      </mc:AlternateContent>
    </w:r>
    <w:r w:rsidRPr="00FB5D4E">
      <w:t xml:space="preserve"> </w:t>
    </w:r>
    <w:r>
      <w:t>V0.5 (25 November 2014)</w:t>
    </w:r>
    <w:r>
      <w:tab/>
    </w:r>
    <w:r>
      <w:tab/>
      <w:t xml:space="preserve">              </w:t>
    </w:r>
    <w:r>
      <w:rPr>
        <w:rStyle w:val="PageNumber"/>
      </w:rPr>
      <w:fldChar w:fldCharType="begin"/>
    </w:r>
    <w:r>
      <w:rPr>
        <w:rStyle w:val="PageNumber"/>
      </w:rPr>
      <w:instrText xml:space="preserve"> PAGE </w:instrText>
    </w:r>
    <w:r>
      <w:rPr>
        <w:rStyle w:val="PageNumber"/>
      </w:rPr>
      <w:fldChar w:fldCharType="separate"/>
    </w:r>
    <w:r w:rsidR="002F023D">
      <w:rPr>
        <w:rStyle w:val="PageNumber"/>
        <w:noProof/>
      </w:rPr>
      <w:t>13</w:t>
    </w:r>
    <w:r>
      <w:rPr>
        <w:rStyle w:val="PageNumber"/>
      </w:rPr>
      <w:fldChar w:fldCharType="end"/>
    </w:r>
    <w:r>
      <w:rPr>
        <w:rStyle w:val="PageNumber"/>
      </w:rPr>
      <w:ptab w:relativeTo="margin" w:alignment="right" w:leader="none"/>
    </w:r>
    <w:r>
      <w:rPr>
        <w:rStyle w:val="PageNumber"/>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243F3" w14:textId="77777777" w:rsidR="001C290F" w:rsidRDefault="001C290F" w:rsidP="002B3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D056F5C" w14:textId="77777777" w:rsidR="001C290F" w:rsidRDefault="001C290F" w:rsidP="002B3826">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BBCD9" w14:textId="19257DDC" w:rsidR="001C290F" w:rsidRPr="002734C0" w:rsidRDefault="001C290F" w:rsidP="002734C0">
    <w:pPr>
      <w:pStyle w:val="Footer"/>
      <w:tabs>
        <w:tab w:val="clear" w:pos="8640"/>
        <w:tab w:val="right" w:pos="10440"/>
        <w:tab w:val="right" w:pos="1296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75B71" w14:textId="77777777" w:rsidR="001C290F" w:rsidRDefault="001C290F">
      <w:r>
        <w:separator/>
      </w:r>
    </w:p>
  </w:footnote>
  <w:footnote w:type="continuationSeparator" w:id="0">
    <w:p w14:paraId="7E57FCC9" w14:textId="77777777" w:rsidR="001C290F" w:rsidRDefault="001C29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0498F" w14:textId="77777777" w:rsidR="001C290F" w:rsidRPr="00D674F1" w:rsidRDefault="001C290F" w:rsidP="009D02FB">
    <w:pPr>
      <w:pStyle w:val="Header"/>
      <w:jc w:val="center"/>
      <w:rPr>
        <w:b/>
        <w:sz w:val="40"/>
        <w:szCs w:val="40"/>
        <w:lang w:val="en-C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13B4D" w14:textId="77777777" w:rsidR="001C290F" w:rsidRDefault="001C29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055E4" w14:textId="77777777" w:rsidR="001C290F" w:rsidRDefault="001C290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E43B8" w14:textId="77777777" w:rsidR="001C290F" w:rsidRDefault="001C290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name w:val="WW8Num11"/>
    <w:lvl w:ilvl="0">
      <w:start w:val="1"/>
      <w:numFmt w:val="bullet"/>
      <w:lvlText w:val="•"/>
      <w:lvlJc w:val="left"/>
      <w:pPr>
        <w:tabs>
          <w:tab w:val="num" w:pos="0"/>
        </w:tabs>
        <w:ind w:left="720" w:hanging="360"/>
      </w:pPr>
      <w:rPr>
        <w:rFonts w:ascii="Onyx" w:hAnsi="Onyx"/>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olor w:val="auto"/>
      </w:rPr>
    </w:lvl>
  </w:abstractNum>
  <w:abstractNum w:abstractNumId="3">
    <w:nsid w:val="0004398F"/>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
    <w:nsid w:val="00C702FB"/>
    <w:multiLevelType w:val="hybridMultilevel"/>
    <w:tmpl w:val="EA10E4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0DA6404"/>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6">
    <w:nsid w:val="00E87EE1"/>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7">
    <w:nsid w:val="01665940"/>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8">
    <w:nsid w:val="03FB72D4"/>
    <w:multiLevelType w:val="hybridMultilevel"/>
    <w:tmpl w:val="0EB48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6DF4782"/>
    <w:multiLevelType w:val="hybridMultilevel"/>
    <w:tmpl w:val="F0905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E8249D"/>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11">
    <w:nsid w:val="0798046C"/>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12">
    <w:nsid w:val="07B54B15"/>
    <w:multiLevelType w:val="hybridMultilevel"/>
    <w:tmpl w:val="4796CB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084A2D99"/>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14">
    <w:nsid w:val="0C17763C"/>
    <w:multiLevelType w:val="multilevel"/>
    <w:tmpl w:val="020CEA3E"/>
    <w:styleLink w:val="BulletinTable"/>
    <w:lvl w:ilvl="0">
      <w:start w:val="1"/>
      <w:numFmt w:val="bullet"/>
      <w:lvlText w:val=""/>
      <w:lvlJc w:val="left"/>
      <w:pPr>
        <w:tabs>
          <w:tab w:val="num" w:pos="360"/>
        </w:tabs>
        <w:ind w:left="360" w:hanging="360"/>
      </w:pPr>
      <w:rPr>
        <w:rFonts w:ascii="Symbol" w:hAnsi="Symbol"/>
        <w:bCs/>
        <w:sz w:val="22"/>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CDE440C"/>
    <w:multiLevelType w:val="hybridMultilevel"/>
    <w:tmpl w:val="5F1AE242"/>
    <w:lvl w:ilvl="0" w:tplc="B74681C6">
      <w:numFmt w:val="bullet"/>
      <w:pStyle w:val="Decision"/>
      <w:lvlText w:val="-"/>
      <w:lvlJc w:val="left"/>
      <w:pPr>
        <w:ind w:left="720" w:hanging="360"/>
      </w:pPr>
      <w:rPr>
        <w:rFonts w:ascii="Times New Roman" w:eastAsia="Times New Roman"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
    <w:nsid w:val="14BB1171"/>
    <w:multiLevelType w:val="hybridMultilevel"/>
    <w:tmpl w:val="D5885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7F464A"/>
    <w:multiLevelType w:val="hybridMultilevel"/>
    <w:tmpl w:val="7B642306"/>
    <w:lvl w:ilvl="0" w:tplc="3F9A52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2153F7"/>
    <w:multiLevelType w:val="multilevel"/>
    <w:tmpl w:val="2D84B0BA"/>
    <w:styleLink w:val="StyleBulleted1"/>
    <w:lvl w:ilvl="0">
      <w:start w:val="1"/>
      <w:numFmt w:val="bullet"/>
      <w:lvlText w:val=""/>
      <w:lvlJc w:val="left"/>
      <w:pPr>
        <w:tabs>
          <w:tab w:val="num" w:pos="363"/>
        </w:tabs>
        <w:ind w:left="363" w:hanging="363"/>
      </w:pPr>
      <w:rPr>
        <w:rFonts w:ascii="Symbol" w:hAnsi="Symbol" w:hint="default"/>
        <w:color w:val="auto"/>
        <w:sz w:val="22"/>
        <w:szCs w:val="24"/>
      </w:rPr>
    </w:lvl>
    <w:lvl w:ilvl="1">
      <w:start w:val="1"/>
      <w:numFmt w:val="bullet"/>
      <w:lvlText w:val="o"/>
      <w:lvlJc w:val="left"/>
      <w:pPr>
        <w:tabs>
          <w:tab w:val="num" w:pos="726"/>
        </w:tabs>
        <w:ind w:left="726" w:hanging="363"/>
      </w:pPr>
      <w:rPr>
        <w:rFonts w:ascii="Courier New" w:hAnsi="Courier New" w:hint="default"/>
      </w:rPr>
    </w:lvl>
    <w:lvl w:ilvl="2">
      <w:start w:val="1"/>
      <w:numFmt w:val="bullet"/>
      <w:lvlText w:val=""/>
      <w:lvlJc w:val="left"/>
      <w:pPr>
        <w:tabs>
          <w:tab w:val="num" w:pos="3600"/>
        </w:tabs>
        <w:ind w:left="3600" w:hanging="360"/>
      </w:pPr>
      <w:rPr>
        <w:rFonts w:ascii="Symbol" w:hAnsi="Symbol" w:hint="default"/>
        <w:color w:val="auto"/>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9">
    <w:nsid w:val="1D4E5D6E"/>
    <w:multiLevelType w:val="multilevel"/>
    <w:tmpl w:val="9B8016CC"/>
    <w:lvl w:ilvl="0">
      <w:start w:val="1"/>
      <w:numFmt w:val="decimal"/>
      <w:pStyle w:val="StyleHeading3Before0cmFirstline0cm"/>
      <w:lvlText w:val="%1."/>
      <w:lvlJc w:val="left"/>
      <w:pPr>
        <w:tabs>
          <w:tab w:val="num" w:pos="567"/>
        </w:tabs>
        <w:ind w:left="567" w:hanging="567"/>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22932A43"/>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21">
    <w:nsid w:val="26555372"/>
    <w:multiLevelType w:val="singleLevel"/>
    <w:tmpl w:val="6584DAB8"/>
    <w:lvl w:ilvl="0">
      <w:start w:val="1"/>
      <w:numFmt w:val="bullet"/>
      <w:pStyle w:val="Bullet5"/>
      <w:lvlText w:val="−"/>
      <w:lvlJc w:val="left"/>
      <w:pPr>
        <w:tabs>
          <w:tab w:val="num" w:pos="2448"/>
        </w:tabs>
        <w:ind w:left="2448" w:hanging="432"/>
      </w:pPr>
      <w:rPr>
        <w:rFonts w:ascii="Times New Roman" w:hAnsi="Times New Roman" w:hint="default"/>
      </w:rPr>
    </w:lvl>
  </w:abstractNum>
  <w:abstractNum w:abstractNumId="22">
    <w:nsid w:val="284173D5"/>
    <w:multiLevelType w:val="hybridMultilevel"/>
    <w:tmpl w:val="E66EC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98351A4"/>
    <w:multiLevelType w:val="hybridMultilevel"/>
    <w:tmpl w:val="A7B43E70"/>
    <w:lvl w:ilvl="0" w:tplc="5142DA3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29A31CEE"/>
    <w:multiLevelType w:val="hybridMultilevel"/>
    <w:tmpl w:val="D35E3E32"/>
    <w:lvl w:ilvl="0" w:tplc="12549BB4">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0B838E3"/>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26">
    <w:nsid w:val="362156B0"/>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27">
    <w:nsid w:val="37464545"/>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28">
    <w:nsid w:val="37533446"/>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29">
    <w:nsid w:val="38B941F5"/>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0">
    <w:nsid w:val="38E612EF"/>
    <w:multiLevelType w:val="hybridMultilevel"/>
    <w:tmpl w:val="405A529A"/>
    <w:lvl w:ilvl="0" w:tplc="5142DA3E">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9024651"/>
    <w:multiLevelType w:val="hybridMultilevel"/>
    <w:tmpl w:val="A210C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84772F"/>
    <w:multiLevelType w:val="hybridMultilevel"/>
    <w:tmpl w:val="CD385FE0"/>
    <w:lvl w:ilvl="0" w:tplc="1AA0DB32">
      <w:start w:val="1"/>
      <w:numFmt w:val="decimal"/>
      <w:pStyle w:val="Item"/>
      <w:lvlText w:val="%1."/>
      <w:lvlJc w:val="left"/>
      <w:pPr>
        <w:ind w:left="754" w:hanging="360"/>
      </w:pPr>
    </w:lvl>
    <w:lvl w:ilvl="1" w:tplc="0C0C0019">
      <w:start w:val="1"/>
      <w:numFmt w:val="lowerLetter"/>
      <w:lvlText w:val="%2."/>
      <w:lvlJc w:val="left"/>
      <w:pPr>
        <w:ind w:left="1474" w:hanging="360"/>
      </w:pPr>
    </w:lvl>
    <w:lvl w:ilvl="2" w:tplc="0C0C001B">
      <w:start w:val="1"/>
      <w:numFmt w:val="lowerRoman"/>
      <w:lvlText w:val="%3."/>
      <w:lvlJc w:val="right"/>
      <w:pPr>
        <w:ind w:left="2194" w:hanging="180"/>
      </w:pPr>
    </w:lvl>
    <w:lvl w:ilvl="3" w:tplc="0C0C000F">
      <w:start w:val="1"/>
      <w:numFmt w:val="decimal"/>
      <w:lvlText w:val="%4."/>
      <w:lvlJc w:val="left"/>
      <w:pPr>
        <w:ind w:left="2914" w:hanging="360"/>
      </w:pPr>
    </w:lvl>
    <w:lvl w:ilvl="4" w:tplc="0C0C0019">
      <w:start w:val="1"/>
      <w:numFmt w:val="lowerLetter"/>
      <w:lvlText w:val="%5."/>
      <w:lvlJc w:val="left"/>
      <w:pPr>
        <w:ind w:left="3634" w:hanging="360"/>
      </w:pPr>
    </w:lvl>
    <w:lvl w:ilvl="5" w:tplc="0C0C001B">
      <w:start w:val="1"/>
      <w:numFmt w:val="lowerRoman"/>
      <w:lvlText w:val="%6."/>
      <w:lvlJc w:val="right"/>
      <w:pPr>
        <w:ind w:left="4354" w:hanging="180"/>
      </w:pPr>
    </w:lvl>
    <w:lvl w:ilvl="6" w:tplc="0C0C000F">
      <w:start w:val="1"/>
      <w:numFmt w:val="decimal"/>
      <w:lvlText w:val="%7."/>
      <w:lvlJc w:val="left"/>
      <w:pPr>
        <w:ind w:left="5074" w:hanging="360"/>
      </w:pPr>
    </w:lvl>
    <w:lvl w:ilvl="7" w:tplc="0C0C0019">
      <w:start w:val="1"/>
      <w:numFmt w:val="lowerLetter"/>
      <w:lvlText w:val="%8."/>
      <w:lvlJc w:val="left"/>
      <w:pPr>
        <w:ind w:left="5794" w:hanging="360"/>
      </w:pPr>
    </w:lvl>
    <w:lvl w:ilvl="8" w:tplc="0C0C001B">
      <w:start w:val="1"/>
      <w:numFmt w:val="lowerRoman"/>
      <w:lvlText w:val="%9."/>
      <w:lvlJc w:val="right"/>
      <w:pPr>
        <w:ind w:left="6514" w:hanging="180"/>
      </w:pPr>
    </w:lvl>
  </w:abstractNum>
  <w:abstractNum w:abstractNumId="33">
    <w:nsid w:val="3CA96AF6"/>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4">
    <w:nsid w:val="45533380"/>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5">
    <w:nsid w:val="49690566"/>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6">
    <w:nsid w:val="4AA026F2"/>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7">
    <w:nsid w:val="4C92462A"/>
    <w:multiLevelType w:val="hybridMultilevel"/>
    <w:tmpl w:val="18AA8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4CDB2DEE"/>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39">
    <w:nsid w:val="4E23521A"/>
    <w:multiLevelType w:val="hybridMultilevel"/>
    <w:tmpl w:val="FD3EC15E"/>
    <w:lvl w:ilvl="0" w:tplc="5142DA3E">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4E886C0D"/>
    <w:multiLevelType w:val="hybridMultilevel"/>
    <w:tmpl w:val="ECEC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7633DD"/>
    <w:multiLevelType w:val="hybridMultilevel"/>
    <w:tmpl w:val="D26E7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9E2EC0"/>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3">
    <w:nsid w:val="51F56B58"/>
    <w:multiLevelType w:val="hybridMultilevel"/>
    <w:tmpl w:val="B84C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3871AA"/>
    <w:multiLevelType w:val="hybridMultilevel"/>
    <w:tmpl w:val="5DA262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595F563C"/>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6">
    <w:nsid w:val="59E26B4D"/>
    <w:multiLevelType w:val="hybridMultilevel"/>
    <w:tmpl w:val="65642766"/>
    <w:lvl w:ilvl="0" w:tplc="0409000F">
      <w:start w:val="1"/>
      <w:numFmt w:val="decimal"/>
      <w:lvlText w:val="%1."/>
      <w:lvlJc w:val="left"/>
      <w:pPr>
        <w:ind w:left="1440" w:hanging="360"/>
      </w:pPr>
      <w:rPr>
        <w:rFont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7">
    <w:nsid w:val="5A8B5515"/>
    <w:multiLevelType w:val="hybridMultilevel"/>
    <w:tmpl w:val="65642766"/>
    <w:lvl w:ilvl="0" w:tplc="0409000F">
      <w:start w:val="1"/>
      <w:numFmt w:val="decimal"/>
      <w:lvlText w:val="%1."/>
      <w:lvlJc w:val="left"/>
      <w:pPr>
        <w:ind w:left="1440" w:hanging="360"/>
      </w:pPr>
      <w:rPr>
        <w:rFont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8">
    <w:nsid w:val="5BBF68C0"/>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9">
    <w:nsid w:val="5CA03156"/>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50">
    <w:nsid w:val="5D554C2C"/>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51">
    <w:nsid w:val="5F6E4495"/>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52">
    <w:nsid w:val="5FB975C9"/>
    <w:multiLevelType w:val="multilevel"/>
    <w:tmpl w:val="AD4021A2"/>
    <w:lvl w:ilvl="0">
      <w:start w:val="1"/>
      <w:numFmt w:val="decimal"/>
      <w:pStyle w:val="Heading1"/>
      <w:lvlText w:val="Section %1:"/>
      <w:lvlJc w:val="left"/>
      <w:pPr>
        <w:tabs>
          <w:tab w:val="num" w:pos="360"/>
        </w:tabs>
        <w:ind w:left="360" w:hanging="360"/>
      </w:pPr>
      <w:rPr>
        <w:rFonts w:hint="default"/>
      </w:rPr>
    </w:lvl>
    <w:lvl w:ilvl="1">
      <w:start w:val="1"/>
      <w:numFmt w:val="decimal"/>
      <w:pStyle w:val="Heading2"/>
      <w:lvlText w:val="%1.%2"/>
      <w:lvlJc w:val="left"/>
      <w:pPr>
        <w:tabs>
          <w:tab w:val="num" w:pos="1080"/>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pStyle w:val="Heading4"/>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nsid w:val="5FDF313C"/>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54">
    <w:nsid w:val="64747095"/>
    <w:multiLevelType w:val="hybridMultilevel"/>
    <w:tmpl w:val="12D84F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64FE3B78"/>
    <w:multiLevelType w:val="hybridMultilevel"/>
    <w:tmpl w:val="6EC4F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nsid w:val="656931A5"/>
    <w:multiLevelType w:val="hybridMultilevel"/>
    <w:tmpl w:val="A3A4409C"/>
    <w:lvl w:ilvl="0" w:tplc="1026F4C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nsid w:val="659E2568"/>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58">
    <w:nsid w:val="66686702"/>
    <w:multiLevelType w:val="hybridMultilevel"/>
    <w:tmpl w:val="018A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8820410"/>
    <w:multiLevelType w:val="hybridMultilevel"/>
    <w:tmpl w:val="0456A9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6D45311B"/>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61">
    <w:nsid w:val="6DAA5300"/>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62">
    <w:nsid w:val="74E96302"/>
    <w:multiLevelType w:val="hybridMultilevel"/>
    <w:tmpl w:val="0C00C5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nsid w:val="779A1FAD"/>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64">
    <w:nsid w:val="77AD083E"/>
    <w:multiLevelType w:val="hybridMultilevel"/>
    <w:tmpl w:val="DCB2435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nsid w:val="784B18F4"/>
    <w:multiLevelType w:val="hybridMultilevel"/>
    <w:tmpl w:val="F656D8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nsid w:val="7FAE791F"/>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67">
    <w:nsid w:val="7FB8190F"/>
    <w:multiLevelType w:val="hybridMultilevel"/>
    <w:tmpl w:val="FF226AD4"/>
    <w:lvl w:ilvl="0" w:tplc="C16A9688">
      <w:start w:val="1"/>
      <w:numFmt w:val="decimal"/>
      <w:lvlText w:val="%1."/>
      <w:lvlJc w:val="left"/>
      <w:pPr>
        <w:ind w:left="765" w:hanging="360"/>
      </w:pPr>
      <w:rPr>
        <w:rFonts w:ascii="Arial Narrow" w:eastAsiaTheme="minorHAnsi" w:hAnsi="Arial Narrow" w:cstheme="minorBidi"/>
      </w:r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68">
    <w:nsid w:val="7FD260E9"/>
    <w:multiLevelType w:val="hybridMultilevel"/>
    <w:tmpl w:val="58C01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4"/>
  </w:num>
  <w:num w:numId="3">
    <w:abstractNumId w:val="19"/>
  </w:num>
  <w:num w:numId="4">
    <w:abstractNumId w:val="52"/>
  </w:num>
  <w:num w:numId="5">
    <w:abstractNumId w:val="21"/>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68"/>
  </w:num>
  <w:num w:numId="9">
    <w:abstractNumId w:val="56"/>
  </w:num>
  <w:num w:numId="10">
    <w:abstractNumId w:val="17"/>
  </w:num>
  <w:num w:numId="11">
    <w:abstractNumId w:val="24"/>
  </w:num>
  <w:num w:numId="12">
    <w:abstractNumId w:val="23"/>
  </w:num>
  <w:num w:numId="13">
    <w:abstractNumId w:val="30"/>
  </w:num>
  <w:num w:numId="14">
    <w:abstractNumId w:val="39"/>
  </w:num>
  <w:num w:numId="15">
    <w:abstractNumId w:val="4"/>
  </w:num>
  <w:num w:numId="16">
    <w:abstractNumId w:val="8"/>
  </w:num>
  <w:num w:numId="17">
    <w:abstractNumId w:val="22"/>
  </w:num>
  <w:num w:numId="18">
    <w:abstractNumId w:val="65"/>
  </w:num>
  <w:num w:numId="19">
    <w:abstractNumId w:val="12"/>
  </w:num>
  <w:num w:numId="20">
    <w:abstractNumId w:val="62"/>
  </w:num>
  <w:num w:numId="21">
    <w:abstractNumId w:val="55"/>
  </w:num>
  <w:num w:numId="22">
    <w:abstractNumId w:val="54"/>
  </w:num>
  <w:num w:numId="23">
    <w:abstractNumId w:val="37"/>
  </w:num>
  <w:num w:numId="24">
    <w:abstractNumId w:val="64"/>
  </w:num>
  <w:num w:numId="25">
    <w:abstractNumId w:val="44"/>
  </w:num>
  <w:num w:numId="26">
    <w:abstractNumId w:val="11"/>
  </w:num>
  <w:num w:numId="27">
    <w:abstractNumId w:val="33"/>
  </w:num>
  <w:num w:numId="28">
    <w:abstractNumId w:val="16"/>
  </w:num>
  <w:num w:numId="29">
    <w:abstractNumId w:val="20"/>
  </w:num>
  <w:num w:numId="30">
    <w:abstractNumId w:val="63"/>
  </w:num>
  <w:num w:numId="31">
    <w:abstractNumId w:val="66"/>
  </w:num>
  <w:num w:numId="32">
    <w:abstractNumId w:val="13"/>
  </w:num>
  <w:num w:numId="33">
    <w:abstractNumId w:val="31"/>
  </w:num>
  <w:num w:numId="34">
    <w:abstractNumId w:val="10"/>
  </w:num>
  <w:num w:numId="35">
    <w:abstractNumId w:val="50"/>
  </w:num>
  <w:num w:numId="36">
    <w:abstractNumId w:val="49"/>
  </w:num>
  <w:num w:numId="37">
    <w:abstractNumId w:val="6"/>
  </w:num>
  <w:num w:numId="38">
    <w:abstractNumId w:val="5"/>
  </w:num>
  <w:num w:numId="39">
    <w:abstractNumId w:val="42"/>
  </w:num>
  <w:num w:numId="40">
    <w:abstractNumId w:val="25"/>
  </w:num>
  <w:num w:numId="41">
    <w:abstractNumId w:val="29"/>
  </w:num>
  <w:num w:numId="42">
    <w:abstractNumId w:val="53"/>
  </w:num>
  <w:num w:numId="43">
    <w:abstractNumId w:val="60"/>
  </w:num>
  <w:num w:numId="44">
    <w:abstractNumId w:val="36"/>
  </w:num>
  <w:num w:numId="45">
    <w:abstractNumId w:val="48"/>
  </w:num>
  <w:num w:numId="46">
    <w:abstractNumId w:val="61"/>
  </w:num>
  <w:num w:numId="47">
    <w:abstractNumId w:val="35"/>
  </w:num>
  <w:num w:numId="48">
    <w:abstractNumId w:val="67"/>
  </w:num>
  <w:num w:numId="49">
    <w:abstractNumId w:val="26"/>
  </w:num>
  <w:num w:numId="50">
    <w:abstractNumId w:val="45"/>
  </w:num>
  <w:num w:numId="51">
    <w:abstractNumId w:val="34"/>
  </w:num>
  <w:num w:numId="52">
    <w:abstractNumId w:val="38"/>
  </w:num>
  <w:num w:numId="53">
    <w:abstractNumId w:val="7"/>
  </w:num>
  <w:num w:numId="54">
    <w:abstractNumId w:val="59"/>
  </w:num>
  <w:num w:numId="55">
    <w:abstractNumId w:val="57"/>
  </w:num>
  <w:num w:numId="56">
    <w:abstractNumId w:val="40"/>
  </w:num>
  <w:num w:numId="57">
    <w:abstractNumId w:val="3"/>
  </w:num>
  <w:num w:numId="58">
    <w:abstractNumId w:val="27"/>
  </w:num>
  <w:num w:numId="59">
    <w:abstractNumId w:val="28"/>
  </w:num>
  <w:num w:numId="60">
    <w:abstractNumId w:val="51"/>
  </w:num>
  <w:num w:numId="61">
    <w:abstractNumId w:val="9"/>
  </w:num>
  <w:num w:numId="62">
    <w:abstractNumId w:val="43"/>
  </w:num>
  <w:num w:numId="63">
    <w:abstractNumId w:val="58"/>
  </w:num>
  <w:num w:numId="64">
    <w:abstractNumId w:val="41"/>
  </w:num>
  <w:num w:numId="65">
    <w:abstractNumId w:val="46"/>
  </w:num>
  <w:num w:numId="66">
    <w:abstractNumId w:val="47"/>
  </w:num>
  <w:num w:numId="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yn Ferris">
    <w15:presenceInfo w15:providerId="None" w15:userId="Bryn Fer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TableStyle1"/>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03D"/>
    <w:rsid w:val="00000911"/>
    <w:rsid w:val="00001059"/>
    <w:rsid w:val="00005CCA"/>
    <w:rsid w:val="00011FE5"/>
    <w:rsid w:val="00013B5B"/>
    <w:rsid w:val="00017205"/>
    <w:rsid w:val="0002005B"/>
    <w:rsid w:val="00022181"/>
    <w:rsid w:val="00024328"/>
    <w:rsid w:val="00024FAE"/>
    <w:rsid w:val="00026381"/>
    <w:rsid w:val="00031B5D"/>
    <w:rsid w:val="00032C01"/>
    <w:rsid w:val="00036B08"/>
    <w:rsid w:val="00037959"/>
    <w:rsid w:val="00043213"/>
    <w:rsid w:val="00044216"/>
    <w:rsid w:val="0004582C"/>
    <w:rsid w:val="00045836"/>
    <w:rsid w:val="00054D17"/>
    <w:rsid w:val="00062662"/>
    <w:rsid w:val="00064CED"/>
    <w:rsid w:val="00065F03"/>
    <w:rsid w:val="00071C1C"/>
    <w:rsid w:val="00075600"/>
    <w:rsid w:val="0007654C"/>
    <w:rsid w:val="00077867"/>
    <w:rsid w:val="0008039F"/>
    <w:rsid w:val="00082258"/>
    <w:rsid w:val="00083549"/>
    <w:rsid w:val="000865B3"/>
    <w:rsid w:val="000906A4"/>
    <w:rsid w:val="00093A0A"/>
    <w:rsid w:val="00093C0F"/>
    <w:rsid w:val="000A05C8"/>
    <w:rsid w:val="000A2E03"/>
    <w:rsid w:val="000A4A47"/>
    <w:rsid w:val="000B0844"/>
    <w:rsid w:val="000B0FD0"/>
    <w:rsid w:val="000B1539"/>
    <w:rsid w:val="000B30B9"/>
    <w:rsid w:val="000B37C5"/>
    <w:rsid w:val="000B38D0"/>
    <w:rsid w:val="000C2FC5"/>
    <w:rsid w:val="000C5ED4"/>
    <w:rsid w:val="000C67B4"/>
    <w:rsid w:val="000D0094"/>
    <w:rsid w:val="000D2426"/>
    <w:rsid w:val="000D26FA"/>
    <w:rsid w:val="000D4030"/>
    <w:rsid w:val="000D7363"/>
    <w:rsid w:val="000E2A49"/>
    <w:rsid w:val="000E78F0"/>
    <w:rsid w:val="000F7567"/>
    <w:rsid w:val="00102167"/>
    <w:rsid w:val="00102CAD"/>
    <w:rsid w:val="0010385D"/>
    <w:rsid w:val="00104293"/>
    <w:rsid w:val="001042B7"/>
    <w:rsid w:val="00121CE5"/>
    <w:rsid w:val="00130620"/>
    <w:rsid w:val="00132935"/>
    <w:rsid w:val="00135774"/>
    <w:rsid w:val="00137BCE"/>
    <w:rsid w:val="001402D5"/>
    <w:rsid w:val="001410F1"/>
    <w:rsid w:val="00151587"/>
    <w:rsid w:val="00152665"/>
    <w:rsid w:val="00162479"/>
    <w:rsid w:val="00167669"/>
    <w:rsid w:val="00180894"/>
    <w:rsid w:val="00184DBA"/>
    <w:rsid w:val="00186BF7"/>
    <w:rsid w:val="00190183"/>
    <w:rsid w:val="00193287"/>
    <w:rsid w:val="00193928"/>
    <w:rsid w:val="0019791F"/>
    <w:rsid w:val="00197F4A"/>
    <w:rsid w:val="001A06FC"/>
    <w:rsid w:val="001A08A3"/>
    <w:rsid w:val="001A3193"/>
    <w:rsid w:val="001A3BE8"/>
    <w:rsid w:val="001A6546"/>
    <w:rsid w:val="001B0834"/>
    <w:rsid w:val="001C2821"/>
    <w:rsid w:val="001C290F"/>
    <w:rsid w:val="001C4332"/>
    <w:rsid w:val="001C6680"/>
    <w:rsid w:val="001C71DD"/>
    <w:rsid w:val="001D4B8A"/>
    <w:rsid w:val="001E0486"/>
    <w:rsid w:val="001E2421"/>
    <w:rsid w:val="001E49A3"/>
    <w:rsid w:val="001F195E"/>
    <w:rsid w:val="001F2B7E"/>
    <w:rsid w:val="001F5A7A"/>
    <w:rsid w:val="001F7B54"/>
    <w:rsid w:val="001F7C22"/>
    <w:rsid w:val="0020213E"/>
    <w:rsid w:val="00202490"/>
    <w:rsid w:val="00202C88"/>
    <w:rsid w:val="0020476A"/>
    <w:rsid w:val="00206705"/>
    <w:rsid w:val="00206877"/>
    <w:rsid w:val="00207299"/>
    <w:rsid w:val="00207714"/>
    <w:rsid w:val="00213309"/>
    <w:rsid w:val="00215C63"/>
    <w:rsid w:val="00223CF0"/>
    <w:rsid w:val="0022557B"/>
    <w:rsid w:val="00225B9E"/>
    <w:rsid w:val="0023287B"/>
    <w:rsid w:val="00233ED1"/>
    <w:rsid w:val="0023596A"/>
    <w:rsid w:val="00240567"/>
    <w:rsid w:val="0024380A"/>
    <w:rsid w:val="00244C39"/>
    <w:rsid w:val="00245646"/>
    <w:rsid w:val="00251B7F"/>
    <w:rsid w:val="00253963"/>
    <w:rsid w:val="00266657"/>
    <w:rsid w:val="0027091E"/>
    <w:rsid w:val="002734C0"/>
    <w:rsid w:val="002746C9"/>
    <w:rsid w:val="00281B53"/>
    <w:rsid w:val="00283F48"/>
    <w:rsid w:val="002845D6"/>
    <w:rsid w:val="00284C1B"/>
    <w:rsid w:val="0028507C"/>
    <w:rsid w:val="00286F4A"/>
    <w:rsid w:val="00290F7D"/>
    <w:rsid w:val="00291237"/>
    <w:rsid w:val="00293495"/>
    <w:rsid w:val="002A1387"/>
    <w:rsid w:val="002A204B"/>
    <w:rsid w:val="002A2321"/>
    <w:rsid w:val="002A3A99"/>
    <w:rsid w:val="002A52F7"/>
    <w:rsid w:val="002A74D1"/>
    <w:rsid w:val="002B0071"/>
    <w:rsid w:val="002B3826"/>
    <w:rsid w:val="002C06A7"/>
    <w:rsid w:val="002D0A7F"/>
    <w:rsid w:val="002D149E"/>
    <w:rsid w:val="002D62F4"/>
    <w:rsid w:val="002E1987"/>
    <w:rsid w:val="002E21D7"/>
    <w:rsid w:val="002E3A73"/>
    <w:rsid w:val="002E5348"/>
    <w:rsid w:val="002E5B54"/>
    <w:rsid w:val="002E6047"/>
    <w:rsid w:val="002E73E7"/>
    <w:rsid w:val="002E7D85"/>
    <w:rsid w:val="002F023D"/>
    <w:rsid w:val="002F0E42"/>
    <w:rsid w:val="002F1CF2"/>
    <w:rsid w:val="002F3004"/>
    <w:rsid w:val="002F441C"/>
    <w:rsid w:val="002F4D35"/>
    <w:rsid w:val="002F647F"/>
    <w:rsid w:val="002F6E4D"/>
    <w:rsid w:val="002F7C3F"/>
    <w:rsid w:val="003003BB"/>
    <w:rsid w:val="00311D38"/>
    <w:rsid w:val="0031438E"/>
    <w:rsid w:val="00314810"/>
    <w:rsid w:val="003164DD"/>
    <w:rsid w:val="0032035F"/>
    <w:rsid w:val="00322E53"/>
    <w:rsid w:val="003245C4"/>
    <w:rsid w:val="003261D1"/>
    <w:rsid w:val="00326F25"/>
    <w:rsid w:val="00335285"/>
    <w:rsid w:val="00336DF5"/>
    <w:rsid w:val="00337957"/>
    <w:rsid w:val="003460D5"/>
    <w:rsid w:val="00350951"/>
    <w:rsid w:val="00355728"/>
    <w:rsid w:val="003569D0"/>
    <w:rsid w:val="00360C24"/>
    <w:rsid w:val="00362D7F"/>
    <w:rsid w:val="00364617"/>
    <w:rsid w:val="00367CB2"/>
    <w:rsid w:val="00385ADB"/>
    <w:rsid w:val="00393F48"/>
    <w:rsid w:val="003957C0"/>
    <w:rsid w:val="003A07CD"/>
    <w:rsid w:val="003A3844"/>
    <w:rsid w:val="003A4EFE"/>
    <w:rsid w:val="003B40A2"/>
    <w:rsid w:val="003C0FEA"/>
    <w:rsid w:val="003C11EF"/>
    <w:rsid w:val="003C2641"/>
    <w:rsid w:val="003C4887"/>
    <w:rsid w:val="003D5B11"/>
    <w:rsid w:val="003D60D4"/>
    <w:rsid w:val="003D7498"/>
    <w:rsid w:val="003E66CC"/>
    <w:rsid w:val="003E7707"/>
    <w:rsid w:val="00405837"/>
    <w:rsid w:val="00423D6A"/>
    <w:rsid w:val="00423F15"/>
    <w:rsid w:val="00425790"/>
    <w:rsid w:val="00426BAF"/>
    <w:rsid w:val="004270CD"/>
    <w:rsid w:val="00433ECD"/>
    <w:rsid w:val="00433F32"/>
    <w:rsid w:val="00437A57"/>
    <w:rsid w:val="00437EE0"/>
    <w:rsid w:val="004456B7"/>
    <w:rsid w:val="004458A1"/>
    <w:rsid w:val="00445DC8"/>
    <w:rsid w:val="00454522"/>
    <w:rsid w:val="004555CF"/>
    <w:rsid w:val="0045598A"/>
    <w:rsid w:val="0046082D"/>
    <w:rsid w:val="00461056"/>
    <w:rsid w:val="00461A4A"/>
    <w:rsid w:val="00464862"/>
    <w:rsid w:val="00472A6B"/>
    <w:rsid w:val="00473C34"/>
    <w:rsid w:val="004777C1"/>
    <w:rsid w:val="004839E3"/>
    <w:rsid w:val="00487E6C"/>
    <w:rsid w:val="00490816"/>
    <w:rsid w:val="0049417B"/>
    <w:rsid w:val="004955D0"/>
    <w:rsid w:val="00497496"/>
    <w:rsid w:val="00497654"/>
    <w:rsid w:val="004B006F"/>
    <w:rsid w:val="004B3ACB"/>
    <w:rsid w:val="004B3B0E"/>
    <w:rsid w:val="004B5B3C"/>
    <w:rsid w:val="004C0F23"/>
    <w:rsid w:val="004C14F1"/>
    <w:rsid w:val="004C3891"/>
    <w:rsid w:val="004D189C"/>
    <w:rsid w:val="004D3AB0"/>
    <w:rsid w:val="004D7012"/>
    <w:rsid w:val="004E3145"/>
    <w:rsid w:val="004E479B"/>
    <w:rsid w:val="004E6244"/>
    <w:rsid w:val="004F133B"/>
    <w:rsid w:val="004F6DD9"/>
    <w:rsid w:val="005023A2"/>
    <w:rsid w:val="005047BE"/>
    <w:rsid w:val="00513F2B"/>
    <w:rsid w:val="00523F6B"/>
    <w:rsid w:val="005273A8"/>
    <w:rsid w:val="00536504"/>
    <w:rsid w:val="00537863"/>
    <w:rsid w:val="00543662"/>
    <w:rsid w:val="00543BFC"/>
    <w:rsid w:val="00544126"/>
    <w:rsid w:val="00545415"/>
    <w:rsid w:val="00554B84"/>
    <w:rsid w:val="005558F0"/>
    <w:rsid w:val="00556E65"/>
    <w:rsid w:val="005642A7"/>
    <w:rsid w:val="00565D0E"/>
    <w:rsid w:val="00565F44"/>
    <w:rsid w:val="005665DB"/>
    <w:rsid w:val="00570445"/>
    <w:rsid w:val="0057118D"/>
    <w:rsid w:val="00573983"/>
    <w:rsid w:val="00576FB3"/>
    <w:rsid w:val="00583205"/>
    <w:rsid w:val="005A634B"/>
    <w:rsid w:val="005B2583"/>
    <w:rsid w:val="005C2CD1"/>
    <w:rsid w:val="005C321C"/>
    <w:rsid w:val="005D03B2"/>
    <w:rsid w:val="005D6CD8"/>
    <w:rsid w:val="005E0001"/>
    <w:rsid w:val="005E0D11"/>
    <w:rsid w:val="005E1382"/>
    <w:rsid w:val="005E4CE5"/>
    <w:rsid w:val="005E70E6"/>
    <w:rsid w:val="005E74B1"/>
    <w:rsid w:val="005E7646"/>
    <w:rsid w:val="005F2051"/>
    <w:rsid w:val="005F29A2"/>
    <w:rsid w:val="00601236"/>
    <w:rsid w:val="00603617"/>
    <w:rsid w:val="00603981"/>
    <w:rsid w:val="00606670"/>
    <w:rsid w:val="006114E0"/>
    <w:rsid w:val="00611C7F"/>
    <w:rsid w:val="006214C9"/>
    <w:rsid w:val="0062261B"/>
    <w:rsid w:val="00623ADA"/>
    <w:rsid w:val="0062736A"/>
    <w:rsid w:val="00633848"/>
    <w:rsid w:val="00640CB3"/>
    <w:rsid w:val="006439A0"/>
    <w:rsid w:val="00644551"/>
    <w:rsid w:val="006504CA"/>
    <w:rsid w:val="00652D4D"/>
    <w:rsid w:val="00655363"/>
    <w:rsid w:val="0065574B"/>
    <w:rsid w:val="00664346"/>
    <w:rsid w:val="006653CA"/>
    <w:rsid w:val="006725E0"/>
    <w:rsid w:val="0067369F"/>
    <w:rsid w:val="006802E7"/>
    <w:rsid w:val="00681DC4"/>
    <w:rsid w:val="00682CAA"/>
    <w:rsid w:val="00684685"/>
    <w:rsid w:val="0069261C"/>
    <w:rsid w:val="006933D1"/>
    <w:rsid w:val="00694CC4"/>
    <w:rsid w:val="0069595E"/>
    <w:rsid w:val="00695E28"/>
    <w:rsid w:val="006A095A"/>
    <w:rsid w:val="006A241B"/>
    <w:rsid w:val="006A74E6"/>
    <w:rsid w:val="006A7A87"/>
    <w:rsid w:val="006B294B"/>
    <w:rsid w:val="006B4D6D"/>
    <w:rsid w:val="006C0955"/>
    <w:rsid w:val="006C382D"/>
    <w:rsid w:val="006C38DF"/>
    <w:rsid w:val="006D5FE6"/>
    <w:rsid w:val="006D6A63"/>
    <w:rsid w:val="006D6E21"/>
    <w:rsid w:val="006E2A73"/>
    <w:rsid w:val="006E40E3"/>
    <w:rsid w:val="006F08DD"/>
    <w:rsid w:val="006F1A90"/>
    <w:rsid w:val="006F5989"/>
    <w:rsid w:val="00702061"/>
    <w:rsid w:val="00702585"/>
    <w:rsid w:val="00710446"/>
    <w:rsid w:val="00710DCA"/>
    <w:rsid w:val="00712C2D"/>
    <w:rsid w:val="007147D4"/>
    <w:rsid w:val="0071634E"/>
    <w:rsid w:val="00723514"/>
    <w:rsid w:val="00724072"/>
    <w:rsid w:val="00726B7E"/>
    <w:rsid w:val="0073283A"/>
    <w:rsid w:val="007357A2"/>
    <w:rsid w:val="007358F5"/>
    <w:rsid w:val="007368C6"/>
    <w:rsid w:val="00744549"/>
    <w:rsid w:val="00744ACA"/>
    <w:rsid w:val="00744BF6"/>
    <w:rsid w:val="007510B5"/>
    <w:rsid w:val="00755370"/>
    <w:rsid w:val="0076568D"/>
    <w:rsid w:val="0077224A"/>
    <w:rsid w:val="007736C2"/>
    <w:rsid w:val="00774C94"/>
    <w:rsid w:val="007759B2"/>
    <w:rsid w:val="00777314"/>
    <w:rsid w:val="007802EA"/>
    <w:rsid w:val="00782D24"/>
    <w:rsid w:val="00783690"/>
    <w:rsid w:val="00790DC6"/>
    <w:rsid w:val="00791313"/>
    <w:rsid w:val="00793374"/>
    <w:rsid w:val="00795D1C"/>
    <w:rsid w:val="00797736"/>
    <w:rsid w:val="007A2DE4"/>
    <w:rsid w:val="007A5224"/>
    <w:rsid w:val="007A5CC5"/>
    <w:rsid w:val="007B02E3"/>
    <w:rsid w:val="007C14BD"/>
    <w:rsid w:val="007D18F7"/>
    <w:rsid w:val="007D25B9"/>
    <w:rsid w:val="007D5B3D"/>
    <w:rsid w:val="007D60EB"/>
    <w:rsid w:val="007D7D5E"/>
    <w:rsid w:val="007E0F27"/>
    <w:rsid w:val="007E1276"/>
    <w:rsid w:val="007E1BA0"/>
    <w:rsid w:val="007E4A06"/>
    <w:rsid w:val="007E6668"/>
    <w:rsid w:val="007E6F4A"/>
    <w:rsid w:val="007F6013"/>
    <w:rsid w:val="007F63B7"/>
    <w:rsid w:val="008005FD"/>
    <w:rsid w:val="00800C0C"/>
    <w:rsid w:val="00802C9B"/>
    <w:rsid w:val="00804731"/>
    <w:rsid w:val="0081073F"/>
    <w:rsid w:val="00811A81"/>
    <w:rsid w:val="00820FEE"/>
    <w:rsid w:val="008276FF"/>
    <w:rsid w:val="00840B55"/>
    <w:rsid w:val="0084359B"/>
    <w:rsid w:val="008452C4"/>
    <w:rsid w:val="008477CF"/>
    <w:rsid w:val="0085120E"/>
    <w:rsid w:val="008554D1"/>
    <w:rsid w:val="00855DEE"/>
    <w:rsid w:val="008562ED"/>
    <w:rsid w:val="008606D8"/>
    <w:rsid w:val="00862804"/>
    <w:rsid w:val="008637E4"/>
    <w:rsid w:val="008662F7"/>
    <w:rsid w:val="008728F5"/>
    <w:rsid w:val="008734E8"/>
    <w:rsid w:val="0087424C"/>
    <w:rsid w:val="0088171E"/>
    <w:rsid w:val="00881E36"/>
    <w:rsid w:val="00887727"/>
    <w:rsid w:val="00894E7D"/>
    <w:rsid w:val="00897C1F"/>
    <w:rsid w:val="008A0954"/>
    <w:rsid w:val="008A3962"/>
    <w:rsid w:val="008B1075"/>
    <w:rsid w:val="008B2423"/>
    <w:rsid w:val="008B327E"/>
    <w:rsid w:val="008B494C"/>
    <w:rsid w:val="008B4D1C"/>
    <w:rsid w:val="008B731C"/>
    <w:rsid w:val="008C34D5"/>
    <w:rsid w:val="008C5040"/>
    <w:rsid w:val="008D7CF1"/>
    <w:rsid w:val="008E02BF"/>
    <w:rsid w:val="008E0F12"/>
    <w:rsid w:val="008E5C12"/>
    <w:rsid w:val="008E5E04"/>
    <w:rsid w:val="008E786C"/>
    <w:rsid w:val="008F0B85"/>
    <w:rsid w:val="008F1C2B"/>
    <w:rsid w:val="008F5B97"/>
    <w:rsid w:val="008F6845"/>
    <w:rsid w:val="00901BE0"/>
    <w:rsid w:val="009027FE"/>
    <w:rsid w:val="00903D94"/>
    <w:rsid w:val="00907A74"/>
    <w:rsid w:val="00925C81"/>
    <w:rsid w:val="00926BE4"/>
    <w:rsid w:val="00926D29"/>
    <w:rsid w:val="00930708"/>
    <w:rsid w:val="009327E6"/>
    <w:rsid w:val="0093637C"/>
    <w:rsid w:val="00941D6C"/>
    <w:rsid w:val="00944B6E"/>
    <w:rsid w:val="00957A98"/>
    <w:rsid w:val="009678CD"/>
    <w:rsid w:val="00967FAE"/>
    <w:rsid w:val="00967FD0"/>
    <w:rsid w:val="00977AD9"/>
    <w:rsid w:val="009814BA"/>
    <w:rsid w:val="009855DE"/>
    <w:rsid w:val="0098722C"/>
    <w:rsid w:val="009907F4"/>
    <w:rsid w:val="00992DC5"/>
    <w:rsid w:val="00995C8E"/>
    <w:rsid w:val="00996D37"/>
    <w:rsid w:val="009A011B"/>
    <w:rsid w:val="009A3073"/>
    <w:rsid w:val="009C05FA"/>
    <w:rsid w:val="009C0C40"/>
    <w:rsid w:val="009C2A5E"/>
    <w:rsid w:val="009C3052"/>
    <w:rsid w:val="009C44AC"/>
    <w:rsid w:val="009C701A"/>
    <w:rsid w:val="009C7EF5"/>
    <w:rsid w:val="009D02FB"/>
    <w:rsid w:val="009E463B"/>
    <w:rsid w:val="009E7532"/>
    <w:rsid w:val="009F2D73"/>
    <w:rsid w:val="009F5369"/>
    <w:rsid w:val="009F5830"/>
    <w:rsid w:val="009F5C1E"/>
    <w:rsid w:val="00A05A45"/>
    <w:rsid w:val="00A10366"/>
    <w:rsid w:val="00A10947"/>
    <w:rsid w:val="00A1263F"/>
    <w:rsid w:val="00A13150"/>
    <w:rsid w:val="00A1605B"/>
    <w:rsid w:val="00A17D2F"/>
    <w:rsid w:val="00A27F34"/>
    <w:rsid w:val="00A31C27"/>
    <w:rsid w:val="00A3230E"/>
    <w:rsid w:val="00A323DA"/>
    <w:rsid w:val="00A34135"/>
    <w:rsid w:val="00A35DDE"/>
    <w:rsid w:val="00A365C5"/>
    <w:rsid w:val="00A40484"/>
    <w:rsid w:val="00A477A9"/>
    <w:rsid w:val="00A50099"/>
    <w:rsid w:val="00A52E04"/>
    <w:rsid w:val="00A548E1"/>
    <w:rsid w:val="00A54E00"/>
    <w:rsid w:val="00A603FE"/>
    <w:rsid w:val="00A61ABD"/>
    <w:rsid w:val="00A62198"/>
    <w:rsid w:val="00A62A2F"/>
    <w:rsid w:val="00A633B5"/>
    <w:rsid w:val="00A67DB8"/>
    <w:rsid w:val="00A75269"/>
    <w:rsid w:val="00A7568E"/>
    <w:rsid w:val="00A81091"/>
    <w:rsid w:val="00A81F59"/>
    <w:rsid w:val="00A941DF"/>
    <w:rsid w:val="00A950E6"/>
    <w:rsid w:val="00A96785"/>
    <w:rsid w:val="00AA2293"/>
    <w:rsid w:val="00AA2964"/>
    <w:rsid w:val="00AA5829"/>
    <w:rsid w:val="00AA7C74"/>
    <w:rsid w:val="00AB2191"/>
    <w:rsid w:val="00AB686E"/>
    <w:rsid w:val="00AC0103"/>
    <w:rsid w:val="00AC33FF"/>
    <w:rsid w:val="00AC49FB"/>
    <w:rsid w:val="00AC4FD0"/>
    <w:rsid w:val="00AD06BB"/>
    <w:rsid w:val="00AD0F4A"/>
    <w:rsid w:val="00AD19D9"/>
    <w:rsid w:val="00AD437C"/>
    <w:rsid w:val="00AE277F"/>
    <w:rsid w:val="00AE53BF"/>
    <w:rsid w:val="00AE778D"/>
    <w:rsid w:val="00AF05DB"/>
    <w:rsid w:val="00AF1376"/>
    <w:rsid w:val="00AF4D8F"/>
    <w:rsid w:val="00AF7BBA"/>
    <w:rsid w:val="00B079C9"/>
    <w:rsid w:val="00B12204"/>
    <w:rsid w:val="00B12B07"/>
    <w:rsid w:val="00B14C1F"/>
    <w:rsid w:val="00B177B9"/>
    <w:rsid w:val="00B2294D"/>
    <w:rsid w:val="00B2568D"/>
    <w:rsid w:val="00B3019A"/>
    <w:rsid w:val="00B32478"/>
    <w:rsid w:val="00B33CD6"/>
    <w:rsid w:val="00B33EED"/>
    <w:rsid w:val="00B34CDD"/>
    <w:rsid w:val="00B35206"/>
    <w:rsid w:val="00B370BA"/>
    <w:rsid w:val="00B40C20"/>
    <w:rsid w:val="00B47577"/>
    <w:rsid w:val="00B53ADD"/>
    <w:rsid w:val="00B53AF0"/>
    <w:rsid w:val="00B54441"/>
    <w:rsid w:val="00B7192C"/>
    <w:rsid w:val="00B7237E"/>
    <w:rsid w:val="00B777EA"/>
    <w:rsid w:val="00B80F55"/>
    <w:rsid w:val="00B841D1"/>
    <w:rsid w:val="00B87254"/>
    <w:rsid w:val="00B91A63"/>
    <w:rsid w:val="00B9311B"/>
    <w:rsid w:val="00B9349F"/>
    <w:rsid w:val="00BA303D"/>
    <w:rsid w:val="00BA4D3F"/>
    <w:rsid w:val="00BA6C47"/>
    <w:rsid w:val="00BB0BCD"/>
    <w:rsid w:val="00BC07E7"/>
    <w:rsid w:val="00BC0F96"/>
    <w:rsid w:val="00BC4328"/>
    <w:rsid w:val="00BD31DB"/>
    <w:rsid w:val="00BD67AA"/>
    <w:rsid w:val="00BE0215"/>
    <w:rsid w:val="00BE2ACA"/>
    <w:rsid w:val="00BE537F"/>
    <w:rsid w:val="00BE599F"/>
    <w:rsid w:val="00BE6101"/>
    <w:rsid w:val="00BE75F6"/>
    <w:rsid w:val="00BF0700"/>
    <w:rsid w:val="00BF39C1"/>
    <w:rsid w:val="00BF4095"/>
    <w:rsid w:val="00BF5CD3"/>
    <w:rsid w:val="00C000A7"/>
    <w:rsid w:val="00C00711"/>
    <w:rsid w:val="00C13906"/>
    <w:rsid w:val="00C16D91"/>
    <w:rsid w:val="00C2274B"/>
    <w:rsid w:val="00C24927"/>
    <w:rsid w:val="00C31875"/>
    <w:rsid w:val="00C34AEC"/>
    <w:rsid w:val="00C5107C"/>
    <w:rsid w:val="00C51327"/>
    <w:rsid w:val="00C515B3"/>
    <w:rsid w:val="00C51D68"/>
    <w:rsid w:val="00C62137"/>
    <w:rsid w:val="00C636AE"/>
    <w:rsid w:val="00C73244"/>
    <w:rsid w:val="00C7370E"/>
    <w:rsid w:val="00C744A2"/>
    <w:rsid w:val="00C757C5"/>
    <w:rsid w:val="00C76C31"/>
    <w:rsid w:val="00C81E1F"/>
    <w:rsid w:val="00C83E02"/>
    <w:rsid w:val="00C853CC"/>
    <w:rsid w:val="00C86624"/>
    <w:rsid w:val="00C9074A"/>
    <w:rsid w:val="00C91261"/>
    <w:rsid w:val="00C970E3"/>
    <w:rsid w:val="00CA5BF7"/>
    <w:rsid w:val="00CA64D2"/>
    <w:rsid w:val="00CB0D62"/>
    <w:rsid w:val="00CB1514"/>
    <w:rsid w:val="00CB2B1C"/>
    <w:rsid w:val="00CB3D59"/>
    <w:rsid w:val="00CC6615"/>
    <w:rsid w:val="00CC66E2"/>
    <w:rsid w:val="00CC673D"/>
    <w:rsid w:val="00CC78CC"/>
    <w:rsid w:val="00CD1866"/>
    <w:rsid w:val="00CD4AB9"/>
    <w:rsid w:val="00CD5F24"/>
    <w:rsid w:val="00CE066D"/>
    <w:rsid w:val="00CF2BDA"/>
    <w:rsid w:val="00D10D54"/>
    <w:rsid w:val="00D13477"/>
    <w:rsid w:val="00D25F46"/>
    <w:rsid w:val="00D340A9"/>
    <w:rsid w:val="00D370F2"/>
    <w:rsid w:val="00D516A2"/>
    <w:rsid w:val="00D574F3"/>
    <w:rsid w:val="00D60648"/>
    <w:rsid w:val="00D62ACE"/>
    <w:rsid w:val="00D6466D"/>
    <w:rsid w:val="00D66FAB"/>
    <w:rsid w:val="00D67442"/>
    <w:rsid w:val="00D708A2"/>
    <w:rsid w:val="00D715F0"/>
    <w:rsid w:val="00D717E6"/>
    <w:rsid w:val="00D734AC"/>
    <w:rsid w:val="00D74AC0"/>
    <w:rsid w:val="00D86EDC"/>
    <w:rsid w:val="00D90E7C"/>
    <w:rsid w:val="00D9156F"/>
    <w:rsid w:val="00D9246A"/>
    <w:rsid w:val="00D96EBF"/>
    <w:rsid w:val="00DA008D"/>
    <w:rsid w:val="00DA3285"/>
    <w:rsid w:val="00DA48AA"/>
    <w:rsid w:val="00DB2D46"/>
    <w:rsid w:val="00DC2B94"/>
    <w:rsid w:val="00DC2BFE"/>
    <w:rsid w:val="00DC481F"/>
    <w:rsid w:val="00DC5122"/>
    <w:rsid w:val="00DC77EA"/>
    <w:rsid w:val="00DC7991"/>
    <w:rsid w:val="00DD021C"/>
    <w:rsid w:val="00DD38FB"/>
    <w:rsid w:val="00DD7236"/>
    <w:rsid w:val="00DD7E1B"/>
    <w:rsid w:val="00DE01F9"/>
    <w:rsid w:val="00DE2831"/>
    <w:rsid w:val="00DE4041"/>
    <w:rsid w:val="00DE7627"/>
    <w:rsid w:val="00DF0644"/>
    <w:rsid w:val="00DF08FA"/>
    <w:rsid w:val="00DF44CC"/>
    <w:rsid w:val="00E003D5"/>
    <w:rsid w:val="00E05646"/>
    <w:rsid w:val="00E06A95"/>
    <w:rsid w:val="00E07CDF"/>
    <w:rsid w:val="00E11A9A"/>
    <w:rsid w:val="00E21AF9"/>
    <w:rsid w:val="00E21E32"/>
    <w:rsid w:val="00E2488B"/>
    <w:rsid w:val="00E27788"/>
    <w:rsid w:val="00E35347"/>
    <w:rsid w:val="00E41096"/>
    <w:rsid w:val="00E4222A"/>
    <w:rsid w:val="00E44C47"/>
    <w:rsid w:val="00E45077"/>
    <w:rsid w:val="00E45CAA"/>
    <w:rsid w:val="00E57A4F"/>
    <w:rsid w:val="00E60606"/>
    <w:rsid w:val="00E61288"/>
    <w:rsid w:val="00E630B5"/>
    <w:rsid w:val="00E675C8"/>
    <w:rsid w:val="00E71D33"/>
    <w:rsid w:val="00E72171"/>
    <w:rsid w:val="00E740EC"/>
    <w:rsid w:val="00E83014"/>
    <w:rsid w:val="00E847D6"/>
    <w:rsid w:val="00E84DC2"/>
    <w:rsid w:val="00E93A5E"/>
    <w:rsid w:val="00E95171"/>
    <w:rsid w:val="00EA4642"/>
    <w:rsid w:val="00EA4C55"/>
    <w:rsid w:val="00EB0209"/>
    <w:rsid w:val="00EB0BD2"/>
    <w:rsid w:val="00EB1A6C"/>
    <w:rsid w:val="00EB276B"/>
    <w:rsid w:val="00EB6092"/>
    <w:rsid w:val="00EC06E7"/>
    <w:rsid w:val="00EC0FF6"/>
    <w:rsid w:val="00EC1F60"/>
    <w:rsid w:val="00EC4548"/>
    <w:rsid w:val="00EC4D0A"/>
    <w:rsid w:val="00EC65F5"/>
    <w:rsid w:val="00ED0AE0"/>
    <w:rsid w:val="00ED7554"/>
    <w:rsid w:val="00EE023D"/>
    <w:rsid w:val="00EE3428"/>
    <w:rsid w:val="00EE4568"/>
    <w:rsid w:val="00EF03B0"/>
    <w:rsid w:val="00EF0ECB"/>
    <w:rsid w:val="00EF3B13"/>
    <w:rsid w:val="00F0718A"/>
    <w:rsid w:val="00F1056F"/>
    <w:rsid w:val="00F10DB2"/>
    <w:rsid w:val="00F155ED"/>
    <w:rsid w:val="00F21C27"/>
    <w:rsid w:val="00F239EA"/>
    <w:rsid w:val="00F246ED"/>
    <w:rsid w:val="00F26CF7"/>
    <w:rsid w:val="00F34BCE"/>
    <w:rsid w:val="00F36C51"/>
    <w:rsid w:val="00F405CC"/>
    <w:rsid w:val="00F41324"/>
    <w:rsid w:val="00F46DC0"/>
    <w:rsid w:val="00F47AE9"/>
    <w:rsid w:val="00F508F9"/>
    <w:rsid w:val="00F51246"/>
    <w:rsid w:val="00F51A2B"/>
    <w:rsid w:val="00F52B01"/>
    <w:rsid w:val="00F549A7"/>
    <w:rsid w:val="00F64B38"/>
    <w:rsid w:val="00F76A03"/>
    <w:rsid w:val="00F82FD9"/>
    <w:rsid w:val="00F966CB"/>
    <w:rsid w:val="00F97901"/>
    <w:rsid w:val="00FA1A19"/>
    <w:rsid w:val="00FA440B"/>
    <w:rsid w:val="00FB0D41"/>
    <w:rsid w:val="00FB2A71"/>
    <w:rsid w:val="00FB3D77"/>
    <w:rsid w:val="00FB4185"/>
    <w:rsid w:val="00FB670F"/>
    <w:rsid w:val="00FC77A6"/>
    <w:rsid w:val="00FD0D8F"/>
    <w:rsid w:val="00FD1812"/>
    <w:rsid w:val="00FD5DC2"/>
    <w:rsid w:val="00FE1A3D"/>
    <w:rsid w:val="00FE2C17"/>
    <w:rsid w:val="00FE42B1"/>
    <w:rsid w:val="00FE438F"/>
    <w:rsid w:val="00FE76DA"/>
    <w:rsid w:val="00FE78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0F4E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1"/>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61"/>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7917"/>
    <w:rPr>
      <w:rFonts w:ascii="Calibri" w:hAnsi="Calibri"/>
      <w:szCs w:val="24"/>
    </w:rPr>
  </w:style>
  <w:style w:type="paragraph" w:styleId="Heading1">
    <w:name w:val="heading 1"/>
    <w:aliases w:val="Heading 1a"/>
    <w:basedOn w:val="Normal"/>
    <w:next w:val="Paragraph"/>
    <w:link w:val="Heading1Char"/>
    <w:uiPriority w:val="9"/>
    <w:qFormat/>
    <w:rsid w:val="00B62C21"/>
    <w:pPr>
      <w:keepNext/>
      <w:pageBreakBefore/>
      <w:numPr>
        <w:numId w:val="4"/>
      </w:numPr>
      <w:spacing w:before="240" w:after="360"/>
      <w:outlineLvl w:val="0"/>
    </w:pPr>
    <w:rPr>
      <w:rFonts w:ascii="Georgia" w:hAnsi="Georgia"/>
      <w:bCs/>
      <w:kern w:val="32"/>
      <w:sz w:val="32"/>
      <w:szCs w:val="32"/>
      <w:lang w:val="en-CA" w:eastAsia="x-none"/>
    </w:rPr>
  </w:style>
  <w:style w:type="paragraph" w:styleId="Heading2">
    <w:name w:val="heading 2"/>
    <w:basedOn w:val="Normal"/>
    <w:next w:val="Paragraph"/>
    <w:qFormat/>
    <w:rsid w:val="00242D96"/>
    <w:pPr>
      <w:keepNext/>
      <w:keepLines/>
      <w:numPr>
        <w:ilvl w:val="1"/>
        <w:numId w:val="4"/>
      </w:numPr>
      <w:spacing w:before="480" w:after="240"/>
      <w:outlineLvl w:val="1"/>
    </w:pPr>
    <w:rPr>
      <w:rFonts w:ascii="Georgia" w:hAnsi="Georgia" w:cs="Arial"/>
      <w:bCs/>
      <w:iCs/>
      <w:sz w:val="28"/>
      <w:szCs w:val="28"/>
    </w:rPr>
  </w:style>
  <w:style w:type="paragraph" w:styleId="Heading3">
    <w:name w:val="heading 3"/>
    <w:basedOn w:val="Normal"/>
    <w:next w:val="Paragraph"/>
    <w:link w:val="Heading3Char"/>
    <w:qFormat/>
    <w:rsid w:val="00242D96"/>
    <w:pPr>
      <w:keepNext/>
      <w:numPr>
        <w:ilvl w:val="2"/>
        <w:numId w:val="4"/>
      </w:numPr>
      <w:spacing w:before="240" w:after="60"/>
      <w:outlineLvl w:val="2"/>
    </w:pPr>
    <w:rPr>
      <w:b/>
      <w:bCs/>
      <w:sz w:val="26"/>
      <w:szCs w:val="26"/>
      <w:lang w:val="x-none" w:eastAsia="x-none"/>
    </w:rPr>
  </w:style>
  <w:style w:type="paragraph" w:styleId="Heading4">
    <w:name w:val="heading 4"/>
    <w:basedOn w:val="Normal"/>
    <w:next w:val="Paragraph"/>
    <w:qFormat/>
    <w:rsid w:val="00242D96"/>
    <w:pPr>
      <w:keepNext/>
      <w:numPr>
        <w:ilvl w:val="3"/>
        <w:numId w:val="4"/>
      </w:numPr>
      <w:spacing w:before="240" w:after="60"/>
      <w:outlineLvl w:val="3"/>
    </w:pPr>
    <w:rPr>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25C81"/>
    <w:pPr>
      <w:tabs>
        <w:tab w:val="left" w:leader="dot" w:pos="284"/>
        <w:tab w:val="left" w:pos="960"/>
        <w:tab w:val="left" w:pos="1200"/>
        <w:tab w:val="right" w:leader="dot" w:pos="9394"/>
      </w:tabs>
      <w:spacing w:before="180" w:after="120"/>
    </w:pPr>
    <w:rPr>
      <w:b/>
    </w:rPr>
  </w:style>
  <w:style w:type="character" w:styleId="Hyperlink">
    <w:name w:val="Hyperlink"/>
    <w:uiPriority w:val="99"/>
    <w:rsid w:val="00783A86"/>
    <w:rPr>
      <w:color w:val="0000FF"/>
      <w:u w:val="single"/>
    </w:rPr>
  </w:style>
  <w:style w:type="table" w:styleId="TableGrid">
    <w:name w:val="Table Grid"/>
    <w:basedOn w:val="TableNormal"/>
    <w:uiPriority w:val="39"/>
    <w:rsid w:val="00241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C482F"/>
    <w:rPr>
      <w:sz w:val="16"/>
      <w:szCs w:val="16"/>
    </w:rPr>
  </w:style>
  <w:style w:type="table" w:customStyle="1" w:styleId="TableStyle1">
    <w:name w:val="Table Style1"/>
    <w:basedOn w:val="TableGrid"/>
    <w:rsid w:val="00956C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ambria Math" w:hAnsi="Cambria Math"/>
        <w:b/>
      </w:rPr>
      <w:tblPr/>
      <w:tcPr>
        <w:shd w:val="clear" w:color="auto" w:fill="003366"/>
      </w:tcPr>
    </w:tblStylePr>
    <w:tblStylePr w:type="firstCol">
      <w:rPr>
        <w:rFonts w:ascii="Cambria Math" w:hAnsi="Cambria Math"/>
      </w:rPr>
      <w:tblPr/>
      <w:tcPr>
        <w:shd w:val="clear" w:color="auto" w:fill="B3B3B3"/>
      </w:tcPr>
    </w:tblStylePr>
  </w:style>
  <w:style w:type="paragraph" w:styleId="Caption">
    <w:name w:val="caption"/>
    <w:basedOn w:val="Normal"/>
    <w:next w:val="Normal"/>
    <w:qFormat/>
    <w:rsid w:val="00A232A7"/>
    <w:rPr>
      <w:b/>
      <w:bCs/>
      <w:szCs w:val="20"/>
    </w:rPr>
  </w:style>
  <w:style w:type="paragraph" w:styleId="Header">
    <w:name w:val="header"/>
    <w:basedOn w:val="Normal"/>
    <w:link w:val="HeaderChar"/>
    <w:rsid w:val="00A232A7"/>
    <w:pPr>
      <w:tabs>
        <w:tab w:val="center" w:pos="4320"/>
        <w:tab w:val="right" w:pos="8640"/>
      </w:tabs>
    </w:pPr>
  </w:style>
  <w:style w:type="paragraph" w:styleId="Footer">
    <w:name w:val="footer"/>
    <w:basedOn w:val="Normal"/>
    <w:link w:val="FooterChar"/>
    <w:uiPriority w:val="99"/>
    <w:rsid w:val="00A232A7"/>
    <w:pPr>
      <w:tabs>
        <w:tab w:val="center" w:pos="4320"/>
        <w:tab w:val="right" w:pos="8640"/>
      </w:tabs>
    </w:pPr>
  </w:style>
  <w:style w:type="character" w:styleId="PageNumber">
    <w:name w:val="page number"/>
    <w:rsid w:val="008104ED"/>
    <w:rPr>
      <w:rFonts w:ascii="Calibri" w:hAnsi="Calibri"/>
      <w:sz w:val="22"/>
    </w:rPr>
  </w:style>
  <w:style w:type="paragraph" w:customStyle="1" w:styleId="Paragraph">
    <w:name w:val="Paragraph"/>
    <w:basedOn w:val="Normal"/>
    <w:link w:val="ParagraphChar"/>
    <w:rsid w:val="00233D66"/>
    <w:pPr>
      <w:ind w:left="567"/>
    </w:pPr>
  </w:style>
  <w:style w:type="paragraph" w:styleId="TOC2">
    <w:name w:val="toc 2"/>
    <w:basedOn w:val="Normal"/>
    <w:next w:val="Normal"/>
    <w:autoRedefine/>
    <w:uiPriority w:val="39"/>
    <w:rsid w:val="00436960"/>
    <w:pPr>
      <w:spacing w:before="120"/>
      <w:ind w:left="221"/>
    </w:pPr>
  </w:style>
  <w:style w:type="paragraph" w:styleId="TOC3">
    <w:name w:val="toc 3"/>
    <w:basedOn w:val="Normal"/>
    <w:next w:val="Normal"/>
    <w:autoRedefine/>
    <w:uiPriority w:val="39"/>
    <w:rsid w:val="00436960"/>
    <w:pPr>
      <w:tabs>
        <w:tab w:val="left" w:pos="960"/>
        <w:tab w:val="right" w:leader="dot" w:pos="9394"/>
      </w:tabs>
      <w:ind w:left="440"/>
    </w:pPr>
    <w:rPr>
      <w:i/>
    </w:rPr>
  </w:style>
  <w:style w:type="paragraph" w:customStyle="1" w:styleId="Sub-Title">
    <w:name w:val="Sub-Title"/>
    <w:basedOn w:val="Normal"/>
    <w:rsid w:val="00741D01"/>
    <w:pPr>
      <w:jc w:val="center"/>
    </w:pPr>
    <w:rPr>
      <w:b/>
      <w:sz w:val="36"/>
      <w:szCs w:val="48"/>
    </w:rPr>
  </w:style>
  <w:style w:type="paragraph" w:customStyle="1" w:styleId="Pre-Headings">
    <w:name w:val="Pre-Headings"/>
    <w:basedOn w:val="Normal"/>
    <w:rsid w:val="00741D01"/>
    <w:rPr>
      <w:b/>
      <w:sz w:val="28"/>
      <w:szCs w:val="28"/>
    </w:rPr>
  </w:style>
  <w:style w:type="paragraph" w:styleId="Title">
    <w:name w:val="Title"/>
    <w:basedOn w:val="Normal"/>
    <w:qFormat/>
    <w:rsid w:val="00741D01"/>
    <w:pPr>
      <w:jc w:val="center"/>
    </w:pPr>
    <w:rPr>
      <w:b/>
      <w:bCs/>
      <w:sz w:val="48"/>
      <w:szCs w:val="48"/>
    </w:rPr>
  </w:style>
  <w:style w:type="character" w:customStyle="1" w:styleId="amparent">
    <w:name w:val="amparent"/>
    <w:semiHidden/>
    <w:rsid w:val="003E2F4A"/>
    <w:rPr>
      <w:rFonts w:ascii="Arial" w:hAnsi="Arial" w:cs="Arial"/>
      <w:color w:val="auto"/>
      <w:sz w:val="20"/>
      <w:szCs w:val="20"/>
    </w:rPr>
  </w:style>
  <w:style w:type="character" w:styleId="Strong">
    <w:name w:val="Strong"/>
    <w:qFormat/>
    <w:rsid w:val="003E2F4A"/>
    <w:rPr>
      <w:b/>
      <w:bCs/>
    </w:rPr>
  </w:style>
  <w:style w:type="character" w:styleId="FollowedHyperlink">
    <w:name w:val="FollowedHyperlink"/>
    <w:rsid w:val="00804FD3"/>
    <w:rPr>
      <w:color w:val="800080"/>
      <w:u w:val="single"/>
    </w:rPr>
  </w:style>
  <w:style w:type="numbering" w:customStyle="1" w:styleId="StyleBulleted1">
    <w:name w:val="Style Bulleted1"/>
    <w:basedOn w:val="NoList"/>
    <w:rsid w:val="00595D2B"/>
    <w:pPr>
      <w:numPr>
        <w:numId w:val="1"/>
      </w:numPr>
    </w:pPr>
  </w:style>
  <w:style w:type="numbering" w:customStyle="1" w:styleId="BulletinTable">
    <w:name w:val="Bullet (in Table)"/>
    <w:basedOn w:val="NoList"/>
    <w:rsid w:val="00DE7167"/>
    <w:pPr>
      <w:numPr>
        <w:numId w:val="2"/>
      </w:numPr>
    </w:pPr>
  </w:style>
  <w:style w:type="paragraph" w:styleId="CommentText">
    <w:name w:val="annotation text"/>
    <w:basedOn w:val="Normal"/>
    <w:semiHidden/>
    <w:rsid w:val="003C482F"/>
    <w:rPr>
      <w:szCs w:val="20"/>
    </w:rPr>
  </w:style>
  <w:style w:type="paragraph" w:styleId="CommentSubject">
    <w:name w:val="annotation subject"/>
    <w:basedOn w:val="CommentText"/>
    <w:next w:val="CommentText"/>
    <w:semiHidden/>
    <w:rsid w:val="003C482F"/>
    <w:rPr>
      <w:b/>
      <w:bCs/>
    </w:rPr>
  </w:style>
  <w:style w:type="paragraph" w:styleId="BalloonText">
    <w:name w:val="Balloon Text"/>
    <w:basedOn w:val="Normal"/>
    <w:link w:val="BalloonTextChar"/>
    <w:uiPriority w:val="99"/>
    <w:semiHidden/>
    <w:rsid w:val="003C482F"/>
    <w:rPr>
      <w:rFonts w:ascii="Tahoma" w:hAnsi="Tahoma"/>
      <w:sz w:val="16"/>
      <w:szCs w:val="16"/>
    </w:rPr>
  </w:style>
  <w:style w:type="paragraph" w:styleId="NormalWeb">
    <w:name w:val="Normal (Web)"/>
    <w:basedOn w:val="Normal"/>
    <w:rsid w:val="00E80140"/>
    <w:pPr>
      <w:spacing w:before="100" w:beforeAutospacing="1" w:after="100" w:afterAutospacing="1"/>
    </w:pPr>
    <w:rPr>
      <w:rFonts w:ascii="Times New Roman" w:hAnsi="Times New Roman"/>
      <w:sz w:val="24"/>
    </w:rPr>
  </w:style>
  <w:style w:type="character" w:customStyle="1" w:styleId="Heading3Char">
    <w:name w:val="Heading 3 Char"/>
    <w:link w:val="Heading3"/>
    <w:rsid w:val="00242D96"/>
    <w:rPr>
      <w:rFonts w:ascii="Calibri" w:hAnsi="Calibri"/>
      <w:b/>
      <w:bCs/>
      <w:sz w:val="26"/>
      <w:szCs w:val="26"/>
      <w:lang w:val="x-none" w:eastAsia="x-none"/>
    </w:rPr>
  </w:style>
  <w:style w:type="paragraph" w:styleId="BodyText">
    <w:name w:val="Body Text"/>
    <w:basedOn w:val="Normal"/>
    <w:link w:val="BodyTextChar"/>
    <w:rsid w:val="00105B53"/>
    <w:pPr>
      <w:spacing w:after="120"/>
      <w:ind w:left="851"/>
    </w:pPr>
    <w:rPr>
      <w:sz w:val="24"/>
      <w:lang w:val="en-CA"/>
    </w:rPr>
  </w:style>
  <w:style w:type="character" w:customStyle="1" w:styleId="BodyTextChar">
    <w:name w:val="Body Text Char"/>
    <w:link w:val="BodyText"/>
    <w:rsid w:val="00105B53"/>
    <w:rPr>
      <w:rFonts w:ascii="Calibri" w:hAnsi="Calibri"/>
      <w:sz w:val="24"/>
      <w:szCs w:val="24"/>
      <w:lang w:val="en-CA" w:eastAsia="en-US" w:bidi="ar-SA"/>
    </w:rPr>
  </w:style>
  <w:style w:type="character" w:customStyle="1" w:styleId="ParagraphChar">
    <w:name w:val="Paragraph Char"/>
    <w:link w:val="Paragraph"/>
    <w:rsid w:val="00233D66"/>
    <w:rPr>
      <w:rFonts w:ascii="Calibri" w:hAnsi="Calibri"/>
      <w:szCs w:val="24"/>
      <w:lang w:val="en-US" w:eastAsia="en-US" w:bidi="ar-SA"/>
    </w:rPr>
  </w:style>
  <w:style w:type="paragraph" w:customStyle="1" w:styleId="TitlePageIntersolAddress">
    <w:name w:val="TitlePageIntersolAddress"/>
    <w:basedOn w:val="Normal"/>
    <w:rsid w:val="00843C87"/>
    <w:pPr>
      <w:jc w:val="center"/>
    </w:pPr>
    <w:rPr>
      <w:rFonts w:ascii="Trebuchet MS" w:hAnsi="Trebuchet MS"/>
      <w:szCs w:val="20"/>
    </w:rPr>
  </w:style>
  <w:style w:type="paragraph" w:customStyle="1" w:styleId="StyleHeading3Before0cmFirstline0cm">
    <w:name w:val="Style Heading 3 + Before:  0 cm First line:  0 cm"/>
    <w:basedOn w:val="Heading3"/>
    <w:rsid w:val="00833C5D"/>
    <w:pPr>
      <w:numPr>
        <w:ilvl w:val="0"/>
        <w:numId w:val="3"/>
      </w:numPr>
      <w:spacing w:before="0" w:after="0"/>
    </w:pPr>
  </w:style>
  <w:style w:type="paragraph" w:customStyle="1" w:styleId="Bodypara">
    <w:name w:val="Body para"/>
    <w:basedOn w:val="Normal"/>
    <w:rsid w:val="00233D66"/>
    <w:pPr>
      <w:spacing w:before="120" w:after="120"/>
      <w:ind w:left="851"/>
    </w:pPr>
    <w:rPr>
      <w:szCs w:val="20"/>
    </w:rPr>
  </w:style>
  <w:style w:type="character" w:customStyle="1" w:styleId="Heading1Char">
    <w:name w:val="Heading 1 Char"/>
    <w:aliases w:val="Heading 1a Char"/>
    <w:link w:val="Heading1"/>
    <w:uiPriority w:val="9"/>
    <w:rsid w:val="00B62C21"/>
    <w:rPr>
      <w:rFonts w:ascii="Georgia" w:hAnsi="Georgia"/>
      <w:bCs/>
      <w:kern w:val="32"/>
      <w:sz w:val="32"/>
      <w:szCs w:val="32"/>
      <w:lang w:val="en-CA" w:eastAsia="x-none"/>
    </w:rPr>
  </w:style>
  <w:style w:type="paragraph" w:customStyle="1" w:styleId="AgendaTitle">
    <w:name w:val="Agenda Title"/>
    <w:basedOn w:val="Normal"/>
    <w:rsid w:val="00484159"/>
    <w:pPr>
      <w:jc w:val="center"/>
    </w:pPr>
    <w:rPr>
      <w:rFonts w:ascii="Trebuchet MS" w:hAnsi="Trebuchet MS"/>
      <w:b/>
      <w:sz w:val="40"/>
      <w:szCs w:val="36"/>
      <w:lang w:val="en-CA"/>
    </w:rPr>
  </w:style>
  <w:style w:type="paragraph" w:customStyle="1" w:styleId="AgendaBlocks">
    <w:name w:val="AgendaBlocks"/>
    <w:basedOn w:val="Heading3"/>
    <w:rsid w:val="00484159"/>
    <w:pPr>
      <w:numPr>
        <w:ilvl w:val="0"/>
        <w:numId w:val="0"/>
      </w:numPr>
      <w:pBdr>
        <w:top w:val="single" w:sz="6" w:space="1" w:color="auto"/>
        <w:bottom w:val="single" w:sz="6" w:space="1" w:color="auto"/>
      </w:pBdr>
      <w:tabs>
        <w:tab w:val="left" w:pos="1080"/>
      </w:tabs>
      <w:spacing w:before="0" w:after="0"/>
    </w:pPr>
    <w:rPr>
      <w:rFonts w:ascii="Trebuchet MS" w:hAnsi="Trebuchet MS"/>
      <w:bCs w:val="0"/>
      <w:smallCaps/>
      <w:sz w:val="24"/>
      <w:szCs w:val="24"/>
      <w:lang w:val="en-CA"/>
    </w:rPr>
  </w:style>
  <w:style w:type="paragraph" w:customStyle="1" w:styleId="EnglishTableHeaders">
    <w:name w:val="EnglishTableHeaders"/>
    <w:basedOn w:val="Normal"/>
    <w:link w:val="EnglishTableHeadersChar"/>
    <w:rsid w:val="00DB5920"/>
    <w:pPr>
      <w:widowControl w:val="0"/>
      <w:spacing w:before="120" w:after="120"/>
      <w:jc w:val="center"/>
    </w:pPr>
    <w:rPr>
      <w:rFonts w:cs="Arial"/>
      <w:b/>
      <w:color w:val="FFFFFF"/>
      <w:sz w:val="22"/>
      <w:lang w:val="en-CA"/>
    </w:rPr>
  </w:style>
  <w:style w:type="character" w:customStyle="1" w:styleId="EnglishTableHeadersChar">
    <w:name w:val="EnglishTableHeaders Char"/>
    <w:link w:val="EnglishTableHeaders"/>
    <w:rsid w:val="00DB5920"/>
    <w:rPr>
      <w:rFonts w:ascii="Calibri" w:hAnsi="Calibri" w:cs="Arial"/>
      <w:b/>
      <w:color w:val="FFFFFF"/>
      <w:sz w:val="22"/>
      <w:szCs w:val="24"/>
      <w:lang w:val="en-CA" w:eastAsia="en-US" w:bidi="ar-SA"/>
    </w:rPr>
  </w:style>
  <w:style w:type="paragraph" w:customStyle="1" w:styleId="ParticipantsInput">
    <w:name w:val="ParticipantsInput"/>
    <w:basedOn w:val="Normal"/>
    <w:rsid w:val="00DB5920"/>
    <w:pPr>
      <w:widowControl w:val="0"/>
    </w:pPr>
    <w:rPr>
      <w:sz w:val="22"/>
      <w:szCs w:val="20"/>
      <w:lang w:val="en-CA"/>
    </w:rPr>
  </w:style>
  <w:style w:type="paragraph" w:customStyle="1" w:styleId="StyleHeading1Left0cmFirstline0cm">
    <w:name w:val="Style Heading 1 + Left:  0 cm First line:  0 cm"/>
    <w:basedOn w:val="Heading1"/>
    <w:autoRedefine/>
    <w:rsid w:val="006A7A87"/>
    <w:pPr>
      <w:numPr>
        <w:numId w:val="0"/>
      </w:numPr>
      <w:spacing w:after="240"/>
    </w:pPr>
    <w:rPr>
      <w:bCs w:val="0"/>
      <w:szCs w:val="20"/>
    </w:rPr>
  </w:style>
  <w:style w:type="character" w:customStyle="1" w:styleId="FrenchTableHeadersChar">
    <w:name w:val="FrenchTableHeaders Char"/>
    <w:rsid w:val="009F771A"/>
    <w:rPr>
      <w:rFonts w:ascii="Calibri" w:hAnsi="Calibri" w:cs="Arial"/>
      <w:b/>
      <w:i/>
      <w:color w:val="FFFFFF"/>
      <w:sz w:val="22"/>
      <w:szCs w:val="24"/>
      <w:lang w:val="en-CA" w:eastAsia="ar-SA" w:bidi="ar-SA"/>
    </w:rPr>
  </w:style>
  <w:style w:type="character" w:customStyle="1" w:styleId="EnglishDataTitleChar">
    <w:name w:val="EnglishDataTitle Char"/>
    <w:rsid w:val="009F771A"/>
    <w:rPr>
      <w:rFonts w:ascii="Calibri" w:hAnsi="Calibri" w:cs="Arial"/>
      <w:b/>
      <w:sz w:val="22"/>
      <w:szCs w:val="22"/>
      <w:lang w:val="fr-CA" w:eastAsia="ar-SA" w:bidi="ar-SA"/>
    </w:rPr>
  </w:style>
  <w:style w:type="character" w:customStyle="1" w:styleId="FrenchDataHeadersChar">
    <w:name w:val="FrenchDataHeaders Char"/>
    <w:rsid w:val="009F771A"/>
    <w:rPr>
      <w:rFonts w:ascii="Calibri" w:hAnsi="Calibri" w:cs="Arial"/>
      <w:b/>
      <w:i/>
      <w:sz w:val="22"/>
      <w:szCs w:val="22"/>
      <w:lang w:val="fr-CA" w:eastAsia="ar-SA" w:bidi="ar-SA"/>
    </w:rPr>
  </w:style>
  <w:style w:type="character" w:customStyle="1" w:styleId="FrenchIntentionQuestionChar">
    <w:name w:val="FrenchIntentionQuestion Char"/>
    <w:rsid w:val="009F771A"/>
    <w:rPr>
      <w:rFonts w:ascii="Calibri" w:hAnsi="Calibri" w:cs="Arial"/>
      <w:b/>
      <w:bCs/>
      <w:i/>
      <w:iCs/>
      <w:sz w:val="22"/>
      <w:szCs w:val="22"/>
      <w:lang w:val="fr-CA" w:eastAsia="ar-SA" w:bidi="ar-SA"/>
    </w:rPr>
  </w:style>
  <w:style w:type="character" w:customStyle="1" w:styleId="hps">
    <w:name w:val="hps"/>
    <w:basedOn w:val="DefaultParagraphFont"/>
    <w:rsid w:val="009F771A"/>
  </w:style>
  <w:style w:type="paragraph" w:customStyle="1" w:styleId="EnglishDataTitle">
    <w:name w:val="EnglishDataTitle"/>
    <w:basedOn w:val="Normal"/>
    <w:rsid w:val="009F771A"/>
    <w:pPr>
      <w:widowControl w:val="0"/>
      <w:suppressAutoHyphens/>
    </w:pPr>
    <w:rPr>
      <w:rFonts w:cs="Arial"/>
      <w:b/>
      <w:sz w:val="22"/>
      <w:szCs w:val="22"/>
      <w:lang w:val="fr-CA" w:eastAsia="ar-SA"/>
    </w:rPr>
  </w:style>
  <w:style w:type="paragraph" w:customStyle="1" w:styleId="FrenchDataHeaders">
    <w:name w:val="FrenchDataHeaders"/>
    <w:basedOn w:val="Normal"/>
    <w:rsid w:val="009F771A"/>
    <w:pPr>
      <w:widowControl w:val="0"/>
      <w:suppressAutoHyphens/>
    </w:pPr>
    <w:rPr>
      <w:rFonts w:cs="Arial"/>
      <w:b/>
      <w:i/>
      <w:sz w:val="22"/>
      <w:szCs w:val="22"/>
      <w:lang w:val="fr-CA" w:eastAsia="ar-SA"/>
    </w:rPr>
  </w:style>
  <w:style w:type="paragraph" w:customStyle="1" w:styleId="EnglishInstructions">
    <w:name w:val="EnglishInstructions"/>
    <w:basedOn w:val="Normal"/>
    <w:rsid w:val="009F771A"/>
    <w:pPr>
      <w:widowControl w:val="0"/>
      <w:suppressAutoHyphens/>
    </w:pPr>
    <w:rPr>
      <w:rFonts w:cs="Arial"/>
      <w:color w:val="030303"/>
      <w:szCs w:val="20"/>
      <w:lang w:val="en-CA" w:eastAsia="ar-SA"/>
    </w:rPr>
  </w:style>
  <w:style w:type="paragraph" w:customStyle="1" w:styleId="FrenchInstructions">
    <w:name w:val="FrenchInstructions"/>
    <w:basedOn w:val="Normal"/>
    <w:rsid w:val="009F771A"/>
    <w:pPr>
      <w:widowControl w:val="0"/>
      <w:suppressAutoHyphens/>
    </w:pPr>
    <w:rPr>
      <w:rFonts w:cs="Arial"/>
      <w:i/>
      <w:color w:val="030303"/>
      <w:szCs w:val="20"/>
      <w:lang w:val="fr-CA" w:eastAsia="ar-SA"/>
    </w:rPr>
  </w:style>
  <w:style w:type="paragraph" w:customStyle="1" w:styleId="EnglishIntentionQuestion">
    <w:name w:val="EnglishIntentionQuestion"/>
    <w:basedOn w:val="Normal"/>
    <w:rsid w:val="009F771A"/>
    <w:pPr>
      <w:widowControl w:val="0"/>
      <w:suppressAutoHyphens/>
      <w:jc w:val="center"/>
    </w:pPr>
    <w:rPr>
      <w:rFonts w:cs="Arial"/>
      <w:b/>
      <w:bCs/>
      <w:i/>
      <w:iCs/>
      <w:sz w:val="22"/>
      <w:szCs w:val="22"/>
      <w:lang w:val="en-CA" w:eastAsia="ar-SA"/>
    </w:rPr>
  </w:style>
  <w:style w:type="paragraph" w:customStyle="1" w:styleId="FrenchIntentionQuestion">
    <w:name w:val="FrenchIntentionQuestion"/>
    <w:basedOn w:val="Normal"/>
    <w:rsid w:val="009F771A"/>
    <w:pPr>
      <w:widowControl w:val="0"/>
      <w:suppressAutoHyphens/>
      <w:jc w:val="center"/>
    </w:pPr>
    <w:rPr>
      <w:rFonts w:cs="Arial"/>
      <w:b/>
      <w:bCs/>
      <w:i/>
      <w:iCs/>
      <w:sz w:val="22"/>
      <w:szCs w:val="22"/>
      <w:lang w:val="fr-CA" w:eastAsia="ar-SA"/>
    </w:rPr>
  </w:style>
  <w:style w:type="paragraph" w:customStyle="1" w:styleId="Topic">
    <w:name w:val="Topic"/>
    <w:basedOn w:val="Heading2"/>
    <w:rsid w:val="009F771A"/>
    <w:pPr>
      <w:keepNext w:val="0"/>
      <w:keepLines w:val="0"/>
      <w:widowControl w:val="0"/>
      <w:numPr>
        <w:numId w:val="0"/>
      </w:numPr>
      <w:suppressAutoHyphens/>
      <w:spacing w:before="0" w:after="0"/>
      <w:outlineLvl w:val="9"/>
    </w:pPr>
    <w:rPr>
      <w:rFonts w:ascii="Calibri" w:hAnsi="Calibri" w:cs="Times New Roman"/>
      <w:b/>
      <w:bCs w:val="0"/>
      <w:iCs w:val="0"/>
      <w:lang w:val="en-CA" w:eastAsia="ar-SA"/>
    </w:rPr>
  </w:style>
  <w:style w:type="paragraph" w:customStyle="1" w:styleId="CellNARbold">
    <w:name w:val="CellNARbold"/>
    <w:basedOn w:val="Normal"/>
    <w:rsid w:val="00DA48AA"/>
    <w:pPr>
      <w:spacing w:before="20" w:after="20"/>
    </w:pPr>
    <w:rPr>
      <w:rFonts w:ascii="Arial Narrow" w:hAnsi="Arial Narrow"/>
      <w:b/>
      <w:szCs w:val="20"/>
      <w:lang w:val="en-CA" w:eastAsia="en-CA"/>
    </w:rPr>
  </w:style>
  <w:style w:type="paragraph" w:customStyle="1" w:styleId="Bullet5">
    <w:name w:val="Bullet5"/>
    <w:basedOn w:val="Normal"/>
    <w:rsid w:val="00DA48AA"/>
    <w:pPr>
      <w:numPr>
        <w:numId w:val="5"/>
      </w:numPr>
      <w:spacing w:after="80"/>
    </w:pPr>
    <w:rPr>
      <w:rFonts w:ascii="Times New Roman" w:hAnsi="Times New Roman"/>
      <w:sz w:val="24"/>
      <w:szCs w:val="20"/>
      <w:lang w:val="en-CA" w:eastAsia="en-CA"/>
    </w:rPr>
  </w:style>
  <w:style w:type="paragraph" w:styleId="ListParagraph">
    <w:name w:val="List Paragraph"/>
    <w:basedOn w:val="Normal"/>
    <w:uiPriority w:val="34"/>
    <w:qFormat/>
    <w:rsid w:val="006A7A87"/>
    <w:pPr>
      <w:spacing w:after="200" w:line="276" w:lineRule="auto"/>
      <w:ind w:left="720"/>
      <w:contextualSpacing/>
    </w:pPr>
    <w:rPr>
      <w:rFonts w:eastAsia="Calibri"/>
      <w:sz w:val="22"/>
      <w:szCs w:val="22"/>
      <w:lang w:val="en-CA" w:eastAsia="en-CA"/>
    </w:rPr>
  </w:style>
  <w:style w:type="character" w:customStyle="1" w:styleId="LeadCar">
    <w:name w:val="Lead Car"/>
    <w:link w:val="Lead"/>
    <w:locked/>
    <w:rsid w:val="00A81F59"/>
    <w:rPr>
      <w:rFonts w:ascii="Cambria" w:hAnsi="Cambria" w:cs="Cambria"/>
      <w:b/>
      <w:bCs/>
      <w:sz w:val="24"/>
      <w:szCs w:val="24"/>
    </w:rPr>
  </w:style>
  <w:style w:type="paragraph" w:customStyle="1" w:styleId="Lead">
    <w:name w:val="Lead"/>
    <w:basedOn w:val="Normal"/>
    <w:link w:val="LeadCar"/>
    <w:qFormat/>
    <w:rsid w:val="00A81F59"/>
    <w:pPr>
      <w:widowControl w:val="0"/>
      <w:autoSpaceDE w:val="0"/>
      <w:autoSpaceDN w:val="0"/>
      <w:adjustRightInd w:val="0"/>
      <w:spacing w:before="120" w:after="120"/>
      <w:jc w:val="center"/>
    </w:pPr>
    <w:rPr>
      <w:rFonts w:ascii="Cambria" w:hAnsi="Cambria" w:cs="Cambria"/>
      <w:b/>
      <w:bCs/>
      <w:sz w:val="24"/>
    </w:rPr>
  </w:style>
  <w:style w:type="character" w:customStyle="1" w:styleId="TimeCar">
    <w:name w:val="Time Car"/>
    <w:link w:val="Time"/>
    <w:locked/>
    <w:rsid w:val="00A81F59"/>
    <w:rPr>
      <w:rFonts w:ascii="Cambria" w:hAnsi="Cambria" w:cs="Cambria"/>
      <w:b/>
      <w:bCs/>
    </w:rPr>
  </w:style>
  <w:style w:type="paragraph" w:customStyle="1" w:styleId="Time">
    <w:name w:val="Time"/>
    <w:basedOn w:val="Normal"/>
    <w:link w:val="TimeCar"/>
    <w:qFormat/>
    <w:rsid w:val="00A81F59"/>
    <w:pPr>
      <w:autoSpaceDE w:val="0"/>
      <w:autoSpaceDN w:val="0"/>
      <w:adjustRightInd w:val="0"/>
      <w:jc w:val="center"/>
    </w:pPr>
    <w:rPr>
      <w:rFonts w:ascii="Cambria" w:hAnsi="Cambria" w:cs="Cambria"/>
      <w:b/>
      <w:bCs/>
      <w:szCs w:val="20"/>
    </w:rPr>
  </w:style>
  <w:style w:type="character" w:customStyle="1" w:styleId="ItemCar">
    <w:name w:val="Item Car"/>
    <w:link w:val="Item"/>
    <w:locked/>
    <w:rsid w:val="00A81F59"/>
    <w:rPr>
      <w:rFonts w:ascii="Cambria" w:hAnsi="Cambria" w:cs="Cambria"/>
      <w:b/>
      <w:bCs/>
      <w:sz w:val="24"/>
      <w:szCs w:val="24"/>
    </w:rPr>
  </w:style>
  <w:style w:type="paragraph" w:customStyle="1" w:styleId="Item">
    <w:name w:val="Item"/>
    <w:basedOn w:val="Normal"/>
    <w:link w:val="ItemCar"/>
    <w:qFormat/>
    <w:rsid w:val="00A81F59"/>
    <w:pPr>
      <w:widowControl w:val="0"/>
      <w:numPr>
        <w:numId w:val="6"/>
      </w:numPr>
      <w:autoSpaceDE w:val="0"/>
      <w:autoSpaceDN w:val="0"/>
      <w:adjustRightInd w:val="0"/>
      <w:spacing w:after="120"/>
    </w:pPr>
    <w:rPr>
      <w:rFonts w:ascii="Cambria" w:hAnsi="Cambria" w:cs="Cambria"/>
      <w:b/>
      <w:bCs/>
      <w:sz w:val="24"/>
    </w:rPr>
  </w:style>
  <w:style w:type="character" w:customStyle="1" w:styleId="AdditionalInfoCar">
    <w:name w:val="Additional Info Car"/>
    <w:link w:val="AdditionalInfo"/>
    <w:locked/>
    <w:rsid w:val="00A81F59"/>
    <w:rPr>
      <w:rFonts w:ascii="Cambria" w:hAnsi="Cambria" w:cs="Cambria"/>
      <w:b/>
      <w:bCs/>
      <w:sz w:val="16"/>
      <w:szCs w:val="16"/>
    </w:rPr>
  </w:style>
  <w:style w:type="paragraph" w:customStyle="1" w:styleId="AdditionalInfo">
    <w:name w:val="Additional Info"/>
    <w:basedOn w:val="Normal"/>
    <w:link w:val="AdditionalInfoCar"/>
    <w:qFormat/>
    <w:rsid w:val="00A81F59"/>
    <w:pPr>
      <w:widowControl w:val="0"/>
      <w:autoSpaceDE w:val="0"/>
      <w:autoSpaceDN w:val="0"/>
      <w:adjustRightInd w:val="0"/>
      <w:spacing w:after="120"/>
      <w:ind w:left="34"/>
    </w:pPr>
    <w:rPr>
      <w:rFonts w:ascii="Cambria" w:hAnsi="Cambria" w:cs="Cambria"/>
      <w:b/>
      <w:bCs/>
      <w:sz w:val="16"/>
      <w:szCs w:val="16"/>
    </w:rPr>
  </w:style>
  <w:style w:type="character" w:customStyle="1" w:styleId="DecisionCar">
    <w:name w:val="Decision Car"/>
    <w:link w:val="Decision"/>
    <w:locked/>
    <w:rsid w:val="00A81F59"/>
    <w:rPr>
      <w:rFonts w:ascii="Cambria" w:hAnsi="Cambria" w:cs="Cambria"/>
      <w:b/>
      <w:bCs/>
      <w:sz w:val="24"/>
      <w:szCs w:val="24"/>
    </w:rPr>
  </w:style>
  <w:style w:type="paragraph" w:customStyle="1" w:styleId="Decision">
    <w:name w:val="Decision"/>
    <w:basedOn w:val="Normal"/>
    <w:link w:val="DecisionCar"/>
    <w:qFormat/>
    <w:rsid w:val="00A81F59"/>
    <w:pPr>
      <w:widowControl w:val="0"/>
      <w:numPr>
        <w:numId w:val="7"/>
      </w:numPr>
      <w:autoSpaceDE w:val="0"/>
      <w:autoSpaceDN w:val="0"/>
      <w:adjustRightInd w:val="0"/>
      <w:spacing w:before="120" w:after="120"/>
    </w:pPr>
    <w:rPr>
      <w:rFonts w:ascii="Cambria" w:hAnsi="Cambria" w:cs="Cambria"/>
      <w:b/>
      <w:bCs/>
      <w:sz w:val="24"/>
    </w:rPr>
  </w:style>
  <w:style w:type="paragraph" w:styleId="TOCHeading">
    <w:name w:val="TOC Heading"/>
    <w:basedOn w:val="Heading1"/>
    <w:next w:val="Normal"/>
    <w:uiPriority w:val="39"/>
    <w:unhideWhenUsed/>
    <w:qFormat/>
    <w:rsid w:val="00E60606"/>
    <w:pPr>
      <w:keepLines/>
      <w:pageBreakBefore w:val="0"/>
      <w:numPr>
        <w:numId w:val="0"/>
      </w:numPr>
      <w:spacing w:after="0" w:line="259" w:lineRule="auto"/>
      <w:outlineLvl w:val="9"/>
    </w:pPr>
    <w:rPr>
      <w:rFonts w:asciiTheme="majorHAnsi" w:eastAsiaTheme="majorEastAsia" w:hAnsiTheme="majorHAnsi" w:cstheme="majorBidi"/>
      <w:bCs w:val="0"/>
      <w:color w:val="365F91" w:themeColor="accent1" w:themeShade="BF"/>
      <w:kern w:val="0"/>
      <w:lang w:val="en-US" w:eastAsia="en-US"/>
    </w:rPr>
  </w:style>
  <w:style w:type="character" w:customStyle="1" w:styleId="BalloonTextChar">
    <w:name w:val="Balloon Text Char"/>
    <w:basedOn w:val="DefaultParagraphFont"/>
    <w:link w:val="BalloonText"/>
    <w:uiPriority w:val="99"/>
    <w:semiHidden/>
    <w:rsid w:val="00CB3D59"/>
    <w:rPr>
      <w:rFonts w:ascii="Tahoma" w:hAnsi="Tahoma"/>
      <w:sz w:val="16"/>
      <w:szCs w:val="16"/>
    </w:rPr>
  </w:style>
  <w:style w:type="table" w:styleId="LightList-Accent1">
    <w:name w:val="Light List Accent 1"/>
    <w:basedOn w:val="TableNormal"/>
    <w:uiPriority w:val="61"/>
    <w:rsid w:val="00603617"/>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erChar">
    <w:name w:val="Header Char"/>
    <w:basedOn w:val="DefaultParagraphFont"/>
    <w:link w:val="Header"/>
    <w:uiPriority w:val="99"/>
    <w:rsid w:val="00967FD0"/>
    <w:rPr>
      <w:rFonts w:ascii="Calibri" w:hAnsi="Calibri"/>
      <w:szCs w:val="24"/>
    </w:rPr>
  </w:style>
  <w:style w:type="character" w:customStyle="1" w:styleId="FooterChar">
    <w:name w:val="Footer Char"/>
    <w:basedOn w:val="DefaultParagraphFont"/>
    <w:link w:val="Footer"/>
    <w:uiPriority w:val="99"/>
    <w:rsid w:val="002734C0"/>
    <w:rPr>
      <w:rFonts w:ascii="Calibri" w:hAnsi="Calibri"/>
      <w:szCs w:val="24"/>
    </w:rPr>
  </w:style>
  <w:style w:type="table" w:styleId="LightList-Accent5">
    <w:name w:val="Light List Accent 5"/>
    <w:basedOn w:val="TableNormal"/>
    <w:uiPriority w:val="61"/>
    <w:rsid w:val="003C2641"/>
    <w:rPr>
      <w:rFonts w:asciiTheme="minorHAnsi" w:eastAsiaTheme="minorHAnsi" w:hAnsiTheme="minorHAnsi" w:cstheme="minorBidi"/>
      <w:sz w:val="22"/>
      <w:szCs w:val="22"/>
      <w:lang w:val="en-C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3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1"/>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61"/>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57917"/>
    <w:rPr>
      <w:rFonts w:ascii="Calibri" w:hAnsi="Calibri"/>
      <w:szCs w:val="24"/>
    </w:rPr>
  </w:style>
  <w:style w:type="paragraph" w:styleId="Heading1">
    <w:name w:val="heading 1"/>
    <w:aliases w:val="Heading 1a"/>
    <w:basedOn w:val="Normal"/>
    <w:next w:val="Paragraph"/>
    <w:link w:val="Heading1Char"/>
    <w:uiPriority w:val="9"/>
    <w:qFormat/>
    <w:rsid w:val="00B62C21"/>
    <w:pPr>
      <w:keepNext/>
      <w:pageBreakBefore/>
      <w:numPr>
        <w:numId w:val="4"/>
      </w:numPr>
      <w:spacing w:before="240" w:after="360"/>
      <w:outlineLvl w:val="0"/>
    </w:pPr>
    <w:rPr>
      <w:rFonts w:ascii="Georgia" w:hAnsi="Georgia"/>
      <w:bCs/>
      <w:kern w:val="32"/>
      <w:sz w:val="32"/>
      <w:szCs w:val="32"/>
      <w:lang w:val="en-CA" w:eastAsia="x-none"/>
    </w:rPr>
  </w:style>
  <w:style w:type="paragraph" w:styleId="Heading2">
    <w:name w:val="heading 2"/>
    <w:basedOn w:val="Normal"/>
    <w:next w:val="Paragraph"/>
    <w:qFormat/>
    <w:rsid w:val="00242D96"/>
    <w:pPr>
      <w:keepNext/>
      <w:keepLines/>
      <w:numPr>
        <w:ilvl w:val="1"/>
        <w:numId w:val="4"/>
      </w:numPr>
      <w:spacing w:before="480" w:after="240"/>
      <w:outlineLvl w:val="1"/>
    </w:pPr>
    <w:rPr>
      <w:rFonts w:ascii="Georgia" w:hAnsi="Georgia" w:cs="Arial"/>
      <w:bCs/>
      <w:iCs/>
      <w:sz w:val="28"/>
      <w:szCs w:val="28"/>
    </w:rPr>
  </w:style>
  <w:style w:type="paragraph" w:styleId="Heading3">
    <w:name w:val="heading 3"/>
    <w:basedOn w:val="Normal"/>
    <w:next w:val="Paragraph"/>
    <w:link w:val="Heading3Char"/>
    <w:qFormat/>
    <w:rsid w:val="00242D96"/>
    <w:pPr>
      <w:keepNext/>
      <w:numPr>
        <w:ilvl w:val="2"/>
        <w:numId w:val="4"/>
      </w:numPr>
      <w:spacing w:before="240" w:after="60"/>
      <w:outlineLvl w:val="2"/>
    </w:pPr>
    <w:rPr>
      <w:b/>
      <w:bCs/>
      <w:sz w:val="26"/>
      <w:szCs w:val="26"/>
      <w:lang w:val="x-none" w:eastAsia="x-none"/>
    </w:rPr>
  </w:style>
  <w:style w:type="paragraph" w:styleId="Heading4">
    <w:name w:val="heading 4"/>
    <w:basedOn w:val="Normal"/>
    <w:next w:val="Paragraph"/>
    <w:qFormat/>
    <w:rsid w:val="00242D96"/>
    <w:pPr>
      <w:keepNext/>
      <w:numPr>
        <w:ilvl w:val="3"/>
        <w:numId w:val="4"/>
      </w:numPr>
      <w:spacing w:before="240" w:after="60"/>
      <w:outlineLvl w:val="3"/>
    </w:pPr>
    <w:rPr>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925C81"/>
    <w:pPr>
      <w:tabs>
        <w:tab w:val="left" w:leader="dot" w:pos="284"/>
        <w:tab w:val="left" w:pos="960"/>
        <w:tab w:val="left" w:pos="1200"/>
        <w:tab w:val="right" w:leader="dot" w:pos="9394"/>
      </w:tabs>
      <w:spacing w:before="180" w:after="120"/>
    </w:pPr>
    <w:rPr>
      <w:b/>
    </w:rPr>
  </w:style>
  <w:style w:type="character" w:styleId="Hyperlink">
    <w:name w:val="Hyperlink"/>
    <w:uiPriority w:val="99"/>
    <w:rsid w:val="00783A86"/>
    <w:rPr>
      <w:color w:val="0000FF"/>
      <w:u w:val="single"/>
    </w:rPr>
  </w:style>
  <w:style w:type="table" w:styleId="TableGrid">
    <w:name w:val="Table Grid"/>
    <w:basedOn w:val="TableNormal"/>
    <w:uiPriority w:val="39"/>
    <w:rsid w:val="00241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C482F"/>
    <w:rPr>
      <w:sz w:val="16"/>
      <w:szCs w:val="16"/>
    </w:rPr>
  </w:style>
  <w:style w:type="table" w:customStyle="1" w:styleId="TableStyle1">
    <w:name w:val="Table Style1"/>
    <w:basedOn w:val="TableGrid"/>
    <w:rsid w:val="00956C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Cambria Math" w:hAnsi="Cambria Math"/>
        <w:b/>
      </w:rPr>
      <w:tblPr/>
      <w:tcPr>
        <w:shd w:val="clear" w:color="auto" w:fill="003366"/>
      </w:tcPr>
    </w:tblStylePr>
    <w:tblStylePr w:type="firstCol">
      <w:rPr>
        <w:rFonts w:ascii="Cambria Math" w:hAnsi="Cambria Math"/>
      </w:rPr>
      <w:tblPr/>
      <w:tcPr>
        <w:shd w:val="clear" w:color="auto" w:fill="B3B3B3"/>
      </w:tcPr>
    </w:tblStylePr>
  </w:style>
  <w:style w:type="paragraph" w:styleId="Caption">
    <w:name w:val="caption"/>
    <w:basedOn w:val="Normal"/>
    <w:next w:val="Normal"/>
    <w:qFormat/>
    <w:rsid w:val="00A232A7"/>
    <w:rPr>
      <w:b/>
      <w:bCs/>
      <w:szCs w:val="20"/>
    </w:rPr>
  </w:style>
  <w:style w:type="paragraph" w:styleId="Header">
    <w:name w:val="header"/>
    <w:basedOn w:val="Normal"/>
    <w:link w:val="HeaderChar"/>
    <w:rsid w:val="00A232A7"/>
    <w:pPr>
      <w:tabs>
        <w:tab w:val="center" w:pos="4320"/>
        <w:tab w:val="right" w:pos="8640"/>
      </w:tabs>
    </w:pPr>
  </w:style>
  <w:style w:type="paragraph" w:styleId="Footer">
    <w:name w:val="footer"/>
    <w:basedOn w:val="Normal"/>
    <w:link w:val="FooterChar"/>
    <w:uiPriority w:val="99"/>
    <w:rsid w:val="00A232A7"/>
    <w:pPr>
      <w:tabs>
        <w:tab w:val="center" w:pos="4320"/>
        <w:tab w:val="right" w:pos="8640"/>
      </w:tabs>
    </w:pPr>
  </w:style>
  <w:style w:type="character" w:styleId="PageNumber">
    <w:name w:val="page number"/>
    <w:rsid w:val="008104ED"/>
    <w:rPr>
      <w:rFonts w:ascii="Calibri" w:hAnsi="Calibri"/>
      <w:sz w:val="22"/>
    </w:rPr>
  </w:style>
  <w:style w:type="paragraph" w:customStyle="1" w:styleId="Paragraph">
    <w:name w:val="Paragraph"/>
    <w:basedOn w:val="Normal"/>
    <w:link w:val="ParagraphChar"/>
    <w:rsid w:val="00233D66"/>
    <w:pPr>
      <w:ind w:left="567"/>
    </w:pPr>
  </w:style>
  <w:style w:type="paragraph" w:styleId="TOC2">
    <w:name w:val="toc 2"/>
    <w:basedOn w:val="Normal"/>
    <w:next w:val="Normal"/>
    <w:autoRedefine/>
    <w:uiPriority w:val="39"/>
    <w:rsid w:val="00436960"/>
    <w:pPr>
      <w:spacing w:before="120"/>
      <w:ind w:left="221"/>
    </w:pPr>
  </w:style>
  <w:style w:type="paragraph" w:styleId="TOC3">
    <w:name w:val="toc 3"/>
    <w:basedOn w:val="Normal"/>
    <w:next w:val="Normal"/>
    <w:autoRedefine/>
    <w:uiPriority w:val="39"/>
    <w:rsid w:val="00436960"/>
    <w:pPr>
      <w:tabs>
        <w:tab w:val="left" w:pos="960"/>
        <w:tab w:val="right" w:leader="dot" w:pos="9394"/>
      </w:tabs>
      <w:ind w:left="440"/>
    </w:pPr>
    <w:rPr>
      <w:i/>
    </w:rPr>
  </w:style>
  <w:style w:type="paragraph" w:customStyle="1" w:styleId="Sub-Title">
    <w:name w:val="Sub-Title"/>
    <w:basedOn w:val="Normal"/>
    <w:rsid w:val="00741D01"/>
    <w:pPr>
      <w:jc w:val="center"/>
    </w:pPr>
    <w:rPr>
      <w:b/>
      <w:sz w:val="36"/>
      <w:szCs w:val="48"/>
    </w:rPr>
  </w:style>
  <w:style w:type="paragraph" w:customStyle="1" w:styleId="Pre-Headings">
    <w:name w:val="Pre-Headings"/>
    <w:basedOn w:val="Normal"/>
    <w:rsid w:val="00741D01"/>
    <w:rPr>
      <w:b/>
      <w:sz w:val="28"/>
      <w:szCs w:val="28"/>
    </w:rPr>
  </w:style>
  <w:style w:type="paragraph" w:styleId="Title">
    <w:name w:val="Title"/>
    <w:basedOn w:val="Normal"/>
    <w:qFormat/>
    <w:rsid w:val="00741D01"/>
    <w:pPr>
      <w:jc w:val="center"/>
    </w:pPr>
    <w:rPr>
      <w:b/>
      <w:bCs/>
      <w:sz w:val="48"/>
      <w:szCs w:val="48"/>
    </w:rPr>
  </w:style>
  <w:style w:type="character" w:customStyle="1" w:styleId="amparent">
    <w:name w:val="amparent"/>
    <w:semiHidden/>
    <w:rsid w:val="003E2F4A"/>
    <w:rPr>
      <w:rFonts w:ascii="Arial" w:hAnsi="Arial" w:cs="Arial"/>
      <w:color w:val="auto"/>
      <w:sz w:val="20"/>
      <w:szCs w:val="20"/>
    </w:rPr>
  </w:style>
  <w:style w:type="character" w:styleId="Strong">
    <w:name w:val="Strong"/>
    <w:qFormat/>
    <w:rsid w:val="003E2F4A"/>
    <w:rPr>
      <w:b/>
      <w:bCs/>
    </w:rPr>
  </w:style>
  <w:style w:type="character" w:styleId="FollowedHyperlink">
    <w:name w:val="FollowedHyperlink"/>
    <w:rsid w:val="00804FD3"/>
    <w:rPr>
      <w:color w:val="800080"/>
      <w:u w:val="single"/>
    </w:rPr>
  </w:style>
  <w:style w:type="numbering" w:customStyle="1" w:styleId="StyleBulleted1">
    <w:name w:val="Style Bulleted1"/>
    <w:basedOn w:val="NoList"/>
    <w:rsid w:val="00595D2B"/>
    <w:pPr>
      <w:numPr>
        <w:numId w:val="1"/>
      </w:numPr>
    </w:pPr>
  </w:style>
  <w:style w:type="numbering" w:customStyle="1" w:styleId="BulletinTable">
    <w:name w:val="Bullet (in Table)"/>
    <w:basedOn w:val="NoList"/>
    <w:rsid w:val="00DE7167"/>
    <w:pPr>
      <w:numPr>
        <w:numId w:val="2"/>
      </w:numPr>
    </w:pPr>
  </w:style>
  <w:style w:type="paragraph" w:styleId="CommentText">
    <w:name w:val="annotation text"/>
    <w:basedOn w:val="Normal"/>
    <w:semiHidden/>
    <w:rsid w:val="003C482F"/>
    <w:rPr>
      <w:szCs w:val="20"/>
    </w:rPr>
  </w:style>
  <w:style w:type="paragraph" w:styleId="CommentSubject">
    <w:name w:val="annotation subject"/>
    <w:basedOn w:val="CommentText"/>
    <w:next w:val="CommentText"/>
    <w:semiHidden/>
    <w:rsid w:val="003C482F"/>
    <w:rPr>
      <w:b/>
      <w:bCs/>
    </w:rPr>
  </w:style>
  <w:style w:type="paragraph" w:styleId="BalloonText">
    <w:name w:val="Balloon Text"/>
    <w:basedOn w:val="Normal"/>
    <w:link w:val="BalloonTextChar"/>
    <w:uiPriority w:val="99"/>
    <w:semiHidden/>
    <w:rsid w:val="003C482F"/>
    <w:rPr>
      <w:rFonts w:ascii="Tahoma" w:hAnsi="Tahoma"/>
      <w:sz w:val="16"/>
      <w:szCs w:val="16"/>
    </w:rPr>
  </w:style>
  <w:style w:type="paragraph" w:styleId="NormalWeb">
    <w:name w:val="Normal (Web)"/>
    <w:basedOn w:val="Normal"/>
    <w:rsid w:val="00E80140"/>
    <w:pPr>
      <w:spacing w:before="100" w:beforeAutospacing="1" w:after="100" w:afterAutospacing="1"/>
    </w:pPr>
    <w:rPr>
      <w:rFonts w:ascii="Times New Roman" w:hAnsi="Times New Roman"/>
      <w:sz w:val="24"/>
    </w:rPr>
  </w:style>
  <w:style w:type="character" w:customStyle="1" w:styleId="Heading3Char">
    <w:name w:val="Heading 3 Char"/>
    <w:link w:val="Heading3"/>
    <w:rsid w:val="00242D96"/>
    <w:rPr>
      <w:rFonts w:ascii="Calibri" w:hAnsi="Calibri"/>
      <w:b/>
      <w:bCs/>
      <w:sz w:val="26"/>
      <w:szCs w:val="26"/>
      <w:lang w:val="x-none" w:eastAsia="x-none"/>
    </w:rPr>
  </w:style>
  <w:style w:type="paragraph" w:styleId="BodyText">
    <w:name w:val="Body Text"/>
    <w:basedOn w:val="Normal"/>
    <w:link w:val="BodyTextChar"/>
    <w:rsid w:val="00105B53"/>
    <w:pPr>
      <w:spacing w:after="120"/>
      <w:ind w:left="851"/>
    </w:pPr>
    <w:rPr>
      <w:sz w:val="24"/>
      <w:lang w:val="en-CA"/>
    </w:rPr>
  </w:style>
  <w:style w:type="character" w:customStyle="1" w:styleId="BodyTextChar">
    <w:name w:val="Body Text Char"/>
    <w:link w:val="BodyText"/>
    <w:rsid w:val="00105B53"/>
    <w:rPr>
      <w:rFonts w:ascii="Calibri" w:hAnsi="Calibri"/>
      <w:sz w:val="24"/>
      <w:szCs w:val="24"/>
      <w:lang w:val="en-CA" w:eastAsia="en-US" w:bidi="ar-SA"/>
    </w:rPr>
  </w:style>
  <w:style w:type="character" w:customStyle="1" w:styleId="ParagraphChar">
    <w:name w:val="Paragraph Char"/>
    <w:link w:val="Paragraph"/>
    <w:rsid w:val="00233D66"/>
    <w:rPr>
      <w:rFonts w:ascii="Calibri" w:hAnsi="Calibri"/>
      <w:szCs w:val="24"/>
      <w:lang w:val="en-US" w:eastAsia="en-US" w:bidi="ar-SA"/>
    </w:rPr>
  </w:style>
  <w:style w:type="paragraph" w:customStyle="1" w:styleId="TitlePageIntersolAddress">
    <w:name w:val="TitlePageIntersolAddress"/>
    <w:basedOn w:val="Normal"/>
    <w:rsid w:val="00843C87"/>
    <w:pPr>
      <w:jc w:val="center"/>
    </w:pPr>
    <w:rPr>
      <w:rFonts w:ascii="Trebuchet MS" w:hAnsi="Trebuchet MS"/>
      <w:szCs w:val="20"/>
    </w:rPr>
  </w:style>
  <w:style w:type="paragraph" w:customStyle="1" w:styleId="StyleHeading3Before0cmFirstline0cm">
    <w:name w:val="Style Heading 3 + Before:  0 cm First line:  0 cm"/>
    <w:basedOn w:val="Heading3"/>
    <w:rsid w:val="00833C5D"/>
    <w:pPr>
      <w:numPr>
        <w:ilvl w:val="0"/>
        <w:numId w:val="3"/>
      </w:numPr>
      <w:spacing w:before="0" w:after="0"/>
    </w:pPr>
  </w:style>
  <w:style w:type="paragraph" w:customStyle="1" w:styleId="Bodypara">
    <w:name w:val="Body para"/>
    <w:basedOn w:val="Normal"/>
    <w:rsid w:val="00233D66"/>
    <w:pPr>
      <w:spacing w:before="120" w:after="120"/>
      <w:ind w:left="851"/>
    </w:pPr>
    <w:rPr>
      <w:szCs w:val="20"/>
    </w:rPr>
  </w:style>
  <w:style w:type="character" w:customStyle="1" w:styleId="Heading1Char">
    <w:name w:val="Heading 1 Char"/>
    <w:aliases w:val="Heading 1a Char"/>
    <w:link w:val="Heading1"/>
    <w:uiPriority w:val="9"/>
    <w:rsid w:val="00B62C21"/>
    <w:rPr>
      <w:rFonts w:ascii="Georgia" w:hAnsi="Georgia"/>
      <w:bCs/>
      <w:kern w:val="32"/>
      <w:sz w:val="32"/>
      <w:szCs w:val="32"/>
      <w:lang w:val="en-CA" w:eastAsia="x-none"/>
    </w:rPr>
  </w:style>
  <w:style w:type="paragraph" w:customStyle="1" w:styleId="AgendaTitle">
    <w:name w:val="Agenda Title"/>
    <w:basedOn w:val="Normal"/>
    <w:rsid w:val="00484159"/>
    <w:pPr>
      <w:jc w:val="center"/>
    </w:pPr>
    <w:rPr>
      <w:rFonts w:ascii="Trebuchet MS" w:hAnsi="Trebuchet MS"/>
      <w:b/>
      <w:sz w:val="40"/>
      <w:szCs w:val="36"/>
      <w:lang w:val="en-CA"/>
    </w:rPr>
  </w:style>
  <w:style w:type="paragraph" w:customStyle="1" w:styleId="AgendaBlocks">
    <w:name w:val="AgendaBlocks"/>
    <w:basedOn w:val="Heading3"/>
    <w:rsid w:val="00484159"/>
    <w:pPr>
      <w:numPr>
        <w:ilvl w:val="0"/>
        <w:numId w:val="0"/>
      </w:numPr>
      <w:pBdr>
        <w:top w:val="single" w:sz="6" w:space="1" w:color="auto"/>
        <w:bottom w:val="single" w:sz="6" w:space="1" w:color="auto"/>
      </w:pBdr>
      <w:tabs>
        <w:tab w:val="left" w:pos="1080"/>
      </w:tabs>
      <w:spacing w:before="0" w:after="0"/>
    </w:pPr>
    <w:rPr>
      <w:rFonts w:ascii="Trebuchet MS" w:hAnsi="Trebuchet MS"/>
      <w:bCs w:val="0"/>
      <w:smallCaps/>
      <w:sz w:val="24"/>
      <w:szCs w:val="24"/>
      <w:lang w:val="en-CA"/>
    </w:rPr>
  </w:style>
  <w:style w:type="paragraph" w:customStyle="1" w:styleId="EnglishTableHeaders">
    <w:name w:val="EnglishTableHeaders"/>
    <w:basedOn w:val="Normal"/>
    <w:link w:val="EnglishTableHeadersChar"/>
    <w:rsid w:val="00DB5920"/>
    <w:pPr>
      <w:widowControl w:val="0"/>
      <w:spacing w:before="120" w:after="120"/>
      <w:jc w:val="center"/>
    </w:pPr>
    <w:rPr>
      <w:rFonts w:cs="Arial"/>
      <w:b/>
      <w:color w:val="FFFFFF"/>
      <w:sz w:val="22"/>
      <w:lang w:val="en-CA"/>
    </w:rPr>
  </w:style>
  <w:style w:type="character" w:customStyle="1" w:styleId="EnglishTableHeadersChar">
    <w:name w:val="EnglishTableHeaders Char"/>
    <w:link w:val="EnglishTableHeaders"/>
    <w:rsid w:val="00DB5920"/>
    <w:rPr>
      <w:rFonts w:ascii="Calibri" w:hAnsi="Calibri" w:cs="Arial"/>
      <w:b/>
      <w:color w:val="FFFFFF"/>
      <w:sz w:val="22"/>
      <w:szCs w:val="24"/>
      <w:lang w:val="en-CA" w:eastAsia="en-US" w:bidi="ar-SA"/>
    </w:rPr>
  </w:style>
  <w:style w:type="paragraph" w:customStyle="1" w:styleId="ParticipantsInput">
    <w:name w:val="ParticipantsInput"/>
    <w:basedOn w:val="Normal"/>
    <w:rsid w:val="00DB5920"/>
    <w:pPr>
      <w:widowControl w:val="0"/>
    </w:pPr>
    <w:rPr>
      <w:sz w:val="22"/>
      <w:szCs w:val="20"/>
      <w:lang w:val="en-CA"/>
    </w:rPr>
  </w:style>
  <w:style w:type="paragraph" w:customStyle="1" w:styleId="StyleHeading1Left0cmFirstline0cm">
    <w:name w:val="Style Heading 1 + Left:  0 cm First line:  0 cm"/>
    <w:basedOn w:val="Heading1"/>
    <w:autoRedefine/>
    <w:rsid w:val="006A7A87"/>
    <w:pPr>
      <w:numPr>
        <w:numId w:val="0"/>
      </w:numPr>
      <w:spacing w:after="240"/>
    </w:pPr>
    <w:rPr>
      <w:bCs w:val="0"/>
      <w:szCs w:val="20"/>
    </w:rPr>
  </w:style>
  <w:style w:type="character" w:customStyle="1" w:styleId="FrenchTableHeadersChar">
    <w:name w:val="FrenchTableHeaders Char"/>
    <w:rsid w:val="009F771A"/>
    <w:rPr>
      <w:rFonts w:ascii="Calibri" w:hAnsi="Calibri" w:cs="Arial"/>
      <w:b/>
      <w:i/>
      <w:color w:val="FFFFFF"/>
      <w:sz w:val="22"/>
      <w:szCs w:val="24"/>
      <w:lang w:val="en-CA" w:eastAsia="ar-SA" w:bidi="ar-SA"/>
    </w:rPr>
  </w:style>
  <w:style w:type="character" w:customStyle="1" w:styleId="EnglishDataTitleChar">
    <w:name w:val="EnglishDataTitle Char"/>
    <w:rsid w:val="009F771A"/>
    <w:rPr>
      <w:rFonts w:ascii="Calibri" w:hAnsi="Calibri" w:cs="Arial"/>
      <w:b/>
      <w:sz w:val="22"/>
      <w:szCs w:val="22"/>
      <w:lang w:val="fr-CA" w:eastAsia="ar-SA" w:bidi="ar-SA"/>
    </w:rPr>
  </w:style>
  <w:style w:type="character" w:customStyle="1" w:styleId="FrenchDataHeadersChar">
    <w:name w:val="FrenchDataHeaders Char"/>
    <w:rsid w:val="009F771A"/>
    <w:rPr>
      <w:rFonts w:ascii="Calibri" w:hAnsi="Calibri" w:cs="Arial"/>
      <w:b/>
      <w:i/>
      <w:sz w:val="22"/>
      <w:szCs w:val="22"/>
      <w:lang w:val="fr-CA" w:eastAsia="ar-SA" w:bidi="ar-SA"/>
    </w:rPr>
  </w:style>
  <w:style w:type="character" w:customStyle="1" w:styleId="FrenchIntentionQuestionChar">
    <w:name w:val="FrenchIntentionQuestion Char"/>
    <w:rsid w:val="009F771A"/>
    <w:rPr>
      <w:rFonts w:ascii="Calibri" w:hAnsi="Calibri" w:cs="Arial"/>
      <w:b/>
      <w:bCs/>
      <w:i/>
      <w:iCs/>
      <w:sz w:val="22"/>
      <w:szCs w:val="22"/>
      <w:lang w:val="fr-CA" w:eastAsia="ar-SA" w:bidi="ar-SA"/>
    </w:rPr>
  </w:style>
  <w:style w:type="character" w:customStyle="1" w:styleId="hps">
    <w:name w:val="hps"/>
    <w:basedOn w:val="DefaultParagraphFont"/>
    <w:rsid w:val="009F771A"/>
  </w:style>
  <w:style w:type="paragraph" w:customStyle="1" w:styleId="EnglishDataTitle">
    <w:name w:val="EnglishDataTitle"/>
    <w:basedOn w:val="Normal"/>
    <w:rsid w:val="009F771A"/>
    <w:pPr>
      <w:widowControl w:val="0"/>
      <w:suppressAutoHyphens/>
    </w:pPr>
    <w:rPr>
      <w:rFonts w:cs="Arial"/>
      <w:b/>
      <w:sz w:val="22"/>
      <w:szCs w:val="22"/>
      <w:lang w:val="fr-CA" w:eastAsia="ar-SA"/>
    </w:rPr>
  </w:style>
  <w:style w:type="paragraph" w:customStyle="1" w:styleId="FrenchDataHeaders">
    <w:name w:val="FrenchDataHeaders"/>
    <w:basedOn w:val="Normal"/>
    <w:rsid w:val="009F771A"/>
    <w:pPr>
      <w:widowControl w:val="0"/>
      <w:suppressAutoHyphens/>
    </w:pPr>
    <w:rPr>
      <w:rFonts w:cs="Arial"/>
      <w:b/>
      <w:i/>
      <w:sz w:val="22"/>
      <w:szCs w:val="22"/>
      <w:lang w:val="fr-CA" w:eastAsia="ar-SA"/>
    </w:rPr>
  </w:style>
  <w:style w:type="paragraph" w:customStyle="1" w:styleId="EnglishInstructions">
    <w:name w:val="EnglishInstructions"/>
    <w:basedOn w:val="Normal"/>
    <w:rsid w:val="009F771A"/>
    <w:pPr>
      <w:widowControl w:val="0"/>
      <w:suppressAutoHyphens/>
    </w:pPr>
    <w:rPr>
      <w:rFonts w:cs="Arial"/>
      <w:color w:val="030303"/>
      <w:szCs w:val="20"/>
      <w:lang w:val="en-CA" w:eastAsia="ar-SA"/>
    </w:rPr>
  </w:style>
  <w:style w:type="paragraph" w:customStyle="1" w:styleId="FrenchInstructions">
    <w:name w:val="FrenchInstructions"/>
    <w:basedOn w:val="Normal"/>
    <w:rsid w:val="009F771A"/>
    <w:pPr>
      <w:widowControl w:val="0"/>
      <w:suppressAutoHyphens/>
    </w:pPr>
    <w:rPr>
      <w:rFonts w:cs="Arial"/>
      <w:i/>
      <w:color w:val="030303"/>
      <w:szCs w:val="20"/>
      <w:lang w:val="fr-CA" w:eastAsia="ar-SA"/>
    </w:rPr>
  </w:style>
  <w:style w:type="paragraph" w:customStyle="1" w:styleId="EnglishIntentionQuestion">
    <w:name w:val="EnglishIntentionQuestion"/>
    <w:basedOn w:val="Normal"/>
    <w:rsid w:val="009F771A"/>
    <w:pPr>
      <w:widowControl w:val="0"/>
      <w:suppressAutoHyphens/>
      <w:jc w:val="center"/>
    </w:pPr>
    <w:rPr>
      <w:rFonts w:cs="Arial"/>
      <w:b/>
      <w:bCs/>
      <w:i/>
      <w:iCs/>
      <w:sz w:val="22"/>
      <w:szCs w:val="22"/>
      <w:lang w:val="en-CA" w:eastAsia="ar-SA"/>
    </w:rPr>
  </w:style>
  <w:style w:type="paragraph" w:customStyle="1" w:styleId="FrenchIntentionQuestion">
    <w:name w:val="FrenchIntentionQuestion"/>
    <w:basedOn w:val="Normal"/>
    <w:rsid w:val="009F771A"/>
    <w:pPr>
      <w:widowControl w:val="0"/>
      <w:suppressAutoHyphens/>
      <w:jc w:val="center"/>
    </w:pPr>
    <w:rPr>
      <w:rFonts w:cs="Arial"/>
      <w:b/>
      <w:bCs/>
      <w:i/>
      <w:iCs/>
      <w:sz w:val="22"/>
      <w:szCs w:val="22"/>
      <w:lang w:val="fr-CA" w:eastAsia="ar-SA"/>
    </w:rPr>
  </w:style>
  <w:style w:type="paragraph" w:customStyle="1" w:styleId="Topic">
    <w:name w:val="Topic"/>
    <w:basedOn w:val="Heading2"/>
    <w:rsid w:val="009F771A"/>
    <w:pPr>
      <w:keepNext w:val="0"/>
      <w:keepLines w:val="0"/>
      <w:widowControl w:val="0"/>
      <w:numPr>
        <w:numId w:val="0"/>
      </w:numPr>
      <w:suppressAutoHyphens/>
      <w:spacing w:before="0" w:after="0"/>
      <w:outlineLvl w:val="9"/>
    </w:pPr>
    <w:rPr>
      <w:rFonts w:ascii="Calibri" w:hAnsi="Calibri" w:cs="Times New Roman"/>
      <w:b/>
      <w:bCs w:val="0"/>
      <w:iCs w:val="0"/>
      <w:lang w:val="en-CA" w:eastAsia="ar-SA"/>
    </w:rPr>
  </w:style>
  <w:style w:type="paragraph" w:customStyle="1" w:styleId="CellNARbold">
    <w:name w:val="CellNARbold"/>
    <w:basedOn w:val="Normal"/>
    <w:rsid w:val="00DA48AA"/>
    <w:pPr>
      <w:spacing w:before="20" w:after="20"/>
    </w:pPr>
    <w:rPr>
      <w:rFonts w:ascii="Arial Narrow" w:hAnsi="Arial Narrow"/>
      <w:b/>
      <w:szCs w:val="20"/>
      <w:lang w:val="en-CA" w:eastAsia="en-CA"/>
    </w:rPr>
  </w:style>
  <w:style w:type="paragraph" w:customStyle="1" w:styleId="Bullet5">
    <w:name w:val="Bullet5"/>
    <w:basedOn w:val="Normal"/>
    <w:rsid w:val="00DA48AA"/>
    <w:pPr>
      <w:numPr>
        <w:numId w:val="5"/>
      </w:numPr>
      <w:spacing w:after="80"/>
    </w:pPr>
    <w:rPr>
      <w:rFonts w:ascii="Times New Roman" w:hAnsi="Times New Roman"/>
      <w:sz w:val="24"/>
      <w:szCs w:val="20"/>
      <w:lang w:val="en-CA" w:eastAsia="en-CA"/>
    </w:rPr>
  </w:style>
  <w:style w:type="paragraph" w:styleId="ListParagraph">
    <w:name w:val="List Paragraph"/>
    <w:basedOn w:val="Normal"/>
    <w:uiPriority w:val="34"/>
    <w:qFormat/>
    <w:rsid w:val="006A7A87"/>
    <w:pPr>
      <w:spacing w:after="200" w:line="276" w:lineRule="auto"/>
      <w:ind w:left="720"/>
      <w:contextualSpacing/>
    </w:pPr>
    <w:rPr>
      <w:rFonts w:eastAsia="Calibri"/>
      <w:sz w:val="22"/>
      <w:szCs w:val="22"/>
      <w:lang w:val="en-CA" w:eastAsia="en-CA"/>
    </w:rPr>
  </w:style>
  <w:style w:type="character" w:customStyle="1" w:styleId="LeadCar">
    <w:name w:val="Lead Car"/>
    <w:link w:val="Lead"/>
    <w:locked/>
    <w:rsid w:val="00A81F59"/>
    <w:rPr>
      <w:rFonts w:ascii="Cambria" w:hAnsi="Cambria" w:cs="Cambria"/>
      <w:b/>
      <w:bCs/>
      <w:sz w:val="24"/>
      <w:szCs w:val="24"/>
    </w:rPr>
  </w:style>
  <w:style w:type="paragraph" w:customStyle="1" w:styleId="Lead">
    <w:name w:val="Lead"/>
    <w:basedOn w:val="Normal"/>
    <w:link w:val="LeadCar"/>
    <w:qFormat/>
    <w:rsid w:val="00A81F59"/>
    <w:pPr>
      <w:widowControl w:val="0"/>
      <w:autoSpaceDE w:val="0"/>
      <w:autoSpaceDN w:val="0"/>
      <w:adjustRightInd w:val="0"/>
      <w:spacing w:before="120" w:after="120"/>
      <w:jc w:val="center"/>
    </w:pPr>
    <w:rPr>
      <w:rFonts w:ascii="Cambria" w:hAnsi="Cambria" w:cs="Cambria"/>
      <w:b/>
      <w:bCs/>
      <w:sz w:val="24"/>
    </w:rPr>
  </w:style>
  <w:style w:type="character" w:customStyle="1" w:styleId="TimeCar">
    <w:name w:val="Time Car"/>
    <w:link w:val="Time"/>
    <w:locked/>
    <w:rsid w:val="00A81F59"/>
    <w:rPr>
      <w:rFonts w:ascii="Cambria" w:hAnsi="Cambria" w:cs="Cambria"/>
      <w:b/>
      <w:bCs/>
    </w:rPr>
  </w:style>
  <w:style w:type="paragraph" w:customStyle="1" w:styleId="Time">
    <w:name w:val="Time"/>
    <w:basedOn w:val="Normal"/>
    <w:link w:val="TimeCar"/>
    <w:qFormat/>
    <w:rsid w:val="00A81F59"/>
    <w:pPr>
      <w:autoSpaceDE w:val="0"/>
      <w:autoSpaceDN w:val="0"/>
      <w:adjustRightInd w:val="0"/>
      <w:jc w:val="center"/>
    </w:pPr>
    <w:rPr>
      <w:rFonts w:ascii="Cambria" w:hAnsi="Cambria" w:cs="Cambria"/>
      <w:b/>
      <w:bCs/>
      <w:szCs w:val="20"/>
    </w:rPr>
  </w:style>
  <w:style w:type="character" w:customStyle="1" w:styleId="ItemCar">
    <w:name w:val="Item Car"/>
    <w:link w:val="Item"/>
    <w:locked/>
    <w:rsid w:val="00A81F59"/>
    <w:rPr>
      <w:rFonts w:ascii="Cambria" w:hAnsi="Cambria" w:cs="Cambria"/>
      <w:b/>
      <w:bCs/>
      <w:sz w:val="24"/>
      <w:szCs w:val="24"/>
    </w:rPr>
  </w:style>
  <w:style w:type="paragraph" w:customStyle="1" w:styleId="Item">
    <w:name w:val="Item"/>
    <w:basedOn w:val="Normal"/>
    <w:link w:val="ItemCar"/>
    <w:qFormat/>
    <w:rsid w:val="00A81F59"/>
    <w:pPr>
      <w:widowControl w:val="0"/>
      <w:numPr>
        <w:numId w:val="6"/>
      </w:numPr>
      <w:autoSpaceDE w:val="0"/>
      <w:autoSpaceDN w:val="0"/>
      <w:adjustRightInd w:val="0"/>
      <w:spacing w:after="120"/>
    </w:pPr>
    <w:rPr>
      <w:rFonts w:ascii="Cambria" w:hAnsi="Cambria" w:cs="Cambria"/>
      <w:b/>
      <w:bCs/>
      <w:sz w:val="24"/>
    </w:rPr>
  </w:style>
  <w:style w:type="character" w:customStyle="1" w:styleId="AdditionalInfoCar">
    <w:name w:val="Additional Info Car"/>
    <w:link w:val="AdditionalInfo"/>
    <w:locked/>
    <w:rsid w:val="00A81F59"/>
    <w:rPr>
      <w:rFonts w:ascii="Cambria" w:hAnsi="Cambria" w:cs="Cambria"/>
      <w:b/>
      <w:bCs/>
      <w:sz w:val="16"/>
      <w:szCs w:val="16"/>
    </w:rPr>
  </w:style>
  <w:style w:type="paragraph" w:customStyle="1" w:styleId="AdditionalInfo">
    <w:name w:val="Additional Info"/>
    <w:basedOn w:val="Normal"/>
    <w:link w:val="AdditionalInfoCar"/>
    <w:qFormat/>
    <w:rsid w:val="00A81F59"/>
    <w:pPr>
      <w:widowControl w:val="0"/>
      <w:autoSpaceDE w:val="0"/>
      <w:autoSpaceDN w:val="0"/>
      <w:adjustRightInd w:val="0"/>
      <w:spacing w:after="120"/>
      <w:ind w:left="34"/>
    </w:pPr>
    <w:rPr>
      <w:rFonts w:ascii="Cambria" w:hAnsi="Cambria" w:cs="Cambria"/>
      <w:b/>
      <w:bCs/>
      <w:sz w:val="16"/>
      <w:szCs w:val="16"/>
    </w:rPr>
  </w:style>
  <w:style w:type="character" w:customStyle="1" w:styleId="DecisionCar">
    <w:name w:val="Decision Car"/>
    <w:link w:val="Decision"/>
    <w:locked/>
    <w:rsid w:val="00A81F59"/>
    <w:rPr>
      <w:rFonts w:ascii="Cambria" w:hAnsi="Cambria" w:cs="Cambria"/>
      <w:b/>
      <w:bCs/>
      <w:sz w:val="24"/>
      <w:szCs w:val="24"/>
    </w:rPr>
  </w:style>
  <w:style w:type="paragraph" w:customStyle="1" w:styleId="Decision">
    <w:name w:val="Decision"/>
    <w:basedOn w:val="Normal"/>
    <w:link w:val="DecisionCar"/>
    <w:qFormat/>
    <w:rsid w:val="00A81F59"/>
    <w:pPr>
      <w:widowControl w:val="0"/>
      <w:numPr>
        <w:numId w:val="7"/>
      </w:numPr>
      <w:autoSpaceDE w:val="0"/>
      <w:autoSpaceDN w:val="0"/>
      <w:adjustRightInd w:val="0"/>
      <w:spacing w:before="120" w:after="120"/>
    </w:pPr>
    <w:rPr>
      <w:rFonts w:ascii="Cambria" w:hAnsi="Cambria" w:cs="Cambria"/>
      <w:b/>
      <w:bCs/>
      <w:sz w:val="24"/>
    </w:rPr>
  </w:style>
  <w:style w:type="paragraph" w:styleId="TOCHeading">
    <w:name w:val="TOC Heading"/>
    <w:basedOn w:val="Heading1"/>
    <w:next w:val="Normal"/>
    <w:uiPriority w:val="39"/>
    <w:unhideWhenUsed/>
    <w:qFormat/>
    <w:rsid w:val="00E60606"/>
    <w:pPr>
      <w:keepLines/>
      <w:pageBreakBefore w:val="0"/>
      <w:numPr>
        <w:numId w:val="0"/>
      </w:numPr>
      <w:spacing w:after="0" w:line="259" w:lineRule="auto"/>
      <w:outlineLvl w:val="9"/>
    </w:pPr>
    <w:rPr>
      <w:rFonts w:asciiTheme="majorHAnsi" w:eastAsiaTheme="majorEastAsia" w:hAnsiTheme="majorHAnsi" w:cstheme="majorBidi"/>
      <w:bCs w:val="0"/>
      <w:color w:val="365F91" w:themeColor="accent1" w:themeShade="BF"/>
      <w:kern w:val="0"/>
      <w:lang w:val="en-US" w:eastAsia="en-US"/>
    </w:rPr>
  </w:style>
  <w:style w:type="character" w:customStyle="1" w:styleId="BalloonTextChar">
    <w:name w:val="Balloon Text Char"/>
    <w:basedOn w:val="DefaultParagraphFont"/>
    <w:link w:val="BalloonText"/>
    <w:uiPriority w:val="99"/>
    <w:semiHidden/>
    <w:rsid w:val="00CB3D59"/>
    <w:rPr>
      <w:rFonts w:ascii="Tahoma" w:hAnsi="Tahoma"/>
      <w:sz w:val="16"/>
      <w:szCs w:val="16"/>
    </w:rPr>
  </w:style>
  <w:style w:type="table" w:styleId="LightList-Accent1">
    <w:name w:val="Light List Accent 1"/>
    <w:basedOn w:val="TableNormal"/>
    <w:uiPriority w:val="61"/>
    <w:rsid w:val="00603617"/>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erChar">
    <w:name w:val="Header Char"/>
    <w:basedOn w:val="DefaultParagraphFont"/>
    <w:link w:val="Header"/>
    <w:uiPriority w:val="99"/>
    <w:rsid w:val="00967FD0"/>
    <w:rPr>
      <w:rFonts w:ascii="Calibri" w:hAnsi="Calibri"/>
      <w:szCs w:val="24"/>
    </w:rPr>
  </w:style>
  <w:style w:type="character" w:customStyle="1" w:styleId="FooterChar">
    <w:name w:val="Footer Char"/>
    <w:basedOn w:val="DefaultParagraphFont"/>
    <w:link w:val="Footer"/>
    <w:uiPriority w:val="99"/>
    <w:rsid w:val="002734C0"/>
    <w:rPr>
      <w:rFonts w:ascii="Calibri" w:hAnsi="Calibri"/>
      <w:szCs w:val="24"/>
    </w:rPr>
  </w:style>
  <w:style w:type="table" w:styleId="LightList-Accent5">
    <w:name w:val="Light List Accent 5"/>
    <w:basedOn w:val="TableNormal"/>
    <w:uiPriority w:val="61"/>
    <w:rsid w:val="003C2641"/>
    <w:rPr>
      <w:rFonts w:asciiTheme="minorHAnsi" w:eastAsiaTheme="minorHAnsi" w:hAnsiTheme="minorHAnsi" w:cstheme="minorBidi"/>
      <w:sz w:val="22"/>
      <w:szCs w:val="22"/>
      <w:lang w:val="en-CA"/>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494">
      <w:bodyDiv w:val="1"/>
      <w:marLeft w:val="0"/>
      <w:marRight w:val="0"/>
      <w:marTop w:val="0"/>
      <w:marBottom w:val="0"/>
      <w:divBdr>
        <w:top w:val="none" w:sz="0" w:space="0" w:color="auto"/>
        <w:left w:val="none" w:sz="0" w:space="0" w:color="auto"/>
        <w:bottom w:val="none" w:sz="0" w:space="0" w:color="auto"/>
        <w:right w:val="none" w:sz="0" w:space="0" w:color="auto"/>
      </w:divBdr>
      <w:divsChild>
        <w:div w:id="154030528">
          <w:marLeft w:val="0"/>
          <w:marRight w:val="0"/>
          <w:marTop w:val="0"/>
          <w:marBottom w:val="0"/>
          <w:divBdr>
            <w:top w:val="none" w:sz="0" w:space="0" w:color="auto"/>
            <w:left w:val="none" w:sz="0" w:space="0" w:color="auto"/>
            <w:bottom w:val="none" w:sz="0" w:space="0" w:color="auto"/>
            <w:right w:val="none" w:sz="0" w:space="0" w:color="auto"/>
          </w:divBdr>
        </w:div>
        <w:div w:id="1168206611">
          <w:marLeft w:val="0"/>
          <w:marRight w:val="0"/>
          <w:marTop w:val="0"/>
          <w:marBottom w:val="0"/>
          <w:divBdr>
            <w:top w:val="none" w:sz="0" w:space="0" w:color="auto"/>
            <w:left w:val="none" w:sz="0" w:space="0" w:color="auto"/>
            <w:bottom w:val="none" w:sz="0" w:space="0" w:color="auto"/>
            <w:right w:val="none" w:sz="0" w:space="0" w:color="auto"/>
          </w:divBdr>
        </w:div>
        <w:div w:id="1646664099">
          <w:marLeft w:val="0"/>
          <w:marRight w:val="0"/>
          <w:marTop w:val="0"/>
          <w:marBottom w:val="0"/>
          <w:divBdr>
            <w:top w:val="none" w:sz="0" w:space="0" w:color="auto"/>
            <w:left w:val="none" w:sz="0" w:space="0" w:color="auto"/>
            <w:bottom w:val="none" w:sz="0" w:space="0" w:color="auto"/>
            <w:right w:val="none" w:sz="0" w:space="0" w:color="auto"/>
          </w:divBdr>
        </w:div>
      </w:divsChild>
    </w:div>
    <w:div w:id="62290979">
      <w:bodyDiv w:val="1"/>
      <w:marLeft w:val="0"/>
      <w:marRight w:val="0"/>
      <w:marTop w:val="0"/>
      <w:marBottom w:val="0"/>
      <w:divBdr>
        <w:top w:val="none" w:sz="0" w:space="0" w:color="auto"/>
        <w:left w:val="none" w:sz="0" w:space="0" w:color="auto"/>
        <w:bottom w:val="none" w:sz="0" w:space="0" w:color="auto"/>
        <w:right w:val="none" w:sz="0" w:space="0" w:color="auto"/>
      </w:divBdr>
      <w:divsChild>
        <w:div w:id="507795542">
          <w:marLeft w:val="0"/>
          <w:marRight w:val="0"/>
          <w:marTop w:val="0"/>
          <w:marBottom w:val="0"/>
          <w:divBdr>
            <w:top w:val="none" w:sz="0" w:space="0" w:color="auto"/>
            <w:left w:val="none" w:sz="0" w:space="0" w:color="auto"/>
            <w:bottom w:val="none" w:sz="0" w:space="0" w:color="auto"/>
            <w:right w:val="none" w:sz="0" w:space="0" w:color="auto"/>
          </w:divBdr>
        </w:div>
        <w:div w:id="1205286485">
          <w:marLeft w:val="0"/>
          <w:marRight w:val="0"/>
          <w:marTop w:val="0"/>
          <w:marBottom w:val="0"/>
          <w:divBdr>
            <w:top w:val="none" w:sz="0" w:space="0" w:color="auto"/>
            <w:left w:val="none" w:sz="0" w:space="0" w:color="auto"/>
            <w:bottom w:val="none" w:sz="0" w:space="0" w:color="auto"/>
            <w:right w:val="none" w:sz="0" w:space="0" w:color="auto"/>
          </w:divBdr>
        </w:div>
        <w:div w:id="1733771990">
          <w:marLeft w:val="0"/>
          <w:marRight w:val="0"/>
          <w:marTop w:val="0"/>
          <w:marBottom w:val="0"/>
          <w:divBdr>
            <w:top w:val="none" w:sz="0" w:space="0" w:color="auto"/>
            <w:left w:val="none" w:sz="0" w:space="0" w:color="auto"/>
            <w:bottom w:val="none" w:sz="0" w:space="0" w:color="auto"/>
            <w:right w:val="none" w:sz="0" w:space="0" w:color="auto"/>
          </w:divBdr>
        </w:div>
      </w:divsChild>
    </w:div>
    <w:div w:id="108621874">
      <w:bodyDiv w:val="1"/>
      <w:marLeft w:val="0"/>
      <w:marRight w:val="0"/>
      <w:marTop w:val="0"/>
      <w:marBottom w:val="0"/>
      <w:divBdr>
        <w:top w:val="none" w:sz="0" w:space="0" w:color="auto"/>
        <w:left w:val="none" w:sz="0" w:space="0" w:color="auto"/>
        <w:bottom w:val="none" w:sz="0" w:space="0" w:color="auto"/>
        <w:right w:val="none" w:sz="0" w:space="0" w:color="auto"/>
      </w:divBdr>
    </w:div>
    <w:div w:id="132869690">
      <w:bodyDiv w:val="1"/>
      <w:marLeft w:val="0"/>
      <w:marRight w:val="0"/>
      <w:marTop w:val="0"/>
      <w:marBottom w:val="0"/>
      <w:divBdr>
        <w:top w:val="none" w:sz="0" w:space="0" w:color="auto"/>
        <w:left w:val="none" w:sz="0" w:space="0" w:color="auto"/>
        <w:bottom w:val="none" w:sz="0" w:space="0" w:color="auto"/>
        <w:right w:val="none" w:sz="0" w:space="0" w:color="auto"/>
      </w:divBdr>
    </w:div>
    <w:div w:id="134834503">
      <w:bodyDiv w:val="1"/>
      <w:marLeft w:val="0"/>
      <w:marRight w:val="0"/>
      <w:marTop w:val="0"/>
      <w:marBottom w:val="0"/>
      <w:divBdr>
        <w:top w:val="none" w:sz="0" w:space="0" w:color="auto"/>
        <w:left w:val="none" w:sz="0" w:space="0" w:color="auto"/>
        <w:bottom w:val="none" w:sz="0" w:space="0" w:color="auto"/>
        <w:right w:val="none" w:sz="0" w:space="0" w:color="auto"/>
      </w:divBdr>
    </w:div>
    <w:div w:id="297418530">
      <w:bodyDiv w:val="1"/>
      <w:marLeft w:val="0"/>
      <w:marRight w:val="0"/>
      <w:marTop w:val="0"/>
      <w:marBottom w:val="0"/>
      <w:divBdr>
        <w:top w:val="none" w:sz="0" w:space="0" w:color="auto"/>
        <w:left w:val="none" w:sz="0" w:space="0" w:color="auto"/>
        <w:bottom w:val="none" w:sz="0" w:space="0" w:color="auto"/>
        <w:right w:val="none" w:sz="0" w:space="0" w:color="auto"/>
      </w:divBdr>
    </w:div>
    <w:div w:id="308285061">
      <w:bodyDiv w:val="1"/>
      <w:marLeft w:val="0"/>
      <w:marRight w:val="0"/>
      <w:marTop w:val="0"/>
      <w:marBottom w:val="0"/>
      <w:divBdr>
        <w:top w:val="none" w:sz="0" w:space="0" w:color="auto"/>
        <w:left w:val="none" w:sz="0" w:space="0" w:color="auto"/>
        <w:bottom w:val="none" w:sz="0" w:space="0" w:color="auto"/>
        <w:right w:val="none" w:sz="0" w:space="0" w:color="auto"/>
      </w:divBdr>
    </w:div>
    <w:div w:id="322394988">
      <w:bodyDiv w:val="1"/>
      <w:marLeft w:val="0"/>
      <w:marRight w:val="0"/>
      <w:marTop w:val="0"/>
      <w:marBottom w:val="0"/>
      <w:divBdr>
        <w:top w:val="none" w:sz="0" w:space="0" w:color="auto"/>
        <w:left w:val="none" w:sz="0" w:space="0" w:color="auto"/>
        <w:bottom w:val="none" w:sz="0" w:space="0" w:color="auto"/>
        <w:right w:val="none" w:sz="0" w:space="0" w:color="auto"/>
      </w:divBdr>
    </w:div>
    <w:div w:id="377702996">
      <w:bodyDiv w:val="1"/>
      <w:marLeft w:val="0"/>
      <w:marRight w:val="0"/>
      <w:marTop w:val="0"/>
      <w:marBottom w:val="0"/>
      <w:divBdr>
        <w:top w:val="none" w:sz="0" w:space="0" w:color="auto"/>
        <w:left w:val="none" w:sz="0" w:space="0" w:color="auto"/>
        <w:bottom w:val="none" w:sz="0" w:space="0" w:color="auto"/>
        <w:right w:val="none" w:sz="0" w:space="0" w:color="auto"/>
      </w:divBdr>
    </w:div>
    <w:div w:id="397629853">
      <w:bodyDiv w:val="1"/>
      <w:marLeft w:val="0"/>
      <w:marRight w:val="0"/>
      <w:marTop w:val="0"/>
      <w:marBottom w:val="0"/>
      <w:divBdr>
        <w:top w:val="none" w:sz="0" w:space="0" w:color="auto"/>
        <w:left w:val="none" w:sz="0" w:space="0" w:color="auto"/>
        <w:bottom w:val="none" w:sz="0" w:space="0" w:color="auto"/>
        <w:right w:val="none" w:sz="0" w:space="0" w:color="auto"/>
      </w:divBdr>
    </w:div>
    <w:div w:id="444038105">
      <w:bodyDiv w:val="1"/>
      <w:marLeft w:val="0"/>
      <w:marRight w:val="0"/>
      <w:marTop w:val="0"/>
      <w:marBottom w:val="0"/>
      <w:divBdr>
        <w:top w:val="none" w:sz="0" w:space="0" w:color="auto"/>
        <w:left w:val="none" w:sz="0" w:space="0" w:color="auto"/>
        <w:bottom w:val="none" w:sz="0" w:space="0" w:color="auto"/>
        <w:right w:val="none" w:sz="0" w:space="0" w:color="auto"/>
      </w:divBdr>
      <w:divsChild>
        <w:div w:id="650212477">
          <w:marLeft w:val="0"/>
          <w:marRight w:val="0"/>
          <w:marTop w:val="0"/>
          <w:marBottom w:val="0"/>
          <w:divBdr>
            <w:top w:val="none" w:sz="0" w:space="0" w:color="auto"/>
            <w:left w:val="none" w:sz="0" w:space="0" w:color="auto"/>
            <w:bottom w:val="none" w:sz="0" w:space="0" w:color="auto"/>
            <w:right w:val="none" w:sz="0" w:space="0" w:color="auto"/>
          </w:divBdr>
          <w:divsChild>
            <w:div w:id="148909181">
              <w:marLeft w:val="0"/>
              <w:marRight w:val="0"/>
              <w:marTop w:val="0"/>
              <w:marBottom w:val="0"/>
              <w:divBdr>
                <w:top w:val="none" w:sz="0" w:space="0" w:color="auto"/>
                <w:left w:val="none" w:sz="0" w:space="0" w:color="auto"/>
                <w:bottom w:val="none" w:sz="0" w:space="0" w:color="auto"/>
                <w:right w:val="none" w:sz="0" w:space="0" w:color="auto"/>
              </w:divBdr>
            </w:div>
            <w:div w:id="803498760">
              <w:marLeft w:val="0"/>
              <w:marRight w:val="0"/>
              <w:marTop w:val="0"/>
              <w:marBottom w:val="0"/>
              <w:divBdr>
                <w:top w:val="none" w:sz="0" w:space="0" w:color="auto"/>
                <w:left w:val="none" w:sz="0" w:space="0" w:color="auto"/>
                <w:bottom w:val="none" w:sz="0" w:space="0" w:color="auto"/>
                <w:right w:val="none" w:sz="0" w:space="0" w:color="auto"/>
              </w:divBdr>
            </w:div>
            <w:div w:id="1095175826">
              <w:marLeft w:val="0"/>
              <w:marRight w:val="0"/>
              <w:marTop w:val="0"/>
              <w:marBottom w:val="0"/>
              <w:divBdr>
                <w:top w:val="none" w:sz="0" w:space="0" w:color="auto"/>
                <w:left w:val="none" w:sz="0" w:space="0" w:color="auto"/>
                <w:bottom w:val="none" w:sz="0" w:space="0" w:color="auto"/>
                <w:right w:val="none" w:sz="0" w:space="0" w:color="auto"/>
              </w:divBdr>
            </w:div>
            <w:div w:id="1145120929">
              <w:marLeft w:val="0"/>
              <w:marRight w:val="0"/>
              <w:marTop w:val="0"/>
              <w:marBottom w:val="0"/>
              <w:divBdr>
                <w:top w:val="none" w:sz="0" w:space="0" w:color="auto"/>
                <w:left w:val="none" w:sz="0" w:space="0" w:color="auto"/>
                <w:bottom w:val="none" w:sz="0" w:space="0" w:color="auto"/>
                <w:right w:val="none" w:sz="0" w:space="0" w:color="auto"/>
              </w:divBdr>
            </w:div>
            <w:div w:id="1160272080">
              <w:marLeft w:val="0"/>
              <w:marRight w:val="0"/>
              <w:marTop w:val="0"/>
              <w:marBottom w:val="0"/>
              <w:divBdr>
                <w:top w:val="none" w:sz="0" w:space="0" w:color="auto"/>
                <w:left w:val="none" w:sz="0" w:space="0" w:color="auto"/>
                <w:bottom w:val="none" w:sz="0" w:space="0" w:color="auto"/>
                <w:right w:val="none" w:sz="0" w:space="0" w:color="auto"/>
              </w:divBdr>
            </w:div>
            <w:div w:id="1214461415">
              <w:marLeft w:val="0"/>
              <w:marRight w:val="0"/>
              <w:marTop w:val="0"/>
              <w:marBottom w:val="0"/>
              <w:divBdr>
                <w:top w:val="none" w:sz="0" w:space="0" w:color="auto"/>
                <w:left w:val="none" w:sz="0" w:space="0" w:color="auto"/>
                <w:bottom w:val="none" w:sz="0" w:space="0" w:color="auto"/>
                <w:right w:val="none" w:sz="0" w:space="0" w:color="auto"/>
              </w:divBdr>
            </w:div>
            <w:div w:id="1294479486">
              <w:marLeft w:val="0"/>
              <w:marRight w:val="0"/>
              <w:marTop w:val="0"/>
              <w:marBottom w:val="0"/>
              <w:divBdr>
                <w:top w:val="none" w:sz="0" w:space="0" w:color="auto"/>
                <w:left w:val="none" w:sz="0" w:space="0" w:color="auto"/>
                <w:bottom w:val="none" w:sz="0" w:space="0" w:color="auto"/>
                <w:right w:val="none" w:sz="0" w:space="0" w:color="auto"/>
              </w:divBdr>
            </w:div>
            <w:div w:id="1386953744">
              <w:marLeft w:val="0"/>
              <w:marRight w:val="0"/>
              <w:marTop w:val="0"/>
              <w:marBottom w:val="0"/>
              <w:divBdr>
                <w:top w:val="none" w:sz="0" w:space="0" w:color="auto"/>
                <w:left w:val="none" w:sz="0" w:space="0" w:color="auto"/>
                <w:bottom w:val="none" w:sz="0" w:space="0" w:color="auto"/>
                <w:right w:val="none" w:sz="0" w:space="0" w:color="auto"/>
              </w:divBdr>
            </w:div>
            <w:div w:id="1498616279">
              <w:marLeft w:val="0"/>
              <w:marRight w:val="0"/>
              <w:marTop w:val="0"/>
              <w:marBottom w:val="0"/>
              <w:divBdr>
                <w:top w:val="none" w:sz="0" w:space="0" w:color="auto"/>
                <w:left w:val="none" w:sz="0" w:space="0" w:color="auto"/>
                <w:bottom w:val="none" w:sz="0" w:space="0" w:color="auto"/>
                <w:right w:val="none" w:sz="0" w:space="0" w:color="auto"/>
              </w:divBdr>
            </w:div>
            <w:div w:id="1697344625">
              <w:marLeft w:val="0"/>
              <w:marRight w:val="0"/>
              <w:marTop w:val="0"/>
              <w:marBottom w:val="0"/>
              <w:divBdr>
                <w:top w:val="none" w:sz="0" w:space="0" w:color="auto"/>
                <w:left w:val="none" w:sz="0" w:space="0" w:color="auto"/>
                <w:bottom w:val="none" w:sz="0" w:space="0" w:color="auto"/>
                <w:right w:val="none" w:sz="0" w:space="0" w:color="auto"/>
              </w:divBdr>
            </w:div>
            <w:div w:id="2080900721">
              <w:marLeft w:val="0"/>
              <w:marRight w:val="0"/>
              <w:marTop w:val="0"/>
              <w:marBottom w:val="0"/>
              <w:divBdr>
                <w:top w:val="none" w:sz="0" w:space="0" w:color="auto"/>
                <w:left w:val="none" w:sz="0" w:space="0" w:color="auto"/>
                <w:bottom w:val="none" w:sz="0" w:space="0" w:color="auto"/>
                <w:right w:val="none" w:sz="0" w:space="0" w:color="auto"/>
              </w:divBdr>
            </w:div>
            <w:div w:id="21007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573">
      <w:bodyDiv w:val="1"/>
      <w:marLeft w:val="0"/>
      <w:marRight w:val="0"/>
      <w:marTop w:val="0"/>
      <w:marBottom w:val="0"/>
      <w:divBdr>
        <w:top w:val="none" w:sz="0" w:space="0" w:color="auto"/>
        <w:left w:val="none" w:sz="0" w:space="0" w:color="auto"/>
        <w:bottom w:val="none" w:sz="0" w:space="0" w:color="auto"/>
        <w:right w:val="none" w:sz="0" w:space="0" w:color="auto"/>
      </w:divBdr>
      <w:divsChild>
        <w:div w:id="366486458">
          <w:marLeft w:val="0"/>
          <w:marRight w:val="0"/>
          <w:marTop w:val="0"/>
          <w:marBottom w:val="0"/>
          <w:divBdr>
            <w:top w:val="none" w:sz="0" w:space="0" w:color="auto"/>
            <w:left w:val="none" w:sz="0" w:space="0" w:color="auto"/>
            <w:bottom w:val="none" w:sz="0" w:space="0" w:color="auto"/>
            <w:right w:val="none" w:sz="0" w:space="0" w:color="auto"/>
          </w:divBdr>
          <w:divsChild>
            <w:div w:id="636687578">
              <w:marLeft w:val="0"/>
              <w:marRight w:val="0"/>
              <w:marTop w:val="0"/>
              <w:marBottom w:val="0"/>
              <w:divBdr>
                <w:top w:val="none" w:sz="0" w:space="0" w:color="auto"/>
                <w:left w:val="none" w:sz="0" w:space="0" w:color="auto"/>
                <w:bottom w:val="none" w:sz="0" w:space="0" w:color="auto"/>
                <w:right w:val="none" w:sz="0" w:space="0" w:color="auto"/>
              </w:divBdr>
            </w:div>
            <w:div w:id="925194228">
              <w:marLeft w:val="0"/>
              <w:marRight w:val="0"/>
              <w:marTop w:val="0"/>
              <w:marBottom w:val="0"/>
              <w:divBdr>
                <w:top w:val="none" w:sz="0" w:space="0" w:color="auto"/>
                <w:left w:val="none" w:sz="0" w:space="0" w:color="auto"/>
                <w:bottom w:val="none" w:sz="0" w:space="0" w:color="auto"/>
                <w:right w:val="none" w:sz="0" w:space="0" w:color="auto"/>
              </w:divBdr>
            </w:div>
            <w:div w:id="1320383994">
              <w:marLeft w:val="0"/>
              <w:marRight w:val="0"/>
              <w:marTop w:val="0"/>
              <w:marBottom w:val="0"/>
              <w:divBdr>
                <w:top w:val="none" w:sz="0" w:space="0" w:color="auto"/>
                <w:left w:val="none" w:sz="0" w:space="0" w:color="auto"/>
                <w:bottom w:val="none" w:sz="0" w:space="0" w:color="auto"/>
                <w:right w:val="none" w:sz="0" w:space="0" w:color="auto"/>
              </w:divBdr>
            </w:div>
            <w:div w:id="19107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39674">
      <w:bodyDiv w:val="1"/>
      <w:marLeft w:val="0"/>
      <w:marRight w:val="0"/>
      <w:marTop w:val="0"/>
      <w:marBottom w:val="0"/>
      <w:divBdr>
        <w:top w:val="none" w:sz="0" w:space="0" w:color="auto"/>
        <w:left w:val="none" w:sz="0" w:space="0" w:color="auto"/>
        <w:bottom w:val="none" w:sz="0" w:space="0" w:color="auto"/>
        <w:right w:val="none" w:sz="0" w:space="0" w:color="auto"/>
      </w:divBdr>
    </w:div>
    <w:div w:id="623540899">
      <w:bodyDiv w:val="1"/>
      <w:marLeft w:val="0"/>
      <w:marRight w:val="0"/>
      <w:marTop w:val="0"/>
      <w:marBottom w:val="0"/>
      <w:divBdr>
        <w:top w:val="none" w:sz="0" w:space="0" w:color="auto"/>
        <w:left w:val="none" w:sz="0" w:space="0" w:color="auto"/>
        <w:bottom w:val="none" w:sz="0" w:space="0" w:color="auto"/>
        <w:right w:val="none" w:sz="0" w:space="0" w:color="auto"/>
      </w:divBdr>
      <w:divsChild>
        <w:div w:id="1571689858">
          <w:marLeft w:val="0"/>
          <w:marRight w:val="0"/>
          <w:marTop w:val="0"/>
          <w:marBottom w:val="0"/>
          <w:divBdr>
            <w:top w:val="none" w:sz="0" w:space="0" w:color="auto"/>
            <w:left w:val="none" w:sz="0" w:space="0" w:color="auto"/>
            <w:bottom w:val="none" w:sz="0" w:space="0" w:color="auto"/>
            <w:right w:val="none" w:sz="0" w:space="0" w:color="auto"/>
          </w:divBdr>
          <w:divsChild>
            <w:div w:id="105200634">
              <w:marLeft w:val="0"/>
              <w:marRight w:val="0"/>
              <w:marTop w:val="0"/>
              <w:marBottom w:val="0"/>
              <w:divBdr>
                <w:top w:val="none" w:sz="0" w:space="0" w:color="auto"/>
                <w:left w:val="none" w:sz="0" w:space="0" w:color="auto"/>
                <w:bottom w:val="none" w:sz="0" w:space="0" w:color="auto"/>
                <w:right w:val="none" w:sz="0" w:space="0" w:color="auto"/>
              </w:divBdr>
            </w:div>
            <w:div w:id="175465121">
              <w:marLeft w:val="0"/>
              <w:marRight w:val="0"/>
              <w:marTop w:val="0"/>
              <w:marBottom w:val="0"/>
              <w:divBdr>
                <w:top w:val="none" w:sz="0" w:space="0" w:color="auto"/>
                <w:left w:val="none" w:sz="0" w:space="0" w:color="auto"/>
                <w:bottom w:val="none" w:sz="0" w:space="0" w:color="auto"/>
                <w:right w:val="none" w:sz="0" w:space="0" w:color="auto"/>
              </w:divBdr>
            </w:div>
            <w:div w:id="427510600">
              <w:marLeft w:val="0"/>
              <w:marRight w:val="0"/>
              <w:marTop w:val="0"/>
              <w:marBottom w:val="0"/>
              <w:divBdr>
                <w:top w:val="none" w:sz="0" w:space="0" w:color="auto"/>
                <w:left w:val="none" w:sz="0" w:space="0" w:color="auto"/>
                <w:bottom w:val="none" w:sz="0" w:space="0" w:color="auto"/>
                <w:right w:val="none" w:sz="0" w:space="0" w:color="auto"/>
              </w:divBdr>
            </w:div>
            <w:div w:id="452794768">
              <w:marLeft w:val="0"/>
              <w:marRight w:val="0"/>
              <w:marTop w:val="0"/>
              <w:marBottom w:val="0"/>
              <w:divBdr>
                <w:top w:val="none" w:sz="0" w:space="0" w:color="auto"/>
                <w:left w:val="none" w:sz="0" w:space="0" w:color="auto"/>
                <w:bottom w:val="none" w:sz="0" w:space="0" w:color="auto"/>
                <w:right w:val="none" w:sz="0" w:space="0" w:color="auto"/>
              </w:divBdr>
            </w:div>
            <w:div w:id="924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9339">
      <w:bodyDiv w:val="1"/>
      <w:marLeft w:val="0"/>
      <w:marRight w:val="0"/>
      <w:marTop w:val="0"/>
      <w:marBottom w:val="0"/>
      <w:divBdr>
        <w:top w:val="none" w:sz="0" w:space="0" w:color="auto"/>
        <w:left w:val="none" w:sz="0" w:space="0" w:color="auto"/>
        <w:bottom w:val="none" w:sz="0" w:space="0" w:color="auto"/>
        <w:right w:val="none" w:sz="0" w:space="0" w:color="auto"/>
      </w:divBdr>
    </w:div>
    <w:div w:id="824203796">
      <w:bodyDiv w:val="1"/>
      <w:marLeft w:val="0"/>
      <w:marRight w:val="0"/>
      <w:marTop w:val="0"/>
      <w:marBottom w:val="0"/>
      <w:divBdr>
        <w:top w:val="none" w:sz="0" w:space="0" w:color="auto"/>
        <w:left w:val="none" w:sz="0" w:space="0" w:color="auto"/>
        <w:bottom w:val="none" w:sz="0" w:space="0" w:color="auto"/>
        <w:right w:val="none" w:sz="0" w:space="0" w:color="auto"/>
      </w:divBdr>
    </w:div>
    <w:div w:id="875504360">
      <w:bodyDiv w:val="1"/>
      <w:marLeft w:val="0"/>
      <w:marRight w:val="0"/>
      <w:marTop w:val="0"/>
      <w:marBottom w:val="0"/>
      <w:divBdr>
        <w:top w:val="none" w:sz="0" w:space="0" w:color="auto"/>
        <w:left w:val="none" w:sz="0" w:space="0" w:color="auto"/>
        <w:bottom w:val="none" w:sz="0" w:space="0" w:color="auto"/>
        <w:right w:val="none" w:sz="0" w:space="0" w:color="auto"/>
      </w:divBdr>
    </w:div>
    <w:div w:id="908657245">
      <w:bodyDiv w:val="1"/>
      <w:marLeft w:val="0"/>
      <w:marRight w:val="0"/>
      <w:marTop w:val="0"/>
      <w:marBottom w:val="0"/>
      <w:divBdr>
        <w:top w:val="none" w:sz="0" w:space="0" w:color="auto"/>
        <w:left w:val="none" w:sz="0" w:space="0" w:color="auto"/>
        <w:bottom w:val="none" w:sz="0" w:space="0" w:color="auto"/>
        <w:right w:val="none" w:sz="0" w:space="0" w:color="auto"/>
      </w:divBdr>
    </w:div>
    <w:div w:id="956834414">
      <w:bodyDiv w:val="1"/>
      <w:marLeft w:val="0"/>
      <w:marRight w:val="0"/>
      <w:marTop w:val="0"/>
      <w:marBottom w:val="0"/>
      <w:divBdr>
        <w:top w:val="none" w:sz="0" w:space="0" w:color="auto"/>
        <w:left w:val="none" w:sz="0" w:space="0" w:color="auto"/>
        <w:bottom w:val="none" w:sz="0" w:space="0" w:color="auto"/>
        <w:right w:val="none" w:sz="0" w:space="0" w:color="auto"/>
      </w:divBdr>
    </w:div>
    <w:div w:id="1075972532">
      <w:bodyDiv w:val="1"/>
      <w:marLeft w:val="0"/>
      <w:marRight w:val="0"/>
      <w:marTop w:val="0"/>
      <w:marBottom w:val="0"/>
      <w:divBdr>
        <w:top w:val="none" w:sz="0" w:space="0" w:color="auto"/>
        <w:left w:val="none" w:sz="0" w:space="0" w:color="auto"/>
        <w:bottom w:val="none" w:sz="0" w:space="0" w:color="auto"/>
        <w:right w:val="none" w:sz="0" w:space="0" w:color="auto"/>
      </w:divBdr>
    </w:div>
    <w:div w:id="1105808950">
      <w:bodyDiv w:val="1"/>
      <w:marLeft w:val="0"/>
      <w:marRight w:val="0"/>
      <w:marTop w:val="0"/>
      <w:marBottom w:val="0"/>
      <w:divBdr>
        <w:top w:val="none" w:sz="0" w:space="0" w:color="auto"/>
        <w:left w:val="none" w:sz="0" w:space="0" w:color="auto"/>
        <w:bottom w:val="none" w:sz="0" w:space="0" w:color="auto"/>
        <w:right w:val="none" w:sz="0" w:space="0" w:color="auto"/>
      </w:divBdr>
    </w:div>
    <w:div w:id="1108087261">
      <w:bodyDiv w:val="1"/>
      <w:marLeft w:val="0"/>
      <w:marRight w:val="0"/>
      <w:marTop w:val="0"/>
      <w:marBottom w:val="0"/>
      <w:divBdr>
        <w:top w:val="none" w:sz="0" w:space="0" w:color="auto"/>
        <w:left w:val="none" w:sz="0" w:space="0" w:color="auto"/>
        <w:bottom w:val="none" w:sz="0" w:space="0" w:color="auto"/>
        <w:right w:val="none" w:sz="0" w:space="0" w:color="auto"/>
      </w:divBdr>
    </w:div>
    <w:div w:id="1153526248">
      <w:bodyDiv w:val="1"/>
      <w:marLeft w:val="0"/>
      <w:marRight w:val="0"/>
      <w:marTop w:val="0"/>
      <w:marBottom w:val="0"/>
      <w:divBdr>
        <w:top w:val="none" w:sz="0" w:space="0" w:color="auto"/>
        <w:left w:val="none" w:sz="0" w:space="0" w:color="auto"/>
        <w:bottom w:val="none" w:sz="0" w:space="0" w:color="auto"/>
        <w:right w:val="none" w:sz="0" w:space="0" w:color="auto"/>
      </w:divBdr>
      <w:divsChild>
        <w:div w:id="596838819">
          <w:marLeft w:val="0"/>
          <w:marRight w:val="0"/>
          <w:marTop w:val="0"/>
          <w:marBottom w:val="0"/>
          <w:divBdr>
            <w:top w:val="none" w:sz="0" w:space="0" w:color="auto"/>
            <w:left w:val="none" w:sz="0" w:space="0" w:color="auto"/>
            <w:bottom w:val="none" w:sz="0" w:space="0" w:color="auto"/>
            <w:right w:val="none" w:sz="0" w:space="0" w:color="auto"/>
          </w:divBdr>
        </w:div>
      </w:divsChild>
    </w:div>
    <w:div w:id="1247230447">
      <w:bodyDiv w:val="1"/>
      <w:marLeft w:val="0"/>
      <w:marRight w:val="0"/>
      <w:marTop w:val="0"/>
      <w:marBottom w:val="0"/>
      <w:divBdr>
        <w:top w:val="none" w:sz="0" w:space="0" w:color="auto"/>
        <w:left w:val="none" w:sz="0" w:space="0" w:color="auto"/>
        <w:bottom w:val="none" w:sz="0" w:space="0" w:color="auto"/>
        <w:right w:val="none" w:sz="0" w:space="0" w:color="auto"/>
      </w:divBdr>
    </w:div>
    <w:div w:id="1270971521">
      <w:bodyDiv w:val="1"/>
      <w:marLeft w:val="0"/>
      <w:marRight w:val="0"/>
      <w:marTop w:val="0"/>
      <w:marBottom w:val="0"/>
      <w:divBdr>
        <w:top w:val="none" w:sz="0" w:space="0" w:color="auto"/>
        <w:left w:val="none" w:sz="0" w:space="0" w:color="auto"/>
        <w:bottom w:val="none" w:sz="0" w:space="0" w:color="auto"/>
        <w:right w:val="none" w:sz="0" w:space="0" w:color="auto"/>
      </w:divBdr>
    </w:div>
    <w:div w:id="1373309719">
      <w:bodyDiv w:val="1"/>
      <w:marLeft w:val="0"/>
      <w:marRight w:val="0"/>
      <w:marTop w:val="0"/>
      <w:marBottom w:val="0"/>
      <w:divBdr>
        <w:top w:val="none" w:sz="0" w:space="0" w:color="auto"/>
        <w:left w:val="none" w:sz="0" w:space="0" w:color="auto"/>
        <w:bottom w:val="none" w:sz="0" w:space="0" w:color="auto"/>
        <w:right w:val="none" w:sz="0" w:space="0" w:color="auto"/>
      </w:divBdr>
      <w:divsChild>
        <w:div w:id="1529180560">
          <w:marLeft w:val="0"/>
          <w:marRight w:val="0"/>
          <w:marTop w:val="0"/>
          <w:marBottom w:val="0"/>
          <w:divBdr>
            <w:top w:val="none" w:sz="0" w:space="0" w:color="auto"/>
            <w:left w:val="none" w:sz="0" w:space="0" w:color="auto"/>
            <w:bottom w:val="none" w:sz="0" w:space="0" w:color="auto"/>
            <w:right w:val="none" w:sz="0" w:space="0" w:color="auto"/>
          </w:divBdr>
          <w:divsChild>
            <w:div w:id="681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6614">
      <w:bodyDiv w:val="1"/>
      <w:marLeft w:val="0"/>
      <w:marRight w:val="0"/>
      <w:marTop w:val="0"/>
      <w:marBottom w:val="0"/>
      <w:divBdr>
        <w:top w:val="none" w:sz="0" w:space="0" w:color="auto"/>
        <w:left w:val="none" w:sz="0" w:space="0" w:color="auto"/>
        <w:bottom w:val="none" w:sz="0" w:space="0" w:color="auto"/>
        <w:right w:val="none" w:sz="0" w:space="0" w:color="auto"/>
      </w:divBdr>
    </w:div>
    <w:div w:id="1591232487">
      <w:bodyDiv w:val="1"/>
      <w:marLeft w:val="0"/>
      <w:marRight w:val="0"/>
      <w:marTop w:val="0"/>
      <w:marBottom w:val="0"/>
      <w:divBdr>
        <w:top w:val="none" w:sz="0" w:space="0" w:color="auto"/>
        <w:left w:val="none" w:sz="0" w:space="0" w:color="auto"/>
        <w:bottom w:val="none" w:sz="0" w:space="0" w:color="auto"/>
        <w:right w:val="none" w:sz="0" w:space="0" w:color="auto"/>
      </w:divBdr>
    </w:div>
    <w:div w:id="1595899799">
      <w:bodyDiv w:val="1"/>
      <w:marLeft w:val="0"/>
      <w:marRight w:val="0"/>
      <w:marTop w:val="0"/>
      <w:marBottom w:val="0"/>
      <w:divBdr>
        <w:top w:val="none" w:sz="0" w:space="0" w:color="auto"/>
        <w:left w:val="none" w:sz="0" w:space="0" w:color="auto"/>
        <w:bottom w:val="none" w:sz="0" w:space="0" w:color="auto"/>
        <w:right w:val="none" w:sz="0" w:space="0" w:color="auto"/>
      </w:divBdr>
      <w:divsChild>
        <w:div w:id="2045404680">
          <w:marLeft w:val="0"/>
          <w:marRight w:val="0"/>
          <w:marTop w:val="0"/>
          <w:marBottom w:val="0"/>
          <w:divBdr>
            <w:top w:val="none" w:sz="0" w:space="0" w:color="auto"/>
            <w:left w:val="none" w:sz="0" w:space="0" w:color="auto"/>
            <w:bottom w:val="none" w:sz="0" w:space="0" w:color="auto"/>
            <w:right w:val="none" w:sz="0" w:space="0" w:color="auto"/>
          </w:divBdr>
          <w:divsChild>
            <w:div w:id="243224804">
              <w:marLeft w:val="0"/>
              <w:marRight w:val="0"/>
              <w:marTop w:val="0"/>
              <w:marBottom w:val="0"/>
              <w:divBdr>
                <w:top w:val="none" w:sz="0" w:space="0" w:color="auto"/>
                <w:left w:val="none" w:sz="0" w:space="0" w:color="auto"/>
                <w:bottom w:val="none" w:sz="0" w:space="0" w:color="auto"/>
                <w:right w:val="none" w:sz="0" w:space="0" w:color="auto"/>
              </w:divBdr>
            </w:div>
            <w:div w:id="584876024">
              <w:marLeft w:val="0"/>
              <w:marRight w:val="0"/>
              <w:marTop w:val="0"/>
              <w:marBottom w:val="0"/>
              <w:divBdr>
                <w:top w:val="none" w:sz="0" w:space="0" w:color="auto"/>
                <w:left w:val="none" w:sz="0" w:space="0" w:color="auto"/>
                <w:bottom w:val="none" w:sz="0" w:space="0" w:color="auto"/>
                <w:right w:val="none" w:sz="0" w:space="0" w:color="auto"/>
              </w:divBdr>
            </w:div>
            <w:div w:id="15070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7884">
      <w:bodyDiv w:val="1"/>
      <w:marLeft w:val="0"/>
      <w:marRight w:val="0"/>
      <w:marTop w:val="0"/>
      <w:marBottom w:val="0"/>
      <w:divBdr>
        <w:top w:val="none" w:sz="0" w:space="0" w:color="auto"/>
        <w:left w:val="none" w:sz="0" w:space="0" w:color="auto"/>
        <w:bottom w:val="none" w:sz="0" w:space="0" w:color="auto"/>
        <w:right w:val="none" w:sz="0" w:space="0" w:color="auto"/>
      </w:divBdr>
      <w:divsChild>
        <w:div w:id="1807433485">
          <w:marLeft w:val="0"/>
          <w:marRight w:val="0"/>
          <w:marTop w:val="0"/>
          <w:marBottom w:val="0"/>
          <w:divBdr>
            <w:top w:val="none" w:sz="0" w:space="0" w:color="auto"/>
            <w:left w:val="none" w:sz="0" w:space="0" w:color="auto"/>
            <w:bottom w:val="none" w:sz="0" w:space="0" w:color="auto"/>
            <w:right w:val="none" w:sz="0" w:space="0" w:color="auto"/>
          </w:divBdr>
        </w:div>
        <w:div w:id="1963535866">
          <w:marLeft w:val="0"/>
          <w:marRight w:val="0"/>
          <w:marTop w:val="0"/>
          <w:marBottom w:val="0"/>
          <w:divBdr>
            <w:top w:val="none" w:sz="0" w:space="0" w:color="auto"/>
            <w:left w:val="none" w:sz="0" w:space="0" w:color="auto"/>
            <w:bottom w:val="none" w:sz="0" w:space="0" w:color="auto"/>
            <w:right w:val="none" w:sz="0" w:space="0" w:color="auto"/>
          </w:divBdr>
        </w:div>
      </w:divsChild>
    </w:div>
    <w:div w:id="1647398071">
      <w:bodyDiv w:val="1"/>
      <w:marLeft w:val="0"/>
      <w:marRight w:val="0"/>
      <w:marTop w:val="0"/>
      <w:marBottom w:val="0"/>
      <w:divBdr>
        <w:top w:val="none" w:sz="0" w:space="0" w:color="auto"/>
        <w:left w:val="none" w:sz="0" w:space="0" w:color="auto"/>
        <w:bottom w:val="none" w:sz="0" w:space="0" w:color="auto"/>
        <w:right w:val="none" w:sz="0" w:space="0" w:color="auto"/>
      </w:divBdr>
    </w:div>
    <w:div w:id="1701321867">
      <w:bodyDiv w:val="1"/>
      <w:marLeft w:val="0"/>
      <w:marRight w:val="0"/>
      <w:marTop w:val="0"/>
      <w:marBottom w:val="0"/>
      <w:divBdr>
        <w:top w:val="none" w:sz="0" w:space="0" w:color="auto"/>
        <w:left w:val="none" w:sz="0" w:space="0" w:color="auto"/>
        <w:bottom w:val="none" w:sz="0" w:space="0" w:color="auto"/>
        <w:right w:val="none" w:sz="0" w:space="0" w:color="auto"/>
      </w:divBdr>
      <w:divsChild>
        <w:div w:id="4015639">
          <w:marLeft w:val="274"/>
          <w:marRight w:val="0"/>
          <w:marTop w:val="0"/>
          <w:marBottom w:val="0"/>
          <w:divBdr>
            <w:top w:val="none" w:sz="0" w:space="0" w:color="auto"/>
            <w:left w:val="none" w:sz="0" w:space="0" w:color="auto"/>
            <w:bottom w:val="none" w:sz="0" w:space="0" w:color="auto"/>
            <w:right w:val="none" w:sz="0" w:space="0" w:color="auto"/>
          </w:divBdr>
        </w:div>
        <w:div w:id="29116206">
          <w:marLeft w:val="274"/>
          <w:marRight w:val="0"/>
          <w:marTop w:val="0"/>
          <w:marBottom w:val="0"/>
          <w:divBdr>
            <w:top w:val="none" w:sz="0" w:space="0" w:color="auto"/>
            <w:left w:val="none" w:sz="0" w:space="0" w:color="auto"/>
            <w:bottom w:val="none" w:sz="0" w:space="0" w:color="auto"/>
            <w:right w:val="none" w:sz="0" w:space="0" w:color="auto"/>
          </w:divBdr>
        </w:div>
        <w:div w:id="54163992">
          <w:marLeft w:val="274"/>
          <w:marRight w:val="0"/>
          <w:marTop w:val="0"/>
          <w:marBottom w:val="0"/>
          <w:divBdr>
            <w:top w:val="none" w:sz="0" w:space="0" w:color="auto"/>
            <w:left w:val="none" w:sz="0" w:space="0" w:color="auto"/>
            <w:bottom w:val="none" w:sz="0" w:space="0" w:color="auto"/>
            <w:right w:val="none" w:sz="0" w:space="0" w:color="auto"/>
          </w:divBdr>
        </w:div>
        <w:div w:id="119806408">
          <w:marLeft w:val="274"/>
          <w:marRight w:val="0"/>
          <w:marTop w:val="0"/>
          <w:marBottom w:val="0"/>
          <w:divBdr>
            <w:top w:val="none" w:sz="0" w:space="0" w:color="auto"/>
            <w:left w:val="none" w:sz="0" w:space="0" w:color="auto"/>
            <w:bottom w:val="none" w:sz="0" w:space="0" w:color="auto"/>
            <w:right w:val="none" w:sz="0" w:space="0" w:color="auto"/>
          </w:divBdr>
        </w:div>
        <w:div w:id="225651784">
          <w:marLeft w:val="274"/>
          <w:marRight w:val="0"/>
          <w:marTop w:val="0"/>
          <w:marBottom w:val="0"/>
          <w:divBdr>
            <w:top w:val="none" w:sz="0" w:space="0" w:color="auto"/>
            <w:left w:val="none" w:sz="0" w:space="0" w:color="auto"/>
            <w:bottom w:val="none" w:sz="0" w:space="0" w:color="auto"/>
            <w:right w:val="none" w:sz="0" w:space="0" w:color="auto"/>
          </w:divBdr>
        </w:div>
        <w:div w:id="463155742">
          <w:marLeft w:val="274"/>
          <w:marRight w:val="0"/>
          <w:marTop w:val="0"/>
          <w:marBottom w:val="0"/>
          <w:divBdr>
            <w:top w:val="none" w:sz="0" w:space="0" w:color="auto"/>
            <w:left w:val="none" w:sz="0" w:space="0" w:color="auto"/>
            <w:bottom w:val="none" w:sz="0" w:space="0" w:color="auto"/>
            <w:right w:val="none" w:sz="0" w:space="0" w:color="auto"/>
          </w:divBdr>
        </w:div>
        <w:div w:id="470485324">
          <w:marLeft w:val="274"/>
          <w:marRight w:val="0"/>
          <w:marTop w:val="0"/>
          <w:marBottom w:val="0"/>
          <w:divBdr>
            <w:top w:val="none" w:sz="0" w:space="0" w:color="auto"/>
            <w:left w:val="none" w:sz="0" w:space="0" w:color="auto"/>
            <w:bottom w:val="none" w:sz="0" w:space="0" w:color="auto"/>
            <w:right w:val="none" w:sz="0" w:space="0" w:color="auto"/>
          </w:divBdr>
        </w:div>
        <w:div w:id="599529834">
          <w:marLeft w:val="274"/>
          <w:marRight w:val="0"/>
          <w:marTop w:val="0"/>
          <w:marBottom w:val="0"/>
          <w:divBdr>
            <w:top w:val="none" w:sz="0" w:space="0" w:color="auto"/>
            <w:left w:val="none" w:sz="0" w:space="0" w:color="auto"/>
            <w:bottom w:val="none" w:sz="0" w:space="0" w:color="auto"/>
            <w:right w:val="none" w:sz="0" w:space="0" w:color="auto"/>
          </w:divBdr>
        </w:div>
        <w:div w:id="619383030">
          <w:marLeft w:val="274"/>
          <w:marRight w:val="0"/>
          <w:marTop w:val="0"/>
          <w:marBottom w:val="0"/>
          <w:divBdr>
            <w:top w:val="none" w:sz="0" w:space="0" w:color="auto"/>
            <w:left w:val="none" w:sz="0" w:space="0" w:color="auto"/>
            <w:bottom w:val="none" w:sz="0" w:space="0" w:color="auto"/>
            <w:right w:val="none" w:sz="0" w:space="0" w:color="auto"/>
          </w:divBdr>
        </w:div>
        <w:div w:id="758334208">
          <w:marLeft w:val="274"/>
          <w:marRight w:val="0"/>
          <w:marTop w:val="0"/>
          <w:marBottom w:val="0"/>
          <w:divBdr>
            <w:top w:val="none" w:sz="0" w:space="0" w:color="auto"/>
            <w:left w:val="none" w:sz="0" w:space="0" w:color="auto"/>
            <w:bottom w:val="none" w:sz="0" w:space="0" w:color="auto"/>
            <w:right w:val="none" w:sz="0" w:space="0" w:color="auto"/>
          </w:divBdr>
        </w:div>
        <w:div w:id="786312509">
          <w:marLeft w:val="274"/>
          <w:marRight w:val="0"/>
          <w:marTop w:val="0"/>
          <w:marBottom w:val="0"/>
          <w:divBdr>
            <w:top w:val="none" w:sz="0" w:space="0" w:color="auto"/>
            <w:left w:val="none" w:sz="0" w:space="0" w:color="auto"/>
            <w:bottom w:val="none" w:sz="0" w:space="0" w:color="auto"/>
            <w:right w:val="none" w:sz="0" w:space="0" w:color="auto"/>
          </w:divBdr>
        </w:div>
        <w:div w:id="1281837870">
          <w:marLeft w:val="274"/>
          <w:marRight w:val="0"/>
          <w:marTop w:val="0"/>
          <w:marBottom w:val="0"/>
          <w:divBdr>
            <w:top w:val="none" w:sz="0" w:space="0" w:color="auto"/>
            <w:left w:val="none" w:sz="0" w:space="0" w:color="auto"/>
            <w:bottom w:val="none" w:sz="0" w:space="0" w:color="auto"/>
            <w:right w:val="none" w:sz="0" w:space="0" w:color="auto"/>
          </w:divBdr>
        </w:div>
        <w:div w:id="1328247446">
          <w:marLeft w:val="274"/>
          <w:marRight w:val="0"/>
          <w:marTop w:val="0"/>
          <w:marBottom w:val="0"/>
          <w:divBdr>
            <w:top w:val="none" w:sz="0" w:space="0" w:color="auto"/>
            <w:left w:val="none" w:sz="0" w:space="0" w:color="auto"/>
            <w:bottom w:val="none" w:sz="0" w:space="0" w:color="auto"/>
            <w:right w:val="none" w:sz="0" w:space="0" w:color="auto"/>
          </w:divBdr>
        </w:div>
        <w:div w:id="1418554221">
          <w:marLeft w:val="274"/>
          <w:marRight w:val="0"/>
          <w:marTop w:val="0"/>
          <w:marBottom w:val="0"/>
          <w:divBdr>
            <w:top w:val="none" w:sz="0" w:space="0" w:color="auto"/>
            <w:left w:val="none" w:sz="0" w:space="0" w:color="auto"/>
            <w:bottom w:val="none" w:sz="0" w:space="0" w:color="auto"/>
            <w:right w:val="none" w:sz="0" w:space="0" w:color="auto"/>
          </w:divBdr>
        </w:div>
        <w:div w:id="1556311610">
          <w:marLeft w:val="274"/>
          <w:marRight w:val="0"/>
          <w:marTop w:val="0"/>
          <w:marBottom w:val="0"/>
          <w:divBdr>
            <w:top w:val="none" w:sz="0" w:space="0" w:color="auto"/>
            <w:left w:val="none" w:sz="0" w:space="0" w:color="auto"/>
            <w:bottom w:val="none" w:sz="0" w:space="0" w:color="auto"/>
            <w:right w:val="none" w:sz="0" w:space="0" w:color="auto"/>
          </w:divBdr>
        </w:div>
        <w:div w:id="1919829685">
          <w:marLeft w:val="274"/>
          <w:marRight w:val="0"/>
          <w:marTop w:val="0"/>
          <w:marBottom w:val="0"/>
          <w:divBdr>
            <w:top w:val="none" w:sz="0" w:space="0" w:color="auto"/>
            <w:left w:val="none" w:sz="0" w:space="0" w:color="auto"/>
            <w:bottom w:val="none" w:sz="0" w:space="0" w:color="auto"/>
            <w:right w:val="none" w:sz="0" w:space="0" w:color="auto"/>
          </w:divBdr>
        </w:div>
        <w:div w:id="1957247331">
          <w:marLeft w:val="274"/>
          <w:marRight w:val="0"/>
          <w:marTop w:val="0"/>
          <w:marBottom w:val="0"/>
          <w:divBdr>
            <w:top w:val="none" w:sz="0" w:space="0" w:color="auto"/>
            <w:left w:val="none" w:sz="0" w:space="0" w:color="auto"/>
            <w:bottom w:val="none" w:sz="0" w:space="0" w:color="auto"/>
            <w:right w:val="none" w:sz="0" w:space="0" w:color="auto"/>
          </w:divBdr>
        </w:div>
        <w:div w:id="1959407926">
          <w:marLeft w:val="274"/>
          <w:marRight w:val="0"/>
          <w:marTop w:val="0"/>
          <w:marBottom w:val="0"/>
          <w:divBdr>
            <w:top w:val="none" w:sz="0" w:space="0" w:color="auto"/>
            <w:left w:val="none" w:sz="0" w:space="0" w:color="auto"/>
            <w:bottom w:val="none" w:sz="0" w:space="0" w:color="auto"/>
            <w:right w:val="none" w:sz="0" w:space="0" w:color="auto"/>
          </w:divBdr>
        </w:div>
        <w:div w:id="2034187008">
          <w:marLeft w:val="274"/>
          <w:marRight w:val="0"/>
          <w:marTop w:val="0"/>
          <w:marBottom w:val="0"/>
          <w:divBdr>
            <w:top w:val="none" w:sz="0" w:space="0" w:color="auto"/>
            <w:left w:val="none" w:sz="0" w:space="0" w:color="auto"/>
            <w:bottom w:val="none" w:sz="0" w:space="0" w:color="auto"/>
            <w:right w:val="none" w:sz="0" w:space="0" w:color="auto"/>
          </w:divBdr>
        </w:div>
        <w:div w:id="2080319699">
          <w:marLeft w:val="274"/>
          <w:marRight w:val="0"/>
          <w:marTop w:val="0"/>
          <w:marBottom w:val="0"/>
          <w:divBdr>
            <w:top w:val="none" w:sz="0" w:space="0" w:color="auto"/>
            <w:left w:val="none" w:sz="0" w:space="0" w:color="auto"/>
            <w:bottom w:val="none" w:sz="0" w:space="0" w:color="auto"/>
            <w:right w:val="none" w:sz="0" w:space="0" w:color="auto"/>
          </w:divBdr>
        </w:div>
      </w:divsChild>
    </w:div>
    <w:div w:id="1741097689">
      <w:bodyDiv w:val="1"/>
      <w:marLeft w:val="0"/>
      <w:marRight w:val="0"/>
      <w:marTop w:val="0"/>
      <w:marBottom w:val="0"/>
      <w:divBdr>
        <w:top w:val="none" w:sz="0" w:space="0" w:color="auto"/>
        <w:left w:val="none" w:sz="0" w:space="0" w:color="auto"/>
        <w:bottom w:val="none" w:sz="0" w:space="0" w:color="auto"/>
        <w:right w:val="none" w:sz="0" w:space="0" w:color="auto"/>
      </w:divBdr>
      <w:divsChild>
        <w:div w:id="1683700950">
          <w:marLeft w:val="0"/>
          <w:marRight w:val="0"/>
          <w:marTop w:val="0"/>
          <w:marBottom w:val="0"/>
          <w:divBdr>
            <w:top w:val="none" w:sz="0" w:space="0" w:color="auto"/>
            <w:left w:val="none" w:sz="0" w:space="0" w:color="auto"/>
            <w:bottom w:val="none" w:sz="0" w:space="0" w:color="auto"/>
            <w:right w:val="none" w:sz="0" w:space="0" w:color="auto"/>
          </w:divBdr>
        </w:div>
      </w:divsChild>
    </w:div>
    <w:div w:id="1786191755">
      <w:bodyDiv w:val="1"/>
      <w:marLeft w:val="0"/>
      <w:marRight w:val="0"/>
      <w:marTop w:val="0"/>
      <w:marBottom w:val="0"/>
      <w:divBdr>
        <w:top w:val="none" w:sz="0" w:space="0" w:color="auto"/>
        <w:left w:val="none" w:sz="0" w:space="0" w:color="auto"/>
        <w:bottom w:val="none" w:sz="0" w:space="0" w:color="auto"/>
        <w:right w:val="none" w:sz="0" w:space="0" w:color="auto"/>
      </w:divBdr>
      <w:divsChild>
        <w:div w:id="467238790">
          <w:marLeft w:val="0"/>
          <w:marRight w:val="0"/>
          <w:marTop w:val="0"/>
          <w:marBottom w:val="0"/>
          <w:divBdr>
            <w:top w:val="none" w:sz="0" w:space="0" w:color="auto"/>
            <w:left w:val="none" w:sz="0" w:space="0" w:color="auto"/>
            <w:bottom w:val="none" w:sz="0" w:space="0" w:color="auto"/>
            <w:right w:val="none" w:sz="0" w:space="0" w:color="auto"/>
          </w:divBdr>
        </w:div>
      </w:divsChild>
    </w:div>
    <w:div w:id="1821070955">
      <w:bodyDiv w:val="1"/>
      <w:marLeft w:val="0"/>
      <w:marRight w:val="0"/>
      <w:marTop w:val="0"/>
      <w:marBottom w:val="0"/>
      <w:divBdr>
        <w:top w:val="none" w:sz="0" w:space="0" w:color="auto"/>
        <w:left w:val="none" w:sz="0" w:space="0" w:color="auto"/>
        <w:bottom w:val="none" w:sz="0" w:space="0" w:color="auto"/>
        <w:right w:val="none" w:sz="0" w:space="0" w:color="auto"/>
      </w:divBdr>
      <w:divsChild>
        <w:div w:id="523054186">
          <w:marLeft w:val="0"/>
          <w:marRight w:val="0"/>
          <w:marTop w:val="0"/>
          <w:marBottom w:val="0"/>
          <w:divBdr>
            <w:top w:val="none" w:sz="0" w:space="0" w:color="auto"/>
            <w:left w:val="none" w:sz="0" w:space="0" w:color="auto"/>
            <w:bottom w:val="none" w:sz="0" w:space="0" w:color="auto"/>
            <w:right w:val="none" w:sz="0" w:space="0" w:color="auto"/>
          </w:divBdr>
          <w:divsChild>
            <w:div w:id="9069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8197">
      <w:bodyDiv w:val="1"/>
      <w:marLeft w:val="0"/>
      <w:marRight w:val="0"/>
      <w:marTop w:val="0"/>
      <w:marBottom w:val="0"/>
      <w:divBdr>
        <w:top w:val="none" w:sz="0" w:space="0" w:color="auto"/>
        <w:left w:val="none" w:sz="0" w:space="0" w:color="auto"/>
        <w:bottom w:val="none" w:sz="0" w:space="0" w:color="auto"/>
        <w:right w:val="none" w:sz="0" w:space="0" w:color="auto"/>
      </w:divBdr>
    </w:div>
    <w:div w:id="1920939513">
      <w:bodyDiv w:val="1"/>
      <w:marLeft w:val="0"/>
      <w:marRight w:val="0"/>
      <w:marTop w:val="0"/>
      <w:marBottom w:val="0"/>
      <w:divBdr>
        <w:top w:val="none" w:sz="0" w:space="0" w:color="auto"/>
        <w:left w:val="none" w:sz="0" w:space="0" w:color="auto"/>
        <w:bottom w:val="none" w:sz="0" w:space="0" w:color="auto"/>
        <w:right w:val="none" w:sz="0" w:space="0" w:color="auto"/>
      </w:divBdr>
      <w:divsChild>
        <w:div w:id="885218634">
          <w:marLeft w:val="0"/>
          <w:marRight w:val="0"/>
          <w:marTop w:val="0"/>
          <w:marBottom w:val="0"/>
          <w:divBdr>
            <w:top w:val="none" w:sz="0" w:space="0" w:color="auto"/>
            <w:left w:val="none" w:sz="0" w:space="0" w:color="auto"/>
            <w:bottom w:val="none" w:sz="0" w:space="0" w:color="auto"/>
            <w:right w:val="none" w:sz="0" w:space="0" w:color="auto"/>
          </w:divBdr>
          <w:divsChild>
            <w:div w:id="37124300">
              <w:marLeft w:val="0"/>
              <w:marRight w:val="0"/>
              <w:marTop w:val="0"/>
              <w:marBottom w:val="0"/>
              <w:divBdr>
                <w:top w:val="none" w:sz="0" w:space="0" w:color="auto"/>
                <w:left w:val="none" w:sz="0" w:space="0" w:color="auto"/>
                <w:bottom w:val="none" w:sz="0" w:space="0" w:color="auto"/>
                <w:right w:val="none" w:sz="0" w:space="0" w:color="auto"/>
              </w:divBdr>
            </w:div>
            <w:div w:id="1462649378">
              <w:marLeft w:val="0"/>
              <w:marRight w:val="0"/>
              <w:marTop w:val="0"/>
              <w:marBottom w:val="0"/>
              <w:divBdr>
                <w:top w:val="none" w:sz="0" w:space="0" w:color="auto"/>
                <w:left w:val="none" w:sz="0" w:space="0" w:color="auto"/>
                <w:bottom w:val="none" w:sz="0" w:space="0" w:color="auto"/>
                <w:right w:val="none" w:sz="0" w:space="0" w:color="auto"/>
              </w:divBdr>
            </w:div>
            <w:div w:id="16972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5980">
      <w:bodyDiv w:val="1"/>
      <w:marLeft w:val="0"/>
      <w:marRight w:val="0"/>
      <w:marTop w:val="0"/>
      <w:marBottom w:val="0"/>
      <w:divBdr>
        <w:top w:val="none" w:sz="0" w:space="0" w:color="auto"/>
        <w:left w:val="none" w:sz="0" w:space="0" w:color="auto"/>
        <w:bottom w:val="none" w:sz="0" w:space="0" w:color="auto"/>
        <w:right w:val="none" w:sz="0" w:space="0" w:color="auto"/>
      </w:divBdr>
      <w:divsChild>
        <w:div w:id="593437498">
          <w:marLeft w:val="0"/>
          <w:marRight w:val="0"/>
          <w:marTop w:val="0"/>
          <w:marBottom w:val="0"/>
          <w:divBdr>
            <w:top w:val="none" w:sz="0" w:space="0" w:color="auto"/>
            <w:left w:val="none" w:sz="0" w:space="0" w:color="auto"/>
            <w:bottom w:val="none" w:sz="0" w:space="0" w:color="auto"/>
            <w:right w:val="none" w:sz="0" w:space="0" w:color="auto"/>
          </w:divBdr>
        </w:div>
        <w:div w:id="2116098377">
          <w:marLeft w:val="0"/>
          <w:marRight w:val="0"/>
          <w:marTop w:val="0"/>
          <w:marBottom w:val="0"/>
          <w:divBdr>
            <w:top w:val="none" w:sz="0" w:space="0" w:color="auto"/>
            <w:left w:val="none" w:sz="0" w:space="0" w:color="auto"/>
            <w:bottom w:val="none" w:sz="0" w:space="0" w:color="auto"/>
            <w:right w:val="none" w:sz="0" w:space="0" w:color="auto"/>
          </w:divBdr>
        </w:div>
      </w:divsChild>
    </w:div>
    <w:div w:id="2072926813">
      <w:bodyDiv w:val="1"/>
      <w:marLeft w:val="0"/>
      <w:marRight w:val="0"/>
      <w:marTop w:val="0"/>
      <w:marBottom w:val="0"/>
      <w:divBdr>
        <w:top w:val="none" w:sz="0" w:space="0" w:color="auto"/>
        <w:left w:val="none" w:sz="0" w:space="0" w:color="auto"/>
        <w:bottom w:val="none" w:sz="0" w:space="0" w:color="auto"/>
        <w:right w:val="none" w:sz="0" w:space="0" w:color="auto"/>
      </w:divBdr>
      <w:divsChild>
        <w:div w:id="1892157574">
          <w:marLeft w:val="0"/>
          <w:marRight w:val="0"/>
          <w:marTop w:val="0"/>
          <w:marBottom w:val="0"/>
          <w:divBdr>
            <w:top w:val="none" w:sz="0" w:space="0" w:color="auto"/>
            <w:left w:val="none" w:sz="0" w:space="0" w:color="auto"/>
            <w:bottom w:val="none" w:sz="0" w:space="0" w:color="auto"/>
            <w:right w:val="none" w:sz="0" w:space="0" w:color="auto"/>
          </w:divBdr>
          <w:divsChild>
            <w:div w:id="369651295">
              <w:marLeft w:val="0"/>
              <w:marRight w:val="0"/>
              <w:marTop w:val="0"/>
              <w:marBottom w:val="0"/>
              <w:divBdr>
                <w:top w:val="none" w:sz="0" w:space="0" w:color="auto"/>
                <w:left w:val="none" w:sz="0" w:space="0" w:color="auto"/>
                <w:bottom w:val="none" w:sz="0" w:space="0" w:color="auto"/>
                <w:right w:val="none" w:sz="0" w:space="0" w:color="auto"/>
              </w:divBdr>
            </w:div>
            <w:div w:id="574317584">
              <w:marLeft w:val="0"/>
              <w:marRight w:val="0"/>
              <w:marTop w:val="0"/>
              <w:marBottom w:val="0"/>
              <w:divBdr>
                <w:top w:val="none" w:sz="0" w:space="0" w:color="auto"/>
                <w:left w:val="none" w:sz="0" w:space="0" w:color="auto"/>
                <w:bottom w:val="none" w:sz="0" w:space="0" w:color="auto"/>
                <w:right w:val="none" w:sz="0" w:space="0" w:color="auto"/>
              </w:divBdr>
            </w:div>
            <w:div w:id="962619999">
              <w:marLeft w:val="0"/>
              <w:marRight w:val="0"/>
              <w:marTop w:val="0"/>
              <w:marBottom w:val="0"/>
              <w:divBdr>
                <w:top w:val="none" w:sz="0" w:space="0" w:color="auto"/>
                <w:left w:val="none" w:sz="0" w:space="0" w:color="auto"/>
                <w:bottom w:val="none" w:sz="0" w:space="0" w:color="auto"/>
                <w:right w:val="none" w:sz="0" w:space="0" w:color="auto"/>
              </w:divBdr>
            </w:div>
            <w:div w:id="1344282884">
              <w:marLeft w:val="0"/>
              <w:marRight w:val="0"/>
              <w:marTop w:val="0"/>
              <w:marBottom w:val="0"/>
              <w:divBdr>
                <w:top w:val="none" w:sz="0" w:space="0" w:color="auto"/>
                <w:left w:val="none" w:sz="0" w:space="0" w:color="auto"/>
                <w:bottom w:val="none" w:sz="0" w:space="0" w:color="auto"/>
                <w:right w:val="none" w:sz="0" w:space="0" w:color="auto"/>
              </w:divBdr>
            </w:div>
            <w:div w:id="15750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9103">
      <w:bodyDiv w:val="1"/>
      <w:marLeft w:val="0"/>
      <w:marRight w:val="0"/>
      <w:marTop w:val="0"/>
      <w:marBottom w:val="0"/>
      <w:divBdr>
        <w:top w:val="none" w:sz="0" w:space="0" w:color="auto"/>
        <w:left w:val="none" w:sz="0" w:space="0" w:color="auto"/>
        <w:bottom w:val="none" w:sz="0" w:space="0" w:color="auto"/>
        <w:right w:val="none" w:sz="0" w:space="0" w:color="auto"/>
      </w:divBdr>
    </w:div>
    <w:div w:id="2105571725">
      <w:bodyDiv w:val="1"/>
      <w:marLeft w:val="0"/>
      <w:marRight w:val="0"/>
      <w:marTop w:val="0"/>
      <w:marBottom w:val="0"/>
      <w:divBdr>
        <w:top w:val="none" w:sz="0" w:space="0" w:color="auto"/>
        <w:left w:val="none" w:sz="0" w:space="0" w:color="auto"/>
        <w:bottom w:val="none" w:sz="0" w:space="0" w:color="auto"/>
        <w:right w:val="none" w:sz="0" w:space="0" w:color="auto"/>
      </w:divBdr>
      <w:divsChild>
        <w:div w:id="1713000814">
          <w:marLeft w:val="0"/>
          <w:marRight w:val="0"/>
          <w:marTop w:val="0"/>
          <w:marBottom w:val="0"/>
          <w:divBdr>
            <w:top w:val="none" w:sz="0" w:space="0" w:color="auto"/>
            <w:left w:val="none" w:sz="0" w:space="0" w:color="auto"/>
            <w:bottom w:val="none" w:sz="0" w:space="0" w:color="auto"/>
            <w:right w:val="none" w:sz="0" w:space="0" w:color="auto"/>
          </w:divBdr>
          <w:divsChild>
            <w:div w:id="18608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5.xml"/><Relationship Id="rId21" Type="http://schemas.openxmlformats.org/officeDocument/2006/relationships/fontTable" Target="fontTable.xml"/><Relationship Id="rId22" Type="http://schemas.openxmlformats.org/officeDocument/2006/relationships/theme" Target="theme/theme1.xml"/><Relationship Id="rId28" Type="http://schemas.microsoft.com/office/2011/relationships/people" Target="people.xml"/><Relationship Id="rId29"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header" Target="header4.xml"/><Relationship Id="rId18" Type="http://schemas.openxmlformats.org/officeDocument/2006/relationships/image" Target="media/image3.png"/><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4E524-AAD6-1E4D-8C97-6B65D2FE1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20932</Words>
  <Characters>119313</Characters>
  <Application>Microsoft Macintosh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DSQ – Master Communication Plan</vt:lpstr>
    </vt:vector>
  </TitlesOfParts>
  <Company>Intersol</Company>
  <LinksUpToDate>false</LinksUpToDate>
  <CharactersWithSpaces>139966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DSQ – Master Communication Plan</dc:title>
  <dc:subject/>
  <dc:creator>amparent</dc:creator>
  <cp:keywords/>
  <dc:description/>
  <cp:lastModifiedBy>Phil Culhane</cp:lastModifiedBy>
  <cp:revision>3</cp:revision>
  <cp:lastPrinted>2009-11-24T17:51:00Z</cp:lastPrinted>
  <dcterms:created xsi:type="dcterms:W3CDTF">2014-12-07T16:01:00Z</dcterms:created>
  <dcterms:modified xsi:type="dcterms:W3CDTF">2014-12-07T16:01:00Z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