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76762" w14:textId="4FBCD104" w:rsidR="009D02FB" w:rsidRPr="000A4100" w:rsidRDefault="001402D5" w:rsidP="009D02FB">
      <w:pPr>
        <w:rPr>
          <w:lang w:val="en-CA"/>
        </w:rPr>
      </w:pPr>
      <w:bookmarkStart w:id="0" w:name="_GoBack"/>
      <w:bookmarkEnd w:id="0"/>
      <w:r>
        <w:rPr>
          <w:noProof/>
        </w:rPr>
        <w:drawing>
          <wp:anchor distT="0" distB="0" distL="114300" distR="114300" simplePos="0" relativeHeight="251674112" behindDoc="0" locked="0" layoutInCell="1" allowOverlap="1" wp14:anchorId="2FEDB51B" wp14:editId="11E6A9AA">
            <wp:simplePos x="0" y="0"/>
            <wp:positionH relativeFrom="column">
              <wp:posOffset>5010650</wp:posOffset>
            </wp:positionH>
            <wp:positionV relativeFrom="paragraph">
              <wp:posOffset>-340995</wp:posOffset>
            </wp:positionV>
            <wp:extent cx="1072015" cy="19411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ethers_Lets_Stop_Traffick.jpg"/>
                    <pic:cNvPicPr/>
                  </pic:nvPicPr>
                  <pic:blipFill>
                    <a:blip r:embed="rId9" cstate="screen">
                      <a:extLst>
                        <a:ext uri="{28A0092B-C50C-407E-A947-70E740481C1C}">
                          <a14:useLocalDpi xmlns:a14="http://schemas.microsoft.com/office/drawing/2010/main"/>
                        </a:ext>
                      </a:extLst>
                    </a:blip>
                    <a:stretch>
                      <a:fillRect/>
                    </a:stretch>
                  </pic:blipFill>
                  <pic:spPr>
                    <a:xfrm>
                      <a:off x="0" y="0"/>
                      <a:ext cx="1072015" cy="1941195"/>
                    </a:xfrm>
                    <a:prstGeom prst="rect">
                      <a:avLst/>
                    </a:prstGeom>
                  </pic:spPr>
                </pic:pic>
              </a:graphicData>
            </a:graphic>
            <wp14:sizeRelH relativeFrom="margin">
              <wp14:pctWidth>0</wp14:pctWidth>
            </wp14:sizeRelH>
            <wp14:sizeRelV relativeFrom="margin">
              <wp14:pctHeight>0</wp14:pctHeight>
            </wp14:sizeRelV>
          </wp:anchor>
        </w:drawing>
      </w:r>
    </w:p>
    <w:p w14:paraId="3D2C1CA0" w14:textId="77777777" w:rsidR="009D02FB" w:rsidRPr="000A4100" w:rsidRDefault="009D02FB" w:rsidP="009D02FB">
      <w:pPr>
        <w:rPr>
          <w:lang w:val="en-CA"/>
        </w:rPr>
      </w:pPr>
    </w:p>
    <w:p w14:paraId="6052F818" w14:textId="77777777" w:rsidR="009D02FB" w:rsidRPr="000A4100" w:rsidRDefault="009D02FB" w:rsidP="00DA008D">
      <w:pPr>
        <w:jc w:val="right"/>
        <w:rPr>
          <w:lang w:val="en-CA"/>
        </w:rPr>
      </w:pPr>
    </w:p>
    <w:p w14:paraId="7D1CDF7E" w14:textId="77777777" w:rsidR="009D02FB" w:rsidRDefault="009D02FB" w:rsidP="009D02FB">
      <w:pPr>
        <w:pStyle w:val="Sub-Title"/>
        <w:rPr>
          <w:lang w:val="en-CA"/>
        </w:rPr>
      </w:pPr>
    </w:p>
    <w:p w14:paraId="767A9D2E" w14:textId="77777777" w:rsidR="007E6668" w:rsidRDefault="007E6668" w:rsidP="009D02FB">
      <w:pPr>
        <w:pStyle w:val="Sub-Title"/>
        <w:rPr>
          <w:lang w:val="en-CA"/>
        </w:rPr>
      </w:pPr>
    </w:p>
    <w:p w14:paraId="58ECDFFA" w14:textId="77777777" w:rsidR="007E6668" w:rsidRDefault="007E6668" w:rsidP="009D02FB">
      <w:pPr>
        <w:pStyle w:val="Sub-Title"/>
        <w:rPr>
          <w:lang w:val="en-CA"/>
        </w:rPr>
      </w:pPr>
    </w:p>
    <w:p w14:paraId="125953D0" w14:textId="77777777" w:rsidR="007E6668" w:rsidRDefault="007E6668" w:rsidP="009D02FB">
      <w:pPr>
        <w:pStyle w:val="Sub-Title"/>
        <w:rPr>
          <w:lang w:val="en-CA"/>
        </w:rPr>
      </w:pPr>
    </w:p>
    <w:p w14:paraId="07F10BD0" w14:textId="1449C54F" w:rsidR="007E6668" w:rsidRDefault="007E6668" w:rsidP="009D02FB">
      <w:pPr>
        <w:pStyle w:val="Sub-Title"/>
        <w:rPr>
          <w:lang w:val="en-CA"/>
        </w:rPr>
      </w:pPr>
      <w:r>
        <w:rPr>
          <w:noProof/>
        </w:rPr>
        <w:drawing>
          <wp:anchor distT="0" distB="0" distL="114300" distR="114300" simplePos="0" relativeHeight="251675136" behindDoc="0" locked="0" layoutInCell="1" allowOverlap="1" wp14:anchorId="5624315D" wp14:editId="6D9C087C">
            <wp:simplePos x="0" y="0"/>
            <wp:positionH relativeFrom="column">
              <wp:posOffset>94615</wp:posOffset>
            </wp:positionH>
            <wp:positionV relativeFrom="paragraph">
              <wp:posOffset>146685</wp:posOffset>
            </wp:positionV>
            <wp:extent cx="6072505" cy="2729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3-11-16 at 9.42.48 PM 1.png"/>
                    <pic:cNvPicPr/>
                  </pic:nvPicPr>
                  <pic:blipFill>
                    <a:blip r:embed="rId10" cstate="screen">
                      <a:extLst>
                        <a:ext uri="{28A0092B-C50C-407E-A947-70E740481C1C}">
                          <a14:useLocalDpi xmlns:a14="http://schemas.microsoft.com/office/drawing/2010/main"/>
                        </a:ext>
                      </a:extLst>
                    </a:blip>
                    <a:stretch>
                      <a:fillRect/>
                    </a:stretch>
                  </pic:blipFill>
                  <pic:spPr>
                    <a:xfrm>
                      <a:off x="0" y="0"/>
                      <a:ext cx="6072505" cy="2729865"/>
                    </a:xfrm>
                    <a:prstGeom prst="rect">
                      <a:avLst/>
                    </a:prstGeom>
                  </pic:spPr>
                </pic:pic>
              </a:graphicData>
            </a:graphic>
            <wp14:sizeRelH relativeFrom="page">
              <wp14:pctWidth>0</wp14:pctWidth>
            </wp14:sizeRelH>
            <wp14:sizeRelV relativeFrom="page">
              <wp14:pctHeight>0</wp14:pctHeight>
            </wp14:sizeRelV>
          </wp:anchor>
        </w:drawing>
      </w:r>
    </w:p>
    <w:p w14:paraId="4FAA933B" w14:textId="77777777" w:rsidR="001402D5" w:rsidRDefault="001402D5" w:rsidP="009D02FB">
      <w:pPr>
        <w:pStyle w:val="Sub-Title"/>
        <w:rPr>
          <w:lang w:val="en-CA"/>
        </w:rPr>
      </w:pPr>
    </w:p>
    <w:p w14:paraId="5DDF1114" w14:textId="67B48B1D" w:rsidR="001402D5" w:rsidRDefault="001402D5" w:rsidP="009D02FB">
      <w:pPr>
        <w:pStyle w:val="Sub-Title"/>
        <w:rPr>
          <w:lang w:val="en-CA"/>
        </w:rPr>
      </w:pPr>
    </w:p>
    <w:p w14:paraId="519F1384" w14:textId="77777777" w:rsidR="001402D5" w:rsidRDefault="001402D5" w:rsidP="009D02FB">
      <w:pPr>
        <w:pStyle w:val="Sub-Title"/>
        <w:rPr>
          <w:lang w:val="en-CA"/>
        </w:rPr>
      </w:pPr>
    </w:p>
    <w:p w14:paraId="5EBC9454" w14:textId="77777777" w:rsidR="001402D5" w:rsidRDefault="001402D5" w:rsidP="009D02FB">
      <w:pPr>
        <w:pStyle w:val="Sub-Title"/>
        <w:rPr>
          <w:lang w:val="en-CA"/>
        </w:rPr>
      </w:pPr>
    </w:p>
    <w:p w14:paraId="03935181" w14:textId="77777777" w:rsidR="001402D5" w:rsidRDefault="001402D5" w:rsidP="009D02FB">
      <w:pPr>
        <w:pStyle w:val="Sub-Title"/>
        <w:rPr>
          <w:lang w:val="en-CA"/>
        </w:rPr>
      </w:pPr>
    </w:p>
    <w:p w14:paraId="45AA866C" w14:textId="77777777" w:rsidR="001402D5" w:rsidRPr="000A4100" w:rsidRDefault="001402D5" w:rsidP="009D02FB">
      <w:pPr>
        <w:pStyle w:val="Sub-Title"/>
        <w:rPr>
          <w:lang w:val="en-CA"/>
        </w:rPr>
      </w:pPr>
    </w:p>
    <w:p w14:paraId="57B6E726" w14:textId="1F9D68C1" w:rsidR="009D02FB" w:rsidRPr="000A4100" w:rsidRDefault="009D02FB" w:rsidP="009D02FB">
      <w:pPr>
        <w:pStyle w:val="Sub-Title"/>
        <w:rPr>
          <w:lang w:val="en-CA"/>
        </w:rPr>
      </w:pPr>
    </w:p>
    <w:p w14:paraId="3BF8D7DC" w14:textId="77777777" w:rsidR="00425790" w:rsidRDefault="00425790" w:rsidP="00425790">
      <w:pPr>
        <w:pStyle w:val="Title"/>
        <w:rPr>
          <w:i/>
          <w:iCs/>
          <w:lang w:val="en-CA"/>
        </w:rPr>
      </w:pPr>
    </w:p>
    <w:p w14:paraId="547DF214" w14:textId="77777777" w:rsidR="00425790" w:rsidRDefault="00425790" w:rsidP="00425790">
      <w:pPr>
        <w:pStyle w:val="Title"/>
        <w:rPr>
          <w:i/>
          <w:iCs/>
          <w:lang w:val="en-CA"/>
        </w:rPr>
      </w:pPr>
    </w:p>
    <w:p w14:paraId="13B5E7E4" w14:textId="77777777" w:rsidR="00425790" w:rsidRDefault="00425790" w:rsidP="00425790">
      <w:pPr>
        <w:pStyle w:val="Title"/>
        <w:rPr>
          <w:i/>
          <w:iCs/>
          <w:lang w:val="en-CA"/>
        </w:rPr>
      </w:pPr>
    </w:p>
    <w:p w14:paraId="1ECE78BE" w14:textId="7EBCDD53" w:rsidR="009D02FB" w:rsidRPr="00031B5D" w:rsidRDefault="00425790" w:rsidP="00425790">
      <w:pPr>
        <w:pStyle w:val="Title"/>
        <w:rPr>
          <w:i/>
          <w:iCs/>
          <w:sz w:val="52"/>
          <w:lang w:val="en-CA"/>
        </w:rPr>
      </w:pPr>
      <w:r w:rsidRPr="00031B5D">
        <w:rPr>
          <w:i/>
          <w:iCs/>
          <w:sz w:val="52"/>
          <w:lang w:val="en-CA"/>
        </w:rPr>
        <w:t>Together Let’s Stop Traffick</w:t>
      </w:r>
    </w:p>
    <w:p w14:paraId="2E83C738" w14:textId="77777777" w:rsidR="00425790" w:rsidRDefault="00425790" w:rsidP="009D02FB">
      <w:pPr>
        <w:pStyle w:val="Sub-Title"/>
        <w:rPr>
          <w:sz w:val="32"/>
          <w:szCs w:val="32"/>
          <w:lang w:val="en-CA"/>
        </w:rPr>
      </w:pPr>
    </w:p>
    <w:p w14:paraId="71FAE5FD" w14:textId="5B6265A3" w:rsidR="009D02FB" w:rsidRPr="000A4100" w:rsidRDefault="00425790" w:rsidP="009D02FB">
      <w:pPr>
        <w:pStyle w:val="Sub-Title"/>
        <w:rPr>
          <w:sz w:val="32"/>
          <w:szCs w:val="32"/>
          <w:lang w:val="en-CA"/>
        </w:rPr>
      </w:pPr>
      <w:r>
        <w:rPr>
          <w:sz w:val="32"/>
          <w:szCs w:val="32"/>
          <w:lang w:val="en-CA"/>
        </w:rPr>
        <w:t xml:space="preserve">Summit </w:t>
      </w:r>
      <w:r w:rsidR="009D02FB" w:rsidRPr="000A4100">
        <w:rPr>
          <w:sz w:val="32"/>
          <w:szCs w:val="32"/>
          <w:lang w:val="en-CA"/>
        </w:rPr>
        <w:t>Report</w:t>
      </w:r>
    </w:p>
    <w:p w14:paraId="3159FC9C" w14:textId="77777777" w:rsidR="009D02FB" w:rsidRPr="000A4100" w:rsidRDefault="009D02FB" w:rsidP="009D02FB">
      <w:pPr>
        <w:pStyle w:val="Sub-Title"/>
        <w:rPr>
          <w:lang w:val="en-CA"/>
        </w:rPr>
      </w:pPr>
    </w:p>
    <w:p w14:paraId="643CB307" w14:textId="77777777" w:rsidR="009D02FB" w:rsidRPr="000A4100" w:rsidRDefault="009D02FB" w:rsidP="009D02FB">
      <w:pPr>
        <w:pStyle w:val="Sub-Title"/>
        <w:rPr>
          <w:lang w:val="en-CA"/>
        </w:rPr>
      </w:pPr>
    </w:p>
    <w:p w14:paraId="07AD02E4" w14:textId="00861E0B" w:rsidR="009D02FB" w:rsidRPr="00031B5D" w:rsidRDefault="00425790" w:rsidP="009D02FB">
      <w:pPr>
        <w:pStyle w:val="Sub-Title"/>
        <w:rPr>
          <w:sz w:val="24"/>
          <w:szCs w:val="32"/>
          <w:lang w:val="en-CA"/>
        </w:rPr>
      </w:pPr>
      <w:r w:rsidRPr="00031B5D">
        <w:rPr>
          <w:sz w:val="24"/>
          <w:szCs w:val="32"/>
          <w:lang w:val="en-CA"/>
        </w:rPr>
        <w:t>November</w:t>
      </w:r>
      <w:r w:rsidR="008F5B97" w:rsidRPr="00031B5D">
        <w:rPr>
          <w:sz w:val="24"/>
          <w:szCs w:val="32"/>
          <w:lang w:val="en-CA"/>
        </w:rPr>
        <w:t xml:space="preserve"> </w:t>
      </w:r>
      <w:r w:rsidRPr="00031B5D">
        <w:rPr>
          <w:sz w:val="24"/>
          <w:szCs w:val="32"/>
          <w:lang w:val="en-CA"/>
        </w:rPr>
        <w:t>14-17</w:t>
      </w:r>
      <w:r w:rsidR="009D02FB" w:rsidRPr="00031B5D">
        <w:rPr>
          <w:sz w:val="24"/>
          <w:szCs w:val="32"/>
          <w:lang w:val="en-CA"/>
        </w:rPr>
        <w:t>, 201</w:t>
      </w:r>
      <w:r w:rsidR="00A81F59" w:rsidRPr="00031B5D">
        <w:rPr>
          <w:sz w:val="24"/>
          <w:szCs w:val="32"/>
          <w:lang w:val="en-CA"/>
        </w:rPr>
        <w:t>3</w:t>
      </w:r>
    </w:p>
    <w:p w14:paraId="13549529" w14:textId="14623A6C" w:rsidR="009D02FB" w:rsidRPr="00031B5D" w:rsidRDefault="00425790" w:rsidP="009D02FB">
      <w:pPr>
        <w:pStyle w:val="Sub-Title"/>
        <w:rPr>
          <w:sz w:val="24"/>
          <w:szCs w:val="32"/>
        </w:rPr>
      </w:pPr>
      <w:r w:rsidRPr="00031B5D">
        <w:rPr>
          <w:sz w:val="24"/>
          <w:szCs w:val="32"/>
        </w:rPr>
        <w:t>Westin Hotel</w:t>
      </w:r>
      <w:r w:rsidR="00B33CD6" w:rsidRPr="00031B5D">
        <w:rPr>
          <w:sz w:val="24"/>
          <w:szCs w:val="32"/>
        </w:rPr>
        <w:t xml:space="preserve">, </w:t>
      </w:r>
      <w:r w:rsidRPr="00031B5D">
        <w:rPr>
          <w:sz w:val="24"/>
          <w:szCs w:val="32"/>
        </w:rPr>
        <w:t>Ottawa ON</w:t>
      </w:r>
      <w:r w:rsidR="007E6668">
        <w:rPr>
          <w:sz w:val="24"/>
          <w:szCs w:val="32"/>
        </w:rPr>
        <w:t>, Canada</w:t>
      </w:r>
    </w:p>
    <w:p w14:paraId="54C34338" w14:textId="77777777" w:rsidR="009D02FB" w:rsidRDefault="009D02FB" w:rsidP="009D02FB">
      <w:pPr>
        <w:pStyle w:val="Sub-Title"/>
        <w:rPr>
          <w:lang w:val="en-CA"/>
        </w:rPr>
      </w:pPr>
    </w:p>
    <w:p w14:paraId="5DE0CA18" w14:textId="08F32E44" w:rsidR="00425790" w:rsidRPr="000A4100" w:rsidRDefault="00425790" w:rsidP="00445DC8">
      <w:pPr>
        <w:pStyle w:val="Sub-Title"/>
        <w:jc w:val="left"/>
        <w:rPr>
          <w:lang w:val="en-CA"/>
        </w:rPr>
      </w:pPr>
    </w:p>
    <w:p w14:paraId="61F6A13F" w14:textId="52D8A751" w:rsidR="009D02FB" w:rsidRPr="000A4100" w:rsidRDefault="009D02FB" w:rsidP="009D02FB">
      <w:pPr>
        <w:pStyle w:val="Sub-Title"/>
        <w:rPr>
          <w:lang w:val="en-CA"/>
        </w:rPr>
      </w:pPr>
    </w:p>
    <w:p w14:paraId="4D94C8ED" w14:textId="77777777" w:rsidR="009D02FB" w:rsidRPr="000A4100" w:rsidRDefault="009D02FB" w:rsidP="009D02FB">
      <w:pPr>
        <w:rPr>
          <w:lang w:val="en-CA"/>
        </w:rPr>
      </w:pPr>
    </w:p>
    <w:p w14:paraId="5FECFA2C" w14:textId="2D7730D9" w:rsidR="009D02FB" w:rsidRPr="0007654C" w:rsidRDefault="009D02FB" w:rsidP="009D02FB">
      <w:pPr>
        <w:jc w:val="right"/>
        <w:rPr>
          <w:sz w:val="22"/>
          <w:lang w:val="en-CA"/>
        </w:rPr>
      </w:pPr>
      <w:r w:rsidRPr="0007654C">
        <w:rPr>
          <w:sz w:val="22"/>
          <w:lang w:val="en-CA"/>
        </w:rPr>
        <w:t xml:space="preserve">Created on: </w:t>
      </w:r>
      <w:r w:rsidR="00425790">
        <w:rPr>
          <w:sz w:val="22"/>
          <w:lang w:val="en-CA"/>
        </w:rPr>
        <w:t>November 16</w:t>
      </w:r>
      <w:r w:rsidRPr="0007654C">
        <w:rPr>
          <w:sz w:val="22"/>
          <w:lang w:val="en-CA"/>
        </w:rPr>
        <w:t>, 201</w:t>
      </w:r>
      <w:r w:rsidR="00A81F59">
        <w:rPr>
          <w:sz w:val="22"/>
          <w:lang w:val="en-CA"/>
        </w:rPr>
        <w:t>3</w:t>
      </w:r>
    </w:p>
    <w:p w14:paraId="21464E2A" w14:textId="0A95F9A6" w:rsidR="009D02FB" w:rsidRPr="0007654C" w:rsidRDefault="009D02FB" w:rsidP="009D02FB">
      <w:pPr>
        <w:jc w:val="right"/>
        <w:rPr>
          <w:sz w:val="22"/>
          <w:lang w:val="en-CA"/>
        </w:rPr>
      </w:pPr>
      <w:r w:rsidRPr="0007654C">
        <w:rPr>
          <w:sz w:val="22"/>
          <w:lang w:val="en-CA"/>
        </w:rPr>
        <w:t xml:space="preserve">Revised on: </w:t>
      </w:r>
      <w:r w:rsidR="00425790">
        <w:rPr>
          <w:sz w:val="22"/>
          <w:lang w:val="en-CA"/>
        </w:rPr>
        <w:t>November</w:t>
      </w:r>
      <w:r w:rsidR="00FB2A71" w:rsidRPr="0007654C">
        <w:rPr>
          <w:sz w:val="22"/>
          <w:lang w:val="en-CA"/>
        </w:rPr>
        <w:t xml:space="preserve"> </w:t>
      </w:r>
      <w:r w:rsidR="00425790">
        <w:rPr>
          <w:sz w:val="22"/>
          <w:lang w:val="en-CA"/>
        </w:rPr>
        <w:t>22</w:t>
      </w:r>
      <w:r w:rsidR="00FB2A71" w:rsidRPr="0007654C">
        <w:rPr>
          <w:sz w:val="22"/>
          <w:lang w:val="en-CA"/>
        </w:rPr>
        <w:t>, 201</w:t>
      </w:r>
      <w:r w:rsidR="00A81F59">
        <w:rPr>
          <w:sz w:val="22"/>
          <w:lang w:val="en-CA"/>
        </w:rPr>
        <w:t>3</w:t>
      </w:r>
    </w:p>
    <w:p w14:paraId="2131757B" w14:textId="4C5E77D3" w:rsidR="009D02FB" w:rsidRPr="0007654C" w:rsidRDefault="009D02FB" w:rsidP="009D02FB">
      <w:pPr>
        <w:jc w:val="right"/>
        <w:rPr>
          <w:sz w:val="22"/>
          <w:lang w:val="en-CA"/>
        </w:rPr>
        <w:sectPr w:rsidR="009D02FB" w:rsidRPr="0007654C" w:rsidSect="009D02FB">
          <w:headerReference w:type="default" r:id="rId11"/>
          <w:footerReference w:type="default" r:id="rId12"/>
          <w:footerReference w:type="first" r:id="rId13"/>
          <w:pgSz w:w="12240" w:h="15840"/>
          <w:pgMar w:top="1411" w:right="1411" w:bottom="1411" w:left="1411" w:header="706" w:footer="706" w:gutter="0"/>
          <w:cols w:space="708"/>
          <w:docGrid w:linePitch="360"/>
        </w:sectPr>
      </w:pPr>
      <w:r w:rsidRPr="0007654C">
        <w:rPr>
          <w:sz w:val="22"/>
          <w:lang w:val="en-CA"/>
        </w:rPr>
        <w:t xml:space="preserve">Version </w:t>
      </w:r>
      <w:r w:rsidR="007E6668">
        <w:rPr>
          <w:sz w:val="22"/>
          <w:lang w:val="en-CA"/>
        </w:rPr>
        <w:t>1.0</w:t>
      </w:r>
    </w:p>
    <w:p w14:paraId="027B8221" w14:textId="77777777" w:rsidR="00603617" w:rsidRPr="006E40E3" w:rsidRDefault="00603617" w:rsidP="00603617">
      <w:pPr>
        <w:pStyle w:val="TitlePageIntersolAddress"/>
        <w:jc w:val="left"/>
        <w:rPr>
          <w:sz w:val="36"/>
          <w:szCs w:val="36"/>
        </w:rPr>
      </w:pPr>
      <w:r w:rsidRPr="006E40E3">
        <w:rPr>
          <w:b/>
          <w:bCs/>
          <w:sz w:val="36"/>
          <w:szCs w:val="36"/>
        </w:rPr>
        <w:lastRenderedPageBreak/>
        <w:t>CT Labs</w:t>
      </w:r>
    </w:p>
    <w:p w14:paraId="6A7A6519" w14:textId="77777777" w:rsidR="00603617" w:rsidRDefault="00603617" w:rsidP="00603617"/>
    <w:p w14:paraId="74857082" w14:textId="41AA904A" w:rsidR="00603617" w:rsidRPr="00603617" w:rsidRDefault="00603617" w:rsidP="00603617">
      <w:pPr>
        <w:rPr>
          <w:sz w:val="22"/>
        </w:rPr>
      </w:pPr>
      <w:r w:rsidRPr="00603617">
        <w:rPr>
          <w:sz w:val="22"/>
        </w:rPr>
        <w:t xml:space="preserve">This Collaborative Transformation </w:t>
      </w:r>
      <w:r>
        <w:rPr>
          <w:sz w:val="22"/>
        </w:rPr>
        <w:t>e</w:t>
      </w:r>
      <w:r w:rsidRPr="00603617">
        <w:rPr>
          <w:sz w:val="22"/>
        </w:rPr>
        <w:t>vent was delivered by:</w:t>
      </w:r>
    </w:p>
    <w:p w14:paraId="3E3A11CE" w14:textId="77777777" w:rsidR="00603617" w:rsidRDefault="00603617" w:rsidP="00603617"/>
    <w:tbl>
      <w:tblPr>
        <w:tblStyle w:val="LightList-Accent1"/>
        <w:tblW w:w="0" w:type="auto"/>
        <w:jc w:val="center"/>
        <w:tblLook w:val="04A0" w:firstRow="1" w:lastRow="0" w:firstColumn="1" w:lastColumn="0" w:noHBand="0" w:noVBand="1"/>
      </w:tblPr>
      <w:tblGrid>
        <w:gridCol w:w="2952"/>
        <w:gridCol w:w="2610"/>
        <w:gridCol w:w="3582"/>
      </w:tblGrid>
      <w:tr w:rsidR="00603617" w14:paraId="72779D82" w14:textId="77777777" w:rsidTr="006036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shd w:val="clear" w:color="auto" w:fill="17365D" w:themeFill="text2" w:themeFillShade="BF"/>
          </w:tcPr>
          <w:p w14:paraId="54C9D8F0" w14:textId="77777777" w:rsidR="00603617" w:rsidRDefault="00603617" w:rsidP="00EF3B13">
            <w:r>
              <w:t>Name</w:t>
            </w:r>
          </w:p>
        </w:tc>
        <w:tc>
          <w:tcPr>
            <w:tcW w:w="2610" w:type="dxa"/>
            <w:shd w:val="clear" w:color="auto" w:fill="17365D" w:themeFill="text2" w:themeFillShade="BF"/>
          </w:tcPr>
          <w:p w14:paraId="5E944581" w14:textId="77777777" w:rsidR="00603617" w:rsidRDefault="00603617" w:rsidP="00EF3B13">
            <w:pPr>
              <w:cnfStyle w:val="100000000000" w:firstRow="1" w:lastRow="0" w:firstColumn="0" w:lastColumn="0" w:oddVBand="0" w:evenVBand="0" w:oddHBand="0" w:evenHBand="0" w:firstRowFirstColumn="0" w:firstRowLastColumn="0" w:lastRowFirstColumn="0" w:lastRowLastColumn="0"/>
            </w:pPr>
            <w:r>
              <w:t>Role</w:t>
            </w:r>
          </w:p>
        </w:tc>
        <w:tc>
          <w:tcPr>
            <w:tcW w:w="3582" w:type="dxa"/>
            <w:shd w:val="clear" w:color="auto" w:fill="17365D" w:themeFill="text2" w:themeFillShade="BF"/>
          </w:tcPr>
          <w:p w14:paraId="793B494A" w14:textId="77777777" w:rsidR="00603617" w:rsidRDefault="00603617" w:rsidP="00EF3B13">
            <w:pPr>
              <w:cnfStyle w:val="100000000000" w:firstRow="1" w:lastRow="0" w:firstColumn="0" w:lastColumn="0" w:oddVBand="0" w:evenVBand="0" w:oddHBand="0" w:evenHBand="0" w:firstRowFirstColumn="0" w:firstRowLastColumn="0" w:lastRowFirstColumn="0" w:lastRowLastColumn="0"/>
            </w:pPr>
            <w:r>
              <w:t>Email</w:t>
            </w:r>
          </w:p>
        </w:tc>
      </w:tr>
      <w:tr w:rsidR="00603617" w14:paraId="44597CD6" w14:textId="77777777" w:rsidTr="00603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14:paraId="71E2675B" w14:textId="77777777" w:rsidR="00603617" w:rsidRDefault="00603617" w:rsidP="00EF3B13">
            <w:r>
              <w:t>Phil Culhane</w:t>
            </w:r>
          </w:p>
        </w:tc>
        <w:tc>
          <w:tcPr>
            <w:tcW w:w="2610" w:type="dxa"/>
          </w:tcPr>
          <w:p w14:paraId="15A3F3E4"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r>
              <w:t>Lead Facilitator</w:t>
            </w:r>
          </w:p>
        </w:tc>
        <w:tc>
          <w:tcPr>
            <w:tcW w:w="3582" w:type="dxa"/>
          </w:tcPr>
          <w:p w14:paraId="4DD01F9C"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proofErr w:type="gramStart"/>
            <w:r>
              <w:t>p</w:t>
            </w:r>
            <w:r w:rsidRPr="005B3853">
              <w:t>hil.culhane@ctlabs.ca</w:t>
            </w:r>
            <w:proofErr w:type="gramEnd"/>
          </w:p>
        </w:tc>
      </w:tr>
      <w:tr w:rsidR="00603617" w14:paraId="6D1BE953" w14:textId="77777777" w:rsidTr="0060361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3816FD6D" w14:textId="77777777" w:rsidR="00603617" w:rsidRDefault="00603617" w:rsidP="00EF3B13">
            <w:r>
              <w:t>Bryn Ferris</w:t>
            </w:r>
          </w:p>
        </w:tc>
        <w:tc>
          <w:tcPr>
            <w:tcW w:w="2610" w:type="dxa"/>
          </w:tcPr>
          <w:p w14:paraId="650516B6"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r>
              <w:t>Principal Co-Lead</w:t>
            </w:r>
          </w:p>
        </w:tc>
        <w:tc>
          <w:tcPr>
            <w:tcW w:w="3582" w:type="dxa"/>
          </w:tcPr>
          <w:p w14:paraId="0F453556"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proofErr w:type="gramStart"/>
            <w:r>
              <w:t>bryn.f</w:t>
            </w:r>
            <w:r w:rsidRPr="005B3853">
              <w:t>erris@ctlabs.ca</w:t>
            </w:r>
            <w:proofErr w:type="gramEnd"/>
            <w:r>
              <w:t xml:space="preserve"> </w:t>
            </w:r>
          </w:p>
        </w:tc>
      </w:tr>
      <w:tr w:rsidR="00603617" w14:paraId="7EC69185" w14:textId="77777777" w:rsidTr="00603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14:paraId="62D3011F" w14:textId="77777777" w:rsidR="00603617" w:rsidRDefault="00603617" w:rsidP="00EF3B13">
            <w:proofErr w:type="spellStart"/>
            <w:r>
              <w:t>Lise</w:t>
            </w:r>
            <w:proofErr w:type="spellEnd"/>
            <w:r>
              <w:t xml:space="preserve"> Clement</w:t>
            </w:r>
          </w:p>
        </w:tc>
        <w:tc>
          <w:tcPr>
            <w:tcW w:w="2610" w:type="dxa"/>
          </w:tcPr>
          <w:p w14:paraId="53DEF8B9"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r>
              <w:t>Facilitator</w:t>
            </w:r>
          </w:p>
        </w:tc>
        <w:tc>
          <w:tcPr>
            <w:tcW w:w="3582" w:type="dxa"/>
          </w:tcPr>
          <w:p w14:paraId="2BF8B1B7"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proofErr w:type="gramStart"/>
            <w:r w:rsidRPr="005B3853">
              <w:t>l</w:t>
            </w:r>
            <w:proofErr w:type="gramEnd"/>
            <w:r w:rsidRPr="005B3853">
              <w:t>.clement@lansdowne.com</w:t>
            </w:r>
          </w:p>
        </w:tc>
      </w:tr>
      <w:tr w:rsidR="00603617" w14:paraId="06713593" w14:textId="77777777" w:rsidTr="0060361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22C98591" w14:textId="77777777" w:rsidR="00603617" w:rsidRDefault="00603617" w:rsidP="00EF3B13">
            <w:r>
              <w:t>Christina Comeau</w:t>
            </w:r>
          </w:p>
        </w:tc>
        <w:tc>
          <w:tcPr>
            <w:tcW w:w="2610" w:type="dxa"/>
          </w:tcPr>
          <w:p w14:paraId="2815D508"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r>
              <w:t>Facilitator</w:t>
            </w:r>
          </w:p>
        </w:tc>
        <w:tc>
          <w:tcPr>
            <w:tcW w:w="3582" w:type="dxa"/>
          </w:tcPr>
          <w:p w14:paraId="689A6713"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proofErr w:type="gramStart"/>
            <w:r>
              <w:t>c</w:t>
            </w:r>
            <w:r w:rsidRPr="005B3853">
              <w:t>hristina.comeau3@gmail.com</w:t>
            </w:r>
            <w:proofErr w:type="gramEnd"/>
          </w:p>
        </w:tc>
      </w:tr>
      <w:tr w:rsidR="00603617" w14:paraId="08309029" w14:textId="77777777" w:rsidTr="00603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14:paraId="4020EA92" w14:textId="77777777" w:rsidR="00603617" w:rsidRDefault="00603617" w:rsidP="00EF3B13">
            <w:r>
              <w:t xml:space="preserve">Rene </w:t>
            </w:r>
            <w:proofErr w:type="spellStart"/>
            <w:r>
              <w:t>Gervais</w:t>
            </w:r>
            <w:proofErr w:type="spellEnd"/>
          </w:p>
        </w:tc>
        <w:tc>
          <w:tcPr>
            <w:tcW w:w="2610" w:type="dxa"/>
          </w:tcPr>
          <w:p w14:paraId="49D3B649"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r>
              <w:t>Facilitator</w:t>
            </w:r>
          </w:p>
        </w:tc>
        <w:tc>
          <w:tcPr>
            <w:tcW w:w="3582" w:type="dxa"/>
          </w:tcPr>
          <w:p w14:paraId="5A04E0CA"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proofErr w:type="gramStart"/>
            <w:r w:rsidRPr="005B3853">
              <w:t>r</w:t>
            </w:r>
            <w:proofErr w:type="gramEnd"/>
            <w:r w:rsidRPr="005B3853">
              <w:t>.gervais@lansdowne.com</w:t>
            </w:r>
          </w:p>
        </w:tc>
      </w:tr>
      <w:tr w:rsidR="00603617" w14:paraId="08BA3CC8" w14:textId="77777777" w:rsidTr="0060361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4A172227" w14:textId="082E8D9C" w:rsidR="00603617" w:rsidRDefault="00603617" w:rsidP="00EF3B13">
            <w:r>
              <w:t>Donna Watson-Elliott</w:t>
            </w:r>
          </w:p>
        </w:tc>
        <w:tc>
          <w:tcPr>
            <w:tcW w:w="2610" w:type="dxa"/>
          </w:tcPr>
          <w:p w14:paraId="748600EA"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r>
              <w:t>Facilitator</w:t>
            </w:r>
          </w:p>
        </w:tc>
        <w:tc>
          <w:tcPr>
            <w:tcW w:w="3582" w:type="dxa"/>
          </w:tcPr>
          <w:p w14:paraId="53DE0D8A" w14:textId="7CFB3E75" w:rsidR="00603617" w:rsidRDefault="00603617" w:rsidP="00EF3B13">
            <w:pPr>
              <w:cnfStyle w:val="000000000000" w:firstRow="0" w:lastRow="0" w:firstColumn="0" w:lastColumn="0" w:oddVBand="0" w:evenVBand="0" w:oddHBand="0" w:evenHBand="0" w:firstRowFirstColumn="0" w:firstRowLastColumn="0" w:lastRowFirstColumn="0" w:lastRowLastColumn="0"/>
            </w:pPr>
            <w:r>
              <w:t>w</w:t>
            </w:r>
            <w:r w:rsidRPr="005B3853">
              <w:t>atson-elliot</w:t>
            </w:r>
            <w:r>
              <w:t>t</w:t>
            </w:r>
            <w:r w:rsidRPr="005B3853">
              <w:t>d@ottawapolice.ca</w:t>
            </w:r>
            <w:r>
              <w:t xml:space="preserve"> </w:t>
            </w:r>
          </w:p>
        </w:tc>
      </w:tr>
      <w:tr w:rsidR="00603617" w14:paraId="30FB4C31" w14:textId="77777777" w:rsidTr="00603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14:paraId="6BBA695E" w14:textId="77777777" w:rsidR="00603617" w:rsidRDefault="00603617" w:rsidP="00EF3B13">
            <w:r>
              <w:t>Mark Lloyd</w:t>
            </w:r>
          </w:p>
        </w:tc>
        <w:tc>
          <w:tcPr>
            <w:tcW w:w="2610" w:type="dxa"/>
          </w:tcPr>
          <w:p w14:paraId="69693B80"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r>
              <w:t>Graphics Design</w:t>
            </w:r>
          </w:p>
        </w:tc>
        <w:tc>
          <w:tcPr>
            <w:tcW w:w="3582" w:type="dxa"/>
          </w:tcPr>
          <w:p w14:paraId="051C7D30"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r w:rsidRPr="005B3853">
              <w:t>barkingtadpole@gmail.com</w:t>
            </w:r>
            <w:r>
              <w:t xml:space="preserve"> </w:t>
            </w:r>
          </w:p>
        </w:tc>
      </w:tr>
      <w:tr w:rsidR="00603617" w14:paraId="43A4B740" w14:textId="77777777" w:rsidTr="0060361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33A6BEA8" w14:textId="77777777" w:rsidR="00603617" w:rsidRDefault="00603617" w:rsidP="00EF3B13">
            <w:r>
              <w:t>Chris Davis</w:t>
            </w:r>
          </w:p>
        </w:tc>
        <w:tc>
          <w:tcPr>
            <w:tcW w:w="2610" w:type="dxa"/>
          </w:tcPr>
          <w:p w14:paraId="1EECF81E"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r>
              <w:t>Master of Ceremonies</w:t>
            </w:r>
          </w:p>
        </w:tc>
        <w:tc>
          <w:tcPr>
            <w:tcW w:w="3582" w:type="dxa"/>
          </w:tcPr>
          <w:p w14:paraId="03F75C83"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proofErr w:type="gramStart"/>
            <w:r w:rsidRPr="005B3853">
              <w:t>c</w:t>
            </w:r>
            <w:proofErr w:type="gramEnd"/>
            <w:r w:rsidRPr="005B3853">
              <w:t>.davis@lansdowne.com</w:t>
            </w:r>
            <w:r>
              <w:t xml:space="preserve"> </w:t>
            </w:r>
          </w:p>
        </w:tc>
      </w:tr>
    </w:tbl>
    <w:p w14:paraId="2116EBCB" w14:textId="77777777" w:rsidR="00603617" w:rsidRDefault="00603617" w:rsidP="00603617"/>
    <w:p w14:paraId="01FE5EAE" w14:textId="77777777" w:rsidR="00603617" w:rsidRDefault="00603617" w:rsidP="00603617"/>
    <w:p w14:paraId="2ACC8852" w14:textId="77777777" w:rsidR="00603617" w:rsidRDefault="00603617" w:rsidP="00603617">
      <w:pPr>
        <w:jc w:val="center"/>
        <w:rPr>
          <w:rFonts w:ascii="Georgia" w:hAnsi="Georgia"/>
          <w:sz w:val="32"/>
          <w:szCs w:val="32"/>
          <w:lang w:val="en-CA"/>
        </w:rPr>
      </w:pPr>
      <w:r>
        <w:rPr>
          <w:noProof/>
          <w:sz w:val="22"/>
        </w:rPr>
        <w:drawing>
          <wp:inline distT="0" distB="0" distL="0" distR="0" wp14:anchorId="333D8100" wp14:editId="4EECC210">
            <wp:extent cx="5582071" cy="3719800"/>
            <wp:effectExtent l="19050" t="19050" r="19050" b="14605"/>
            <wp:docPr id="12" name="Picture 12" descr="\\psf\Home\Desktop\DSC0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f\Home\Desktop\DSC05907.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586526" cy="3722768"/>
                    </a:xfrm>
                    <a:prstGeom prst="rect">
                      <a:avLst/>
                    </a:prstGeom>
                    <a:noFill/>
                    <a:ln w="19050">
                      <a:solidFill>
                        <a:schemeClr val="tx1">
                          <a:lumMod val="100000"/>
                          <a:lumOff val="0"/>
                        </a:schemeClr>
                      </a:solidFill>
                    </a:ln>
                  </pic:spPr>
                </pic:pic>
              </a:graphicData>
            </a:graphic>
          </wp:inline>
        </w:drawing>
      </w:r>
    </w:p>
    <w:p w14:paraId="3D0AE41D" w14:textId="77777777" w:rsidR="00603617" w:rsidRDefault="00603617" w:rsidP="00603617">
      <w:pPr>
        <w:jc w:val="center"/>
        <w:rPr>
          <w:rFonts w:ascii="Georgia" w:hAnsi="Georgia"/>
          <w:sz w:val="32"/>
          <w:szCs w:val="32"/>
          <w:lang w:val="en-CA"/>
        </w:rPr>
      </w:pPr>
    </w:p>
    <w:p w14:paraId="65DE125C" w14:textId="19507BEC" w:rsidR="00603617" w:rsidRPr="00603617" w:rsidRDefault="00603617" w:rsidP="00603617">
      <w:pPr>
        <w:ind w:left="1260" w:right="1260"/>
        <w:jc w:val="center"/>
        <w:rPr>
          <w:sz w:val="22"/>
        </w:rPr>
      </w:pPr>
      <w:r w:rsidRPr="00603617">
        <w:rPr>
          <w:sz w:val="22"/>
        </w:rPr>
        <w:t>CT Labs is a specialized consultancy that delivers a state of the art collaborative process that enables breakthrough thinking, collaborative transformation and outcomes realization in a complex human system.</w:t>
      </w:r>
    </w:p>
    <w:p w14:paraId="13734DDC" w14:textId="77777777" w:rsidR="00603617" w:rsidRPr="00603617" w:rsidRDefault="00603617" w:rsidP="00603617">
      <w:pPr>
        <w:ind w:left="1260" w:right="1260"/>
        <w:jc w:val="center"/>
        <w:rPr>
          <w:sz w:val="22"/>
        </w:rPr>
      </w:pPr>
    </w:p>
    <w:p w14:paraId="497E9CC1" w14:textId="77777777" w:rsidR="00603617" w:rsidRPr="00603617" w:rsidRDefault="00603617" w:rsidP="00603617">
      <w:pPr>
        <w:ind w:left="1260" w:right="1260"/>
        <w:jc w:val="center"/>
        <w:rPr>
          <w:sz w:val="22"/>
        </w:rPr>
      </w:pPr>
      <w:r w:rsidRPr="00603617">
        <w:rPr>
          <w:sz w:val="22"/>
        </w:rPr>
        <w:t>It’s all about people…</w:t>
      </w:r>
    </w:p>
    <w:p w14:paraId="71A5C26B" w14:textId="03966E1C" w:rsidR="00C86624" w:rsidRPr="00603617" w:rsidRDefault="00CC6615" w:rsidP="00603617">
      <w:pPr>
        <w:jc w:val="center"/>
      </w:pPr>
      <w:r>
        <w:rPr>
          <w:rFonts w:ascii="Georgia" w:hAnsi="Georgia"/>
          <w:sz w:val="32"/>
          <w:szCs w:val="32"/>
          <w:lang w:val="en-CA"/>
        </w:rPr>
        <w:br w:type="page"/>
      </w:r>
    </w:p>
    <w:p w14:paraId="626E84AC" w14:textId="38344189" w:rsidR="009D02FB" w:rsidRDefault="009D02FB" w:rsidP="009D02FB">
      <w:pPr>
        <w:spacing w:after="120"/>
        <w:rPr>
          <w:rFonts w:ascii="Georgia" w:hAnsi="Georgia"/>
          <w:sz w:val="32"/>
          <w:szCs w:val="32"/>
          <w:lang w:val="en-CA"/>
        </w:rPr>
      </w:pPr>
      <w:r w:rsidRPr="000A4100">
        <w:rPr>
          <w:rFonts w:ascii="Georgia" w:hAnsi="Georgia"/>
          <w:sz w:val="32"/>
          <w:szCs w:val="32"/>
          <w:lang w:val="en-CA"/>
        </w:rPr>
        <w:lastRenderedPageBreak/>
        <w:t>Table of Contents</w:t>
      </w:r>
    </w:p>
    <w:p w14:paraId="44E4A40F" w14:textId="77777777" w:rsidR="009D02FB" w:rsidRPr="0007654C" w:rsidRDefault="009D02FB" w:rsidP="009D02FB">
      <w:pPr>
        <w:spacing w:after="120"/>
        <w:rPr>
          <w:rFonts w:ascii="Georgia" w:hAnsi="Georgia"/>
          <w:sz w:val="36"/>
          <w:szCs w:val="32"/>
          <w:lang w:val="en-CA"/>
        </w:rPr>
      </w:pPr>
    </w:p>
    <w:p w14:paraId="01F94FC8" w14:textId="77777777" w:rsidR="002F1E01" w:rsidRDefault="00062662">
      <w:pPr>
        <w:pStyle w:val="TOC1"/>
        <w:rPr>
          <w:rFonts w:asciiTheme="minorHAnsi" w:eastAsiaTheme="minorEastAsia" w:hAnsiTheme="minorHAnsi" w:cstheme="minorBidi"/>
          <w:b w:val="0"/>
          <w:noProof/>
          <w:sz w:val="24"/>
          <w:lang w:eastAsia="ja-JP"/>
        </w:rPr>
      </w:pPr>
      <w:r w:rsidRPr="0007654C">
        <w:rPr>
          <w:sz w:val="22"/>
          <w:lang w:val="en-CA"/>
        </w:rPr>
        <w:fldChar w:fldCharType="begin"/>
      </w:r>
      <w:r w:rsidR="009D02FB" w:rsidRPr="0007654C">
        <w:rPr>
          <w:sz w:val="22"/>
          <w:lang w:val="en-CA"/>
        </w:rPr>
        <w:instrText xml:space="preserve"> TOC \o "1-3" \h \z \u </w:instrText>
      </w:r>
      <w:r w:rsidRPr="0007654C">
        <w:rPr>
          <w:sz w:val="22"/>
          <w:lang w:val="en-CA"/>
        </w:rPr>
        <w:fldChar w:fldCharType="separate"/>
      </w:r>
      <w:r w:rsidR="002F1E01">
        <w:rPr>
          <w:noProof/>
        </w:rPr>
        <w:t>Section 1:</w:t>
      </w:r>
      <w:r w:rsidR="002F1E01">
        <w:rPr>
          <w:rFonts w:asciiTheme="minorHAnsi" w:eastAsiaTheme="minorEastAsia" w:hAnsiTheme="minorHAnsi" w:cstheme="minorBidi"/>
          <w:b w:val="0"/>
          <w:noProof/>
          <w:sz w:val="24"/>
          <w:lang w:eastAsia="ja-JP"/>
        </w:rPr>
        <w:tab/>
      </w:r>
      <w:r w:rsidR="002F1E01">
        <w:rPr>
          <w:noProof/>
        </w:rPr>
        <w:t>Executive Summary</w:t>
      </w:r>
      <w:r w:rsidR="002F1E01">
        <w:rPr>
          <w:noProof/>
        </w:rPr>
        <w:tab/>
      </w:r>
      <w:r w:rsidR="002F1E01">
        <w:rPr>
          <w:noProof/>
        </w:rPr>
        <w:fldChar w:fldCharType="begin"/>
      </w:r>
      <w:r w:rsidR="002F1E01">
        <w:rPr>
          <w:noProof/>
        </w:rPr>
        <w:instrText xml:space="preserve"> PAGEREF _Toc247176067 \h </w:instrText>
      </w:r>
      <w:r w:rsidR="002F1E01">
        <w:rPr>
          <w:noProof/>
        </w:rPr>
      </w:r>
      <w:r w:rsidR="002F1E01">
        <w:rPr>
          <w:noProof/>
        </w:rPr>
        <w:fldChar w:fldCharType="separate"/>
      </w:r>
      <w:r w:rsidR="002F1E01">
        <w:rPr>
          <w:noProof/>
        </w:rPr>
        <w:t>3</w:t>
      </w:r>
      <w:r w:rsidR="002F1E01">
        <w:rPr>
          <w:noProof/>
        </w:rPr>
        <w:fldChar w:fldCharType="end"/>
      </w:r>
    </w:p>
    <w:p w14:paraId="54766ABF" w14:textId="77777777" w:rsidR="002F1E01" w:rsidRDefault="002F1E01">
      <w:pPr>
        <w:pStyle w:val="TOC1"/>
        <w:rPr>
          <w:rFonts w:asciiTheme="minorHAnsi" w:eastAsiaTheme="minorEastAsia" w:hAnsiTheme="minorHAnsi" w:cstheme="minorBidi"/>
          <w:b w:val="0"/>
          <w:noProof/>
          <w:sz w:val="24"/>
          <w:lang w:eastAsia="ja-JP"/>
        </w:rPr>
      </w:pPr>
      <w:r>
        <w:rPr>
          <w:noProof/>
        </w:rPr>
        <w:t>Section 2:</w:t>
      </w:r>
      <w:r>
        <w:rPr>
          <w:rFonts w:asciiTheme="minorHAnsi" w:eastAsiaTheme="minorEastAsia" w:hAnsiTheme="minorHAnsi" w:cstheme="minorBidi"/>
          <w:b w:val="0"/>
          <w:noProof/>
          <w:sz w:val="24"/>
          <w:lang w:eastAsia="ja-JP"/>
        </w:rPr>
        <w:tab/>
      </w:r>
      <w:r>
        <w:rPr>
          <w:noProof/>
        </w:rPr>
        <w:t>The Centre and the PMO</w:t>
      </w:r>
      <w:r>
        <w:rPr>
          <w:noProof/>
        </w:rPr>
        <w:tab/>
      </w:r>
      <w:r>
        <w:rPr>
          <w:noProof/>
        </w:rPr>
        <w:fldChar w:fldCharType="begin"/>
      </w:r>
      <w:r>
        <w:rPr>
          <w:noProof/>
        </w:rPr>
        <w:instrText xml:space="preserve"> PAGEREF _Toc247176068 \h </w:instrText>
      </w:r>
      <w:r>
        <w:rPr>
          <w:noProof/>
        </w:rPr>
      </w:r>
      <w:r>
        <w:rPr>
          <w:noProof/>
        </w:rPr>
        <w:fldChar w:fldCharType="separate"/>
      </w:r>
      <w:r>
        <w:rPr>
          <w:noProof/>
        </w:rPr>
        <w:t>4</w:t>
      </w:r>
      <w:r>
        <w:rPr>
          <w:noProof/>
        </w:rPr>
        <w:fldChar w:fldCharType="end"/>
      </w:r>
    </w:p>
    <w:p w14:paraId="5DE9F8FB" w14:textId="77777777" w:rsidR="002F1E01" w:rsidRDefault="002F1E01">
      <w:pPr>
        <w:pStyle w:val="TOC1"/>
        <w:rPr>
          <w:rFonts w:asciiTheme="minorHAnsi" w:eastAsiaTheme="minorEastAsia" w:hAnsiTheme="minorHAnsi" w:cstheme="minorBidi"/>
          <w:b w:val="0"/>
          <w:noProof/>
          <w:sz w:val="24"/>
          <w:lang w:eastAsia="ja-JP"/>
        </w:rPr>
      </w:pPr>
      <w:r>
        <w:rPr>
          <w:noProof/>
        </w:rPr>
        <w:t>Section 3:</w:t>
      </w:r>
      <w:r>
        <w:rPr>
          <w:rFonts w:asciiTheme="minorHAnsi" w:eastAsiaTheme="minorEastAsia" w:hAnsiTheme="minorHAnsi" w:cstheme="minorBidi"/>
          <w:b w:val="0"/>
          <w:noProof/>
          <w:sz w:val="24"/>
          <w:lang w:eastAsia="ja-JP"/>
        </w:rPr>
        <w:tab/>
      </w:r>
      <w:r>
        <w:rPr>
          <w:noProof/>
        </w:rPr>
        <w:t>Rounds of Discussion</w:t>
      </w:r>
      <w:r>
        <w:rPr>
          <w:noProof/>
        </w:rPr>
        <w:tab/>
      </w:r>
      <w:r>
        <w:rPr>
          <w:noProof/>
        </w:rPr>
        <w:fldChar w:fldCharType="begin"/>
      </w:r>
      <w:r>
        <w:rPr>
          <w:noProof/>
        </w:rPr>
        <w:instrText xml:space="preserve"> PAGEREF _Toc247176069 \h </w:instrText>
      </w:r>
      <w:r>
        <w:rPr>
          <w:noProof/>
        </w:rPr>
      </w:r>
      <w:r>
        <w:rPr>
          <w:noProof/>
        </w:rPr>
        <w:fldChar w:fldCharType="separate"/>
      </w:r>
      <w:r>
        <w:rPr>
          <w:noProof/>
        </w:rPr>
        <w:t>6</w:t>
      </w:r>
      <w:r>
        <w:rPr>
          <w:noProof/>
        </w:rPr>
        <w:fldChar w:fldCharType="end"/>
      </w:r>
    </w:p>
    <w:p w14:paraId="74018C9F" w14:textId="77777777" w:rsidR="002F1E01" w:rsidRDefault="002F1E01">
      <w:pPr>
        <w:pStyle w:val="TOC2"/>
        <w:tabs>
          <w:tab w:val="left" w:pos="714"/>
          <w:tab w:val="right" w:leader="dot" w:pos="9350"/>
        </w:tabs>
        <w:rPr>
          <w:rFonts w:asciiTheme="minorHAnsi" w:eastAsiaTheme="minorEastAsia" w:hAnsiTheme="minorHAnsi" w:cstheme="minorBidi"/>
          <w:noProof/>
          <w:sz w:val="24"/>
          <w:lang w:eastAsia="ja-JP"/>
        </w:rPr>
      </w:pPr>
      <w:r>
        <w:rPr>
          <w:noProof/>
        </w:rPr>
        <w:t>3.1</w:t>
      </w:r>
      <w:r>
        <w:rPr>
          <w:rFonts w:asciiTheme="minorHAnsi" w:eastAsiaTheme="minorEastAsia" w:hAnsiTheme="minorHAnsi" w:cstheme="minorBidi"/>
          <w:noProof/>
          <w:sz w:val="24"/>
          <w:lang w:eastAsia="ja-JP"/>
        </w:rPr>
        <w:tab/>
      </w:r>
      <w:r>
        <w:rPr>
          <w:noProof/>
        </w:rPr>
        <w:t>Round 1: Friday 3pm</w:t>
      </w:r>
      <w:r>
        <w:rPr>
          <w:noProof/>
        </w:rPr>
        <w:tab/>
      </w:r>
      <w:r>
        <w:rPr>
          <w:noProof/>
        </w:rPr>
        <w:fldChar w:fldCharType="begin"/>
      </w:r>
      <w:r>
        <w:rPr>
          <w:noProof/>
        </w:rPr>
        <w:instrText xml:space="preserve"> PAGEREF _Toc247176070 \h </w:instrText>
      </w:r>
      <w:r>
        <w:rPr>
          <w:noProof/>
        </w:rPr>
      </w:r>
      <w:r>
        <w:rPr>
          <w:noProof/>
        </w:rPr>
        <w:fldChar w:fldCharType="separate"/>
      </w:r>
      <w:r>
        <w:rPr>
          <w:noProof/>
        </w:rPr>
        <w:t>7</w:t>
      </w:r>
      <w:r>
        <w:rPr>
          <w:noProof/>
        </w:rPr>
        <w:fldChar w:fldCharType="end"/>
      </w:r>
    </w:p>
    <w:p w14:paraId="7A7CAEFD" w14:textId="77777777" w:rsidR="002F1E01" w:rsidRDefault="002F1E01">
      <w:pPr>
        <w:pStyle w:val="TOC2"/>
        <w:tabs>
          <w:tab w:val="left" w:pos="714"/>
          <w:tab w:val="right" w:leader="dot" w:pos="9350"/>
        </w:tabs>
        <w:rPr>
          <w:rFonts w:asciiTheme="minorHAnsi" w:eastAsiaTheme="minorEastAsia" w:hAnsiTheme="minorHAnsi" w:cstheme="minorBidi"/>
          <w:noProof/>
          <w:sz w:val="24"/>
          <w:lang w:eastAsia="ja-JP"/>
        </w:rPr>
      </w:pPr>
      <w:r>
        <w:rPr>
          <w:noProof/>
        </w:rPr>
        <w:t>3.2</w:t>
      </w:r>
      <w:r>
        <w:rPr>
          <w:rFonts w:asciiTheme="minorHAnsi" w:eastAsiaTheme="minorEastAsia" w:hAnsiTheme="minorHAnsi" w:cstheme="minorBidi"/>
          <w:noProof/>
          <w:sz w:val="24"/>
          <w:lang w:eastAsia="ja-JP"/>
        </w:rPr>
        <w:tab/>
      </w:r>
      <w:r>
        <w:rPr>
          <w:noProof/>
        </w:rPr>
        <w:t>Round 2: Saturday 9am</w:t>
      </w:r>
      <w:r>
        <w:rPr>
          <w:noProof/>
        </w:rPr>
        <w:tab/>
      </w:r>
      <w:r>
        <w:rPr>
          <w:noProof/>
        </w:rPr>
        <w:fldChar w:fldCharType="begin"/>
      </w:r>
      <w:r>
        <w:rPr>
          <w:noProof/>
        </w:rPr>
        <w:instrText xml:space="preserve"> PAGEREF _Toc247176071 \h </w:instrText>
      </w:r>
      <w:r>
        <w:rPr>
          <w:noProof/>
        </w:rPr>
      </w:r>
      <w:r>
        <w:rPr>
          <w:noProof/>
        </w:rPr>
        <w:fldChar w:fldCharType="separate"/>
      </w:r>
      <w:r>
        <w:rPr>
          <w:noProof/>
        </w:rPr>
        <w:t>7</w:t>
      </w:r>
      <w:r>
        <w:rPr>
          <w:noProof/>
        </w:rPr>
        <w:fldChar w:fldCharType="end"/>
      </w:r>
    </w:p>
    <w:p w14:paraId="1C520A3C" w14:textId="77777777" w:rsidR="002F1E01" w:rsidRDefault="002F1E01">
      <w:pPr>
        <w:pStyle w:val="TOC2"/>
        <w:tabs>
          <w:tab w:val="left" w:pos="714"/>
          <w:tab w:val="right" w:leader="dot" w:pos="9350"/>
        </w:tabs>
        <w:rPr>
          <w:rFonts w:asciiTheme="minorHAnsi" w:eastAsiaTheme="minorEastAsia" w:hAnsiTheme="minorHAnsi" w:cstheme="minorBidi"/>
          <w:noProof/>
          <w:sz w:val="24"/>
          <w:lang w:eastAsia="ja-JP"/>
        </w:rPr>
      </w:pPr>
      <w:r>
        <w:rPr>
          <w:noProof/>
        </w:rPr>
        <w:t>3.3</w:t>
      </w:r>
      <w:r>
        <w:rPr>
          <w:rFonts w:asciiTheme="minorHAnsi" w:eastAsiaTheme="minorEastAsia" w:hAnsiTheme="minorHAnsi" w:cstheme="minorBidi"/>
          <w:noProof/>
          <w:sz w:val="24"/>
          <w:lang w:eastAsia="ja-JP"/>
        </w:rPr>
        <w:tab/>
      </w:r>
      <w:r>
        <w:rPr>
          <w:noProof/>
        </w:rPr>
        <w:t>Round 3: Saturday 11am</w:t>
      </w:r>
      <w:r>
        <w:rPr>
          <w:noProof/>
        </w:rPr>
        <w:tab/>
      </w:r>
      <w:r>
        <w:rPr>
          <w:noProof/>
        </w:rPr>
        <w:fldChar w:fldCharType="begin"/>
      </w:r>
      <w:r>
        <w:rPr>
          <w:noProof/>
        </w:rPr>
        <w:instrText xml:space="preserve"> PAGEREF _Toc247176072 \h </w:instrText>
      </w:r>
      <w:r>
        <w:rPr>
          <w:noProof/>
        </w:rPr>
      </w:r>
      <w:r>
        <w:rPr>
          <w:noProof/>
        </w:rPr>
        <w:fldChar w:fldCharType="separate"/>
      </w:r>
      <w:r>
        <w:rPr>
          <w:noProof/>
        </w:rPr>
        <w:t>9</w:t>
      </w:r>
      <w:r>
        <w:rPr>
          <w:noProof/>
        </w:rPr>
        <w:fldChar w:fldCharType="end"/>
      </w:r>
    </w:p>
    <w:p w14:paraId="125F700C" w14:textId="77777777" w:rsidR="002F1E01" w:rsidRDefault="002F1E01">
      <w:pPr>
        <w:pStyle w:val="TOC2"/>
        <w:tabs>
          <w:tab w:val="left" w:pos="714"/>
          <w:tab w:val="right" w:leader="dot" w:pos="9350"/>
        </w:tabs>
        <w:rPr>
          <w:rFonts w:asciiTheme="minorHAnsi" w:eastAsiaTheme="minorEastAsia" w:hAnsiTheme="minorHAnsi" w:cstheme="minorBidi"/>
          <w:noProof/>
          <w:sz w:val="24"/>
          <w:lang w:eastAsia="ja-JP"/>
        </w:rPr>
      </w:pPr>
      <w:r>
        <w:rPr>
          <w:noProof/>
        </w:rPr>
        <w:t>3.4</w:t>
      </w:r>
      <w:r>
        <w:rPr>
          <w:rFonts w:asciiTheme="minorHAnsi" w:eastAsiaTheme="minorEastAsia" w:hAnsiTheme="minorHAnsi" w:cstheme="minorBidi"/>
          <w:noProof/>
          <w:sz w:val="24"/>
          <w:lang w:eastAsia="ja-JP"/>
        </w:rPr>
        <w:tab/>
      </w:r>
      <w:r>
        <w:rPr>
          <w:noProof/>
        </w:rPr>
        <w:t>Round 4: Saturday 1pm</w:t>
      </w:r>
      <w:r>
        <w:rPr>
          <w:noProof/>
        </w:rPr>
        <w:tab/>
      </w:r>
      <w:r>
        <w:rPr>
          <w:noProof/>
        </w:rPr>
        <w:fldChar w:fldCharType="begin"/>
      </w:r>
      <w:r>
        <w:rPr>
          <w:noProof/>
        </w:rPr>
        <w:instrText xml:space="preserve"> PAGEREF _Toc247176073 \h </w:instrText>
      </w:r>
      <w:r>
        <w:rPr>
          <w:noProof/>
        </w:rPr>
      </w:r>
      <w:r>
        <w:rPr>
          <w:noProof/>
        </w:rPr>
        <w:fldChar w:fldCharType="separate"/>
      </w:r>
      <w:r>
        <w:rPr>
          <w:noProof/>
        </w:rPr>
        <w:t>10</w:t>
      </w:r>
      <w:r>
        <w:rPr>
          <w:noProof/>
        </w:rPr>
        <w:fldChar w:fldCharType="end"/>
      </w:r>
    </w:p>
    <w:p w14:paraId="725A4470" w14:textId="77777777" w:rsidR="002F1E01" w:rsidRDefault="002F1E01">
      <w:pPr>
        <w:pStyle w:val="TOC2"/>
        <w:tabs>
          <w:tab w:val="left" w:pos="714"/>
          <w:tab w:val="right" w:leader="dot" w:pos="9350"/>
        </w:tabs>
        <w:rPr>
          <w:rFonts w:asciiTheme="minorHAnsi" w:eastAsiaTheme="minorEastAsia" w:hAnsiTheme="minorHAnsi" w:cstheme="minorBidi"/>
          <w:noProof/>
          <w:sz w:val="24"/>
          <w:lang w:eastAsia="ja-JP"/>
        </w:rPr>
      </w:pPr>
      <w:r>
        <w:rPr>
          <w:noProof/>
        </w:rPr>
        <w:t>3.5</w:t>
      </w:r>
      <w:r>
        <w:rPr>
          <w:rFonts w:asciiTheme="minorHAnsi" w:eastAsiaTheme="minorEastAsia" w:hAnsiTheme="minorHAnsi" w:cstheme="minorBidi"/>
          <w:noProof/>
          <w:sz w:val="24"/>
          <w:lang w:eastAsia="ja-JP"/>
        </w:rPr>
        <w:tab/>
      </w:r>
      <w:r>
        <w:rPr>
          <w:noProof/>
        </w:rPr>
        <w:t>Round 5: Saturday 3pm</w:t>
      </w:r>
      <w:r>
        <w:rPr>
          <w:noProof/>
        </w:rPr>
        <w:tab/>
      </w:r>
      <w:r>
        <w:rPr>
          <w:noProof/>
        </w:rPr>
        <w:fldChar w:fldCharType="begin"/>
      </w:r>
      <w:r>
        <w:rPr>
          <w:noProof/>
        </w:rPr>
        <w:instrText xml:space="preserve"> PAGEREF _Toc247176074 \h </w:instrText>
      </w:r>
      <w:r>
        <w:rPr>
          <w:noProof/>
        </w:rPr>
      </w:r>
      <w:r>
        <w:rPr>
          <w:noProof/>
        </w:rPr>
        <w:fldChar w:fldCharType="separate"/>
      </w:r>
      <w:r>
        <w:rPr>
          <w:noProof/>
        </w:rPr>
        <w:t>12</w:t>
      </w:r>
      <w:r>
        <w:rPr>
          <w:noProof/>
        </w:rPr>
        <w:fldChar w:fldCharType="end"/>
      </w:r>
    </w:p>
    <w:p w14:paraId="0C0072DA" w14:textId="77777777" w:rsidR="002F1E01" w:rsidRDefault="002F1E01">
      <w:pPr>
        <w:pStyle w:val="TOC1"/>
        <w:rPr>
          <w:rFonts w:asciiTheme="minorHAnsi" w:eastAsiaTheme="minorEastAsia" w:hAnsiTheme="minorHAnsi" w:cstheme="minorBidi"/>
          <w:b w:val="0"/>
          <w:noProof/>
          <w:sz w:val="24"/>
          <w:lang w:eastAsia="ja-JP"/>
        </w:rPr>
      </w:pPr>
      <w:r>
        <w:rPr>
          <w:noProof/>
        </w:rPr>
        <w:t>Section 4:</w:t>
      </w:r>
      <w:r>
        <w:rPr>
          <w:rFonts w:asciiTheme="minorHAnsi" w:eastAsiaTheme="minorEastAsia" w:hAnsiTheme="minorHAnsi" w:cstheme="minorBidi"/>
          <w:b w:val="0"/>
          <w:noProof/>
          <w:sz w:val="24"/>
          <w:lang w:eastAsia="ja-JP"/>
        </w:rPr>
        <w:tab/>
      </w:r>
      <w:r>
        <w:rPr>
          <w:noProof/>
        </w:rPr>
        <w:t>Opportunities for Action</w:t>
      </w:r>
      <w:r>
        <w:rPr>
          <w:noProof/>
        </w:rPr>
        <w:tab/>
      </w:r>
      <w:r>
        <w:rPr>
          <w:noProof/>
        </w:rPr>
        <w:fldChar w:fldCharType="begin"/>
      </w:r>
      <w:r>
        <w:rPr>
          <w:noProof/>
        </w:rPr>
        <w:instrText xml:space="preserve"> PAGEREF _Toc247176075 \h </w:instrText>
      </w:r>
      <w:r>
        <w:rPr>
          <w:noProof/>
        </w:rPr>
      </w:r>
      <w:r>
        <w:rPr>
          <w:noProof/>
        </w:rPr>
        <w:fldChar w:fldCharType="separate"/>
      </w:r>
      <w:r>
        <w:rPr>
          <w:noProof/>
        </w:rPr>
        <w:t>14</w:t>
      </w:r>
      <w:r>
        <w:rPr>
          <w:noProof/>
        </w:rPr>
        <w:fldChar w:fldCharType="end"/>
      </w:r>
    </w:p>
    <w:p w14:paraId="0842D9E9" w14:textId="77777777" w:rsidR="002F1E01" w:rsidRDefault="002F1E01">
      <w:pPr>
        <w:pStyle w:val="TOC1"/>
        <w:rPr>
          <w:rFonts w:asciiTheme="minorHAnsi" w:eastAsiaTheme="minorEastAsia" w:hAnsiTheme="minorHAnsi" w:cstheme="minorBidi"/>
          <w:b w:val="0"/>
          <w:noProof/>
          <w:sz w:val="24"/>
          <w:lang w:eastAsia="ja-JP"/>
        </w:rPr>
      </w:pPr>
      <w:r>
        <w:rPr>
          <w:noProof/>
        </w:rPr>
        <w:t>Section 5:</w:t>
      </w:r>
      <w:r>
        <w:rPr>
          <w:rFonts w:asciiTheme="minorHAnsi" w:eastAsiaTheme="minorEastAsia" w:hAnsiTheme="minorHAnsi" w:cstheme="minorBidi"/>
          <w:b w:val="0"/>
          <w:noProof/>
          <w:sz w:val="24"/>
          <w:lang w:eastAsia="ja-JP"/>
        </w:rPr>
        <w:tab/>
      </w:r>
      <w:r>
        <w:rPr>
          <w:noProof/>
        </w:rPr>
        <w:t>Action Planning Sessions</w:t>
      </w:r>
      <w:r>
        <w:rPr>
          <w:noProof/>
        </w:rPr>
        <w:tab/>
      </w:r>
      <w:r>
        <w:rPr>
          <w:noProof/>
        </w:rPr>
        <w:fldChar w:fldCharType="begin"/>
      </w:r>
      <w:r>
        <w:rPr>
          <w:noProof/>
        </w:rPr>
        <w:instrText xml:space="preserve"> PAGEREF _Toc247176076 \h </w:instrText>
      </w:r>
      <w:r>
        <w:rPr>
          <w:noProof/>
        </w:rPr>
      </w:r>
      <w:r>
        <w:rPr>
          <w:noProof/>
        </w:rPr>
        <w:fldChar w:fldCharType="separate"/>
      </w:r>
      <w:r>
        <w:rPr>
          <w:noProof/>
        </w:rPr>
        <w:t>15</w:t>
      </w:r>
      <w:r>
        <w:rPr>
          <w:noProof/>
        </w:rPr>
        <w:fldChar w:fldCharType="end"/>
      </w:r>
    </w:p>
    <w:p w14:paraId="07AE626A" w14:textId="77777777" w:rsidR="002F1E01" w:rsidRDefault="002F1E01">
      <w:pPr>
        <w:pStyle w:val="TOC2"/>
        <w:tabs>
          <w:tab w:val="left" w:pos="714"/>
          <w:tab w:val="right" w:leader="dot" w:pos="9350"/>
        </w:tabs>
        <w:rPr>
          <w:rFonts w:asciiTheme="minorHAnsi" w:eastAsiaTheme="minorEastAsia" w:hAnsiTheme="minorHAnsi" w:cstheme="minorBidi"/>
          <w:noProof/>
          <w:sz w:val="24"/>
          <w:lang w:eastAsia="ja-JP"/>
        </w:rPr>
      </w:pPr>
      <w:r>
        <w:rPr>
          <w:noProof/>
        </w:rPr>
        <w:t>5.1</w:t>
      </w:r>
      <w:r>
        <w:rPr>
          <w:rFonts w:asciiTheme="minorHAnsi" w:eastAsiaTheme="minorEastAsia" w:hAnsiTheme="minorHAnsi" w:cstheme="minorBidi"/>
          <w:noProof/>
          <w:sz w:val="24"/>
          <w:lang w:eastAsia="ja-JP"/>
        </w:rPr>
        <w:tab/>
      </w:r>
      <w:r>
        <w:rPr>
          <w:noProof/>
        </w:rPr>
        <w:t>Building the Centre</w:t>
      </w:r>
      <w:r>
        <w:rPr>
          <w:noProof/>
        </w:rPr>
        <w:tab/>
      </w:r>
      <w:r>
        <w:rPr>
          <w:noProof/>
        </w:rPr>
        <w:fldChar w:fldCharType="begin"/>
      </w:r>
      <w:r>
        <w:rPr>
          <w:noProof/>
        </w:rPr>
        <w:instrText xml:space="preserve"> PAGEREF _Toc247176077 \h </w:instrText>
      </w:r>
      <w:r>
        <w:rPr>
          <w:noProof/>
        </w:rPr>
      </w:r>
      <w:r>
        <w:rPr>
          <w:noProof/>
        </w:rPr>
        <w:fldChar w:fldCharType="separate"/>
      </w:r>
      <w:r>
        <w:rPr>
          <w:noProof/>
        </w:rPr>
        <w:t>15</w:t>
      </w:r>
      <w:r>
        <w:rPr>
          <w:noProof/>
        </w:rPr>
        <w:fldChar w:fldCharType="end"/>
      </w:r>
    </w:p>
    <w:p w14:paraId="48023AC6" w14:textId="77777777" w:rsidR="002F1E01" w:rsidRDefault="002F1E01">
      <w:pPr>
        <w:pStyle w:val="TOC3"/>
        <w:tabs>
          <w:tab w:val="left" w:pos="1085"/>
        </w:tabs>
        <w:rPr>
          <w:rFonts w:asciiTheme="minorHAnsi" w:eastAsiaTheme="minorEastAsia" w:hAnsiTheme="minorHAnsi" w:cstheme="minorBidi"/>
          <w:i w:val="0"/>
          <w:noProof/>
          <w:sz w:val="24"/>
          <w:lang w:eastAsia="ja-JP"/>
        </w:rPr>
      </w:pPr>
      <w:r w:rsidRPr="00204243">
        <w:rPr>
          <w:noProof/>
        </w:rPr>
        <w:t>5.1.1</w:t>
      </w:r>
      <w:r>
        <w:rPr>
          <w:rFonts w:asciiTheme="minorHAnsi" w:eastAsiaTheme="minorEastAsia" w:hAnsiTheme="minorHAnsi" w:cstheme="minorBidi"/>
          <w:i w:val="0"/>
          <w:noProof/>
          <w:sz w:val="24"/>
          <w:lang w:eastAsia="ja-JP"/>
        </w:rPr>
        <w:tab/>
      </w:r>
      <w:r w:rsidRPr="00204243">
        <w:rPr>
          <w:noProof/>
        </w:rPr>
        <w:t>Mission</w:t>
      </w:r>
      <w:r>
        <w:rPr>
          <w:noProof/>
        </w:rPr>
        <w:tab/>
      </w:r>
      <w:r>
        <w:rPr>
          <w:noProof/>
        </w:rPr>
        <w:fldChar w:fldCharType="begin"/>
      </w:r>
      <w:r>
        <w:rPr>
          <w:noProof/>
        </w:rPr>
        <w:instrText xml:space="preserve"> PAGEREF _Toc247176078 \h </w:instrText>
      </w:r>
      <w:r>
        <w:rPr>
          <w:noProof/>
        </w:rPr>
      </w:r>
      <w:r>
        <w:rPr>
          <w:noProof/>
        </w:rPr>
        <w:fldChar w:fldCharType="separate"/>
      </w:r>
      <w:r>
        <w:rPr>
          <w:noProof/>
        </w:rPr>
        <w:t>15</w:t>
      </w:r>
      <w:r>
        <w:rPr>
          <w:noProof/>
        </w:rPr>
        <w:fldChar w:fldCharType="end"/>
      </w:r>
    </w:p>
    <w:p w14:paraId="18959599" w14:textId="77777777" w:rsidR="002F1E01" w:rsidRDefault="002F1E01">
      <w:pPr>
        <w:pStyle w:val="TOC3"/>
        <w:tabs>
          <w:tab w:val="left" w:pos="1085"/>
        </w:tabs>
        <w:rPr>
          <w:rFonts w:asciiTheme="minorHAnsi" w:eastAsiaTheme="minorEastAsia" w:hAnsiTheme="minorHAnsi" w:cstheme="minorBidi"/>
          <w:i w:val="0"/>
          <w:noProof/>
          <w:sz w:val="24"/>
          <w:lang w:eastAsia="ja-JP"/>
        </w:rPr>
      </w:pPr>
      <w:r w:rsidRPr="00204243">
        <w:rPr>
          <w:noProof/>
        </w:rPr>
        <w:t>5.1.2</w:t>
      </w:r>
      <w:r>
        <w:rPr>
          <w:rFonts w:asciiTheme="minorHAnsi" w:eastAsiaTheme="minorEastAsia" w:hAnsiTheme="minorHAnsi" w:cstheme="minorBidi"/>
          <w:i w:val="0"/>
          <w:noProof/>
          <w:sz w:val="24"/>
          <w:lang w:eastAsia="ja-JP"/>
        </w:rPr>
        <w:tab/>
      </w:r>
      <w:r w:rsidRPr="00204243">
        <w:rPr>
          <w:noProof/>
        </w:rPr>
        <w:t>Structure of the Centre</w:t>
      </w:r>
      <w:r>
        <w:rPr>
          <w:noProof/>
        </w:rPr>
        <w:tab/>
      </w:r>
      <w:r>
        <w:rPr>
          <w:noProof/>
        </w:rPr>
        <w:fldChar w:fldCharType="begin"/>
      </w:r>
      <w:r>
        <w:rPr>
          <w:noProof/>
        </w:rPr>
        <w:instrText xml:space="preserve"> PAGEREF _Toc247176079 \h </w:instrText>
      </w:r>
      <w:r>
        <w:rPr>
          <w:noProof/>
        </w:rPr>
      </w:r>
      <w:r>
        <w:rPr>
          <w:noProof/>
        </w:rPr>
        <w:fldChar w:fldCharType="separate"/>
      </w:r>
      <w:r>
        <w:rPr>
          <w:noProof/>
        </w:rPr>
        <w:t>16</w:t>
      </w:r>
      <w:r>
        <w:rPr>
          <w:noProof/>
        </w:rPr>
        <w:fldChar w:fldCharType="end"/>
      </w:r>
    </w:p>
    <w:p w14:paraId="3D98D5FD" w14:textId="77777777" w:rsidR="002F1E01" w:rsidRDefault="002F1E01">
      <w:pPr>
        <w:pStyle w:val="TOC3"/>
        <w:tabs>
          <w:tab w:val="left" w:pos="1085"/>
        </w:tabs>
        <w:rPr>
          <w:rFonts w:asciiTheme="minorHAnsi" w:eastAsiaTheme="minorEastAsia" w:hAnsiTheme="minorHAnsi" w:cstheme="minorBidi"/>
          <w:i w:val="0"/>
          <w:noProof/>
          <w:sz w:val="24"/>
          <w:lang w:eastAsia="ja-JP"/>
        </w:rPr>
      </w:pPr>
      <w:r w:rsidRPr="00204243">
        <w:rPr>
          <w:noProof/>
        </w:rPr>
        <w:t>5.1.3</w:t>
      </w:r>
      <w:r>
        <w:rPr>
          <w:rFonts w:asciiTheme="minorHAnsi" w:eastAsiaTheme="minorEastAsia" w:hAnsiTheme="minorHAnsi" w:cstheme="minorBidi"/>
          <w:i w:val="0"/>
          <w:noProof/>
          <w:sz w:val="24"/>
          <w:lang w:eastAsia="ja-JP"/>
        </w:rPr>
        <w:tab/>
      </w:r>
      <w:r w:rsidRPr="00204243">
        <w:rPr>
          <w:noProof/>
        </w:rPr>
        <w:t>Operations</w:t>
      </w:r>
      <w:r>
        <w:rPr>
          <w:noProof/>
        </w:rPr>
        <w:tab/>
      </w:r>
      <w:r>
        <w:rPr>
          <w:noProof/>
        </w:rPr>
        <w:fldChar w:fldCharType="begin"/>
      </w:r>
      <w:r>
        <w:rPr>
          <w:noProof/>
        </w:rPr>
        <w:instrText xml:space="preserve"> PAGEREF _Toc247176080 \h </w:instrText>
      </w:r>
      <w:r>
        <w:rPr>
          <w:noProof/>
        </w:rPr>
      </w:r>
      <w:r>
        <w:rPr>
          <w:noProof/>
        </w:rPr>
        <w:fldChar w:fldCharType="separate"/>
      </w:r>
      <w:r>
        <w:rPr>
          <w:noProof/>
        </w:rPr>
        <w:t>16</w:t>
      </w:r>
      <w:r>
        <w:rPr>
          <w:noProof/>
        </w:rPr>
        <w:fldChar w:fldCharType="end"/>
      </w:r>
    </w:p>
    <w:p w14:paraId="2B5628B9" w14:textId="77777777" w:rsidR="002F1E01" w:rsidRDefault="002F1E01">
      <w:pPr>
        <w:pStyle w:val="TOC3"/>
        <w:tabs>
          <w:tab w:val="left" w:pos="1085"/>
        </w:tabs>
        <w:rPr>
          <w:rFonts w:asciiTheme="minorHAnsi" w:eastAsiaTheme="minorEastAsia" w:hAnsiTheme="minorHAnsi" w:cstheme="minorBidi"/>
          <w:i w:val="0"/>
          <w:noProof/>
          <w:sz w:val="24"/>
          <w:lang w:eastAsia="ja-JP"/>
        </w:rPr>
      </w:pPr>
      <w:r w:rsidRPr="00204243">
        <w:rPr>
          <w:noProof/>
        </w:rPr>
        <w:t>5.1.4</w:t>
      </w:r>
      <w:r>
        <w:rPr>
          <w:rFonts w:asciiTheme="minorHAnsi" w:eastAsiaTheme="minorEastAsia" w:hAnsiTheme="minorHAnsi" w:cstheme="minorBidi"/>
          <w:i w:val="0"/>
          <w:noProof/>
          <w:sz w:val="24"/>
          <w:lang w:eastAsia="ja-JP"/>
        </w:rPr>
        <w:tab/>
      </w:r>
      <w:r w:rsidRPr="00204243">
        <w:rPr>
          <w:noProof/>
        </w:rPr>
        <w:t>Resources</w:t>
      </w:r>
      <w:r>
        <w:rPr>
          <w:noProof/>
        </w:rPr>
        <w:tab/>
      </w:r>
      <w:r>
        <w:rPr>
          <w:noProof/>
        </w:rPr>
        <w:fldChar w:fldCharType="begin"/>
      </w:r>
      <w:r>
        <w:rPr>
          <w:noProof/>
        </w:rPr>
        <w:instrText xml:space="preserve"> PAGEREF _Toc247176081 \h </w:instrText>
      </w:r>
      <w:r>
        <w:rPr>
          <w:noProof/>
        </w:rPr>
      </w:r>
      <w:r>
        <w:rPr>
          <w:noProof/>
        </w:rPr>
        <w:fldChar w:fldCharType="separate"/>
      </w:r>
      <w:r>
        <w:rPr>
          <w:noProof/>
        </w:rPr>
        <w:t>16</w:t>
      </w:r>
      <w:r>
        <w:rPr>
          <w:noProof/>
        </w:rPr>
        <w:fldChar w:fldCharType="end"/>
      </w:r>
    </w:p>
    <w:p w14:paraId="23650492" w14:textId="77777777" w:rsidR="002F1E01" w:rsidRDefault="002F1E01">
      <w:pPr>
        <w:pStyle w:val="TOC3"/>
        <w:tabs>
          <w:tab w:val="left" w:pos="1085"/>
        </w:tabs>
        <w:rPr>
          <w:rFonts w:asciiTheme="minorHAnsi" w:eastAsiaTheme="minorEastAsia" w:hAnsiTheme="minorHAnsi" w:cstheme="minorBidi"/>
          <w:i w:val="0"/>
          <w:noProof/>
          <w:sz w:val="24"/>
          <w:lang w:eastAsia="ja-JP"/>
        </w:rPr>
      </w:pPr>
      <w:r w:rsidRPr="00204243">
        <w:rPr>
          <w:noProof/>
        </w:rPr>
        <w:t>5.1.5</w:t>
      </w:r>
      <w:r>
        <w:rPr>
          <w:rFonts w:asciiTheme="minorHAnsi" w:eastAsiaTheme="minorEastAsia" w:hAnsiTheme="minorHAnsi" w:cstheme="minorBidi"/>
          <w:i w:val="0"/>
          <w:noProof/>
          <w:sz w:val="24"/>
          <w:lang w:eastAsia="ja-JP"/>
        </w:rPr>
        <w:tab/>
      </w:r>
      <w:r w:rsidRPr="00204243">
        <w:rPr>
          <w:noProof/>
        </w:rPr>
        <w:t>Funding</w:t>
      </w:r>
      <w:r>
        <w:rPr>
          <w:noProof/>
        </w:rPr>
        <w:tab/>
      </w:r>
      <w:r>
        <w:rPr>
          <w:noProof/>
        </w:rPr>
        <w:fldChar w:fldCharType="begin"/>
      </w:r>
      <w:r>
        <w:rPr>
          <w:noProof/>
        </w:rPr>
        <w:instrText xml:space="preserve"> PAGEREF _Toc247176082 \h </w:instrText>
      </w:r>
      <w:r>
        <w:rPr>
          <w:noProof/>
        </w:rPr>
      </w:r>
      <w:r>
        <w:rPr>
          <w:noProof/>
        </w:rPr>
        <w:fldChar w:fldCharType="separate"/>
      </w:r>
      <w:r>
        <w:rPr>
          <w:noProof/>
        </w:rPr>
        <w:t>17</w:t>
      </w:r>
      <w:r>
        <w:rPr>
          <w:noProof/>
        </w:rPr>
        <w:fldChar w:fldCharType="end"/>
      </w:r>
    </w:p>
    <w:p w14:paraId="756D13D3" w14:textId="77777777" w:rsidR="002F1E01" w:rsidRDefault="002F1E01">
      <w:pPr>
        <w:pStyle w:val="TOC2"/>
        <w:tabs>
          <w:tab w:val="left" w:pos="714"/>
          <w:tab w:val="right" w:leader="dot" w:pos="9350"/>
        </w:tabs>
        <w:rPr>
          <w:rFonts w:asciiTheme="minorHAnsi" w:eastAsiaTheme="minorEastAsia" w:hAnsiTheme="minorHAnsi" w:cstheme="minorBidi"/>
          <w:noProof/>
          <w:sz w:val="24"/>
          <w:lang w:eastAsia="ja-JP"/>
        </w:rPr>
      </w:pPr>
      <w:r>
        <w:rPr>
          <w:noProof/>
        </w:rPr>
        <w:t>5.2</w:t>
      </w:r>
      <w:r>
        <w:rPr>
          <w:rFonts w:asciiTheme="minorHAnsi" w:eastAsiaTheme="minorEastAsia" w:hAnsiTheme="minorHAnsi" w:cstheme="minorBidi"/>
          <w:noProof/>
          <w:sz w:val="24"/>
          <w:lang w:eastAsia="ja-JP"/>
        </w:rPr>
        <w:tab/>
      </w:r>
      <w:r>
        <w:rPr>
          <w:noProof/>
        </w:rPr>
        <w:t>Managing the Information</w:t>
      </w:r>
      <w:r>
        <w:rPr>
          <w:noProof/>
        </w:rPr>
        <w:tab/>
      </w:r>
      <w:r>
        <w:rPr>
          <w:noProof/>
        </w:rPr>
        <w:fldChar w:fldCharType="begin"/>
      </w:r>
      <w:r>
        <w:rPr>
          <w:noProof/>
        </w:rPr>
        <w:instrText xml:space="preserve"> PAGEREF _Toc247176083 \h </w:instrText>
      </w:r>
      <w:r>
        <w:rPr>
          <w:noProof/>
        </w:rPr>
      </w:r>
      <w:r>
        <w:rPr>
          <w:noProof/>
        </w:rPr>
        <w:fldChar w:fldCharType="separate"/>
      </w:r>
      <w:r>
        <w:rPr>
          <w:noProof/>
        </w:rPr>
        <w:t>18</w:t>
      </w:r>
      <w:r>
        <w:rPr>
          <w:noProof/>
        </w:rPr>
        <w:fldChar w:fldCharType="end"/>
      </w:r>
    </w:p>
    <w:p w14:paraId="749E8E18" w14:textId="77777777" w:rsidR="002F1E01" w:rsidRDefault="002F1E01">
      <w:pPr>
        <w:pStyle w:val="TOC3"/>
        <w:tabs>
          <w:tab w:val="left" w:pos="1085"/>
        </w:tabs>
        <w:rPr>
          <w:rFonts w:asciiTheme="minorHAnsi" w:eastAsiaTheme="minorEastAsia" w:hAnsiTheme="minorHAnsi" w:cstheme="minorBidi"/>
          <w:i w:val="0"/>
          <w:noProof/>
          <w:sz w:val="24"/>
          <w:lang w:eastAsia="ja-JP"/>
        </w:rPr>
      </w:pPr>
      <w:r>
        <w:rPr>
          <w:noProof/>
        </w:rPr>
        <w:t>5.2.1</w:t>
      </w:r>
      <w:r>
        <w:rPr>
          <w:rFonts w:asciiTheme="minorHAnsi" w:eastAsiaTheme="minorEastAsia" w:hAnsiTheme="minorHAnsi" w:cstheme="minorBidi"/>
          <w:i w:val="0"/>
          <w:noProof/>
          <w:sz w:val="24"/>
          <w:lang w:eastAsia="ja-JP"/>
        </w:rPr>
        <w:tab/>
      </w:r>
      <w:r w:rsidRPr="00204243">
        <w:rPr>
          <w:noProof/>
        </w:rPr>
        <w:t>Data Source Inventory</w:t>
      </w:r>
      <w:r>
        <w:rPr>
          <w:noProof/>
        </w:rPr>
        <w:tab/>
      </w:r>
      <w:r>
        <w:rPr>
          <w:noProof/>
        </w:rPr>
        <w:fldChar w:fldCharType="begin"/>
      </w:r>
      <w:r>
        <w:rPr>
          <w:noProof/>
        </w:rPr>
        <w:instrText xml:space="preserve"> PAGEREF _Toc247176084 \h </w:instrText>
      </w:r>
      <w:r>
        <w:rPr>
          <w:noProof/>
        </w:rPr>
      </w:r>
      <w:r>
        <w:rPr>
          <w:noProof/>
        </w:rPr>
        <w:fldChar w:fldCharType="separate"/>
      </w:r>
      <w:r>
        <w:rPr>
          <w:noProof/>
        </w:rPr>
        <w:t>18</w:t>
      </w:r>
      <w:r>
        <w:rPr>
          <w:noProof/>
        </w:rPr>
        <w:fldChar w:fldCharType="end"/>
      </w:r>
    </w:p>
    <w:p w14:paraId="01BE2615" w14:textId="77777777" w:rsidR="002F1E01" w:rsidRDefault="002F1E01">
      <w:pPr>
        <w:pStyle w:val="TOC3"/>
        <w:tabs>
          <w:tab w:val="left" w:pos="1085"/>
        </w:tabs>
        <w:rPr>
          <w:rFonts w:asciiTheme="minorHAnsi" w:eastAsiaTheme="minorEastAsia" w:hAnsiTheme="minorHAnsi" w:cstheme="minorBidi"/>
          <w:i w:val="0"/>
          <w:noProof/>
          <w:sz w:val="24"/>
          <w:lang w:eastAsia="ja-JP"/>
        </w:rPr>
      </w:pPr>
      <w:r w:rsidRPr="00204243">
        <w:rPr>
          <w:noProof/>
        </w:rPr>
        <w:t>5.2.2</w:t>
      </w:r>
      <w:r>
        <w:rPr>
          <w:rFonts w:asciiTheme="minorHAnsi" w:eastAsiaTheme="minorEastAsia" w:hAnsiTheme="minorHAnsi" w:cstheme="minorBidi"/>
          <w:i w:val="0"/>
          <w:noProof/>
          <w:sz w:val="24"/>
          <w:lang w:eastAsia="ja-JP"/>
        </w:rPr>
        <w:tab/>
      </w:r>
      <w:r w:rsidRPr="00204243">
        <w:rPr>
          <w:noProof/>
        </w:rPr>
        <w:t>Oversight Structure for Governance of Information Sharing</w:t>
      </w:r>
      <w:r>
        <w:rPr>
          <w:noProof/>
        </w:rPr>
        <w:tab/>
      </w:r>
      <w:r>
        <w:rPr>
          <w:noProof/>
        </w:rPr>
        <w:fldChar w:fldCharType="begin"/>
      </w:r>
      <w:r>
        <w:rPr>
          <w:noProof/>
        </w:rPr>
        <w:instrText xml:space="preserve"> PAGEREF _Toc247176085 \h </w:instrText>
      </w:r>
      <w:r>
        <w:rPr>
          <w:noProof/>
        </w:rPr>
      </w:r>
      <w:r>
        <w:rPr>
          <w:noProof/>
        </w:rPr>
        <w:fldChar w:fldCharType="separate"/>
      </w:r>
      <w:r>
        <w:rPr>
          <w:noProof/>
        </w:rPr>
        <w:t>22</w:t>
      </w:r>
      <w:r>
        <w:rPr>
          <w:noProof/>
        </w:rPr>
        <w:fldChar w:fldCharType="end"/>
      </w:r>
    </w:p>
    <w:p w14:paraId="76C7B4BD" w14:textId="77777777" w:rsidR="002F1E01" w:rsidRDefault="002F1E01">
      <w:pPr>
        <w:pStyle w:val="TOC2"/>
        <w:tabs>
          <w:tab w:val="left" w:pos="714"/>
          <w:tab w:val="right" w:leader="dot" w:pos="9350"/>
        </w:tabs>
        <w:rPr>
          <w:rFonts w:asciiTheme="minorHAnsi" w:eastAsiaTheme="minorEastAsia" w:hAnsiTheme="minorHAnsi" w:cstheme="minorBidi"/>
          <w:noProof/>
          <w:sz w:val="24"/>
          <w:lang w:eastAsia="ja-JP"/>
        </w:rPr>
      </w:pPr>
      <w:r>
        <w:rPr>
          <w:noProof/>
        </w:rPr>
        <w:t>5.3</w:t>
      </w:r>
      <w:r>
        <w:rPr>
          <w:rFonts w:asciiTheme="minorHAnsi" w:eastAsiaTheme="minorEastAsia" w:hAnsiTheme="minorHAnsi" w:cstheme="minorBidi"/>
          <w:noProof/>
          <w:sz w:val="24"/>
          <w:lang w:eastAsia="ja-JP"/>
        </w:rPr>
        <w:tab/>
      </w:r>
      <w:r>
        <w:rPr>
          <w:noProof/>
        </w:rPr>
        <w:t>User Information Needs</w:t>
      </w:r>
      <w:r>
        <w:rPr>
          <w:noProof/>
        </w:rPr>
        <w:tab/>
      </w:r>
      <w:r>
        <w:rPr>
          <w:noProof/>
        </w:rPr>
        <w:fldChar w:fldCharType="begin"/>
      </w:r>
      <w:r>
        <w:rPr>
          <w:noProof/>
        </w:rPr>
        <w:instrText xml:space="preserve"> PAGEREF _Toc247176086 \h </w:instrText>
      </w:r>
      <w:r>
        <w:rPr>
          <w:noProof/>
        </w:rPr>
      </w:r>
      <w:r>
        <w:rPr>
          <w:noProof/>
        </w:rPr>
        <w:fldChar w:fldCharType="separate"/>
      </w:r>
      <w:r>
        <w:rPr>
          <w:noProof/>
        </w:rPr>
        <w:t>25</w:t>
      </w:r>
      <w:r>
        <w:rPr>
          <w:noProof/>
        </w:rPr>
        <w:fldChar w:fldCharType="end"/>
      </w:r>
    </w:p>
    <w:p w14:paraId="666DB0F2" w14:textId="77777777" w:rsidR="002F1E01" w:rsidRDefault="002F1E01">
      <w:pPr>
        <w:pStyle w:val="TOC2"/>
        <w:tabs>
          <w:tab w:val="left" w:pos="714"/>
          <w:tab w:val="right" w:leader="dot" w:pos="9350"/>
        </w:tabs>
        <w:rPr>
          <w:rFonts w:asciiTheme="minorHAnsi" w:eastAsiaTheme="minorEastAsia" w:hAnsiTheme="minorHAnsi" w:cstheme="minorBidi"/>
          <w:noProof/>
          <w:sz w:val="24"/>
          <w:lang w:eastAsia="ja-JP"/>
        </w:rPr>
      </w:pPr>
      <w:r>
        <w:rPr>
          <w:noProof/>
        </w:rPr>
        <w:t>5.4</w:t>
      </w:r>
      <w:r>
        <w:rPr>
          <w:rFonts w:asciiTheme="minorHAnsi" w:eastAsiaTheme="minorEastAsia" w:hAnsiTheme="minorHAnsi" w:cstheme="minorBidi"/>
          <w:noProof/>
          <w:sz w:val="24"/>
          <w:lang w:eastAsia="ja-JP"/>
        </w:rPr>
        <w:tab/>
      </w:r>
      <w:r>
        <w:rPr>
          <w:noProof/>
        </w:rPr>
        <w:t>Communications</w:t>
      </w:r>
      <w:r>
        <w:rPr>
          <w:noProof/>
        </w:rPr>
        <w:tab/>
      </w:r>
      <w:r>
        <w:rPr>
          <w:noProof/>
        </w:rPr>
        <w:fldChar w:fldCharType="begin"/>
      </w:r>
      <w:r>
        <w:rPr>
          <w:noProof/>
        </w:rPr>
        <w:instrText xml:space="preserve"> PAGEREF _Toc247176087 \h </w:instrText>
      </w:r>
      <w:r>
        <w:rPr>
          <w:noProof/>
        </w:rPr>
      </w:r>
      <w:r>
        <w:rPr>
          <w:noProof/>
        </w:rPr>
        <w:fldChar w:fldCharType="separate"/>
      </w:r>
      <w:r>
        <w:rPr>
          <w:noProof/>
        </w:rPr>
        <w:t>29</w:t>
      </w:r>
      <w:r>
        <w:rPr>
          <w:noProof/>
        </w:rPr>
        <w:fldChar w:fldCharType="end"/>
      </w:r>
    </w:p>
    <w:p w14:paraId="192A0F41" w14:textId="77777777" w:rsidR="002F1E01" w:rsidRDefault="002F1E01">
      <w:pPr>
        <w:pStyle w:val="TOC2"/>
        <w:tabs>
          <w:tab w:val="left" w:pos="714"/>
          <w:tab w:val="right" w:leader="dot" w:pos="9350"/>
        </w:tabs>
        <w:rPr>
          <w:rFonts w:asciiTheme="minorHAnsi" w:eastAsiaTheme="minorEastAsia" w:hAnsiTheme="minorHAnsi" w:cstheme="minorBidi"/>
          <w:noProof/>
          <w:sz w:val="24"/>
          <w:lang w:eastAsia="ja-JP"/>
        </w:rPr>
      </w:pPr>
      <w:r>
        <w:rPr>
          <w:noProof/>
        </w:rPr>
        <w:t>5.5</w:t>
      </w:r>
      <w:r>
        <w:rPr>
          <w:rFonts w:asciiTheme="minorHAnsi" w:eastAsiaTheme="minorEastAsia" w:hAnsiTheme="minorHAnsi" w:cstheme="minorBidi"/>
          <w:noProof/>
          <w:sz w:val="24"/>
          <w:lang w:eastAsia="ja-JP"/>
        </w:rPr>
        <w:tab/>
      </w:r>
      <w:r>
        <w:rPr>
          <w:noProof/>
        </w:rPr>
        <w:t>Research</w:t>
      </w:r>
      <w:r>
        <w:rPr>
          <w:noProof/>
        </w:rPr>
        <w:tab/>
      </w:r>
      <w:r>
        <w:rPr>
          <w:noProof/>
        </w:rPr>
        <w:fldChar w:fldCharType="begin"/>
      </w:r>
      <w:r>
        <w:rPr>
          <w:noProof/>
        </w:rPr>
        <w:instrText xml:space="preserve"> PAGEREF _Toc247176088 \h </w:instrText>
      </w:r>
      <w:r>
        <w:rPr>
          <w:noProof/>
        </w:rPr>
      </w:r>
      <w:r>
        <w:rPr>
          <w:noProof/>
        </w:rPr>
        <w:fldChar w:fldCharType="separate"/>
      </w:r>
      <w:r>
        <w:rPr>
          <w:noProof/>
        </w:rPr>
        <w:t>35</w:t>
      </w:r>
      <w:r>
        <w:rPr>
          <w:noProof/>
        </w:rPr>
        <w:fldChar w:fldCharType="end"/>
      </w:r>
    </w:p>
    <w:p w14:paraId="7D97F432" w14:textId="77777777" w:rsidR="002F1E01" w:rsidRDefault="002F1E01">
      <w:pPr>
        <w:pStyle w:val="TOC1"/>
        <w:rPr>
          <w:rFonts w:asciiTheme="minorHAnsi" w:eastAsiaTheme="minorEastAsia" w:hAnsiTheme="minorHAnsi" w:cstheme="minorBidi"/>
          <w:b w:val="0"/>
          <w:noProof/>
          <w:sz w:val="24"/>
          <w:lang w:eastAsia="ja-JP"/>
        </w:rPr>
      </w:pPr>
      <w:r>
        <w:rPr>
          <w:noProof/>
        </w:rPr>
        <w:t>Section 6:</w:t>
      </w:r>
      <w:r>
        <w:rPr>
          <w:rFonts w:asciiTheme="minorHAnsi" w:eastAsiaTheme="minorEastAsia" w:hAnsiTheme="minorHAnsi" w:cstheme="minorBidi"/>
          <w:b w:val="0"/>
          <w:noProof/>
          <w:sz w:val="24"/>
          <w:lang w:eastAsia="ja-JP"/>
        </w:rPr>
        <w:tab/>
      </w:r>
      <w:r>
        <w:rPr>
          <w:noProof/>
        </w:rPr>
        <w:t>Closing Remarks</w:t>
      </w:r>
      <w:r>
        <w:rPr>
          <w:noProof/>
        </w:rPr>
        <w:tab/>
      </w:r>
      <w:r>
        <w:rPr>
          <w:noProof/>
        </w:rPr>
        <w:fldChar w:fldCharType="begin"/>
      </w:r>
      <w:r>
        <w:rPr>
          <w:noProof/>
        </w:rPr>
        <w:instrText xml:space="preserve"> PAGEREF _Toc247176089 \h </w:instrText>
      </w:r>
      <w:r>
        <w:rPr>
          <w:noProof/>
        </w:rPr>
      </w:r>
      <w:r>
        <w:rPr>
          <w:noProof/>
        </w:rPr>
        <w:fldChar w:fldCharType="separate"/>
      </w:r>
      <w:r>
        <w:rPr>
          <w:noProof/>
        </w:rPr>
        <w:t>42</w:t>
      </w:r>
      <w:r>
        <w:rPr>
          <w:noProof/>
        </w:rPr>
        <w:fldChar w:fldCharType="end"/>
      </w:r>
    </w:p>
    <w:p w14:paraId="49801C39" w14:textId="77777777" w:rsidR="002F1E01" w:rsidRDefault="002F1E01">
      <w:pPr>
        <w:pStyle w:val="TOC1"/>
        <w:rPr>
          <w:rFonts w:asciiTheme="minorHAnsi" w:eastAsiaTheme="minorEastAsia" w:hAnsiTheme="minorHAnsi" w:cstheme="minorBidi"/>
          <w:b w:val="0"/>
          <w:noProof/>
          <w:sz w:val="24"/>
          <w:lang w:eastAsia="ja-JP"/>
        </w:rPr>
      </w:pPr>
      <w:r>
        <w:rPr>
          <w:noProof/>
        </w:rPr>
        <w:t>Appendix A: Participants</w:t>
      </w:r>
      <w:r>
        <w:rPr>
          <w:noProof/>
        </w:rPr>
        <w:tab/>
      </w:r>
      <w:r>
        <w:rPr>
          <w:noProof/>
        </w:rPr>
        <w:fldChar w:fldCharType="begin"/>
      </w:r>
      <w:r>
        <w:rPr>
          <w:noProof/>
        </w:rPr>
        <w:instrText xml:space="preserve"> PAGEREF _Toc247176090 \h </w:instrText>
      </w:r>
      <w:r>
        <w:rPr>
          <w:noProof/>
        </w:rPr>
      </w:r>
      <w:r>
        <w:rPr>
          <w:noProof/>
        </w:rPr>
        <w:fldChar w:fldCharType="separate"/>
      </w:r>
      <w:r>
        <w:rPr>
          <w:noProof/>
        </w:rPr>
        <w:t>45</w:t>
      </w:r>
      <w:r>
        <w:rPr>
          <w:noProof/>
        </w:rPr>
        <w:fldChar w:fldCharType="end"/>
      </w:r>
    </w:p>
    <w:p w14:paraId="52C78C80" w14:textId="77777777" w:rsidR="002F1E01" w:rsidRDefault="002F1E01">
      <w:pPr>
        <w:pStyle w:val="TOC1"/>
        <w:rPr>
          <w:rFonts w:asciiTheme="minorHAnsi" w:eastAsiaTheme="minorEastAsia" w:hAnsiTheme="minorHAnsi" w:cstheme="minorBidi"/>
          <w:b w:val="0"/>
          <w:noProof/>
          <w:sz w:val="24"/>
          <w:lang w:eastAsia="ja-JP"/>
        </w:rPr>
      </w:pPr>
      <w:r>
        <w:rPr>
          <w:noProof/>
        </w:rPr>
        <w:t>Appendix B: Discussion Summaries</w:t>
      </w:r>
      <w:r>
        <w:rPr>
          <w:noProof/>
        </w:rPr>
        <w:tab/>
      </w:r>
      <w:r>
        <w:rPr>
          <w:noProof/>
        </w:rPr>
        <w:fldChar w:fldCharType="begin"/>
      </w:r>
      <w:r>
        <w:rPr>
          <w:noProof/>
        </w:rPr>
        <w:instrText xml:space="preserve"> PAGEREF _Toc247176091 \h </w:instrText>
      </w:r>
      <w:r>
        <w:rPr>
          <w:noProof/>
        </w:rPr>
      </w:r>
      <w:r>
        <w:rPr>
          <w:noProof/>
        </w:rPr>
        <w:fldChar w:fldCharType="separate"/>
      </w:r>
      <w:r>
        <w:rPr>
          <w:noProof/>
        </w:rPr>
        <w:t>49</w:t>
      </w:r>
      <w:r>
        <w:rPr>
          <w:noProof/>
        </w:rPr>
        <w:fldChar w:fldCharType="end"/>
      </w:r>
    </w:p>
    <w:p w14:paraId="4C65E384" w14:textId="77777777" w:rsidR="002F1E01" w:rsidRDefault="002F1E01">
      <w:pPr>
        <w:pStyle w:val="TOC1"/>
        <w:rPr>
          <w:rFonts w:asciiTheme="minorHAnsi" w:eastAsiaTheme="minorEastAsia" w:hAnsiTheme="minorHAnsi" w:cstheme="minorBidi"/>
          <w:b w:val="0"/>
          <w:noProof/>
          <w:sz w:val="24"/>
          <w:lang w:eastAsia="ja-JP"/>
        </w:rPr>
      </w:pPr>
      <w:r>
        <w:rPr>
          <w:noProof/>
        </w:rPr>
        <w:t>Appendix C: Opportunities for Action</w:t>
      </w:r>
      <w:r>
        <w:rPr>
          <w:noProof/>
        </w:rPr>
        <w:tab/>
      </w:r>
      <w:r>
        <w:rPr>
          <w:noProof/>
        </w:rPr>
        <w:fldChar w:fldCharType="begin"/>
      </w:r>
      <w:r>
        <w:rPr>
          <w:noProof/>
        </w:rPr>
        <w:instrText xml:space="preserve"> PAGEREF _Toc247176092 \h </w:instrText>
      </w:r>
      <w:r>
        <w:rPr>
          <w:noProof/>
        </w:rPr>
      </w:r>
      <w:r>
        <w:rPr>
          <w:noProof/>
        </w:rPr>
        <w:fldChar w:fldCharType="separate"/>
      </w:r>
      <w:r>
        <w:rPr>
          <w:noProof/>
        </w:rPr>
        <w:t>90</w:t>
      </w:r>
      <w:r>
        <w:rPr>
          <w:noProof/>
        </w:rPr>
        <w:fldChar w:fldCharType="end"/>
      </w:r>
    </w:p>
    <w:p w14:paraId="7BD610B2" w14:textId="77777777" w:rsidR="002F1E01" w:rsidRDefault="002F1E01">
      <w:pPr>
        <w:pStyle w:val="TOC1"/>
        <w:rPr>
          <w:rFonts w:asciiTheme="minorHAnsi" w:eastAsiaTheme="minorEastAsia" w:hAnsiTheme="minorHAnsi" w:cstheme="minorBidi"/>
          <w:b w:val="0"/>
          <w:noProof/>
          <w:sz w:val="24"/>
          <w:lang w:eastAsia="ja-JP"/>
        </w:rPr>
      </w:pPr>
      <w:r>
        <w:rPr>
          <w:noProof/>
        </w:rPr>
        <w:t>Appendix D: Action Planning Template</w:t>
      </w:r>
      <w:r>
        <w:rPr>
          <w:noProof/>
        </w:rPr>
        <w:tab/>
      </w:r>
      <w:r>
        <w:rPr>
          <w:noProof/>
        </w:rPr>
        <w:fldChar w:fldCharType="begin"/>
      </w:r>
      <w:r>
        <w:rPr>
          <w:noProof/>
        </w:rPr>
        <w:instrText xml:space="preserve"> PAGEREF _Toc247176093 \h </w:instrText>
      </w:r>
      <w:r>
        <w:rPr>
          <w:noProof/>
        </w:rPr>
      </w:r>
      <w:r>
        <w:rPr>
          <w:noProof/>
        </w:rPr>
        <w:fldChar w:fldCharType="separate"/>
      </w:r>
      <w:r>
        <w:rPr>
          <w:noProof/>
        </w:rPr>
        <w:t>98</w:t>
      </w:r>
      <w:r>
        <w:rPr>
          <w:noProof/>
        </w:rPr>
        <w:fldChar w:fldCharType="end"/>
      </w:r>
    </w:p>
    <w:p w14:paraId="73EEF8D2" w14:textId="77777777" w:rsidR="009D02FB" w:rsidRPr="0007654C" w:rsidRDefault="00062662" w:rsidP="009D02FB">
      <w:pPr>
        <w:pStyle w:val="TOC2"/>
        <w:tabs>
          <w:tab w:val="right" w:leader="dot" w:pos="9394"/>
        </w:tabs>
        <w:rPr>
          <w:sz w:val="22"/>
          <w:lang w:val="en-CA"/>
        </w:rPr>
      </w:pPr>
      <w:r w:rsidRPr="0007654C">
        <w:rPr>
          <w:sz w:val="22"/>
          <w:lang w:val="en-CA"/>
        </w:rPr>
        <w:fldChar w:fldCharType="end"/>
      </w:r>
    </w:p>
    <w:p w14:paraId="31CC8C12" w14:textId="77777777" w:rsidR="009D02FB" w:rsidRPr="0007654C" w:rsidRDefault="009D02FB" w:rsidP="009D02FB">
      <w:pPr>
        <w:pStyle w:val="Paragraph"/>
        <w:rPr>
          <w:sz w:val="22"/>
          <w:lang w:val="en-CA"/>
        </w:rPr>
      </w:pPr>
    </w:p>
    <w:p w14:paraId="0F266B14" w14:textId="77777777" w:rsidR="000D26FA" w:rsidRPr="002E7D85" w:rsidRDefault="000D26FA" w:rsidP="000D26FA">
      <w:pPr>
        <w:pStyle w:val="Heading1"/>
        <w:tabs>
          <w:tab w:val="clear" w:pos="6120"/>
          <w:tab w:val="num" w:pos="1560"/>
        </w:tabs>
        <w:ind w:left="357" w:hanging="357"/>
      </w:pPr>
      <w:bookmarkStart w:id="1" w:name="_Toc247176067"/>
      <w:r w:rsidRPr="002E7D85">
        <w:lastRenderedPageBreak/>
        <w:t>Executive Summary</w:t>
      </w:r>
      <w:bookmarkEnd w:id="1"/>
    </w:p>
    <w:p w14:paraId="6F8C7AE4" w14:textId="77777777" w:rsidR="000E78F0" w:rsidRPr="000E78F0" w:rsidRDefault="000E78F0" w:rsidP="000E78F0">
      <w:pPr>
        <w:rPr>
          <w:sz w:val="22"/>
          <w:szCs w:val="22"/>
        </w:rPr>
      </w:pPr>
      <w:r w:rsidRPr="000E78F0">
        <w:rPr>
          <w:sz w:val="22"/>
          <w:szCs w:val="22"/>
        </w:rPr>
        <w:t>From November 15th-17th, 2013, as a part of the “Together Let’s Stop Traffick” summit held in Ottawa, Canada, participants engaged in a collaborative engagement process in order to answer the question</w:t>
      </w:r>
    </w:p>
    <w:p w14:paraId="7B537469" w14:textId="77777777" w:rsidR="000E78F0" w:rsidRDefault="000E78F0" w:rsidP="0088171E">
      <w:pPr>
        <w:jc w:val="center"/>
      </w:pPr>
    </w:p>
    <w:p w14:paraId="6F0902C3" w14:textId="0C966AB8" w:rsidR="0088171E" w:rsidRPr="0088171E" w:rsidRDefault="0088171E" w:rsidP="0088171E">
      <w:pPr>
        <w:jc w:val="center"/>
        <w:rPr>
          <w:color w:val="0000FF"/>
          <w:sz w:val="22"/>
          <w:szCs w:val="22"/>
        </w:rPr>
      </w:pPr>
      <w:r w:rsidRPr="0088171E">
        <w:rPr>
          <w:color w:val="0000FF"/>
          <w:sz w:val="22"/>
          <w:szCs w:val="22"/>
        </w:rPr>
        <w:t xml:space="preserve">What do we need to do to build a Resource &amp; Coordination </w:t>
      </w:r>
      <w:proofErr w:type="gramStart"/>
      <w:r w:rsidRPr="0088171E">
        <w:rPr>
          <w:color w:val="0000FF"/>
          <w:sz w:val="22"/>
          <w:szCs w:val="22"/>
        </w:rPr>
        <w:t>Centre</w:t>
      </w:r>
      <w:proofErr w:type="gramEnd"/>
    </w:p>
    <w:p w14:paraId="0188BC8F" w14:textId="77777777" w:rsidR="0088171E" w:rsidRPr="0088171E" w:rsidRDefault="0088171E" w:rsidP="0088171E">
      <w:pPr>
        <w:jc w:val="center"/>
        <w:rPr>
          <w:color w:val="0000FF"/>
          <w:sz w:val="22"/>
          <w:szCs w:val="22"/>
        </w:rPr>
      </w:pPr>
      <w:proofErr w:type="gramStart"/>
      <w:r w:rsidRPr="0088171E">
        <w:rPr>
          <w:color w:val="0000FF"/>
          <w:sz w:val="22"/>
          <w:szCs w:val="22"/>
        </w:rPr>
        <w:t>that</w:t>
      </w:r>
      <w:proofErr w:type="gramEnd"/>
      <w:r w:rsidRPr="0088171E">
        <w:rPr>
          <w:color w:val="0000FF"/>
          <w:sz w:val="22"/>
          <w:szCs w:val="22"/>
        </w:rPr>
        <w:t xml:space="preserve"> will enable us to share and manage information </w:t>
      </w:r>
    </w:p>
    <w:p w14:paraId="5BB0AE52" w14:textId="75B677C3" w:rsidR="0088171E" w:rsidRPr="0088171E" w:rsidRDefault="0088171E" w:rsidP="0088171E">
      <w:pPr>
        <w:jc w:val="center"/>
        <w:rPr>
          <w:color w:val="0000FF"/>
          <w:sz w:val="22"/>
          <w:szCs w:val="22"/>
          <w:lang w:val="en-CA"/>
        </w:rPr>
      </w:pPr>
      <w:proofErr w:type="gramStart"/>
      <w:r w:rsidRPr="0088171E">
        <w:rPr>
          <w:color w:val="0000FF"/>
          <w:sz w:val="22"/>
          <w:szCs w:val="22"/>
        </w:rPr>
        <w:t>to</w:t>
      </w:r>
      <w:proofErr w:type="gramEnd"/>
      <w:r w:rsidRPr="0088171E">
        <w:rPr>
          <w:color w:val="0000FF"/>
          <w:sz w:val="22"/>
          <w:szCs w:val="22"/>
        </w:rPr>
        <w:t xml:space="preserve"> combat Human Trafficking effectively at the local and international level?</w:t>
      </w:r>
    </w:p>
    <w:p w14:paraId="35070ECE" w14:textId="77777777" w:rsidR="000E78F0" w:rsidRDefault="000E78F0" w:rsidP="0088171E">
      <w:pPr>
        <w:jc w:val="center"/>
      </w:pPr>
    </w:p>
    <w:p w14:paraId="5A44D772" w14:textId="7114C327" w:rsidR="000E78F0" w:rsidRPr="000E78F0" w:rsidRDefault="000E78F0" w:rsidP="000E78F0">
      <w:pPr>
        <w:rPr>
          <w:sz w:val="22"/>
          <w:szCs w:val="22"/>
        </w:rPr>
      </w:pPr>
      <w:r w:rsidRPr="001F2B7E">
        <w:rPr>
          <w:sz w:val="22"/>
          <w:szCs w:val="22"/>
        </w:rPr>
        <w:t>198</w:t>
      </w:r>
      <w:r w:rsidRPr="000E78F0">
        <w:rPr>
          <w:sz w:val="22"/>
          <w:szCs w:val="22"/>
        </w:rPr>
        <w:t xml:space="preserve"> potential topics were posted in response to this question, which were aggregated and sorted in 5 rounds of up to 12 conversations, with </w:t>
      </w:r>
      <w:r w:rsidRPr="0088171E">
        <w:rPr>
          <w:sz w:val="22"/>
          <w:szCs w:val="22"/>
        </w:rPr>
        <w:t>55</w:t>
      </w:r>
      <w:r w:rsidRPr="000E78F0">
        <w:rPr>
          <w:sz w:val="22"/>
          <w:szCs w:val="22"/>
        </w:rPr>
        <w:t xml:space="preserve"> formal discussions (and thousands of informal ones) taking place on November 15th and 16th. From those </w:t>
      </w:r>
      <w:r w:rsidRPr="0088171E">
        <w:rPr>
          <w:sz w:val="22"/>
          <w:szCs w:val="22"/>
        </w:rPr>
        <w:t>55</w:t>
      </w:r>
      <w:r w:rsidRPr="000E78F0">
        <w:rPr>
          <w:sz w:val="22"/>
          <w:szCs w:val="22"/>
        </w:rPr>
        <w:t xml:space="preserve"> conversations, </w:t>
      </w:r>
      <w:r w:rsidRPr="0088171E">
        <w:rPr>
          <w:sz w:val="22"/>
          <w:szCs w:val="22"/>
        </w:rPr>
        <w:t>124</w:t>
      </w:r>
      <w:r w:rsidRPr="000E78F0">
        <w:rPr>
          <w:sz w:val="22"/>
          <w:szCs w:val="22"/>
        </w:rPr>
        <w:t xml:space="preserve"> Opportunities for Action arose, grouped in the following areas:</w:t>
      </w:r>
    </w:p>
    <w:p w14:paraId="1E0A2382" w14:textId="77777777" w:rsidR="000E78F0" w:rsidRDefault="000E78F0" w:rsidP="000E78F0"/>
    <w:p w14:paraId="0600E5B5" w14:textId="77777777" w:rsidR="000E78F0" w:rsidRDefault="000E78F0" w:rsidP="000E78F0">
      <w:pPr>
        <w:pStyle w:val="ListParagraph"/>
        <w:numPr>
          <w:ilvl w:val="0"/>
          <w:numId w:val="25"/>
        </w:numPr>
        <w:spacing w:after="0" w:line="240" w:lineRule="auto"/>
      </w:pPr>
      <w:r>
        <w:t>Running the Centre</w:t>
      </w:r>
    </w:p>
    <w:p w14:paraId="6B78FC0F" w14:textId="77777777" w:rsidR="000E78F0" w:rsidRDefault="000E78F0" w:rsidP="000E78F0">
      <w:pPr>
        <w:pStyle w:val="ListParagraph"/>
        <w:numPr>
          <w:ilvl w:val="0"/>
          <w:numId w:val="25"/>
        </w:numPr>
        <w:spacing w:after="0" w:line="240" w:lineRule="auto"/>
      </w:pPr>
      <w:r>
        <w:t>Managing the Information</w:t>
      </w:r>
    </w:p>
    <w:p w14:paraId="1B6ACB34" w14:textId="77777777" w:rsidR="000E78F0" w:rsidRDefault="000E78F0" w:rsidP="000E78F0">
      <w:pPr>
        <w:pStyle w:val="ListParagraph"/>
        <w:numPr>
          <w:ilvl w:val="0"/>
          <w:numId w:val="25"/>
        </w:numPr>
        <w:spacing w:after="0" w:line="240" w:lineRule="auto"/>
      </w:pPr>
      <w:r>
        <w:t>User Information Needs</w:t>
      </w:r>
    </w:p>
    <w:p w14:paraId="6B025830" w14:textId="77777777" w:rsidR="000E78F0" w:rsidRDefault="000E78F0" w:rsidP="000E78F0">
      <w:pPr>
        <w:pStyle w:val="ListParagraph"/>
        <w:numPr>
          <w:ilvl w:val="0"/>
          <w:numId w:val="25"/>
        </w:numPr>
        <w:spacing w:after="0" w:line="240" w:lineRule="auto"/>
      </w:pPr>
      <w:r>
        <w:t>Communications</w:t>
      </w:r>
    </w:p>
    <w:p w14:paraId="53FE2285" w14:textId="77777777" w:rsidR="000E78F0" w:rsidRDefault="000E78F0" w:rsidP="000E78F0">
      <w:pPr>
        <w:pStyle w:val="ListParagraph"/>
        <w:numPr>
          <w:ilvl w:val="0"/>
          <w:numId w:val="25"/>
        </w:numPr>
        <w:spacing w:after="0" w:line="240" w:lineRule="auto"/>
      </w:pPr>
      <w:r>
        <w:t>Research</w:t>
      </w:r>
    </w:p>
    <w:p w14:paraId="577F3689" w14:textId="77777777" w:rsidR="000E78F0" w:rsidRDefault="000E78F0" w:rsidP="000E78F0"/>
    <w:p w14:paraId="465C0707" w14:textId="77777777" w:rsidR="000E78F0" w:rsidRPr="000E78F0" w:rsidRDefault="000E78F0" w:rsidP="000E78F0">
      <w:pPr>
        <w:rPr>
          <w:sz w:val="22"/>
          <w:szCs w:val="22"/>
        </w:rPr>
      </w:pPr>
      <w:r w:rsidRPr="000E78F0">
        <w:rPr>
          <w:sz w:val="22"/>
          <w:szCs w:val="22"/>
        </w:rPr>
        <w:t>On November 17</w:t>
      </w:r>
      <w:r w:rsidRPr="000E78F0">
        <w:rPr>
          <w:sz w:val="22"/>
          <w:szCs w:val="22"/>
          <w:vertAlign w:val="superscript"/>
        </w:rPr>
        <w:t>th</w:t>
      </w:r>
      <w:r w:rsidRPr="000E78F0">
        <w:rPr>
          <w:sz w:val="22"/>
          <w:szCs w:val="22"/>
        </w:rPr>
        <w:t>, the assembled participants self-organized and spent the morning in detailed action planning with five facilitators, developing workgroups and preliminary action plans in order to begin the process of turning the Centre from a vision into a reality.</w:t>
      </w:r>
    </w:p>
    <w:p w14:paraId="5386688A" w14:textId="77777777" w:rsidR="000E78F0" w:rsidRPr="000E78F0" w:rsidRDefault="000E78F0" w:rsidP="000E78F0">
      <w:pPr>
        <w:rPr>
          <w:sz w:val="22"/>
          <w:szCs w:val="22"/>
        </w:rPr>
      </w:pPr>
    </w:p>
    <w:p w14:paraId="06FB0A97" w14:textId="43478441" w:rsidR="000E78F0" w:rsidRPr="000E78F0" w:rsidRDefault="000E78F0" w:rsidP="000E78F0">
      <w:pPr>
        <w:rPr>
          <w:sz w:val="22"/>
          <w:szCs w:val="22"/>
        </w:rPr>
      </w:pPr>
      <w:r w:rsidRPr="000E78F0">
        <w:rPr>
          <w:sz w:val="22"/>
          <w:szCs w:val="22"/>
        </w:rPr>
        <w:t xml:space="preserve">The process was a dynamic and highly useful coming together of a global community of action. The coming years should see larger attendance and larger working groups, in response to the concrete deliverables that will come from the work started here. As one participant said in the closing plenary session, “one day we will look back on </w:t>
      </w:r>
      <w:r w:rsidR="0020213E">
        <w:rPr>
          <w:sz w:val="22"/>
          <w:szCs w:val="22"/>
        </w:rPr>
        <w:t>this event</w:t>
      </w:r>
      <w:r w:rsidRPr="000E78F0">
        <w:rPr>
          <w:sz w:val="22"/>
          <w:szCs w:val="22"/>
        </w:rPr>
        <w:t xml:space="preserve"> as one of the turning points in the global battle against human traffick.” That </w:t>
      </w:r>
      <w:r w:rsidR="0020213E">
        <w:rPr>
          <w:sz w:val="22"/>
          <w:szCs w:val="22"/>
        </w:rPr>
        <w:t>statement summarized</w:t>
      </w:r>
      <w:r w:rsidRPr="000E78F0">
        <w:rPr>
          <w:sz w:val="22"/>
          <w:szCs w:val="22"/>
        </w:rPr>
        <w:t xml:space="preserve"> the hope</w:t>
      </w:r>
      <w:r w:rsidR="0020213E">
        <w:rPr>
          <w:sz w:val="22"/>
          <w:szCs w:val="22"/>
        </w:rPr>
        <w:t>s</w:t>
      </w:r>
      <w:r w:rsidRPr="000E78F0">
        <w:rPr>
          <w:sz w:val="22"/>
          <w:szCs w:val="22"/>
        </w:rPr>
        <w:t xml:space="preserve"> of all who attended. </w:t>
      </w:r>
    </w:p>
    <w:p w14:paraId="67D20829" w14:textId="77777777" w:rsidR="000E78F0" w:rsidRPr="000E78F0" w:rsidRDefault="000E78F0" w:rsidP="000E78F0">
      <w:pPr>
        <w:rPr>
          <w:sz w:val="22"/>
          <w:szCs w:val="22"/>
        </w:rPr>
      </w:pPr>
    </w:p>
    <w:p w14:paraId="0B03CEEE" w14:textId="77777777" w:rsidR="009C3052" w:rsidRDefault="000E78F0" w:rsidP="000E78F0">
      <w:pPr>
        <w:rPr>
          <w:sz w:val="22"/>
          <w:szCs w:val="22"/>
        </w:rPr>
      </w:pPr>
      <w:r w:rsidRPr="000E78F0">
        <w:rPr>
          <w:sz w:val="22"/>
          <w:szCs w:val="22"/>
        </w:rPr>
        <w:t>Sincerity, as we all recognize, comes not from promises made, but from the action of following through. As the plans on these pages are approached and actioned with sincerity, the hope is that the prediction of the above-mentioned participant will become truth.</w:t>
      </w:r>
    </w:p>
    <w:p w14:paraId="3106C0CD" w14:textId="1F88D855" w:rsidR="00425790" w:rsidRDefault="009C3052" w:rsidP="009C3052">
      <w:pPr>
        <w:jc w:val="center"/>
        <w:rPr>
          <w:sz w:val="22"/>
          <w:szCs w:val="22"/>
        </w:rPr>
      </w:pPr>
      <w:r>
        <w:rPr>
          <w:noProof/>
          <w:sz w:val="22"/>
          <w:szCs w:val="22"/>
        </w:rPr>
        <w:drawing>
          <wp:anchor distT="0" distB="0" distL="114300" distR="114300" simplePos="0" relativeHeight="251644416" behindDoc="0" locked="0" layoutInCell="1" allowOverlap="1" wp14:anchorId="59121C9A" wp14:editId="3C3835CF">
            <wp:simplePos x="0" y="0"/>
            <wp:positionH relativeFrom="margin">
              <wp:align>center</wp:align>
            </wp:positionH>
            <wp:positionV relativeFrom="paragraph">
              <wp:posOffset>219710</wp:posOffset>
            </wp:positionV>
            <wp:extent cx="2895114" cy="1929457"/>
            <wp:effectExtent l="25400" t="25400" r="26035" b="26670"/>
            <wp:wrapNone/>
            <wp:docPr id="4" name="Picture 4" descr="\\psf\Home\Desktop\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IMG_0954.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95114" cy="1929457"/>
                    </a:xfrm>
                    <a:prstGeom prst="rect">
                      <a:avLst/>
                    </a:prstGeom>
                    <a:noFill/>
                    <a:ln w="1905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0A02F0" w14:textId="21751FED" w:rsidR="000D26FA" w:rsidRDefault="00425790" w:rsidP="000D26FA">
      <w:pPr>
        <w:pStyle w:val="Heading1"/>
        <w:tabs>
          <w:tab w:val="clear" w:pos="6120"/>
          <w:tab w:val="num" w:pos="1560"/>
        </w:tabs>
        <w:ind w:left="357" w:hanging="357"/>
      </w:pPr>
      <w:bookmarkStart w:id="2" w:name="_Toc247176068"/>
      <w:r>
        <w:lastRenderedPageBreak/>
        <w:t xml:space="preserve">The </w:t>
      </w:r>
      <w:r w:rsidR="0071634E">
        <w:t>Centre and the PMO</w:t>
      </w:r>
      <w:bookmarkEnd w:id="2"/>
    </w:p>
    <w:p w14:paraId="3BCF158F" w14:textId="2F7FFD97" w:rsidR="00E44C47" w:rsidRDefault="0071634E" w:rsidP="00E44C47">
      <w:pPr>
        <w:ind w:left="357"/>
        <w:rPr>
          <w:sz w:val="22"/>
          <w:szCs w:val="22"/>
        </w:rPr>
      </w:pPr>
      <w:r>
        <w:rPr>
          <w:sz w:val="22"/>
          <w:szCs w:val="22"/>
        </w:rPr>
        <w:t xml:space="preserve">The intention for the Centre is that it will act as facilitator for users of all types who need access to information and resources to further </w:t>
      </w:r>
      <w:r w:rsidR="007147D4">
        <w:rPr>
          <w:sz w:val="22"/>
          <w:szCs w:val="22"/>
        </w:rPr>
        <w:t>enhance</w:t>
      </w:r>
      <w:r>
        <w:rPr>
          <w:sz w:val="22"/>
          <w:szCs w:val="22"/>
        </w:rPr>
        <w:t xml:space="preserve"> their work in the area of human trafficking. </w:t>
      </w:r>
      <w:r w:rsidR="007147D4">
        <w:rPr>
          <w:sz w:val="22"/>
          <w:szCs w:val="22"/>
        </w:rPr>
        <w:t xml:space="preserve">The </w:t>
      </w:r>
      <w:proofErr w:type="gramStart"/>
      <w:r w:rsidR="007147D4">
        <w:rPr>
          <w:sz w:val="22"/>
          <w:szCs w:val="22"/>
        </w:rPr>
        <w:t>short term</w:t>
      </w:r>
      <w:proofErr w:type="gramEnd"/>
      <w:r w:rsidR="007147D4">
        <w:rPr>
          <w:sz w:val="22"/>
          <w:szCs w:val="22"/>
        </w:rPr>
        <w:t xml:space="preserve"> focus is to reduce harm; the longer term focus is to stop traffick altogether.</w:t>
      </w:r>
    </w:p>
    <w:p w14:paraId="21B01D7C" w14:textId="77777777" w:rsidR="00E44C47" w:rsidRDefault="00E44C47" w:rsidP="00E44C47">
      <w:pPr>
        <w:ind w:left="357"/>
        <w:rPr>
          <w:sz w:val="22"/>
          <w:szCs w:val="22"/>
        </w:rPr>
      </w:pPr>
    </w:p>
    <w:p w14:paraId="5C3045B9" w14:textId="77777777" w:rsidR="007147D4" w:rsidRDefault="007147D4" w:rsidP="00E44C47">
      <w:pPr>
        <w:ind w:left="357"/>
        <w:rPr>
          <w:sz w:val="22"/>
          <w:szCs w:val="22"/>
        </w:rPr>
      </w:pPr>
    </w:p>
    <w:p w14:paraId="49091B5F" w14:textId="3EDF6C05" w:rsidR="007147D4" w:rsidRDefault="00E44C47" w:rsidP="00E44C47">
      <w:pPr>
        <w:ind w:left="357"/>
        <w:jc w:val="center"/>
        <w:rPr>
          <w:sz w:val="22"/>
          <w:szCs w:val="22"/>
        </w:rPr>
      </w:pPr>
      <w:r>
        <w:rPr>
          <w:noProof/>
          <w:sz w:val="22"/>
          <w:szCs w:val="22"/>
        </w:rPr>
        <w:drawing>
          <wp:inline distT="0" distB="0" distL="0" distR="0" wp14:anchorId="61C2612B" wp14:editId="0B48B611">
            <wp:extent cx="4501661" cy="3477008"/>
            <wp:effectExtent l="152400" t="152400" r="172085" b="180975"/>
            <wp:docPr id="9" name="Picture 9" descr="\\psf\Home\Desktop\Vision Graphic 1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psf\Home\Desktop\Vision Graphic 1 v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513338" cy="3486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3FD4E9" w14:textId="77777777" w:rsidR="007147D4" w:rsidRDefault="007147D4">
      <w:pPr>
        <w:rPr>
          <w:sz w:val="22"/>
          <w:szCs w:val="22"/>
        </w:rPr>
      </w:pPr>
      <w:r>
        <w:rPr>
          <w:sz w:val="22"/>
          <w:szCs w:val="22"/>
        </w:rPr>
        <w:br w:type="page"/>
      </w:r>
    </w:p>
    <w:p w14:paraId="6B33D781" w14:textId="718D8478" w:rsidR="00A96785" w:rsidRDefault="00D60648" w:rsidP="00D60648">
      <w:pPr>
        <w:ind w:left="357"/>
        <w:rPr>
          <w:sz w:val="22"/>
          <w:szCs w:val="22"/>
        </w:rPr>
      </w:pPr>
      <w:r>
        <w:rPr>
          <w:sz w:val="22"/>
          <w:szCs w:val="22"/>
        </w:rPr>
        <w:lastRenderedPageBreak/>
        <w:t xml:space="preserve">The purpose of the provisional Project Management Office is to enable communications/collaboration between workgroups, to distribute broad communications, and to enable workgroups to access the resources they need in order to carry out action plans. </w:t>
      </w:r>
    </w:p>
    <w:p w14:paraId="50C5C578" w14:textId="7D6BFA67" w:rsidR="00C86624" w:rsidRDefault="00E44C47" w:rsidP="00E44C47">
      <w:pPr>
        <w:ind w:left="357"/>
        <w:jc w:val="center"/>
        <w:rPr>
          <w:sz w:val="22"/>
          <w:szCs w:val="22"/>
        </w:rPr>
      </w:pPr>
      <w:r>
        <w:rPr>
          <w:noProof/>
          <w:sz w:val="22"/>
          <w:szCs w:val="22"/>
        </w:rPr>
        <w:drawing>
          <wp:inline distT="0" distB="0" distL="0" distR="0" wp14:anchorId="444B5B81" wp14:editId="096A2B3B">
            <wp:extent cx="4494589" cy="3471545"/>
            <wp:effectExtent l="152400" t="152400" r="153670" b="186055"/>
            <wp:docPr id="8" name="Picture 8" descr="\\psf\Home\Desktop\Vision Graphic 2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psf\Home\Desktop\Vision Graphic 2 v3.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509562" cy="3483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7E592F" w14:textId="77777777" w:rsidR="002A74D1" w:rsidRDefault="002A74D1" w:rsidP="00AF1376">
      <w:pPr>
        <w:ind w:left="357"/>
        <w:rPr>
          <w:sz w:val="22"/>
          <w:szCs w:val="22"/>
        </w:rPr>
      </w:pPr>
    </w:p>
    <w:p w14:paraId="4D5D54D4" w14:textId="77777777" w:rsidR="002A74D1" w:rsidRDefault="002A74D1" w:rsidP="00E57A4F">
      <w:pPr>
        <w:pStyle w:val="Heading1"/>
        <w:tabs>
          <w:tab w:val="clear" w:pos="6120"/>
          <w:tab w:val="num" w:pos="1560"/>
        </w:tabs>
        <w:ind w:left="357" w:hanging="357"/>
        <w:sectPr w:rsidR="002A74D1" w:rsidSect="00603617">
          <w:headerReference w:type="even" r:id="rId18"/>
          <w:headerReference w:type="default" r:id="rId19"/>
          <w:footerReference w:type="default" r:id="rId20"/>
          <w:headerReference w:type="first" r:id="rId21"/>
          <w:pgSz w:w="12240" w:h="15840"/>
          <w:pgMar w:top="1411" w:right="1440" w:bottom="1411" w:left="1440" w:header="706" w:footer="706" w:gutter="0"/>
          <w:pgNumType w:start="1"/>
          <w:cols w:space="708"/>
          <w:docGrid w:linePitch="360"/>
        </w:sectPr>
      </w:pPr>
    </w:p>
    <w:p w14:paraId="6DF62085" w14:textId="7BA202B6" w:rsidR="00E57A4F" w:rsidRDefault="00425790" w:rsidP="00E57A4F">
      <w:pPr>
        <w:pStyle w:val="Heading1"/>
        <w:tabs>
          <w:tab w:val="clear" w:pos="6120"/>
          <w:tab w:val="num" w:pos="1560"/>
        </w:tabs>
        <w:ind w:left="357" w:hanging="357"/>
      </w:pPr>
      <w:bookmarkStart w:id="3" w:name="_Toc247176069"/>
      <w:r>
        <w:lastRenderedPageBreak/>
        <w:t>Rounds of Discussion</w:t>
      </w:r>
      <w:bookmarkEnd w:id="3"/>
    </w:p>
    <w:p w14:paraId="31A4270A" w14:textId="7E3F9B74" w:rsidR="002E1987" w:rsidRDefault="00425790" w:rsidP="00C86624">
      <w:pPr>
        <w:ind w:left="357"/>
        <w:rPr>
          <w:sz w:val="22"/>
          <w:szCs w:val="22"/>
        </w:rPr>
      </w:pPr>
      <w:r>
        <w:rPr>
          <w:sz w:val="22"/>
          <w:szCs w:val="22"/>
        </w:rPr>
        <w:t xml:space="preserve">On Friday afternoon, in response to the Intention Question, participants built out a list of discussion topics that they felt needed to be addressed in order to build a resource and coordination centre to combat human trafficking. </w:t>
      </w:r>
      <w:r w:rsidR="00E44C47">
        <w:rPr>
          <w:sz w:val="22"/>
          <w:szCs w:val="22"/>
        </w:rPr>
        <w:t xml:space="preserve"> In total, 198 topics were posted to the wall; these were grouped into 60 discussion rounds, which are listed below.</w:t>
      </w:r>
    </w:p>
    <w:p w14:paraId="2E57BC12" w14:textId="77777777" w:rsidR="008C34D5" w:rsidRDefault="008C34D5" w:rsidP="008C34D5">
      <w:pPr>
        <w:rPr>
          <w:sz w:val="22"/>
          <w:szCs w:val="22"/>
        </w:rPr>
      </w:pPr>
    </w:p>
    <w:p w14:paraId="28B9AF9F" w14:textId="77777777" w:rsidR="008C34D5" w:rsidRDefault="008C34D5" w:rsidP="00C86624">
      <w:pPr>
        <w:ind w:left="357"/>
        <w:rPr>
          <w:sz w:val="22"/>
          <w:szCs w:val="22"/>
        </w:rPr>
      </w:pPr>
    </w:p>
    <w:p w14:paraId="2BEF3920" w14:textId="1918BE0B" w:rsidR="008C34D5" w:rsidRDefault="008C34D5" w:rsidP="008C34D5">
      <w:pPr>
        <w:ind w:left="357"/>
        <w:jc w:val="center"/>
        <w:rPr>
          <w:sz w:val="22"/>
          <w:szCs w:val="22"/>
        </w:rPr>
      </w:pPr>
      <w:r>
        <w:rPr>
          <w:noProof/>
          <w:sz w:val="22"/>
          <w:szCs w:val="22"/>
        </w:rPr>
        <w:drawing>
          <wp:inline distT="0" distB="0" distL="0" distR="0" wp14:anchorId="6B9BC84F" wp14:editId="42665988">
            <wp:extent cx="6362434" cy="4244883"/>
            <wp:effectExtent l="19050" t="19050" r="19685" b="22860"/>
            <wp:docPr id="6" name="Picture 6" descr="\\psf\Home\Desktop\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esktop\IMG_0097.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365308" cy="4246800"/>
                    </a:xfrm>
                    <a:prstGeom prst="rect">
                      <a:avLst/>
                    </a:prstGeom>
                    <a:noFill/>
                    <a:ln w="19050">
                      <a:solidFill>
                        <a:schemeClr val="tx1"/>
                      </a:solidFill>
                    </a:ln>
                  </pic:spPr>
                </pic:pic>
              </a:graphicData>
            </a:graphic>
          </wp:inline>
        </w:drawing>
      </w:r>
    </w:p>
    <w:p w14:paraId="136F3D52" w14:textId="77777777" w:rsidR="008C34D5" w:rsidRDefault="008C34D5" w:rsidP="00C86624">
      <w:pPr>
        <w:ind w:left="357"/>
        <w:rPr>
          <w:sz w:val="22"/>
          <w:szCs w:val="22"/>
        </w:rPr>
      </w:pPr>
    </w:p>
    <w:p w14:paraId="76D6C7BE" w14:textId="77777777" w:rsidR="008C34D5" w:rsidRDefault="008C34D5" w:rsidP="00C86624">
      <w:pPr>
        <w:ind w:left="357"/>
        <w:rPr>
          <w:sz w:val="22"/>
          <w:szCs w:val="22"/>
        </w:rPr>
      </w:pPr>
    </w:p>
    <w:p w14:paraId="0AEE25AF" w14:textId="7223F301" w:rsidR="008637E4" w:rsidRDefault="002E1987" w:rsidP="00C86624">
      <w:pPr>
        <w:pStyle w:val="Heading2"/>
      </w:pPr>
      <w:bookmarkStart w:id="4" w:name="_Toc247176070"/>
      <w:r>
        <w:lastRenderedPageBreak/>
        <w:t>Round 1:</w:t>
      </w:r>
      <w:r w:rsidR="00F1056F">
        <w:t xml:space="preserve"> Friday 3pm</w:t>
      </w:r>
      <w:bookmarkEnd w:id="4"/>
    </w:p>
    <w:tbl>
      <w:tblPr>
        <w:tblStyle w:val="TableStyle1"/>
        <w:tblW w:w="0" w:type="auto"/>
        <w:tblInd w:w="357" w:type="dxa"/>
        <w:tblLook w:val="04A0" w:firstRow="1" w:lastRow="0" w:firstColumn="1" w:lastColumn="0" w:noHBand="0" w:noVBand="1"/>
      </w:tblPr>
      <w:tblGrid>
        <w:gridCol w:w="651"/>
        <w:gridCol w:w="2430"/>
        <w:gridCol w:w="9630"/>
      </w:tblGrid>
      <w:tr w:rsidR="002E1987" w14:paraId="253BD6F8" w14:textId="77777777" w:rsidTr="00C86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2FCF348A" w14:textId="56F7B363" w:rsidR="002E1987" w:rsidRDefault="00F1056F" w:rsidP="00744ACA">
            <w:pPr>
              <w:rPr>
                <w:sz w:val="22"/>
                <w:szCs w:val="22"/>
              </w:rPr>
            </w:pPr>
            <w:r>
              <w:rPr>
                <w:sz w:val="22"/>
                <w:szCs w:val="22"/>
              </w:rPr>
              <w:t>ID#</w:t>
            </w:r>
          </w:p>
        </w:tc>
        <w:tc>
          <w:tcPr>
            <w:tcW w:w="2430" w:type="dxa"/>
          </w:tcPr>
          <w:p w14:paraId="3B1F5F3C" w14:textId="340937F5" w:rsidR="002E1987" w:rsidRDefault="00F1056F" w:rsidP="00744AC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Topic </w:t>
            </w:r>
            <w:r w:rsidR="00E44C47">
              <w:rPr>
                <w:sz w:val="22"/>
                <w:szCs w:val="22"/>
              </w:rPr>
              <w:t xml:space="preserve">Theme </w:t>
            </w:r>
            <w:r>
              <w:rPr>
                <w:sz w:val="22"/>
                <w:szCs w:val="22"/>
              </w:rPr>
              <w:t>Category</w:t>
            </w:r>
          </w:p>
        </w:tc>
        <w:tc>
          <w:tcPr>
            <w:tcW w:w="9630" w:type="dxa"/>
          </w:tcPr>
          <w:p w14:paraId="3D95571D" w14:textId="60B46F98" w:rsidR="002E1987" w:rsidRDefault="00F1056F" w:rsidP="00744AC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Description</w:t>
            </w:r>
            <w:r w:rsidR="00E44C47">
              <w:rPr>
                <w:sz w:val="22"/>
                <w:szCs w:val="22"/>
              </w:rPr>
              <w:t xml:space="preserve"> of Topic(s)</w:t>
            </w:r>
          </w:p>
        </w:tc>
      </w:tr>
      <w:tr w:rsidR="00F1056F" w14:paraId="26060758"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25533EFD" w14:textId="249553BE" w:rsidR="00F1056F" w:rsidRDefault="00F1056F" w:rsidP="00F1056F">
            <w:pPr>
              <w:rPr>
                <w:sz w:val="22"/>
                <w:szCs w:val="22"/>
              </w:rPr>
            </w:pPr>
            <w:r>
              <w:rPr>
                <w:rFonts w:cs="Calibri"/>
                <w:color w:val="000000"/>
              </w:rPr>
              <w:t>1A</w:t>
            </w:r>
          </w:p>
        </w:tc>
        <w:tc>
          <w:tcPr>
            <w:tcW w:w="2430" w:type="dxa"/>
            <w:vAlign w:val="bottom"/>
          </w:tcPr>
          <w:p w14:paraId="05A42B1B" w14:textId="0FBA645C"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Managing the Information </w:t>
            </w:r>
          </w:p>
        </w:tc>
        <w:tc>
          <w:tcPr>
            <w:tcW w:w="9630" w:type="dxa"/>
            <w:vAlign w:val="bottom"/>
          </w:tcPr>
          <w:p w14:paraId="06167152" w14:textId="693BBE87"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What information do we want to share? </w:t>
            </w:r>
            <w:r w:rsidR="00E44C47">
              <w:rPr>
                <w:rFonts w:cs="Calibri"/>
                <w:color w:val="000000"/>
              </w:rPr>
              <w:t xml:space="preserve"> </w:t>
            </w:r>
            <w:r>
              <w:rPr>
                <w:rFonts w:cs="Calibri"/>
                <w:color w:val="000000"/>
              </w:rPr>
              <w:t>Victims/threats, criminal enterprise, tradecraft, consumers</w:t>
            </w:r>
          </w:p>
        </w:tc>
      </w:tr>
      <w:tr w:rsidR="00F1056F" w14:paraId="493FF4A4"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1794F993" w14:textId="7728ADC5" w:rsidR="00F1056F" w:rsidRDefault="00F1056F" w:rsidP="00F1056F">
            <w:pPr>
              <w:rPr>
                <w:sz w:val="22"/>
                <w:szCs w:val="22"/>
              </w:rPr>
            </w:pPr>
            <w:r>
              <w:rPr>
                <w:rFonts w:cs="Calibri"/>
                <w:color w:val="000000"/>
              </w:rPr>
              <w:t>1B</w:t>
            </w:r>
          </w:p>
        </w:tc>
        <w:tc>
          <w:tcPr>
            <w:tcW w:w="2430" w:type="dxa"/>
            <w:vAlign w:val="bottom"/>
          </w:tcPr>
          <w:p w14:paraId="49374BE7" w14:textId="6E9F5ADF"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9630" w:type="dxa"/>
            <w:vAlign w:val="bottom"/>
          </w:tcPr>
          <w:p w14:paraId="6967AC0A" w14:textId="726E0409"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What data would we ideally need/want to populate into an international repository for analysis purposes specific to human trafficking?</w:t>
            </w:r>
          </w:p>
        </w:tc>
      </w:tr>
      <w:tr w:rsidR="00F1056F" w14:paraId="15A962D5"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10BBD66E" w14:textId="019DC42F" w:rsidR="00F1056F" w:rsidRDefault="00F1056F" w:rsidP="00F1056F">
            <w:pPr>
              <w:rPr>
                <w:sz w:val="22"/>
                <w:szCs w:val="22"/>
              </w:rPr>
            </w:pPr>
            <w:r>
              <w:rPr>
                <w:rFonts w:cs="Calibri"/>
                <w:color w:val="000000"/>
              </w:rPr>
              <w:t>1C</w:t>
            </w:r>
          </w:p>
        </w:tc>
        <w:tc>
          <w:tcPr>
            <w:tcW w:w="2430" w:type="dxa"/>
            <w:vAlign w:val="bottom"/>
          </w:tcPr>
          <w:p w14:paraId="111DEE1D" w14:textId="1C7BFCBE"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Running the Centre </w:t>
            </w:r>
          </w:p>
        </w:tc>
        <w:tc>
          <w:tcPr>
            <w:tcW w:w="9630" w:type="dxa"/>
            <w:vAlign w:val="bottom"/>
          </w:tcPr>
          <w:p w14:paraId="44449232" w14:textId="5B9BCB4E"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Clear mandate - 4 P's - standards for member groups or to be eligible for $$ (empirically based, effective work)</w:t>
            </w:r>
          </w:p>
        </w:tc>
      </w:tr>
      <w:tr w:rsidR="00F1056F" w14:paraId="19D40BB9"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03F7514D" w14:textId="02D36337" w:rsidR="00F1056F" w:rsidRDefault="00F1056F" w:rsidP="00F1056F">
            <w:pPr>
              <w:rPr>
                <w:sz w:val="22"/>
                <w:szCs w:val="22"/>
              </w:rPr>
            </w:pPr>
            <w:r>
              <w:rPr>
                <w:rFonts w:cs="Calibri"/>
                <w:color w:val="000000"/>
              </w:rPr>
              <w:t>1D</w:t>
            </w:r>
          </w:p>
        </w:tc>
        <w:tc>
          <w:tcPr>
            <w:tcW w:w="2430" w:type="dxa"/>
            <w:vAlign w:val="bottom"/>
          </w:tcPr>
          <w:p w14:paraId="41F69791" w14:textId="0291F81F"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Running the Centre </w:t>
            </w:r>
          </w:p>
        </w:tc>
        <w:tc>
          <w:tcPr>
            <w:tcW w:w="9630" w:type="dxa"/>
            <w:vAlign w:val="bottom"/>
          </w:tcPr>
          <w:p w14:paraId="2C21700A" w14:textId="34E86726"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Who decides membership/structure of the PMO?</w:t>
            </w:r>
          </w:p>
        </w:tc>
      </w:tr>
      <w:tr w:rsidR="00F1056F" w14:paraId="612EF928"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2A2D352D" w14:textId="52C9FBE2" w:rsidR="00F1056F" w:rsidRDefault="00F1056F" w:rsidP="00F1056F">
            <w:pPr>
              <w:rPr>
                <w:sz w:val="22"/>
                <w:szCs w:val="22"/>
              </w:rPr>
            </w:pPr>
            <w:r>
              <w:rPr>
                <w:rFonts w:cs="Calibri"/>
                <w:color w:val="000000"/>
              </w:rPr>
              <w:t>1E</w:t>
            </w:r>
          </w:p>
        </w:tc>
        <w:tc>
          <w:tcPr>
            <w:tcW w:w="2430" w:type="dxa"/>
            <w:vAlign w:val="bottom"/>
          </w:tcPr>
          <w:p w14:paraId="235DC389" w14:textId="29D0F28E"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Running the Centre </w:t>
            </w:r>
          </w:p>
        </w:tc>
        <w:tc>
          <w:tcPr>
            <w:tcW w:w="9630" w:type="dxa"/>
            <w:vAlign w:val="bottom"/>
          </w:tcPr>
          <w:p w14:paraId="5F231D7C" w14:textId="4FF6092D"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Legal structure? NGO/501C3 monolithic centre, partnership with private sector or government, loose alliance a la NATO, other??</w:t>
            </w:r>
          </w:p>
        </w:tc>
      </w:tr>
      <w:tr w:rsidR="00F1056F" w14:paraId="798019EC"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16B13949" w14:textId="2CCAEA27" w:rsidR="00F1056F" w:rsidRDefault="00F1056F" w:rsidP="00F1056F">
            <w:pPr>
              <w:rPr>
                <w:sz w:val="22"/>
                <w:szCs w:val="22"/>
              </w:rPr>
            </w:pPr>
            <w:r>
              <w:rPr>
                <w:rFonts w:cs="Calibri"/>
                <w:color w:val="000000"/>
              </w:rPr>
              <w:t>1F</w:t>
            </w:r>
          </w:p>
        </w:tc>
        <w:tc>
          <w:tcPr>
            <w:tcW w:w="2430" w:type="dxa"/>
            <w:vAlign w:val="bottom"/>
          </w:tcPr>
          <w:p w14:paraId="27EF698E" w14:textId="7F8595BB"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Managing the Information </w:t>
            </w:r>
          </w:p>
        </w:tc>
        <w:tc>
          <w:tcPr>
            <w:tcW w:w="9630" w:type="dxa"/>
            <w:vAlign w:val="bottom"/>
          </w:tcPr>
          <w:p w14:paraId="26B143BB" w14:textId="42CE36A5"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What are the legal/policy hurdles related to information security, information sharing, and privacy?</w:t>
            </w:r>
          </w:p>
        </w:tc>
      </w:tr>
      <w:tr w:rsidR="00F1056F" w14:paraId="740F1C83"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4234494E" w14:textId="7C1340C3" w:rsidR="00F1056F" w:rsidRDefault="00F1056F" w:rsidP="00F1056F">
            <w:pPr>
              <w:rPr>
                <w:sz w:val="22"/>
                <w:szCs w:val="22"/>
              </w:rPr>
            </w:pPr>
            <w:r>
              <w:rPr>
                <w:rFonts w:cs="Calibri"/>
                <w:color w:val="000000"/>
              </w:rPr>
              <w:t>1G</w:t>
            </w:r>
          </w:p>
        </w:tc>
        <w:tc>
          <w:tcPr>
            <w:tcW w:w="2430" w:type="dxa"/>
            <w:vAlign w:val="bottom"/>
          </w:tcPr>
          <w:p w14:paraId="6AED0AE7" w14:textId="09A87D77"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Managing the Information </w:t>
            </w:r>
          </w:p>
        </w:tc>
        <w:tc>
          <w:tcPr>
            <w:tcW w:w="9630" w:type="dxa"/>
            <w:vAlign w:val="bottom"/>
          </w:tcPr>
          <w:p w14:paraId="22C82A65" w14:textId="1FE20531"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Information/data security: law enforcement </w:t>
            </w:r>
            <w:proofErr w:type="spellStart"/>
            <w:r>
              <w:rPr>
                <w:rFonts w:cs="Calibri"/>
                <w:color w:val="000000"/>
              </w:rPr>
              <w:t>vs</w:t>
            </w:r>
            <w:proofErr w:type="spellEnd"/>
            <w:r>
              <w:rPr>
                <w:rFonts w:cs="Calibri"/>
                <w:color w:val="000000"/>
              </w:rPr>
              <w:t xml:space="preserve"> civilian/private sector</w:t>
            </w:r>
          </w:p>
        </w:tc>
      </w:tr>
      <w:tr w:rsidR="009C2A5E" w14:paraId="059F2552"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35D09725" w14:textId="31464F8E" w:rsidR="009C2A5E" w:rsidRDefault="009C2A5E" w:rsidP="009C2A5E">
            <w:pPr>
              <w:rPr>
                <w:rFonts w:cs="Calibri"/>
                <w:color w:val="000000"/>
              </w:rPr>
            </w:pPr>
            <w:r>
              <w:rPr>
                <w:rFonts w:cs="Calibri"/>
                <w:color w:val="000000"/>
              </w:rPr>
              <w:t>1H</w:t>
            </w:r>
          </w:p>
        </w:tc>
        <w:tc>
          <w:tcPr>
            <w:tcW w:w="2430" w:type="dxa"/>
            <w:vAlign w:val="bottom"/>
          </w:tcPr>
          <w:p w14:paraId="1E432E86" w14:textId="1040D329" w:rsidR="009C2A5E" w:rsidRDefault="009C2A5E" w:rsidP="009C2A5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Managing the Information </w:t>
            </w:r>
          </w:p>
        </w:tc>
        <w:tc>
          <w:tcPr>
            <w:tcW w:w="9630" w:type="dxa"/>
            <w:vAlign w:val="bottom"/>
          </w:tcPr>
          <w:p w14:paraId="125C9A7B" w14:textId="45E85296" w:rsidR="009C2A5E" w:rsidRDefault="009C2A5E" w:rsidP="009C2A5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Standardized</w:t>
            </w:r>
            <w:r w:rsidR="00473C34">
              <w:rPr>
                <w:rFonts w:cs="Calibri"/>
                <w:color w:val="000000"/>
              </w:rPr>
              <w:t xml:space="preserve"> data format - different countri</w:t>
            </w:r>
            <w:r>
              <w:rPr>
                <w:rFonts w:cs="Calibri"/>
                <w:color w:val="000000"/>
              </w:rPr>
              <w:t xml:space="preserve">es collect and present information in different formats, ways, languages, police records, </w:t>
            </w:r>
            <w:proofErr w:type="spellStart"/>
            <w:r>
              <w:rPr>
                <w:rFonts w:cs="Calibri"/>
                <w:color w:val="000000"/>
              </w:rPr>
              <w:t>etc</w:t>
            </w:r>
            <w:proofErr w:type="spellEnd"/>
            <w:r>
              <w:rPr>
                <w:rFonts w:cs="Calibri"/>
                <w:color w:val="000000"/>
              </w:rPr>
              <w:t xml:space="preserve"> - how can we easily interpret and use it all? </w:t>
            </w:r>
          </w:p>
        </w:tc>
      </w:tr>
      <w:tr w:rsidR="007D18F7" w14:paraId="28A1A188"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57C76AF8" w14:textId="77777777" w:rsidR="007D18F7" w:rsidRDefault="007D18F7" w:rsidP="00E60606">
            <w:pPr>
              <w:rPr>
                <w:rFonts w:cs="Calibri"/>
                <w:color w:val="000000"/>
              </w:rPr>
            </w:pPr>
            <w:r>
              <w:rPr>
                <w:rFonts w:cs="Calibri"/>
                <w:color w:val="000000"/>
              </w:rPr>
              <w:t>1J</w:t>
            </w:r>
          </w:p>
        </w:tc>
        <w:tc>
          <w:tcPr>
            <w:tcW w:w="2430" w:type="dxa"/>
            <w:vAlign w:val="bottom"/>
          </w:tcPr>
          <w:p w14:paraId="185F8ABB" w14:textId="77777777" w:rsidR="007D18F7" w:rsidRDefault="007D18F7" w:rsidP="00E60606">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Communications </w:t>
            </w:r>
          </w:p>
        </w:tc>
        <w:tc>
          <w:tcPr>
            <w:tcW w:w="9630" w:type="dxa"/>
            <w:vAlign w:val="bottom"/>
          </w:tcPr>
          <w:p w14:paraId="2459EB39" w14:textId="77777777" w:rsidR="007D18F7" w:rsidRDefault="007D18F7" w:rsidP="00E60606">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Putting more resources to stop the </w:t>
            </w:r>
            <w:proofErr w:type="gramStart"/>
            <w:r>
              <w:rPr>
                <w:rFonts w:cs="Calibri"/>
                <w:color w:val="000000"/>
              </w:rPr>
              <w:t>demand !</w:t>
            </w:r>
            <w:proofErr w:type="gramEnd"/>
            <w:r>
              <w:rPr>
                <w:rFonts w:cs="Calibri"/>
                <w:color w:val="000000"/>
              </w:rPr>
              <w:t xml:space="preserve"> // Emphasis on prevention efforts. Creation and implementation of innovative programs and services. // More detailed research into the ''Demand'' / Consumer aspect of human trafficking (Ex. Clients of prostitutes)</w:t>
            </w:r>
          </w:p>
        </w:tc>
      </w:tr>
      <w:tr w:rsidR="00F1056F" w14:paraId="330378B1"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1120E29A" w14:textId="4181925C" w:rsidR="00F1056F" w:rsidRDefault="00F1056F" w:rsidP="00F1056F">
            <w:pPr>
              <w:rPr>
                <w:rFonts w:cs="Calibri"/>
                <w:color w:val="000000"/>
              </w:rPr>
            </w:pPr>
            <w:r>
              <w:rPr>
                <w:rFonts w:cs="Calibri"/>
                <w:color w:val="000000"/>
              </w:rPr>
              <w:t>1K</w:t>
            </w:r>
          </w:p>
        </w:tc>
        <w:tc>
          <w:tcPr>
            <w:tcW w:w="2430" w:type="dxa"/>
            <w:vAlign w:val="bottom"/>
          </w:tcPr>
          <w:p w14:paraId="35A1E6E4" w14:textId="22D8A9D1"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Communications </w:t>
            </w:r>
          </w:p>
        </w:tc>
        <w:tc>
          <w:tcPr>
            <w:tcW w:w="9630" w:type="dxa"/>
            <w:vAlign w:val="bottom"/>
          </w:tcPr>
          <w:p w14:paraId="1F239478" w14:textId="305DC2CB"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Natives people issues and place. // Can</w:t>
            </w:r>
            <w:r w:rsidR="00473C34">
              <w:rPr>
                <w:rFonts w:cs="Calibri"/>
                <w:color w:val="000000"/>
              </w:rPr>
              <w:t xml:space="preserve"> </w:t>
            </w:r>
            <w:r>
              <w:rPr>
                <w:rFonts w:cs="Calibri"/>
                <w:color w:val="000000"/>
              </w:rPr>
              <w:t>we fore</w:t>
            </w:r>
            <w:r w:rsidR="00473C34">
              <w:rPr>
                <w:rFonts w:cs="Calibri"/>
                <w:color w:val="000000"/>
              </w:rPr>
              <w:t>nsic analyses on missing native</w:t>
            </w:r>
            <w:r>
              <w:rPr>
                <w:rFonts w:cs="Calibri"/>
                <w:color w:val="000000"/>
              </w:rPr>
              <w:t xml:space="preserve"> women to see if we can follow or find data sources that might be useful in a pro-active fashion to avert this </w:t>
            </w:r>
            <w:proofErr w:type="gramStart"/>
            <w:r>
              <w:rPr>
                <w:rFonts w:cs="Calibri"/>
                <w:color w:val="000000"/>
              </w:rPr>
              <w:t>tragedy ?</w:t>
            </w:r>
            <w:proofErr w:type="gramEnd"/>
            <w:r>
              <w:rPr>
                <w:rFonts w:cs="Calibri"/>
                <w:color w:val="000000"/>
              </w:rPr>
              <w:t xml:space="preserve"> // Diversity and Inclusion. </w:t>
            </w:r>
          </w:p>
        </w:tc>
      </w:tr>
      <w:tr w:rsidR="00F1056F" w14:paraId="4D28C0EF"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3FD97800" w14:textId="6D350682" w:rsidR="00F1056F" w:rsidRDefault="00F1056F" w:rsidP="00F1056F">
            <w:pPr>
              <w:rPr>
                <w:rFonts w:cs="Calibri"/>
                <w:color w:val="000000"/>
              </w:rPr>
            </w:pPr>
            <w:r>
              <w:rPr>
                <w:rFonts w:cs="Calibri"/>
                <w:color w:val="000000"/>
              </w:rPr>
              <w:t>1L</w:t>
            </w:r>
          </w:p>
        </w:tc>
        <w:tc>
          <w:tcPr>
            <w:tcW w:w="2430" w:type="dxa"/>
            <w:vAlign w:val="bottom"/>
          </w:tcPr>
          <w:p w14:paraId="14DD77D6" w14:textId="26478CA9"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Managing the Information </w:t>
            </w:r>
          </w:p>
        </w:tc>
        <w:tc>
          <w:tcPr>
            <w:tcW w:w="9630" w:type="dxa"/>
            <w:vAlign w:val="bottom"/>
          </w:tcPr>
          <w:p w14:paraId="0F4B0C6F" w14:textId="1806B0FA"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Baseline review of existing centres on human trafficking (best practices, sharing opportunities, de</w:t>
            </w:r>
            <w:r w:rsidR="00473C34">
              <w:rPr>
                <w:rFonts w:cs="Calibri"/>
                <w:color w:val="000000"/>
              </w:rPr>
              <w:t>-</w:t>
            </w:r>
            <w:r>
              <w:rPr>
                <w:rFonts w:cs="Calibri"/>
                <w:color w:val="000000"/>
              </w:rPr>
              <w:t>confliction)</w:t>
            </w:r>
          </w:p>
        </w:tc>
      </w:tr>
      <w:tr w:rsidR="00F1056F" w14:paraId="447B7C43" w14:textId="77777777" w:rsidTr="00C86624">
        <w:tc>
          <w:tcPr>
            <w:cnfStyle w:val="001000000000" w:firstRow="0" w:lastRow="0" w:firstColumn="1" w:lastColumn="0" w:oddVBand="0" w:evenVBand="0" w:oddHBand="0" w:evenHBand="0" w:firstRowFirstColumn="0" w:firstRowLastColumn="0" w:lastRowFirstColumn="0" w:lastRowLastColumn="0"/>
            <w:tcW w:w="651" w:type="dxa"/>
            <w:vAlign w:val="bottom"/>
          </w:tcPr>
          <w:p w14:paraId="54853268" w14:textId="71A4D418" w:rsidR="00F1056F" w:rsidRDefault="00F1056F" w:rsidP="00F1056F">
            <w:pPr>
              <w:rPr>
                <w:rFonts w:cs="Calibri"/>
                <w:color w:val="000000"/>
              </w:rPr>
            </w:pPr>
            <w:r>
              <w:rPr>
                <w:rFonts w:cs="Calibri"/>
                <w:color w:val="000000"/>
              </w:rPr>
              <w:t>1M</w:t>
            </w:r>
          </w:p>
        </w:tc>
        <w:tc>
          <w:tcPr>
            <w:tcW w:w="2430" w:type="dxa"/>
            <w:vAlign w:val="bottom"/>
          </w:tcPr>
          <w:p w14:paraId="14EB9940" w14:textId="5B6996C7"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Communications </w:t>
            </w:r>
          </w:p>
        </w:tc>
        <w:tc>
          <w:tcPr>
            <w:tcW w:w="9630" w:type="dxa"/>
            <w:vAlign w:val="bottom"/>
          </w:tcPr>
          <w:p w14:paraId="2D62DB15" w14:textId="7CCA2615"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Engage the media. // Involve Arts</w:t>
            </w:r>
          </w:p>
        </w:tc>
      </w:tr>
    </w:tbl>
    <w:p w14:paraId="1C013382" w14:textId="12BB66EE" w:rsidR="00D74AC0" w:rsidRPr="00C86624" w:rsidRDefault="00F1056F" w:rsidP="00C86624">
      <w:pPr>
        <w:pStyle w:val="Heading2"/>
      </w:pPr>
      <w:bookmarkStart w:id="5" w:name="_Toc247176071"/>
      <w:r w:rsidRPr="00C86624">
        <w:t>Round 2: Saturday 9am</w:t>
      </w:r>
      <w:bookmarkEnd w:id="5"/>
    </w:p>
    <w:tbl>
      <w:tblPr>
        <w:tblStyle w:val="TableStyle1"/>
        <w:tblW w:w="0" w:type="auto"/>
        <w:tblInd w:w="357" w:type="dxa"/>
        <w:tblLook w:val="04A0" w:firstRow="1" w:lastRow="0" w:firstColumn="1" w:lastColumn="0" w:noHBand="0" w:noVBand="1"/>
      </w:tblPr>
      <w:tblGrid>
        <w:gridCol w:w="651"/>
        <w:gridCol w:w="1800"/>
        <w:gridCol w:w="10260"/>
      </w:tblGrid>
      <w:tr w:rsidR="00F1056F" w14:paraId="3343696A" w14:textId="77777777" w:rsidTr="00F10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1FDC80DB" w14:textId="77777777" w:rsidR="00F1056F" w:rsidRDefault="00F1056F" w:rsidP="00E60606">
            <w:pPr>
              <w:rPr>
                <w:sz w:val="22"/>
                <w:szCs w:val="22"/>
              </w:rPr>
            </w:pPr>
            <w:r>
              <w:rPr>
                <w:sz w:val="22"/>
                <w:szCs w:val="22"/>
              </w:rPr>
              <w:t>ID#</w:t>
            </w:r>
          </w:p>
        </w:tc>
        <w:tc>
          <w:tcPr>
            <w:tcW w:w="1800" w:type="dxa"/>
          </w:tcPr>
          <w:p w14:paraId="69480AE0" w14:textId="77777777" w:rsidR="00F1056F" w:rsidRDefault="00F1056F" w:rsidP="00E6060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 Category</w:t>
            </w:r>
          </w:p>
        </w:tc>
        <w:tc>
          <w:tcPr>
            <w:tcW w:w="10260" w:type="dxa"/>
          </w:tcPr>
          <w:p w14:paraId="0BD631DC" w14:textId="570D9EEF" w:rsidR="00F1056F" w:rsidRDefault="00F1056F" w:rsidP="00E6060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Description</w:t>
            </w:r>
          </w:p>
        </w:tc>
      </w:tr>
      <w:tr w:rsidR="00F1056F" w14:paraId="41F2622C"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3C2FCC98" w14:textId="143CED7D" w:rsidR="00F1056F" w:rsidRDefault="00F1056F" w:rsidP="00F1056F">
            <w:pPr>
              <w:rPr>
                <w:sz w:val="22"/>
                <w:szCs w:val="22"/>
              </w:rPr>
            </w:pPr>
            <w:r>
              <w:rPr>
                <w:rFonts w:cs="Calibri"/>
                <w:color w:val="000000"/>
              </w:rPr>
              <w:t>2A</w:t>
            </w:r>
          </w:p>
        </w:tc>
        <w:tc>
          <w:tcPr>
            <w:tcW w:w="1800" w:type="dxa"/>
            <w:vAlign w:val="bottom"/>
          </w:tcPr>
          <w:p w14:paraId="10C8A8D5" w14:textId="55AAF3DF"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7D019D09" w14:textId="20F2ED78"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Baseline Current Situation // Determine gaps in current global HT efforts // Do not reinvent wheels - use existing infrastructure.</w:t>
            </w:r>
          </w:p>
        </w:tc>
      </w:tr>
      <w:tr w:rsidR="00F1056F" w14:paraId="493E5536"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0AAD0E3A" w14:textId="0F9638B0" w:rsidR="00F1056F" w:rsidRDefault="00F1056F" w:rsidP="00F1056F">
            <w:pPr>
              <w:rPr>
                <w:sz w:val="22"/>
                <w:szCs w:val="22"/>
              </w:rPr>
            </w:pPr>
            <w:r>
              <w:rPr>
                <w:rFonts w:cs="Calibri"/>
                <w:color w:val="000000"/>
              </w:rPr>
              <w:t>2B</w:t>
            </w:r>
          </w:p>
        </w:tc>
        <w:tc>
          <w:tcPr>
            <w:tcW w:w="1800" w:type="dxa"/>
            <w:vAlign w:val="bottom"/>
          </w:tcPr>
          <w:p w14:paraId="2C076B30" w14:textId="30148292"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Communications </w:t>
            </w:r>
          </w:p>
        </w:tc>
        <w:tc>
          <w:tcPr>
            <w:tcW w:w="10260" w:type="dxa"/>
            <w:vAlign w:val="bottom"/>
          </w:tcPr>
          <w:p w14:paraId="33A7D90B" w14:textId="3C0DD4D8"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Garner public support - If we want to engage everyone we ne</w:t>
            </w:r>
            <w:r w:rsidR="00C86624">
              <w:rPr>
                <w:rFonts w:cs="Calibri"/>
                <w:color w:val="000000"/>
              </w:rPr>
              <w:t>ed to clear language - can publi</w:t>
            </w:r>
            <w:r>
              <w:rPr>
                <w:rFonts w:cs="Calibri"/>
                <w:color w:val="000000"/>
              </w:rPr>
              <w:t xml:space="preserve">c be made to understand </w:t>
            </w:r>
            <w:r>
              <w:rPr>
                <w:rFonts w:cs="Calibri"/>
                <w:color w:val="000000"/>
              </w:rPr>
              <w:lastRenderedPageBreak/>
              <w:t xml:space="preserve">''trafficking vs. smuggling'' quickly and easily // Long term </w:t>
            </w:r>
            <w:r w:rsidR="00C86624">
              <w:rPr>
                <w:rFonts w:cs="Calibri"/>
                <w:color w:val="000000"/>
              </w:rPr>
              <w:t>goal:</w:t>
            </w:r>
            <w:r>
              <w:rPr>
                <w:rFonts w:cs="Calibri"/>
                <w:color w:val="000000"/>
              </w:rPr>
              <w:t xml:space="preserve"> Change public opinion </w:t>
            </w:r>
            <w:r w:rsidR="00C86624">
              <w:rPr>
                <w:rFonts w:cs="Calibri"/>
                <w:color w:val="000000"/>
              </w:rPr>
              <w:t>globally</w:t>
            </w:r>
            <w:r>
              <w:rPr>
                <w:rFonts w:cs="Calibri"/>
                <w:color w:val="000000"/>
              </w:rPr>
              <w:t xml:space="preserve"> of woman's position - </w:t>
            </w:r>
            <w:r w:rsidR="00C86624">
              <w:rPr>
                <w:rFonts w:cs="Calibri"/>
                <w:color w:val="000000"/>
              </w:rPr>
              <w:t>value // what would a global awa</w:t>
            </w:r>
            <w:r>
              <w:rPr>
                <w:rFonts w:cs="Calibri"/>
                <w:color w:val="000000"/>
              </w:rPr>
              <w:t>r</w:t>
            </w:r>
            <w:r w:rsidR="00C86624">
              <w:rPr>
                <w:rFonts w:cs="Calibri"/>
                <w:color w:val="000000"/>
              </w:rPr>
              <w:t>eness or out</w:t>
            </w:r>
            <w:r>
              <w:rPr>
                <w:rFonts w:cs="Calibri"/>
                <w:color w:val="000000"/>
              </w:rPr>
              <w:t>reach camp</w:t>
            </w:r>
            <w:r w:rsidR="00777314">
              <w:rPr>
                <w:rFonts w:cs="Calibri"/>
                <w:color w:val="000000"/>
              </w:rPr>
              <w:t>aign would look like</w:t>
            </w:r>
            <w:r>
              <w:rPr>
                <w:rFonts w:cs="Calibri"/>
                <w:color w:val="000000"/>
              </w:rPr>
              <w:t xml:space="preserve">? // If the </w:t>
            </w:r>
            <w:r w:rsidR="00C86624">
              <w:rPr>
                <w:rFonts w:cs="Calibri"/>
                <w:color w:val="000000"/>
              </w:rPr>
              <w:t>measure</w:t>
            </w:r>
            <w:r>
              <w:rPr>
                <w:rFonts w:cs="Calibri"/>
                <w:color w:val="000000"/>
              </w:rPr>
              <w:t xml:space="preserve"> of any </w:t>
            </w:r>
            <w:proofErr w:type="gramStart"/>
            <w:r>
              <w:rPr>
                <w:rFonts w:cs="Calibri"/>
                <w:color w:val="000000"/>
              </w:rPr>
              <w:t>nation ;</w:t>
            </w:r>
            <w:proofErr w:type="gramEnd"/>
            <w:r>
              <w:rPr>
                <w:rFonts w:cs="Calibri"/>
                <w:color w:val="000000"/>
              </w:rPr>
              <w:t xml:space="preserve"> society in</w:t>
            </w:r>
            <w:r w:rsidR="00777314">
              <w:rPr>
                <w:rFonts w:cs="Calibri"/>
                <w:color w:val="000000"/>
              </w:rPr>
              <w:t>deed humankind is how treats it</w:t>
            </w:r>
            <w:r>
              <w:rPr>
                <w:rFonts w:cs="Calibri"/>
                <w:color w:val="000000"/>
              </w:rPr>
              <w:t xml:space="preserve">s most vulnerable ; weakest ; the last ; the littlest then we need to collectively elevate this to the highest political and </w:t>
            </w:r>
            <w:r w:rsidR="00C86624">
              <w:rPr>
                <w:rFonts w:cs="Calibri"/>
                <w:color w:val="000000"/>
              </w:rPr>
              <w:t>agency</w:t>
            </w:r>
            <w:r>
              <w:rPr>
                <w:rFonts w:cs="Calibri"/>
                <w:color w:val="000000"/>
              </w:rPr>
              <w:t xml:space="preserve"> levels to take the issue and fund this at the levels that this issue deserves anything less is unacceptable. // Make it into a movement. // </w:t>
            </w:r>
            <w:r w:rsidR="00C86624">
              <w:rPr>
                <w:rFonts w:cs="Calibri"/>
                <w:color w:val="000000"/>
              </w:rPr>
              <w:t>Create</w:t>
            </w:r>
            <w:r>
              <w:rPr>
                <w:rFonts w:cs="Calibri"/>
                <w:color w:val="000000"/>
              </w:rPr>
              <w:t xml:space="preserve"> a culture of diversity and Inclusion. // Raising public awareness of the purpose of need for and </w:t>
            </w:r>
            <w:r w:rsidR="00777314">
              <w:rPr>
                <w:rFonts w:cs="Calibri"/>
                <w:color w:val="000000"/>
              </w:rPr>
              <w:t>in benefit of the centre and it</w:t>
            </w:r>
            <w:r>
              <w:rPr>
                <w:rFonts w:cs="Calibri"/>
                <w:color w:val="000000"/>
              </w:rPr>
              <w:t xml:space="preserve">s </w:t>
            </w:r>
            <w:r w:rsidR="00C86624">
              <w:rPr>
                <w:rFonts w:cs="Calibri"/>
                <w:color w:val="000000"/>
              </w:rPr>
              <w:t>resources</w:t>
            </w:r>
            <w:r>
              <w:rPr>
                <w:rFonts w:cs="Calibri"/>
                <w:color w:val="000000"/>
              </w:rPr>
              <w:t>. Not only the general public but the victims too. // Public awareness via social medias and in</w:t>
            </w:r>
            <w:r w:rsidR="001F2B7E">
              <w:rPr>
                <w:rFonts w:cs="Calibri"/>
                <w:color w:val="000000"/>
              </w:rPr>
              <w:t>telligence through social media</w:t>
            </w:r>
            <w:r>
              <w:rPr>
                <w:rFonts w:cs="Calibri"/>
                <w:color w:val="000000"/>
              </w:rPr>
              <w:t xml:space="preserve">. </w:t>
            </w:r>
          </w:p>
        </w:tc>
      </w:tr>
      <w:tr w:rsidR="00F1056F" w14:paraId="3743A012"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7757C6C4" w14:textId="52792445" w:rsidR="00F1056F" w:rsidRDefault="00F1056F" w:rsidP="00F1056F">
            <w:pPr>
              <w:rPr>
                <w:sz w:val="22"/>
                <w:szCs w:val="22"/>
              </w:rPr>
            </w:pPr>
            <w:r>
              <w:rPr>
                <w:rFonts w:cs="Calibri"/>
                <w:color w:val="000000"/>
              </w:rPr>
              <w:lastRenderedPageBreak/>
              <w:t>2C</w:t>
            </w:r>
          </w:p>
        </w:tc>
        <w:tc>
          <w:tcPr>
            <w:tcW w:w="1800" w:type="dxa"/>
            <w:vAlign w:val="bottom"/>
          </w:tcPr>
          <w:p w14:paraId="7D713859" w14:textId="72925140"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Communications </w:t>
            </w:r>
          </w:p>
        </w:tc>
        <w:tc>
          <w:tcPr>
            <w:tcW w:w="10260" w:type="dxa"/>
            <w:vAlign w:val="bottom"/>
          </w:tcPr>
          <w:p w14:paraId="7B8BA4F1" w14:textId="1D577C58"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 </w:t>
            </w:r>
            <w:r w:rsidR="00C86624">
              <w:rPr>
                <w:rFonts w:cs="Calibri"/>
                <w:color w:val="000000"/>
              </w:rPr>
              <w:t>Engage</w:t>
            </w:r>
            <w:r>
              <w:rPr>
                <w:rFonts w:cs="Calibri"/>
                <w:color w:val="000000"/>
              </w:rPr>
              <w:t xml:space="preserve"> businesses and corporations in the cause. // Allow local businesses to engage in awareness. </w:t>
            </w:r>
          </w:p>
        </w:tc>
      </w:tr>
      <w:tr w:rsidR="00F1056F" w14:paraId="12C2D976"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3860A962" w14:textId="52D1EAC9" w:rsidR="00F1056F" w:rsidRDefault="00F1056F" w:rsidP="00F1056F">
            <w:pPr>
              <w:rPr>
                <w:sz w:val="22"/>
                <w:szCs w:val="22"/>
              </w:rPr>
            </w:pPr>
            <w:r>
              <w:rPr>
                <w:rFonts w:cs="Calibri"/>
                <w:color w:val="000000"/>
              </w:rPr>
              <w:t>2D</w:t>
            </w:r>
          </w:p>
        </w:tc>
        <w:tc>
          <w:tcPr>
            <w:tcW w:w="1800" w:type="dxa"/>
            <w:vAlign w:val="bottom"/>
          </w:tcPr>
          <w:p w14:paraId="6F4EDC15" w14:textId="737CC0F3"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3F5DF668" w14:textId="7C7767E7" w:rsidR="00F1056F" w:rsidRDefault="00C86624" w:rsidP="008C34D5">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Define data needed: bad</w:t>
            </w:r>
            <w:r w:rsidR="00F1056F">
              <w:rPr>
                <w:rFonts w:cs="Calibri"/>
                <w:color w:val="000000"/>
              </w:rPr>
              <w:t xml:space="preserve"> guys - individuals, organizations, events, cases; good guys - individuals, organizations, </w:t>
            </w:r>
            <w:proofErr w:type="gramStart"/>
            <w:r w:rsidR="00F1056F">
              <w:rPr>
                <w:rFonts w:cs="Calibri"/>
                <w:color w:val="000000"/>
              </w:rPr>
              <w:t>victims</w:t>
            </w:r>
            <w:proofErr w:type="gramEnd"/>
            <w:r w:rsidR="00F1056F">
              <w:rPr>
                <w:rFonts w:cs="Calibri"/>
                <w:color w:val="000000"/>
              </w:rPr>
              <w:t xml:space="preserve"> // Define "</w:t>
            </w:r>
            <w:r w:rsidR="008C34D5">
              <w:rPr>
                <w:rFonts w:cs="Calibri"/>
                <w:color w:val="000000"/>
              </w:rPr>
              <w:t>users". What are the needs, w</w:t>
            </w:r>
            <w:r w:rsidR="00F1056F">
              <w:rPr>
                <w:rFonts w:cs="Calibri"/>
                <w:color w:val="000000"/>
              </w:rPr>
              <w:t>here are they? //Database of purchasers/johns in addition to victim and criminal info</w:t>
            </w:r>
          </w:p>
        </w:tc>
      </w:tr>
      <w:tr w:rsidR="00F1056F" w14:paraId="54BE12F5"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581D4A00" w14:textId="7B9E034A" w:rsidR="00F1056F" w:rsidRDefault="00F1056F" w:rsidP="00F1056F">
            <w:pPr>
              <w:rPr>
                <w:sz w:val="22"/>
                <w:szCs w:val="22"/>
              </w:rPr>
            </w:pPr>
            <w:r>
              <w:rPr>
                <w:rFonts w:cs="Calibri"/>
                <w:color w:val="000000"/>
              </w:rPr>
              <w:t>2E</w:t>
            </w:r>
          </w:p>
        </w:tc>
        <w:tc>
          <w:tcPr>
            <w:tcW w:w="1800" w:type="dxa"/>
            <w:vAlign w:val="bottom"/>
          </w:tcPr>
          <w:p w14:paraId="76ACBC6F" w14:textId="7BF782EC"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5BC5F7BE" w14:textId="3910563A"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Covert vs. Overt operation or both. // Creating role-based operations picture</w:t>
            </w:r>
          </w:p>
        </w:tc>
      </w:tr>
      <w:tr w:rsidR="00F1056F" w14:paraId="6BEAC037"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1AEA202A" w14:textId="2A9152AC" w:rsidR="00F1056F" w:rsidRDefault="00F1056F" w:rsidP="00F1056F">
            <w:pPr>
              <w:rPr>
                <w:sz w:val="22"/>
                <w:szCs w:val="22"/>
              </w:rPr>
            </w:pPr>
            <w:r>
              <w:rPr>
                <w:rFonts w:cs="Calibri"/>
                <w:color w:val="000000"/>
              </w:rPr>
              <w:t>2F</w:t>
            </w:r>
          </w:p>
        </w:tc>
        <w:tc>
          <w:tcPr>
            <w:tcW w:w="1800" w:type="dxa"/>
            <w:vAlign w:val="bottom"/>
          </w:tcPr>
          <w:p w14:paraId="22E0B8F6" w14:textId="170369A6"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Managing the Information </w:t>
            </w:r>
          </w:p>
        </w:tc>
        <w:tc>
          <w:tcPr>
            <w:tcW w:w="10260" w:type="dxa"/>
            <w:vAlign w:val="bottom"/>
          </w:tcPr>
          <w:p w14:paraId="222476B5" w14:textId="3154EE54" w:rsidR="00F1056F" w:rsidRDefault="00F1056F" w:rsidP="001F2B7E">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The sharing of information resources between all groups at all the levels (law enforcement, NGOs, Gov</w:t>
            </w:r>
            <w:r w:rsidR="001F2B7E">
              <w:rPr>
                <w:rFonts w:cs="Calibri"/>
                <w:color w:val="000000"/>
              </w:rPr>
              <w:t>ernmen</w:t>
            </w:r>
            <w:r>
              <w:rPr>
                <w:rFonts w:cs="Calibri"/>
                <w:color w:val="000000"/>
              </w:rPr>
              <w:t xml:space="preserve">t, </w:t>
            </w:r>
            <w:proofErr w:type="spellStart"/>
            <w:r>
              <w:rPr>
                <w:rFonts w:cs="Calibri"/>
                <w:color w:val="000000"/>
              </w:rPr>
              <w:t>etc</w:t>
            </w:r>
            <w:proofErr w:type="spellEnd"/>
            <w:r>
              <w:rPr>
                <w:rFonts w:cs="Calibri"/>
                <w:color w:val="000000"/>
              </w:rPr>
              <w:t xml:space="preserve">) // Info Sharing // How do we share confidential police information with other agencies? // Develop information sharing protocols and agreements // What should the </w:t>
            </w:r>
            <w:r w:rsidR="001F2B7E">
              <w:rPr>
                <w:rFonts w:cs="Calibri"/>
                <w:color w:val="000000"/>
              </w:rPr>
              <w:t>management</w:t>
            </w:r>
            <w:r>
              <w:rPr>
                <w:rFonts w:cs="Calibri"/>
                <w:color w:val="000000"/>
              </w:rPr>
              <w:t xml:space="preserve"> framework be for the </w:t>
            </w:r>
            <w:r w:rsidR="001F2B7E">
              <w:rPr>
                <w:rFonts w:cs="Calibri"/>
                <w:color w:val="000000"/>
              </w:rPr>
              <w:t>management</w:t>
            </w:r>
            <w:r>
              <w:rPr>
                <w:rFonts w:cs="Calibri"/>
                <w:color w:val="000000"/>
              </w:rPr>
              <w:t xml:space="preserve"> of information // Information sharing with community supervision agencies (parole) // information sharing and information provision; ensuring the information goes where it needs to for effective change // ability for law enforcement to effectively share intel</w:t>
            </w:r>
            <w:r w:rsidR="001F2B7E">
              <w:rPr>
                <w:rFonts w:cs="Calibri"/>
                <w:color w:val="000000"/>
              </w:rPr>
              <w:t>ligence</w:t>
            </w:r>
            <w:r>
              <w:rPr>
                <w:rFonts w:cs="Calibri"/>
                <w:color w:val="000000"/>
              </w:rPr>
              <w:t xml:space="preserve"> which can be accessed by non-law enforcement through centre // treaties between countries - concerns/issues?  // </w:t>
            </w:r>
            <w:proofErr w:type="gramStart"/>
            <w:r>
              <w:rPr>
                <w:rFonts w:cs="Calibri"/>
                <w:color w:val="000000"/>
              </w:rPr>
              <w:t>how</w:t>
            </w:r>
            <w:proofErr w:type="gramEnd"/>
            <w:r>
              <w:rPr>
                <w:rFonts w:cs="Calibri"/>
                <w:color w:val="000000"/>
              </w:rPr>
              <w:t xml:space="preserve"> to link existing regional sharing mo</w:t>
            </w:r>
            <w:r w:rsidR="001F2B7E">
              <w:rPr>
                <w:rFonts w:cs="Calibri"/>
                <w:color w:val="000000"/>
              </w:rPr>
              <w:t>dels // a way to get to intelli</w:t>
            </w:r>
            <w:r>
              <w:rPr>
                <w:rFonts w:cs="Calibri"/>
                <w:color w:val="000000"/>
              </w:rPr>
              <w:t>gence services</w:t>
            </w:r>
          </w:p>
        </w:tc>
      </w:tr>
      <w:tr w:rsidR="00F1056F" w14:paraId="7F52D271"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27DCDC3E" w14:textId="041F7501" w:rsidR="00F1056F" w:rsidRDefault="00F1056F" w:rsidP="00F1056F">
            <w:pPr>
              <w:rPr>
                <w:sz w:val="22"/>
                <w:szCs w:val="22"/>
              </w:rPr>
            </w:pPr>
            <w:r>
              <w:rPr>
                <w:rFonts w:cs="Calibri"/>
                <w:color w:val="000000"/>
              </w:rPr>
              <w:t>2G</w:t>
            </w:r>
          </w:p>
        </w:tc>
        <w:tc>
          <w:tcPr>
            <w:tcW w:w="1800" w:type="dxa"/>
            <w:vAlign w:val="bottom"/>
          </w:tcPr>
          <w:p w14:paraId="5EF9FD7B" w14:textId="187AD7C5"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Communications </w:t>
            </w:r>
          </w:p>
        </w:tc>
        <w:tc>
          <w:tcPr>
            <w:tcW w:w="10260" w:type="dxa"/>
            <w:vAlign w:val="bottom"/>
          </w:tcPr>
          <w:p w14:paraId="377E320C" w14:textId="24FA1298"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Involve colleges and universities in research efforts. // Will there be funds available to supports evidence-based research or informed </w:t>
            </w:r>
            <w:r w:rsidR="00473C34">
              <w:rPr>
                <w:rFonts w:cs="Calibri"/>
                <w:color w:val="000000"/>
              </w:rPr>
              <w:t>policy</w:t>
            </w:r>
            <w:r>
              <w:rPr>
                <w:rFonts w:cs="Calibri"/>
                <w:color w:val="000000"/>
              </w:rPr>
              <w:t xml:space="preserve">? // Prioritization of research. // Current and Up to date human trafficking trends. // Deepen trafficking's </w:t>
            </w:r>
            <w:r w:rsidR="00473C34">
              <w:rPr>
                <w:rFonts w:cs="Calibri"/>
                <w:color w:val="000000"/>
              </w:rPr>
              <w:t>correlation to all other socie</w:t>
            </w:r>
            <w:r>
              <w:rPr>
                <w:rFonts w:cs="Calibri"/>
                <w:color w:val="000000"/>
              </w:rPr>
              <w:t xml:space="preserve">tal ills and crimes. // Get buy-in from all current intelligence gathering activities on every continent. Examples are the Lexis </w:t>
            </w:r>
            <w:proofErr w:type="spellStart"/>
            <w:r>
              <w:rPr>
                <w:rFonts w:cs="Calibri"/>
                <w:color w:val="000000"/>
              </w:rPr>
              <w:t>Nexis</w:t>
            </w:r>
            <w:proofErr w:type="spellEnd"/>
            <w:r>
              <w:rPr>
                <w:rFonts w:cs="Calibri"/>
                <w:color w:val="000000"/>
              </w:rPr>
              <w:t xml:space="preserve"> HT index and Proje</w:t>
            </w:r>
            <w:r w:rsidR="00473C34">
              <w:rPr>
                <w:rFonts w:cs="Calibri"/>
                <w:color w:val="000000"/>
              </w:rPr>
              <w:t>c</w:t>
            </w:r>
            <w:r>
              <w:rPr>
                <w:rFonts w:cs="Calibri"/>
                <w:color w:val="000000"/>
              </w:rPr>
              <w:t xml:space="preserve">t </w:t>
            </w:r>
            <w:proofErr w:type="spellStart"/>
            <w:r>
              <w:rPr>
                <w:rFonts w:cs="Calibri"/>
                <w:color w:val="000000"/>
              </w:rPr>
              <w:t>Tshireletso</w:t>
            </w:r>
            <w:proofErr w:type="spellEnd"/>
            <w:r>
              <w:rPr>
                <w:rFonts w:cs="Calibri"/>
                <w:color w:val="000000"/>
              </w:rPr>
              <w:t xml:space="preserve"> of the South African University. // Analysis - </w:t>
            </w:r>
            <w:r w:rsidR="006F08DD">
              <w:rPr>
                <w:rFonts w:cs="Calibri"/>
                <w:color w:val="000000"/>
              </w:rPr>
              <w:t>Anticipate:</w:t>
            </w:r>
            <w:r>
              <w:rPr>
                <w:rFonts w:cs="Calibri"/>
                <w:color w:val="000000"/>
              </w:rPr>
              <w:t xml:space="preserve"> If traff</w:t>
            </w:r>
            <w:r w:rsidR="00473C34">
              <w:rPr>
                <w:rFonts w:cs="Calibri"/>
                <w:color w:val="000000"/>
              </w:rPr>
              <w:t>icking is eli</w:t>
            </w:r>
            <w:r>
              <w:rPr>
                <w:rFonts w:cs="Calibri"/>
                <w:color w:val="000000"/>
              </w:rPr>
              <w:t>minated or greatly reduced, what other activity will fill that void (for incom</w:t>
            </w:r>
            <w:r w:rsidR="00473C34">
              <w:rPr>
                <w:rFonts w:cs="Calibri"/>
                <w:color w:val="000000"/>
              </w:rPr>
              <w:t>e</w:t>
            </w:r>
            <w:r>
              <w:rPr>
                <w:rFonts w:cs="Calibri"/>
                <w:color w:val="000000"/>
              </w:rPr>
              <w:t xml:space="preserve"> - profit).</w:t>
            </w:r>
          </w:p>
        </w:tc>
      </w:tr>
      <w:tr w:rsidR="00F1056F" w14:paraId="136E0A68"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27604252" w14:textId="02E20C27" w:rsidR="00F1056F" w:rsidRDefault="00F1056F" w:rsidP="00F1056F">
            <w:pPr>
              <w:rPr>
                <w:rFonts w:cs="Calibri"/>
                <w:color w:val="000000"/>
              </w:rPr>
            </w:pPr>
            <w:r>
              <w:rPr>
                <w:rFonts w:cs="Calibri"/>
                <w:color w:val="000000"/>
              </w:rPr>
              <w:t xml:space="preserve">2H </w:t>
            </w:r>
          </w:p>
        </w:tc>
        <w:tc>
          <w:tcPr>
            <w:tcW w:w="1800" w:type="dxa"/>
            <w:vAlign w:val="bottom"/>
          </w:tcPr>
          <w:p w14:paraId="32DD14A3" w14:textId="4A20CA88"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User needs</w:t>
            </w:r>
          </w:p>
        </w:tc>
        <w:tc>
          <w:tcPr>
            <w:tcW w:w="10260" w:type="dxa"/>
            <w:vAlign w:val="bottom"/>
          </w:tcPr>
          <w:p w14:paraId="666D8AAD" w14:textId="048BE2E6"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Borders and law enforcement - openly question men travelling to known sex-tourist destinations about purpose of travel; investigate suspicious cases.</w:t>
            </w:r>
          </w:p>
        </w:tc>
      </w:tr>
      <w:tr w:rsidR="00F1056F" w14:paraId="4A6B8A4E"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7F91FF69" w14:textId="700D836A" w:rsidR="00F1056F" w:rsidRDefault="00F1056F" w:rsidP="00F1056F">
            <w:pPr>
              <w:rPr>
                <w:rFonts w:cs="Calibri"/>
                <w:color w:val="000000"/>
              </w:rPr>
            </w:pPr>
            <w:r>
              <w:rPr>
                <w:rFonts w:cs="Calibri"/>
                <w:color w:val="000000"/>
              </w:rPr>
              <w:t>2J</w:t>
            </w:r>
          </w:p>
        </w:tc>
        <w:tc>
          <w:tcPr>
            <w:tcW w:w="1800" w:type="dxa"/>
            <w:vAlign w:val="bottom"/>
          </w:tcPr>
          <w:p w14:paraId="1F0051DD" w14:textId="6C8B4F35"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Other</w:t>
            </w:r>
          </w:p>
        </w:tc>
        <w:tc>
          <w:tcPr>
            <w:tcW w:w="10260" w:type="dxa"/>
            <w:vAlign w:val="bottom"/>
          </w:tcPr>
          <w:p w14:paraId="6A51425B" w14:textId="10289A5B"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Cultivation of informers at grassroots level - Making potential victims and vulnerable groups 'unattractive' to traffickers.</w:t>
            </w:r>
          </w:p>
        </w:tc>
      </w:tr>
      <w:tr w:rsidR="00F1056F" w14:paraId="3360CF0B"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1AA5A5BC" w14:textId="6E008ACF" w:rsidR="00F1056F" w:rsidRDefault="00F1056F" w:rsidP="00F1056F">
            <w:pPr>
              <w:rPr>
                <w:rFonts w:cs="Calibri"/>
                <w:color w:val="000000"/>
              </w:rPr>
            </w:pPr>
            <w:r>
              <w:rPr>
                <w:rFonts w:cs="Calibri"/>
                <w:color w:val="000000"/>
              </w:rPr>
              <w:t>2K</w:t>
            </w:r>
          </w:p>
        </w:tc>
        <w:tc>
          <w:tcPr>
            <w:tcW w:w="1800" w:type="dxa"/>
            <w:vAlign w:val="bottom"/>
          </w:tcPr>
          <w:p w14:paraId="5FD3D724" w14:textId="387D8D4D"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Running the Centre </w:t>
            </w:r>
          </w:p>
        </w:tc>
        <w:tc>
          <w:tcPr>
            <w:tcW w:w="10260" w:type="dxa"/>
            <w:vAlign w:val="bottom"/>
          </w:tcPr>
          <w:p w14:paraId="5CF1629B" w14:textId="4DC327A0"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Privacy // Does hosting location affect privacy concerns?</w:t>
            </w:r>
          </w:p>
        </w:tc>
      </w:tr>
      <w:tr w:rsidR="00F1056F" w14:paraId="3DE518B6"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23F3A0B4" w14:textId="2B3F2C04" w:rsidR="00F1056F" w:rsidRDefault="00F1056F" w:rsidP="00F1056F">
            <w:pPr>
              <w:rPr>
                <w:rFonts w:cs="Calibri"/>
                <w:color w:val="000000"/>
              </w:rPr>
            </w:pPr>
            <w:r>
              <w:rPr>
                <w:rFonts w:cs="Calibri"/>
                <w:color w:val="000000"/>
              </w:rPr>
              <w:t>2L</w:t>
            </w:r>
          </w:p>
        </w:tc>
        <w:tc>
          <w:tcPr>
            <w:tcW w:w="1800" w:type="dxa"/>
            <w:vAlign w:val="bottom"/>
          </w:tcPr>
          <w:p w14:paraId="5468ECB6" w14:textId="5590768D"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Running the Centre </w:t>
            </w:r>
          </w:p>
        </w:tc>
        <w:tc>
          <w:tcPr>
            <w:tcW w:w="10260" w:type="dxa"/>
            <w:vAlign w:val="bottom"/>
          </w:tcPr>
          <w:p w14:paraId="584DDB5B" w14:textId="2E0E7C6B"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How can all collective </w:t>
            </w:r>
            <w:r w:rsidR="00473C34">
              <w:rPr>
                <w:rFonts w:cs="Calibri"/>
                <w:color w:val="000000"/>
              </w:rPr>
              <w:t>information</w:t>
            </w:r>
            <w:r>
              <w:rPr>
                <w:rFonts w:cs="Calibri"/>
                <w:color w:val="000000"/>
              </w:rPr>
              <w:t xml:space="preserve"> provide support/evidence for appropriate prosecution? To include financial trans of "bad guy networks" // legislation - does the centre need supporting or mandating legislation at the local or international level (or is it </w:t>
            </w:r>
            <w:r w:rsidR="00473C34">
              <w:rPr>
                <w:rFonts w:cs="Calibri"/>
                <w:color w:val="000000"/>
              </w:rPr>
              <w:t>in P</w:t>
            </w:r>
            <w:r>
              <w:rPr>
                <w:rFonts w:cs="Calibri"/>
                <w:color w:val="000000"/>
              </w:rPr>
              <w:t xml:space="preserve">alermo already) //Consideration must be given to the laws that govern personally identifiable information from different </w:t>
            </w:r>
            <w:r w:rsidR="00473C34">
              <w:rPr>
                <w:rFonts w:cs="Calibri"/>
                <w:color w:val="000000"/>
              </w:rPr>
              <w:t>countries</w:t>
            </w:r>
            <w:r>
              <w:rPr>
                <w:rFonts w:cs="Calibri"/>
                <w:color w:val="000000"/>
              </w:rPr>
              <w:t xml:space="preserve"> // Immigration laws need to be re-adjusted</w:t>
            </w:r>
          </w:p>
        </w:tc>
      </w:tr>
      <w:tr w:rsidR="009C2A5E" w14:paraId="55912193" w14:textId="77777777" w:rsidTr="00F1056F">
        <w:tc>
          <w:tcPr>
            <w:cnfStyle w:val="001000000000" w:firstRow="0" w:lastRow="0" w:firstColumn="1" w:lastColumn="0" w:oddVBand="0" w:evenVBand="0" w:oddHBand="0" w:evenHBand="0" w:firstRowFirstColumn="0" w:firstRowLastColumn="0" w:lastRowFirstColumn="0" w:lastRowLastColumn="0"/>
            <w:tcW w:w="651" w:type="dxa"/>
            <w:vAlign w:val="bottom"/>
          </w:tcPr>
          <w:p w14:paraId="741D0BAF" w14:textId="207E5F2F" w:rsidR="009C2A5E" w:rsidRDefault="009C2A5E" w:rsidP="009C2A5E">
            <w:pPr>
              <w:rPr>
                <w:rFonts w:cs="Calibri"/>
                <w:color w:val="000000"/>
              </w:rPr>
            </w:pPr>
            <w:r>
              <w:rPr>
                <w:rFonts w:cs="Calibri"/>
                <w:color w:val="000000"/>
              </w:rPr>
              <w:t>2M</w:t>
            </w:r>
          </w:p>
        </w:tc>
        <w:tc>
          <w:tcPr>
            <w:tcW w:w="1800" w:type="dxa"/>
            <w:vAlign w:val="bottom"/>
          </w:tcPr>
          <w:p w14:paraId="1956273F" w14:textId="2B1657F5" w:rsidR="009C2A5E" w:rsidRDefault="009C2A5E" w:rsidP="009C2A5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Communications </w:t>
            </w:r>
          </w:p>
        </w:tc>
        <w:tc>
          <w:tcPr>
            <w:tcW w:w="10260" w:type="dxa"/>
            <w:vAlign w:val="bottom"/>
          </w:tcPr>
          <w:p w14:paraId="192C5A4E" w14:textId="1891622B" w:rsidR="009C2A5E" w:rsidRDefault="009C2A5E" w:rsidP="009C2A5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How and where can we search and identify the victims, on the </w:t>
            </w:r>
            <w:r w:rsidR="00473C34">
              <w:rPr>
                <w:rFonts w:cs="Calibri"/>
                <w:color w:val="000000"/>
              </w:rPr>
              <w:t xml:space="preserve">ground? </w:t>
            </w:r>
          </w:p>
        </w:tc>
      </w:tr>
    </w:tbl>
    <w:p w14:paraId="52D90EB7" w14:textId="12A97C96" w:rsidR="002E1987" w:rsidRPr="00C86624" w:rsidRDefault="00C86624" w:rsidP="00C86624">
      <w:pPr>
        <w:pStyle w:val="Heading2"/>
      </w:pPr>
      <w:bookmarkStart w:id="6" w:name="_Toc247176072"/>
      <w:r>
        <w:lastRenderedPageBreak/>
        <w:t>Round 3: Saturday 11am</w:t>
      </w:r>
      <w:bookmarkEnd w:id="6"/>
    </w:p>
    <w:tbl>
      <w:tblPr>
        <w:tblStyle w:val="TableStyle1"/>
        <w:tblW w:w="0" w:type="auto"/>
        <w:tblInd w:w="357" w:type="dxa"/>
        <w:tblLook w:val="04A0" w:firstRow="1" w:lastRow="0" w:firstColumn="1" w:lastColumn="0" w:noHBand="0" w:noVBand="1"/>
      </w:tblPr>
      <w:tblGrid>
        <w:gridCol w:w="651"/>
        <w:gridCol w:w="1800"/>
        <w:gridCol w:w="10260"/>
      </w:tblGrid>
      <w:tr w:rsidR="00F1056F" w14:paraId="7D1809D3" w14:textId="77777777" w:rsidTr="00E6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74684E7A" w14:textId="77777777" w:rsidR="00F1056F" w:rsidRDefault="00F1056F" w:rsidP="00E60606">
            <w:pPr>
              <w:rPr>
                <w:sz w:val="22"/>
                <w:szCs w:val="22"/>
              </w:rPr>
            </w:pPr>
            <w:r>
              <w:rPr>
                <w:sz w:val="22"/>
                <w:szCs w:val="22"/>
              </w:rPr>
              <w:t>ID#</w:t>
            </w:r>
          </w:p>
        </w:tc>
        <w:tc>
          <w:tcPr>
            <w:tcW w:w="1800" w:type="dxa"/>
          </w:tcPr>
          <w:p w14:paraId="60979920" w14:textId="77777777" w:rsidR="00F1056F" w:rsidRDefault="00F1056F" w:rsidP="00E6060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 Category</w:t>
            </w:r>
          </w:p>
        </w:tc>
        <w:tc>
          <w:tcPr>
            <w:tcW w:w="10260" w:type="dxa"/>
          </w:tcPr>
          <w:p w14:paraId="32DA55BD" w14:textId="77777777" w:rsidR="00F1056F" w:rsidRDefault="00F1056F" w:rsidP="00E6060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Description</w:t>
            </w:r>
          </w:p>
        </w:tc>
      </w:tr>
      <w:tr w:rsidR="00F1056F" w14:paraId="07E30503"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1E3DDF83" w14:textId="46B35ADA" w:rsidR="00F1056F" w:rsidRDefault="00F1056F" w:rsidP="00F1056F">
            <w:pPr>
              <w:rPr>
                <w:sz w:val="22"/>
                <w:szCs w:val="22"/>
              </w:rPr>
            </w:pPr>
            <w:r>
              <w:rPr>
                <w:rFonts w:cs="Calibri"/>
                <w:color w:val="000000"/>
              </w:rPr>
              <w:t>3A</w:t>
            </w:r>
          </w:p>
        </w:tc>
        <w:tc>
          <w:tcPr>
            <w:tcW w:w="1800" w:type="dxa"/>
            <w:vAlign w:val="bottom"/>
          </w:tcPr>
          <w:p w14:paraId="46B461CE" w14:textId="4F681CA1"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1119050A" w14:textId="0F83E561"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How to tie Transportation Industry - trucking information // How to tie in container industry information</w:t>
            </w:r>
          </w:p>
        </w:tc>
      </w:tr>
      <w:tr w:rsidR="00F1056F" w14:paraId="685C05FC"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2B43F64B" w14:textId="68B75599" w:rsidR="00F1056F" w:rsidRDefault="00F1056F" w:rsidP="00F1056F">
            <w:pPr>
              <w:rPr>
                <w:sz w:val="22"/>
                <w:szCs w:val="22"/>
              </w:rPr>
            </w:pPr>
            <w:r>
              <w:rPr>
                <w:rFonts w:cs="Calibri"/>
                <w:color w:val="000000"/>
              </w:rPr>
              <w:t>3B</w:t>
            </w:r>
          </w:p>
        </w:tc>
        <w:tc>
          <w:tcPr>
            <w:tcW w:w="1800" w:type="dxa"/>
            <w:vAlign w:val="bottom"/>
          </w:tcPr>
          <w:p w14:paraId="694C698B" w14:textId="475E1A9C"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3379F295" w14:textId="3D480E4D"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Geography - original, destination(s), entry points, routes to destination, where kept/working, suspect geo info</w:t>
            </w:r>
          </w:p>
        </w:tc>
      </w:tr>
      <w:tr w:rsidR="00F1056F" w14:paraId="655EBF9B"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2D5E75CE" w14:textId="524FCFE1" w:rsidR="00F1056F" w:rsidRDefault="00F1056F" w:rsidP="00F1056F">
            <w:pPr>
              <w:rPr>
                <w:sz w:val="22"/>
                <w:szCs w:val="22"/>
              </w:rPr>
            </w:pPr>
            <w:r>
              <w:rPr>
                <w:rFonts w:cs="Calibri"/>
                <w:color w:val="000000"/>
              </w:rPr>
              <w:t>3C</w:t>
            </w:r>
          </w:p>
        </w:tc>
        <w:tc>
          <w:tcPr>
            <w:tcW w:w="1800" w:type="dxa"/>
            <w:vAlign w:val="bottom"/>
          </w:tcPr>
          <w:p w14:paraId="1BDA30D6" w14:textId="65298FBE"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1C9042C8" w14:textId="6A852A74"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Who can access the centre? How do they qualify? // Who gets first access? Immediate Need? // Accessibility - not everyone has the same resources - financial or technological) // How do we motivate change in "red tape" policing environment that is already facing an archaic challenge in keeping up with the data/information/technology society? // Are there "rules" on who is allowed to be a member of any of the working groups? // Member services coordinator - needs assessment on members; - philosophy that should be used across members; develop memberships and trainings for members</w:t>
            </w:r>
          </w:p>
        </w:tc>
      </w:tr>
      <w:tr w:rsidR="00F1056F" w14:paraId="4A5287C9"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7EE98C0D" w14:textId="3C34C433" w:rsidR="00F1056F" w:rsidRDefault="00F1056F" w:rsidP="00F1056F">
            <w:pPr>
              <w:rPr>
                <w:sz w:val="22"/>
                <w:szCs w:val="22"/>
              </w:rPr>
            </w:pPr>
            <w:r>
              <w:rPr>
                <w:rFonts w:cs="Calibri"/>
                <w:color w:val="000000"/>
              </w:rPr>
              <w:t>3D</w:t>
            </w:r>
          </w:p>
        </w:tc>
        <w:tc>
          <w:tcPr>
            <w:tcW w:w="1800" w:type="dxa"/>
            <w:vAlign w:val="bottom"/>
          </w:tcPr>
          <w:p w14:paraId="60AEBA65" w14:textId="706E6852"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2A318F48" w14:textId="529A9D62"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Who has the data // For those agencies/NGOs </w:t>
            </w:r>
            <w:proofErr w:type="spellStart"/>
            <w:r>
              <w:rPr>
                <w:rFonts w:cs="Calibri"/>
                <w:color w:val="000000"/>
              </w:rPr>
              <w:t>etc</w:t>
            </w:r>
            <w:proofErr w:type="spellEnd"/>
            <w:r>
              <w:rPr>
                <w:rFonts w:cs="Calibri"/>
                <w:color w:val="000000"/>
              </w:rPr>
              <w:t xml:space="preserve"> that have data: 1. </w:t>
            </w:r>
            <w:proofErr w:type="gramStart"/>
            <w:r>
              <w:rPr>
                <w:rFonts w:cs="Calibri"/>
                <w:color w:val="000000"/>
              </w:rPr>
              <w:t>are</w:t>
            </w:r>
            <w:proofErr w:type="gramEnd"/>
            <w:r>
              <w:rPr>
                <w:rFonts w:cs="Calibri"/>
                <w:color w:val="000000"/>
              </w:rPr>
              <w:t xml:space="preserve"> the willing to share for the purposes of this centre? 2. </w:t>
            </w:r>
            <w:proofErr w:type="gramStart"/>
            <w:r>
              <w:rPr>
                <w:rFonts w:cs="Calibri"/>
                <w:color w:val="000000"/>
              </w:rPr>
              <w:t>on</w:t>
            </w:r>
            <w:proofErr w:type="gramEnd"/>
            <w:r>
              <w:rPr>
                <w:rFonts w:cs="Calibri"/>
                <w:color w:val="000000"/>
              </w:rPr>
              <w:t xml:space="preserve"> what basis woul</w:t>
            </w:r>
            <w:r w:rsidR="006F08DD">
              <w:rPr>
                <w:rFonts w:cs="Calibri"/>
                <w:color w:val="000000"/>
              </w:rPr>
              <w:t>d they be willing to share? 3. P</w:t>
            </w:r>
            <w:r>
              <w:rPr>
                <w:rFonts w:cs="Calibri"/>
                <w:color w:val="000000"/>
              </w:rPr>
              <w:t xml:space="preserve">rivacy concerns // The sources of information will be collected must be identified // who has the needed data, and can/will they share it? // Data fusion - confliction/intersects/ breaking data silos; data sources:  NGOs, </w:t>
            </w:r>
            <w:proofErr w:type="spellStart"/>
            <w:r>
              <w:rPr>
                <w:rFonts w:cs="Calibri"/>
                <w:color w:val="000000"/>
              </w:rPr>
              <w:t>Govt</w:t>
            </w:r>
            <w:proofErr w:type="spellEnd"/>
            <w:r>
              <w:rPr>
                <w:rFonts w:cs="Calibri"/>
                <w:color w:val="000000"/>
              </w:rPr>
              <w:t xml:space="preserve">, </w:t>
            </w:r>
            <w:proofErr w:type="spellStart"/>
            <w:r>
              <w:rPr>
                <w:rFonts w:cs="Calibri"/>
                <w:color w:val="000000"/>
              </w:rPr>
              <w:t>etc</w:t>
            </w:r>
            <w:proofErr w:type="spellEnd"/>
            <w:proofErr w:type="gramStart"/>
            <w:r>
              <w:rPr>
                <w:rFonts w:cs="Calibri"/>
                <w:color w:val="000000"/>
              </w:rPr>
              <w:t>..</w:t>
            </w:r>
            <w:proofErr w:type="gramEnd"/>
            <w:r>
              <w:rPr>
                <w:rFonts w:cs="Calibri"/>
                <w:color w:val="000000"/>
              </w:rPr>
              <w:t>. // Using Every human trafficking awareness talk as an opportunity to intelligence gathering (hand out an information sheet for people to tender information)</w:t>
            </w:r>
          </w:p>
        </w:tc>
      </w:tr>
      <w:tr w:rsidR="00F1056F" w14:paraId="0E5765FB"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5B30008F" w14:textId="0B320E34" w:rsidR="00F1056F" w:rsidRDefault="00F1056F" w:rsidP="00F1056F">
            <w:pPr>
              <w:rPr>
                <w:sz w:val="22"/>
                <w:szCs w:val="22"/>
              </w:rPr>
            </w:pPr>
            <w:r>
              <w:rPr>
                <w:rFonts w:cs="Calibri"/>
                <w:color w:val="000000"/>
              </w:rPr>
              <w:t>3E</w:t>
            </w:r>
          </w:p>
        </w:tc>
        <w:tc>
          <w:tcPr>
            <w:tcW w:w="1800" w:type="dxa"/>
            <w:vAlign w:val="bottom"/>
          </w:tcPr>
          <w:p w14:paraId="5B926648" w14:textId="2B28FFBD"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1A6ACD6C" w14:textId="1094A8EC"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Communication between specialties (both for investigative needs and for operational needs) // coordination of members of each sector (law enforcement, </w:t>
            </w:r>
            <w:proofErr w:type="spellStart"/>
            <w:r>
              <w:rPr>
                <w:rFonts w:cs="Calibri"/>
                <w:color w:val="000000"/>
              </w:rPr>
              <w:t>govt</w:t>
            </w:r>
            <w:proofErr w:type="spellEnd"/>
            <w:r>
              <w:rPr>
                <w:rFonts w:cs="Calibri"/>
                <w:color w:val="000000"/>
              </w:rPr>
              <w:t xml:space="preserve">, </w:t>
            </w:r>
            <w:proofErr w:type="spellStart"/>
            <w:r>
              <w:rPr>
                <w:rFonts w:cs="Calibri"/>
                <w:color w:val="000000"/>
              </w:rPr>
              <w:t>ngo</w:t>
            </w:r>
            <w:proofErr w:type="spellEnd"/>
            <w:r>
              <w:rPr>
                <w:rFonts w:cs="Calibri"/>
                <w:color w:val="000000"/>
              </w:rPr>
              <w:t>, victim services) - to reduce duplication, to complement each other, reduce competition for scarce resources // inclusive of as many expertise fields that can shed a light, offering understanding/knowledge: therapist, statisticians, economists, mathematicians, sociologists, historians, analysts, public health experts, grass roots community, spiritual/religious communities, artists, IT, pediatricians, school systems, anthropologists, philosophers, stay at home parents, sports figures and public persons, researchers, former co</w:t>
            </w:r>
            <w:r w:rsidR="006F08DD">
              <w:rPr>
                <w:rFonts w:cs="Calibri"/>
                <w:color w:val="000000"/>
              </w:rPr>
              <w:t>n</w:t>
            </w:r>
            <w:r>
              <w:rPr>
                <w:rFonts w:cs="Calibri"/>
                <w:color w:val="000000"/>
              </w:rPr>
              <w:t>verted traffickers, all others who might not be working directly/currently with trafficking focused agencies</w:t>
            </w:r>
          </w:p>
        </w:tc>
      </w:tr>
      <w:tr w:rsidR="00F1056F" w14:paraId="695FA9D5"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49EFF512" w14:textId="39C51883" w:rsidR="00F1056F" w:rsidRDefault="00F1056F" w:rsidP="00F1056F">
            <w:pPr>
              <w:rPr>
                <w:sz w:val="22"/>
                <w:szCs w:val="22"/>
              </w:rPr>
            </w:pPr>
            <w:r>
              <w:rPr>
                <w:rFonts w:cs="Calibri"/>
                <w:color w:val="000000"/>
              </w:rPr>
              <w:t>3F</w:t>
            </w:r>
          </w:p>
        </w:tc>
        <w:tc>
          <w:tcPr>
            <w:tcW w:w="1800" w:type="dxa"/>
            <w:vAlign w:val="bottom"/>
          </w:tcPr>
          <w:p w14:paraId="159997CC" w14:textId="0DC39EB9"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Other </w:t>
            </w:r>
          </w:p>
        </w:tc>
        <w:tc>
          <w:tcPr>
            <w:tcW w:w="10260" w:type="dxa"/>
            <w:vAlign w:val="bottom"/>
          </w:tcPr>
          <w:p w14:paraId="406121EF" w14:textId="53A7B6A6" w:rsidR="00F1056F" w:rsidRDefault="006F08DD"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How to e</w:t>
            </w:r>
            <w:r w:rsidR="00F1056F">
              <w:rPr>
                <w:rFonts w:cs="Calibri"/>
                <w:color w:val="000000"/>
              </w:rPr>
              <w:t>nsure a suit</w:t>
            </w:r>
            <w:r>
              <w:rPr>
                <w:rFonts w:cs="Calibri"/>
                <w:color w:val="000000"/>
              </w:rPr>
              <w:t>a</w:t>
            </w:r>
            <w:r w:rsidR="00F1056F">
              <w:rPr>
                <w:rFonts w:cs="Calibri"/>
                <w:color w:val="000000"/>
              </w:rPr>
              <w:t>ble and fair</w:t>
            </w:r>
            <w:r>
              <w:rPr>
                <w:rFonts w:cs="Calibri"/>
                <w:color w:val="000000"/>
              </w:rPr>
              <w:t xml:space="preserve"> </w:t>
            </w:r>
            <w:r w:rsidR="00F1056F">
              <w:rPr>
                <w:rFonts w:cs="Calibri"/>
                <w:color w:val="000000"/>
              </w:rPr>
              <w:t xml:space="preserve">trade center with a sustainable technology that is without human </w:t>
            </w:r>
            <w:proofErr w:type="gramStart"/>
            <w:r w:rsidR="00F1056F">
              <w:rPr>
                <w:rFonts w:cs="Calibri"/>
                <w:color w:val="000000"/>
              </w:rPr>
              <w:t>trafficking ?</w:t>
            </w:r>
            <w:proofErr w:type="gramEnd"/>
          </w:p>
        </w:tc>
      </w:tr>
      <w:tr w:rsidR="00F1056F" w14:paraId="1E59FC31"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160352AF" w14:textId="586DF723" w:rsidR="00F1056F" w:rsidRDefault="00F1056F" w:rsidP="00F1056F">
            <w:pPr>
              <w:rPr>
                <w:sz w:val="22"/>
                <w:szCs w:val="22"/>
              </w:rPr>
            </w:pPr>
            <w:r>
              <w:rPr>
                <w:rFonts w:cs="Calibri"/>
                <w:color w:val="000000"/>
              </w:rPr>
              <w:t>3G</w:t>
            </w:r>
          </w:p>
        </w:tc>
        <w:tc>
          <w:tcPr>
            <w:tcW w:w="1800" w:type="dxa"/>
            <w:vAlign w:val="bottom"/>
          </w:tcPr>
          <w:p w14:paraId="1887B22F" w14:textId="091EA76E"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28CB67CD" w14:textId="5AD8EC06" w:rsidR="00F1056F" w:rsidRDefault="00F1056F" w:rsidP="006F08DD">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VICLAS needs to be used immediately to assist investigators // Investigation techniques / covert methods // Identify uniform effective investigative and prosecutorial techniques to disrupt/dismantle human traffick </w:t>
            </w:r>
            <w:r w:rsidR="006F08DD">
              <w:rPr>
                <w:rFonts w:cs="Calibri"/>
                <w:color w:val="000000"/>
              </w:rPr>
              <w:t>enterprise example</w:t>
            </w:r>
            <w:r>
              <w:rPr>
                <w:rFonts w:cs="Calibri"/>
                <w:color w:val="000000"/>
              </w:rPr>
              <w:t>: conspiracy laws, asset/forfeiture laws, expanded sentencing guidelines, witness protect</w:t>
            </w:r>
            <w:r w:rsidR="006F08DD">
              <w:rPr>
                <w:rFonts w:cs="Calibri"/>
                <w:color w:val="000000"/>
              </w:rPr>
              <w:t>ion</w:t>
            </w:r>
            <w:r>
              <w:rPr>
                <w:rFonts w:cs="Calibri"/>
                <w:color w:val="000000"/>
              </w:rPr>
              <w:t xml:space="preserve"> support, legal assistance treaties // Is there value in connecting with major investigations currently underway? </w:t>
            </w:r>
            <w:r w:rsidR="006F08DD">
              <w:rPr>
                <w:rFonts w:cs="Calibri"/>
                <w:color w:val="000000"/>
              </w:rPr>
              <w:t>C</w:t>
            </w:r>
            <w:r>
              <w:rPr>
                <w:rFonts w:cs="Calibri"/>
                <w:color w:val="000000"/>
              </w:rPr>
              <w:t xml:space="preserve">an current investigations be linked? </w:t>
            </w:r>
          </w:p>
        </w:tc>
      </w:tr>
      <w:tr w:rsidR="00F1056F" w14:paraId="0B506E38"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7D2C99AC" w14:textId="10C84581" w:rsidR="00F1056F" w:rsidRDefault="00F1056F" w:rsidP="00F1056F">
            <w:pPr>
              <w:rPr>
                <w:rFonts w:cs="Calibri"/>
                <w:color w:val="000000"/>
              </w:rPr>
            </w:pPr>
            <w:r>
              <w:rPr>
                <w:rFonts w:cs="Calibri"/>
                <w:color w:val="000000"/>
              </w:rPr>
              <w:t>3H</w:t>
            </w:r>
          </w:p>
        </w:tc>
        <w:tc>
          <w:tcPr>
            <w:tcW w:w="1800" w:type="dxa"/>
            <w:vAlign w:val="bottom"/>
          </w:tcPr>
          <w:p w14:paraId="33104C54" w14:textId="3D520B4A"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User needs</w:t>
            </w:r>
          </w:p>
        </w:tc>
        <w:tc>
          <w:tcPr>
            <w:tcW w:w="10260" w:type="dxa"/>
            <w:vAlign w:val="bottom"/>
          </w:tcPr>
          <w:p w14:paraId="134CFB46" w14:textId="6CA16954"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How to store current trafficking ME methods and make them accessible to the right source / agency // Process to ensure use of "Best Practices" especially with victim contact // Model of best practices standards in each category of service (legal, law enforcement, social services, employment, housing, financial, corporate responsibility) // One platform for sharing ideas/best practices: social media fo</w:t>
            </w:r>
            <w:r w:rsidR="006F08DD">
              <w:rPr>
                <w:rFonts w:cs="Calibri"/>
                <w:color w:val="000000"/>
              </w:rPr>
              <w:t>r anti-traffick community, plugg</w:t>
            </w:r>
            <w:r>
              <w:rPr>
                <w:rFonts w:cs="Calibri"/>
                <w:color w:val="000000"/>
              </w:rPr>
              <w:t>in</w:t>
            </w:r>
            <w:r w:rsidR="006F08DD">
              <w:rPr>
                <w:rFonts w:cs="Calibri"/>
                <w:color w:val="000000"/>
              </w:rPr>
              <w:t>g</w:t>
            </w:r>
            <w:r>
              <w:rPr>
                <w:rFonts w:cs="Calibri"/>
                <w:color w:val="000000"/>
              </w:rPr>
              <w:t xml:space="preserve"> into each others resources/events/ideas</w:t>
            </w:r>
          </w:p>
        </w:tc>
      </w:tr>
      <w:tr w:rsidR="00F1056F" w14:paraId="5689A2A8"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27A12041" w14:textId="59230DDD" w:rsidR="00F1056F" w:rsidRDefault="00F1056F" w:rsidP="00F1056F">
            <w:pPr>
              <w:rPr>
                <w:rFonts w:cs="Calibri"/>
                <w:color w:val="000000"/>
              </w:rPr>
            </w:pPr>
            <w:r>
              <w:rPr>
                <w:rFonts w:cs="Calibri"/>
                <w:color w:val="000000"/>
              </w:rPr>
              <w:t>3J</w:t>
            </w:r>
          </w:p>
        </w:tc>
        <w:tc>
          <w:tcPr>
            <w:tcW w:w="1800" w:type="dxa"/>
            <w:vAlign w:val="bottom"/>
          </w:tcPr>
          <w:p w14:paraId="6B5F2325" w14:textId="5F9B944F"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Running the Centre </w:t>
            </w:r>
          </w:p>
        </w:tc>
        <w:tc>
          <w:tcPr>
            <w:tcW w:w="10260" w:type="dxa"/>
            <w:vAlign w:val="bottom"/>
          </w:tcPr>
          <w:p w14:paraId="3BD431DC" w14:textId="69AD6E3B"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Governance/oversight // cros</w:t>
            </w:r>
            <w:r w:rsidR="006F08DD">
              <w:rPr>
                <w:rFonts w:cs="Calibri"/>
                <w:color w:val="000000"/>
              </w:rPr>
              <w:t>s-section of sectors and countri</w:t>
            </w:r>
            <w:r>
              <w:rPr>
                <w:rFonts w:cs="Calibri"/>
                <w:color w:val="000000"/>
              </w:rPr>
              <w:t xml:space="preserve">es represented in governance structure to ensure all sectors, pillars and global perspective maintained // Identify and allocate a country or region-specific coordinator who facilitates </w:t>
            </w:r>
            <w:r>
              <w:rPr>
                <w:rFonts w:cs="Calibri"/>
                <w:color w:val="000000"/>
              </w:rPr>
              <w:lastRenderedPageBreak/>
              <w:t xml:space="preserve">the mandate of the centre // responsibility, command control, oversight // what business processes need to be </w:t>
            </w:r>
            <w:r w:rsidR="00186BF7">
              <w:rPr>
                <w:rFonts w:cs="Calibri"/>
                <w:color w:val="000000"/>
              </w:rPr>
              <w:t>in place in order to run the IR</w:t>
            </w:r>
            <w:r>
              <w:rPr>
                <w:rFonts w:cs="Calibri"/>
                <w:color w:val="000000"/>
              </w:rPr>
              <w:t xml:space="preserve">C? </w:t>
            </w:r>
            <w:proofErr w:type="gramStart"/>
            <w:r>
              <w:rPr>
                <w:rFonts w:cs="Calibri"/>
                <w:color w:val="000000"/>
              </w:rPr>
              <w:t>the</w:t>
            </w:r>
            <w:proofErr w:type="gramEnd"/>
            <w:r>
              <w:rPr>
                <w:rFonts w:cs="Calibri"/>
                <w:color w:val="000000"/>
              </w:rPr>
              <w:t xml:space="preserve"> structure of the organization will lead to roles and responsibilities // How to avoid duplication of efforts? // Task Force Model - imple</w:t>
            </w:r>
            <w:r w:rsidR="006F08DD">
              <w:rPr>
                <w:rFonts w:cs="Calibri"/>
                <w:color w:val="000000"/>
              </w:rPr>
              <w:t>mentation in golden horseshoe, Ontario, C</w:t>
            </w:r>
            <w:r>
              <w:rPr>
                <w:rFonts w:cs="Calibri"/>
                <w:color w:val="000000"/>
              </w:rPr>
              <w:t xml:space="preserve">anada (for enforcement/investigation) // Country/regional </w:t>
            </w:r>
            <w:r w:rsidR="00186BF7">
              <w:rPr>
                <w:rFonts w:cs="Calibri"/>
                <w:color w:val="000000"/>
              </w:rPr>
              <w:t>coordinator</w:t>
            </w:r>
            <w:r>
              <w:rPr>
                <w:rFonts w:cs="Calibri"/>
                <w:color w:val="000000"/>
              </w:rPr>
              <w:t xml:space="preserve"> to manage proactive and reactive intelligence and communicate that to the centre // decentralized structure </w:t>
            </w:r>
            <w:proofErr w:type="spellStart"/>
            <w:r>
              <w:rPr>
                <w:rFonts w:cs="Calibri"/>
                <w:color w:val="000000"/>
              </w:rPr>
              <w:t>vs</w:t>
            </w:r>
            <w:proofErr w:type="spellEnd"/>
            <w:r>
              <w:rPr>
                <w:rFonts w:cs="Calibri"/>
                <w:color w:val="000000"/>
              </w:rPr>
              <w:t xml:space="preserve"> centralized - how country/culture specific info will be shared?</w:t>
            </w:r>
          </w:p>
        </w:tc>
      </w:tr>
      <w:tr w:rsidR="00F1056F" w14:paraId="001DFFF6"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7931E9C9" w14:textId="12CC9D8B" w:rsidR="00F1056F" w:rsidRDefault="00F1056F" w:rsidP="00F1056F">
            <w:pPr>
              <w:rPr>
                <w:rFonts w:cs="Calibri"/>
                <w:color w:val="000000"/>
              </w:rPr>
            </w:pPr>
            <w:r>
              <w:rPr>
                <w:rFonts w:cs="Calibri"/>
                <w:color w:val="000000"/>
              </w:rPr>
              <w:lastRenderedPageBreak/>
              <w:t xml:space="preserve">3K </w:t>
            </w:r>
          </w:p>
        </w:tc>
        <w:tc>
          <w:tcPr>
            <w:tcW w:w="1800" w:type="dxa"/>
            <w:vAlign w:val="bottom"/>
          </w:tcPr>
          <w:p w14:paraId="0AE2AD4C" w14:textId="68927441"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 Managing the </w:t>
            </w:r>
            <w:proofErr w:type="gramStart"/>
            <w:r>
              <w:rPr>
                <w:rFonts w:cs="Calibri"/>
                <w:color w:val="000000"/>
              </w:rPr>
              <w:t xml:space="preserve">Information  </w:t>
            </w:r>
            <w:proofErr w:type="gramEnd"/>
          </w:p>
        </w:tc>
        <w:tc>
          <w:tcPr>
            <w:tcW w:w="10260" w:type="dxa"/>
            <w:vAlign w:val="bottom"/>
          </w:tcPr>
          <w:p w14:paraId="351EF807" w14:textId="145DF74E"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Build partnerships (law enforcement, government, NGO, Victims services, </w:t>
            </w:r>
            <w:proofErr w:type="spellStart"/>
            <w:r>
              <w:rPr>
                <w:rFonts w:cs="Calibri"/>
                <w:color w:val="000000"/>
              </w:rPr>
              <w:t>etc</w:t>
            </w:r>
            <w:proofErr w:type="spellEnd"/>
            <w:r>
              <w:rPr>
                <w:rFonts w:cs="Calibri"/>
                <w:color w:val="000000"/>
              </w:rPr>
              <w:t>) (local, national, international) // Partnerships who will try to obstruct vision - how do you deal with them as they can consume valuable time and energy and damage funding? // Engaging with leaders/experts whose work has led to dynamic change // How to build capacity of operation and avoid territoriality</w:t>
            </w:r>
          </w:p>
        </w:tc>
      </w:tr>
      <w:tr w:rsidR="00F1056F" w14:paraId="04C344AE"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19F1248F" w14:textId="3A5166EA" w:rsidR="00F1056F" w:rsidRDefault="00F1056F" w:rsidP="00F1056F">
            <w:pPr>
              <w:rPr>
                <w:rFonts w:cs="Calibri"/>
                <w:color w:val="000000"/>
              </w:rPr>
            </w:pPr>
            <w:r>
              <w:rPr>
                <w:rFonts w:cs="Calibri"/>
                <w:color w:val="000000"/>
              </w:rPr>
              <w:t>3L</w:t>
            </w:r>
          </w:p>
        </w:tc>
        <w:tc>
          <w:tcPr>
            <w:tcW w:w="1800" w:type="dxa"/>
            <w:vAlign w:val="bottom"/>
          </w:tcPr>
          <w:p w14:paraId="53145186" w14:textId="1174D1F1"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Running the Centre </w:t>
            </w:r>
          </w:p>
        </w:tc>
        <w:tc>
          <w:tcPr>
            <w:tcW w:w="10260" w:type="dxa"/>
            <w:vAlign w:val="bottom"/>
          </w:tcPr>
          <w:p w14:paraId="4D886624" w14:textId="42625AF9"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Where will the centre be located? Does it have to be anywhere? // What are the pros and cons of physical location </w:t>
            </w:r>
            <w:proofErr w:type="spellStart"/>
            <w:r>
              <w:rPr>
                <w:rFonts w:cs="Calibri"/>
                <w:color w:val="000000"/>
              </w:rPr>
              <w:t>vs</w:t>
            </w:r>
            <w:proofErr w:type="spellEnd"/>
            <w:r>
              <w:rPr>
                <w:rFonts w:cs="Calibri"/>
                <w:color w:val="000000"/>
              </w:rPr>
              <w:t xml:space="preserve"> a virtual network of existing networks? // HQ and regional offices </w:t>
            </w:r>
            <w:proofErr w:type="spellStart"/>
            <w:r>
              <w:rPr>
                <w:rFonts w:cs="Calibri"/>
                <w:color w:val="000000"/>
              </w:rPr>
              <w:t>vs</w:t>
            </w:r>
            <w:proofErr w:type="spellEnd"/>
            <w:r>
              <w:rPr>
                <w:rFonts w:cs="Calibri"/>
                <w:color w:val="000000"/>
              </w:rPr>
              <w:t xml:space="preserve"> one international resource and coordination centre? // Office in a centralized location with possible satellite offices in various countries // Why limit it to only one resource and coordination centre - why not develop several based on the </w:t>
            </w:r>
            <w:r w:rsidR="00186BF7">
              <w:rPr>
                <w:rFonts w:cs="Calibri"/>
                <w:color w:val="000000"/>
              </w:rPr>
              <w:t>same concept spread throughout North A</w:t>
            </w:r>
            <w:r>
              <w:rPr>
                <w:rFonts w:cs="Calibri"/>
                <w:color w:val="000000"/>
              </w:rPr>
              <w:t>merica or wherever?</w:t>
            </w:r>
          </w:p>
        </w:tc>
      </w:tr>
      <w:tr w:rsidR="009C2A5E" w14:paraId="652F3465"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0E31E272" w14:textId="1D092FF9" w:rsidR="009C2A5E" w:rsidRDefault="009C2A5E" w:rsidP="009C2A5E">
            <w:pPr>
              <w:rPr>
                <w:rFonts w:cs="Calibri"/>
                <w:color w:val="000000"/>
              </w:rPr>
            </w:pPr>
            <w:r>
              <w:rPr>
                <w:rFonts w:cs="Calibri"/>
                <w:color w:val="000000"/>
              </w:rPr>
              <w:t>3M</w:t>
            </w:r>
          </w:p>
        </w:tc>
        <w:tc>
          <w:tcPr>
            <w:tcW w:w="1800" w:type="dxa"/>
            <w:vAlign w:val="bottom"/>
          </w:tcPr>
          <w:p w14:paraId="2AC8EEE1" w14:textId="04821EF4" w:rsidR="009C2A5E" w:rsidRDefault="009C2A5E" w:rsidP="009C2A5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Communications </w:t>
            </w:r>
          </w:p>
        </w:tc>
        <w:tc>
          <w:tcPr>
            <w:tcW w:w="10260" w:type="dxa"/>
            <w:vAlign w:val="bottom"/>
          </w:tcPr>
          <w:p w14:paraId="798101CE" w14:textId="0EEA32A9" w:rsidR="009C2A5E" w:rsidRDefault="009C2A5E" w:rsidP="009C2A5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More victim services (coordinates, of demonstrative effectiveness, culturally sensitive, etc.) Rescue efforts, safe houses, restoration - healing centres, vocational - educational retraining. // Practices and safety protocol for housing survivors. // Support of victim - Centered intensive case management. // Trauma informed. // Cultural understanding - having a service provider who fully understands the victims cultural conditions. // How to work with barriers.    </w:t>
            </w:r>
          </w:p>
        </w:tc>
      </w:tr>
    </w:tbl>
    <w:p w14:paraId="6C1667C8" w14:textId="77777777" w:rsidR="002E1987" w:rsidRDefault="002E1987" w:rsidP="00744ACA">
      <w:pPr>
        <w:ind w:left="357"/>
        <w:rPr>
          <w:sz w:val="22"/>
          <w:szCs w:val="22"/>
        </w:rPr>
      </w:pPr>
    </w:p>
    <w:p w14:paraId="0D4F24A7" w14:textId="1BE3F137" w:rsidR="002E1987" w:rsidRPr="00C86624" w:rsidRDefault="00C86624" w:rsidP="00C86624">
      <w:pPr>
        <w:pStyle w:val="Heading2"/>
      </w:pPr>
      <w:bookmarkStart w:id="7" w:name="_Toc247176073"/>
      <w:r>
        <w:t>Round 4: Saturday 1pm</w:t>
      </w:r>
      <w:bookmarkEnd w:id="7"/>
    </w:p>
    <w:p w14:paraId="303DCB39" w14:textId="77777777" w:rsidR="002E1987" w:rsidRDefault="002E1987" w:rsidP="00744ACA">
      <w:pPr>
        <w:ind w:left="357"/>
        <w:rPr>
          <w:sz w:val="22"/>
          <w:szCs w:val="22"/>
        </w:rPr>
      </w:pPr>
    </w:p>
    <w:tbl>
      <w:tblPr>
        <w:tblStyle w:val="TableStyle1"/>
        <w:tblW w:w="0" w:type="auto"/>
        <w:tblInd w:w="357" w:type="dxa"/>
        <w:tblLook w:val="04A0" w:firstRow="1" w:lastRow="0" w:firstColumn="1" w:lastColumn="0" w:noHBand="0" w:noVBand="1"/>
      </w:tblPr>
      <w:tblGrid>
        <w:gridCol w:w="651"/>
        <w:gridCol w:w="1800"/>
        <w:gridCol w:w="10260"/>
      </w:tblGrid>
      <w:tr w:rsidR="00F1056F" w14:paraId="306D2BB6" w14:textId="77777777" w:rsidTr="00E6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01D7D53E" w14:textId="77777777" w:rsidR="00F1056F" w:rsidRDefault="00F1056F" w:rsidP="00E60606">
            <w:pPr>
              <w:rPr>
                <w:sz w:val="22"/>
                <w:szCs w:val="22"/>
              </w:rPr>
            </w:pPr>
            <w:r>
              <w:rPr>
                <w:sz w:val="22"/>
                <w:szCs w:val="22"/>
              </w:rPr>
              <w:t>ID#</w:t>
            </w:r>
          </w:p>
        </w:tc>
        <w:tc>
          <w:tcPr>
            <w:tcW w:w="1800" w:type="dxa"/>
          </w:tcPr>
          <w:p w14:paraId="501C6AC3" w14:textId="77777777" w:rsidR="00F1056F" w:rsidRDefault="00F1056F" w:rsidP="00E6060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 Category</w:t>
            </w:r>
          </w:p>
        </w:tc>
        <w:tc>
          <w:tcPr>
            <w:tcW w:w="10260" w:type="dxa"/>
          </w:tcPr>
          <w:p w14:paraId="6D38A05E" w14:textId="77777777" w:rsidR="00F1056F" w:rsidRDefault="00F1056F" w:rsidP="00E6060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Description</w:t>
            </w:r>
          </w:p>
        </w:tc>
      </w:tr>
      <w:tr w:rsidR="00F1056F" w14:paraId="58B0BDFB"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6732BECE" w14:textId="6C1CCD0C" w:rsidR="00F1056F" w:rsidRDefault="00F1056F" w:rsidP="00F1056F">
            <w:pPr>
              <w:rPr>
                <w:sz w:val="22"/>
                <w:szCs w:val="22"/>
              </w:rPr>
            </w:pPr>
            <w:r>
              <w:rPr>
                <w:rFonts w:cs="Calibri"/>
                <w:color w:val="000000"/>
              </w:rPr>
              <w:t xml:space="preserve">4A </w:t>
            </w:r>
          </w:p>
        </w:tc>
        <w:tc>
          <w:tcPr>
            <w:tcW w:w="1800" w:type="dxa"/>
            <w:vAlign w:val="bottom"/>
          </w:tcPr>
          <w:p w14:paraId="20CECEF0" w14:textId="36AFE5E0"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38E58875" w14:textId="065317E8"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Collaboration between different disciplines // Is there a place for multidisciplinary teams?  Mental health; social worker; child and youth care</w:t>
            </w:r>
          </w:p>
        </w:tc>
      </w:tr>
      <w:tr w:rsidR="00F1056F" w14:paraId="1B6818A9"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0F7518FC" w14:textId="7E8F568D" w:rsidR="00F1056F" w:rsidRDefault="00F1056F" w:rsidP="00F1056F">
            <w:pPr>
              <w:rPr>
                <w:sz w:val="22"/>
                <w:szCs w:val="22"/>
              </w:rPr>
            </w:pPr>
            <w:r>
              <w:rPr>
                <w:rFonts w:cs="Calibri"/>
                <w:color w:val="000000"/>
              </w:rPr>
              <w:t>4B</w:t>
            </w:r>
          </w:p>
        </w:tc>
        <w:tc>
          <w:tcPr>
            <w:tcW w:w="1800" w:type="dxa"/>
            <w:vAlign w:val="bottom"/>
          </w:tcPr>
          <w:p w14:paraId="1A4C2403" w14:textId="62468C35"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Running the Centre </w:t>
            </w:r>
          </w:p>
        </w:tc>
        <w:tc>
          <w:tcPr>
            <w:tcW w:w="10260" w:type="dxa"/>
            <w:vAlign w:val="bottom"/>
          </w:tcPr>
          <w:p w14:paraId="760E3DDC" w14:textId="3DF28DB0"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International database and analysis centre with language provisions // Language - interpretation, translation // overcoming language/cultural barriers. // Interpretation and translation. (Language, culture, custom) </w:t>
            </w:r>
          </w:p>
        </w:tc>
      </w:tr>
      <w:tr w:rsidR="00F1056F" w14:paraId="3344C988"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0386C911" w14:textId="33786D52" w:rsidR="00F1056F" w:rsidRDefault="00F1056F" w:rsidP="00F1056F">
            <w:pPr>
              <w:rPr>
                <w:sz w:val="22"/>
                <w:szCs w:val="22"/>
              </w:rPr>
            </w:pPr>
            <w:r>
              <w:rPr>
                <w:rFonts w:cs="Calibri"/>
                <w:color w:val="000000"/>
              </w:rPr>
              <w:t>4C</w:t>
            </w:r>
          </w:p>
        </w:tc>
        <w:tc>
          <w:tcPr>
            <w:tcW w:w="1800" w:type="dxa"/>
            <w:vAlign w:val="bottom"/>
          </w:tcPr>
          <w:p w14:paraId="64DC3118" w14:textId="50578280"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Running the Centre </w:t>
            </w:r>
          </w:p>
        </w:tc>
        <w:tc>
          <w:tcPr>
            <w:tcW w:w="10260" w:type="dxa"/>
            <w:vAlign w:val="bottom"/>
          </w:tcPr>
          <w:p w14:paraId="6E544E17" w14:textId="659BA9C4"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How to finance this? // Start up funding and sustainable funding model? // Where will funding come from to run the centre? // Elect a female prime minister and we will get the funding for the centre // Funding: how do we allocate financial resources when we are all trying to do the same thing? </w:t>
            </w:r>
            <w:proofErr w:type="gramStart"/>
            <w:r>
              <w:rPr>
                <w:rFonts w:cs="Calibri"/>
                <w:color w:val="000000"/>
              </w:rPr>
              <w:t>resource</w:t>
            </w:r>
            <w:proofErr w:type="gramEnd"/>
            <w:r>
              <w:rPr>
                <w:rFonts w:cs="Calibri"/>
                <w:color w:val="000000"/>
              </w:rPr>
              <w:t>/funding competition // funding priorities // funding for NGOs from this centre</w:t>
            </w:r>
          </w:p>
        </w:tc>
      </w:tr>
      <w:tr w:rsidR="00F1056F" w14:paraId="3FBE43FC"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70F445F0" w14:textId="0A4D6159" w:rsidR="00F1056F" w:rsidRDefault="00F1056F" w:rsidP="00F1056F">
            <w:pPr>
              <w:rPr>
                <w:sz w:val="22"/>
                <w:szCs w:val="22"/>
              </w:rPr>
            </w:pPr>
            <w:r>
              <w:rPr>
                <w:rFonts w:cs="Calibri"/>
                <w:color w:val="000000"/>
              </w:rPr>
              <w:t>4D</w:t>
            </w:r>
          </w:p>
        </w:tc>
        <w:tc>
          <w:tcPr>
            <w:tcW w:w="1800" w:type="dxa"/>
            <w:vAlign w:val="bottom"/>
          </w:tcPr>
          <w:p w14:paraId="662BF8BA" w14:textId="69FE8638"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3FF1F12E" w14:textId="7BE1E024"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Development of a worl</w:t>
            </w:r>
            <w:r w:rsidR="00186BF7">
              <w:rPr>
                <w:rFonts w:cs="Calibri"/>
                <w:color w:val="000000"/>
              </w:rPr>
              <w:t>dwide database to assist victim</w:t>
            </w:r>
            <w:r>
              <w:rPr>
                <w:rFonts w:cs="Calibri"/>
                <w:color w:val="000000"/>
              </w:rPr>
              <w:t xml:space="preserve">s (use DNA), ID suspects // HT Database - intelligence; suspect info; </w:t>
            </w:r>
            <w:r>
              <w:rPr>
                <w:rFonts w:cs="Calibri"/>
                <w:color w:val="000000"/>
              </w:rPr>
              <w:lastRenderedPageBreak/>
              <w:t xml:space="preserve">victim info; locations - movement - </w:t>
            </w:r>
            <w:proofErr w:type="spellStart"/>
            <w:r>
              <w:rPr>
                <w:rFonts w:cs="Calibri"/>
                <w:color w:val="000000"/>
              </w:rPr>
              <w:t>etc</w:t>
            </w:r>
            <w:proofErr w:type="spellEnd"/>
            <w:r>
              <w:rPr>
                <w:rFonts w:cs="Calibri"/>
                <w:color w:val="000000"/>
              </w:rPr>
              <w:t xml:space="preserve">; requires trigger system - not just delivery of info; tracking system // What kind of data bases and data management tools are out there and can be used as best practices? // </w:t>
            </w:r>
            <w:r w:rsidR="0019791F">
              <w:rPr>
                <w:rFonts w:cs="Calibri"/>
                <w:color w:val="000000"/>
              </w:rPr>
              <w:t>Utilizing</w:t>
            </w:r>
            <w:r>
              <w:rPr>
                <w:rFonts w:cs="Calibri"/>
                <w:color w:val="000000"/>
              </w:rPr>
              <w:t xml:space="preserve"> effective existing tools / knowledge of what has already been done // Create a portal in a private cloud to share and disseminate Human Trafficking information among partners in IRCC // Is the central info repository - physically centralized? - </w:t>
            </w:r>
            <w:proofErr w:type="gramStart"/>
            <w:r>
              <w:rPr>
                <w:rFonts w:cs="Calibri"/>
                <w:color w:val="000000"/>
              </w:rPr>
              <w:t>distributed</w:t>
            </w:r>
            <w:proofErr w:type="gramEnd"/>
            <w:r>
              <w:rPr>
                <w:rFonts w:cs="Calibri"/>
                <w:color w:val="000000"/>
              </w:rPr>
              <w:t xml:space="preserve">? - </w:t>
            </w:r>
            <w:proofErr w:type="gramStart"/>
            <w:r>
              <w:rPr>
                <w:rFonts w:cs="Calibri"/>
                <w:color w:val="000000"/>
              </w:rPr>
              <w:t>in</w:t>
            </w:r>
            <w:proofErr w:type="gramEnd"/>
            <w:r>
              <w:rPr>
                <w:rFonts w:cs="Calibri"/>
                <w:color w:val="000000"/>
              </w:rPr>
              <w:t xml:space="preserve"> the cloud? </w:t>
            </w:r>
          </w:p>
        </w:tc>
      </w:tr>
      <w:tr w:rsidR="00F1056F" w14:paraId="0DC0CB29"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0142DEF6" w14:textId="19677778" w:rsidR="00F1056F" w:rsidRDefault="00F1056F" w:rsidP="00F1056F">
            <w:pPr>
              <w:rPr>
                <w:sz w:val="22"/>
                <w:szCs w:val="22"/>
              </w:rPr>
            </w:pPr>
            <w:r>
              <w:rPr>
                <w:rFonts w:cs="Calibri"/>
                <w:color w:val="000000"/>
              </w:rPr>
              <w:lastRenderedPageBreak/>
              <w:t>4E</w:t>
            </w:r>
          </w:p>
        </w:tc>
        <w:tc>
          <w:tcPr>
            <w:tcW w:w="1800" w:type="dxa"/>
            <w:vAlign w:val="bottom"/>
          </w:tcPr>
          <w:p w14:paraId="7D70309F" w14:textId="259EF42A"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Communications </w:t>
            </w:r>
          </w:p>
        </w:tc>
        <w:tc>
          <w:tcPr>
            <w:tcW w:w="10260" w:type="dxa"/>
            <w:vAlign w:val="bottom"/>
          </w:tcPr>
          <w:p w14:paraId="540638E0" w14:textId="2823345A"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Coordination between </w:t>
            </w:r>
            <w:r w:rsidR="0019791F">
              <w:rPr>
                <w:rFonts w:cs="Calibri"/>
                <w:color w:val="000000"/>
              </w:rPr>
              <w:t>countries</w:t>
            </w:r>
            <w:r>
              <w:rPr>
                <w:rFonts w:cs="Calibri"/>
                <w:color w:val="000000"/>
              </w:rPr>
              <w:t xml:space="preserve"> with very different capacities to act/protect/prosecute/enforce // Networking amongst user groups (and who are user groups?) // Encourage appropriate individuals, </w:t>
            </w:r>
            <w:r w:rsidR="0019791F">
              <w:rPr>
                <w:rFonts w:cs="Calibri"/>
                <w:color w:val="000000"/>
              </w:rPr>
              <w:t>groups</w:t>
            </w:r>
            <w:r>
              <w:rPr>
                <w:rFonts w:cs="Calibri"/>
                <w:color w:val="000000"/>
              </w:rPr>
              <w:t xml:space="preserve">, organizations to be involved or increase level of engagement // How to manage all the competing interests of the currently operating NGOs </w:t>
            </w:r>
            <w:proofErr w:type="spellStart"/>
            <w:r>
              <w:rPr>
                <w:rFonts w:cs="Calibri"/>
                <w:color w:val="000000"/>
              </w:rPr>
              <w:t>etc</w:t>
            </w:r>
            <w:proofErr w:type="spellEnd"/>
            <w:r>
              <w:rPr>
                <w:rFonts w:cs="Calibri"/>
                <w:color w:val="000000"/>
              </w:rPr>
              <w:t xml:space="preserve"> and not detract from everything already being done? // Understanding organizational needs within and across specialties in order to work together productively // How will the RCC affect or complement the work of the HTNCC in Canada?</w:t>
            </w:r>
          </w:p>
        </w:tc>
      </w:tr>
      <w:tr w:rsidR="00F1056F" w14:paraId="5237FCB7"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383E98F2" w14:textId="62F30476" w:rsidR="00F1056F" w:rsidRDefault="00F1056F" w:rsidP="00F1056F">
            <w:pPr>
              <w:rPr>
                <w:sz w:val="22"/>
                <w:szCs w:val="22"/>
              </w:rPr>
            </w:pPr>
            <w:r>
              <w:rPr>
                <w:rFonts w:cs="Calibri"/>
                <w:color w:val="000000"/>
              </w:rPr>
              <w:t>4F</w:t>
            </w:r>
          </w:p>
        </w:tc>
        <w:tc>
          <w:tcPr>
            <w:tcW w:w="1800" w:type="dxa"/>
            <w:vAlign w:val="bottom"/>
          </w:tcPr>
          <w:p w14:paraId="547E4677" w14:textId="14A75820"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Other</w:t>
            </w:r>
          </w:p>
        </w:tc>
        <w:tc>
          <w:tcPr>
            <w:tcW w:w="10260" w:type="dxa"/>
            <w:vAlign w:val="bottom"/>
          </w:tcPr>
          <w:p w14:paraId="0B62392C" w14:textId="2B63A653"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We need to find a way to educate the public and the judges (justice system) on human trafficking issues and how they are a true victim crime. // How can we educate the general </w:t>
            </w:r>
            <w:proofErr w:type="gramStart"/>
            <w:r>
              <w:rPr>
                <w:rFonts w:cs="Calibri"/>
                <w:color w:val="000000"/>
              </w:rPr>
              <w:t>public  regarding</w:t>
            </w:r>
            <w:proofErr w:type="gramEnd"/>
            <w:r>
              <w:rPr>
                <w:rFonts w:cs="Calibri"/>
                <w:color w:val="000000"/>
              </w:rPr>
              <w:t xml:space="preserve"> human trafficking - including teachers, doctors, social workers - and share all the information with the law enforcement. // More education about human trafficking to the general public. This should be done through awareness campaigns. // Building awareness of Human Trafficking Canada. // Communication to public, businesses and law enforcement. // All appropriate groups by interest, impact, involvement be kept up to date with current and successful </w:t>
            </w:r>
            <w:r w:rsidR="0019791F">
              <w:rPr>
                <w:rFonts w:cs="Calibri"/>
                <w:color w:val="000000"/>
              </w:rPr>
              <w:t>operations</w:t>
            </w:r>
            <w:r>
              <w:rPr>
                <w:rFonts w:cs="Calibri"/>
                <w:color w:val="000000"/>
              </w:rPr>
              <w:t xml:space="preserve"> and challenges yet to come. // What are all possible ways we can use technology to be all inclusive of those who can contribute, and reach out to those who are current victims as well as educate as many young people about trafficking as possible.  </w:t>
            </w:r>
          </w:p>
        </w:tc>
      </w:tr>
      <w:tr w:rsidR="00F1056F" w14:paraId="56921895"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48E6C701" w14:textId="0E6A6BAF" w:rsidR="00F1056F" w:rsidRDefault="00F1056F" w:rsidP="00F1056F">
            <w:pPr>
              <w:rPr>
                <w:sz w:val="22"/>
                <w:szCs w:val="22"/>
              </w:rPr>
            </w:pPr>
            <w:r>
              <w:rPr>
                <w:rFonts w:cs="Calibri"/>
                <w:color w:val="000000"/>
              </w:rPr>
              <w:t>4G</w:t>
            </w:r>
          </w:p>
        </w:tc>
        <w:tc>
          <w:tcPr>
            <w:tcW w:w="1800" w:type="dxa"/>
            <w:vAlign w:val="bottom"/>
          </w:tcPr>
          <w:p w14:paraId="586D58FD" w14:textId="786C2F31"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Managing the Information </w:t>
            </w:r>
          </w:p>
        </w:tc>
        <w:tc>
          <w:tcPr>
            <w:tcW w:w="10260" w:type="dxa"/>
            <w:vAlign w:val="bottom"/>
          </w:tcPr>
          <w:p w14:paraId="75FBC3C3" w14:textId="716D0AF8"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proofErr w:type="gramStart"/>
            <w:r>
              <w:rPr>
                <w:rFonts w:cs="Calibri"/>
                <w:color w:val="000000"/>
              </w:rPr>
              <w:t>use</w:t>
            </w:r>
            <w:proofErr w:type="gramEnd"/>
            <w:r>
              <w:rPr>
                <w:rFonts w:cs="Calibri"/>
                <w:color w:val="000000"/>
              </w:rPr>
              <w:t xml:space="preserve"> of standard data exchange formats to share information // data exchange standards - NIEM? (National information exchange model)</w:t>
            </w:r>
          </w:p>
        </w:tc>
      </w:tr>
      <w:tr w:rsidR="00F1056F" w14:paraId="17D40D06"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3DC5F900" w14:textId="7252FF86" w:rsidR="00F1056F" w:rsidRDefault="00F1056F" w:rsidP="00F1056F">
            <w:pPr>
              <w:rPr>
                <w:rFonts w:cs="Calibri"/>
                <w:color w:val="000000"/>
              </w:rPr>
            </w:pPr>
            <w:r>
              <w:rPr>
                <w:rFonts w:cs="Calibri"/>
                <w:color w:val="000000"/>
              </w:rPr>
              <w:t>4H</w:t>
            </w:r>
          </w:p>
        </w:tc>
        <w:tc>
          <w:tcPr>
            <w:tcW w:w="1800" w:type="dxa"/>
            <w:vAlign w:val="bottom"/>
          </w:tcPr>
          <w:p w14:paraId="6EEE4BEA" w14:textId="29F426B6"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Communications </w:t>
            </w:r>
          </w:p>
        </w:tc>
        <w:tc>
          <w:tcPr>
            <w:tcW w:w="10260" w:type="dxa"/>
            <w:vAlign w:val="bottom"/>
          </w:tcPr>
          <w:p w14:paraId="46E344D2" w14:textId="6E9F3D7B"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Police officers need training. They need to know how to recognize, investigate, care for victim, and they themselves need to ensure the care for themselves // Training </w:t>
            </w:r>
            <w:r w:rsidR="0019791F">
              <w:rPr>
                <w:rFonts w:cs="Calibri"/>
                <w:color w:val="000000"/>
              </w:rPr>
              <w:t>institute</w:t>
            </w:r>
            <w:r>
              <w:rPr>
                <w:rFonts w:cs="Calibri"/>
                <w:color w:val="000000"/>
              </w:rPr>
              <w:t xml:space="preserve">: Teach liaison (law enforcement, legal, social services, housing) should have trainers in various areas // mandatory training to front line police officers and CBSA agent about Human trafficking. Most people in law enforcement still </w:t>
            </w:r>
            <w:r w:rsidR="0019791F">
              <w:rPr>
                <w:rFonts w:cs="Calibri"/>
                <w:color w:val="000000"/>
              </w:rPr>
              <w:t>don’t</w:t>
            </w:r>
            <w:r>
              <w:rPr>
                <w:rFonts w:cs="Calibri"/>
                <w:color w:val="000000"/>
              </w:rPr>
              <w:t xml:space="preserve"> know what it is. // Need decentralized training with one consistent message (about the centre and also front-line training on human trafficking) // country/regional coordinator to be well trained in context-specific issues, law enforcement and diplomacy in order to facilitate change: bottom up and inside out. // Getting UN training information to involved people // Gap analysis and training (for law enforcement, NGOs, corporate sector) // We want to ensure we don't train the suspects on how to hide the victims and we need to ensure that investigative technologies are protected - how? </w:t>
            </w:r>
          </w:p>
        </w:tc>
      </w:tr>
      <w:tr w:rsidR="00F1056F" w14:paraId="3151FC97"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3D0465C3" w14:textId="04EEADE3" w:rsidR="00F1056F" w:rsidRDefault="00F1056F" w:rsidP="00F1056F">
            <w:pPr>
              <w:rPr>
                <w:rFonts w:cs="Calibri"/>
                <w:color w:val="000000"/>
              </w:rPr>
            </w:pPr>
            <w:r>
              <w:rPr>
                <w:rFonts w:cs="Calibri"/>
                <w:color w:val="000000"/>
              </w:rPr>
              <w:t>4J</w:t>
            </w:r>
          </w:p>
        </w:tc>
        <w:tc>
          <w:tcPr>
            <w:tcW w:w="1800" w:type="dxa"/>
            <w:vAlign w:val="bottom"/>
          </w:tcPr>
          <w:p w14:paraId="6CC0C7B9" w14:textId="142A0B70"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Running the Centre </w:t>
            </w:r>
          </w:p>
        </w:tc>
        <w:tc>
          <w:tcPr>
            <w:tcW w:w="10260" w:type="dxa"/>
            <w:vAlign w:val="bottom"/>
          </w:tcPr>
          <w:p w14:paraId="3ABAF4E6" w14:textId="6471568D"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What are the primary functions (</w:t>
            </w:r>
            <w:proofErr w:type="spellStart"/>
            <w:r>
              <w:rPr>
                <w:rFonts w:cs="Calibri"/>
                <w:color w:val="000000"/>
              </w:rPr>
              <w:t>intel</w:t>
            </w:r>
            <w:proofErr w:type="spellEnd"/>
            <w:r>
              <w:rPr>
                <w:rFonts w:cs="Calibri"/>
                <w:color w:val="000000"/>
              </w:rPr>
              <w:t xml:space="preserve">, victim assistance, communications/awareness, other) // Goal? Clearing house or Ops centre? // Decide on a conceptual and/or theoretical framework which will facilitate </w:t>
            </w:r>
            <w:proofErr w:type="gramStart"/>
            <w:r>
              <w:rPr>
                <w:rFonts w:cs="Calibri"/>
                <w:color w:val="000000"/>
              </w:rPr>
              <w:t>an</w:t>
            </w:r>
            <w:proofErr w:type="gramEnd"/>
            <w:r>
              <w:rPr>
                <w:rFonts w:cs="Calibri"/>
                <w:color w:val="000000"/>
              </w:rPr>
              <w:t xml:space="preserve"> "big picture" understanding of the centre operations Suggestion: complex systems Theory // Decide on initial focus of centre (investigative support, prevention, victim services)  / What do we want to say we achieved next November? // Since data/statistics are so</w:t>
            </w:r>
            <w:r w:rsidR="0019791F">
              <w:rPr>
                <w:rFonts w:cs="Calibri"/>
                <w:color w:val="000000"/>
              </w:rPr>
              <w:t xml:space="preserve"> small/not reflecting the reali</w:t>
            </w:r>
            <w:r>
              <w:rPr>
                <w:rFonts w:cs="Calibri"/>
                <w:color w:val="000000"/>
              </w:rPr>
              <w:t xml:space="preserve">ty, utilize global aspect of PMO to evaluate, </w:t>
            </w:r>
            <w:r w:rsidR="0019791F">
              <w:rPr>
                <w:rFonts w:cs="Calibri"/>
                <w:color w:val="000000"/>
              </w:rPr>
              <w:t>analyze</w:t>
            </w:r>
            <w:r>
              <w:rPr>
                <w:rFonts w:cs="Calibri"/>
                <w:color w:val="000000"/>
              </w:rPr>
              <w:t xml:space="preserve">, research cross-disciplines to learn more about trafficking and discover new ways of intercepting / combatting / preventing it // Day 1: pilot project, subject area, </w:t>
            </w:r>
            <w:r>
              <w:rPr>
                <w:rFonts w:cs="Calibri"/>
                <w:color w:val="000000"/>
              </w:rPr>
              <w:lastRenderedPageBreak/>
              <w:t xml:space="preserve">problem based. // What is our mission and vision </w:t>
            </w:r>
            <w:r w:rsidR="0019791F">
              <w:rPr>
                <w:rFonts w:cs="Calibri"/>
                <w:color w:val="000000"/>
              </w:rPr>
              <w:t>statement?</w:t>
            </w:r>
            <w:r>
              <w:rPr>
                <w:rFonts w:cs="Calibri"/>
                <w:color w:val="000000"/>
              </w:rPr>
              <w:t xml:space="preserve"> // What problem are we trying to </w:t>
            </w:r>
            <w:r w:rsidR="0019791F">
              <w:rPr>
                <w:rFonts w:cs="Calibri"/>
                <w:color w:val="000000"/>
              </w:rPr>
              <w:t xml:space="preserve">solve? </w:t>
            </w:r>
          </w:p>
        </w:tc>
      </w:tr>
      <w:tr w:rsidR="00F1056F" w14:paraId="316A0C94"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3153E8F3" w14:textId="1B7C1CCE" w:rsidR="00F1056F" w:rsidRDefault="00F1056F" w:rsidP="00F1056F">
            <w:pPr>
              <w:rPr>
                <w:rFonts w:cs="Calibri"/>
                <w:color w:val="000000"/>
              </w:rPr>
            </w:pPr>
            <w:r>
              <w:rPr>
                <w:rFonts w:cs="Calibri"/>
                <w:color w:val="000000"/>
              </w:rPr>
              <w:lastRenderedPageBreak/>
              <w:t>4K</w:t>
            </w:r>
          </w:p>
        </w:tc>
        <w:tc>
          <w:tcPr>
            <w:tcW w:w="1800" w:type="dxa"/>
            <w:vAlign w:val="bottom"/>
          </w:tcPr>
          <w:p w14:paraId="7B1C7FAD" w14:textId="0E79C96A"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Managing the Information </w:t>
            </w:r>
          </w:p>
        </w:tc>
        <w:tc>
          <w:tcPr>
            <w:tcW w:w="10260" w:type="dxa"/>
            <w:vAlign w:val="bottom"/>
          </w:tcPr>
          <w:p w14:paraId="0F5B020B" w14:textId="70B96716"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How to protect the information from negative parties // Will information be open source or membership based? // What information security protocols or regimes are needed? // How do we ensure that the wrong people can't access data from the centre? </w:t>
            </w:r>
          </w:p>
        </w:tc>
      </w:tr>
      <w:tr w:rsidR="00F1056F" w14:paraId="47967D89"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4C716687" w14:textId="163852AC" w:rsidR="00F1056F" w:rsidRDefault="00F1056F" w:rsidP="00F1056F">
            <w:pPr>
              <w:rPr>
                <w:rFonts w:cs="Calibri"/>
                <w:color w:val="000000"/>
              </w:rPr>
            </w:pPr>
            <w:r>
              <w:rPr>
                <w:rFonts w:cs="Calibri"/>
                <w:color w:val="000000"/>
              </w:rPr>
              <w:t>4L</w:t>
            </w:r>
          </w:p>
        </w:tc>
        <w:tc>
          <w:tcPr>
            <w:tcW w:w="1800" w:type="dxa"/>
            <w:vAlign w:val="bottom"/>
          </w:tcPr>
          <w:p w14:paraId="35771DF0" w14:textId="666D7D4D"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Managing the Information </w:t>
            </w:r>
          </w:p>
        </w:tc>
        <w:tc>
          <w:tcPr>
            <w:tcW w:w="10260" w:type="dxa"/>
            <w:vAlign w:val="bottom"/>
          </w:tcPr>
          <w:p w14:paraId="35C4524F" w14:textId="7C47CF8C"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How do we collect reliable and valid data/information? // Finding and searching for "</w:t>
            </w:r>
            <w:r w:rsidR="0019791F">
              <w:rPr>
                <w:rFonts w:cs="Calibri"/>
                <w:color w:val="000000"/>
              </w:rPr>
              <w:t>significant</w:t>
            </w:r>
            <w:r>
              <w:rPr>
                <w:rFonts w:cs="Calibri"/>
                <w:color w:val="000000"/>
              </w:rPr>
              <w:t xml:space="preserve">" in the "insignificant": every piece of info obtained should be validated, acknowledged, and fed into the system.  // Collect better data: layer 1 - convictions; layer 2 - cases not leading to convictions; layer 3 - NGO cases (not reported/reported to law enforcement) - collect in one place for analysis // how will the data be monitored and verified? // </w:t>
            </w:r>
            <w:proofErr w:type="gramStart"/>
            <w:r>
              <w:rPr>
                <w:rFonts w:cs="Calibri"/>
                <w:color w:val="000000"/>
              </w:rPr>
              <w:t>manage</w:t>
            </w:r>
            <w:proofErr w:type="gramEnd"/>
            <w:r>
              <w:rPr>
                <w:rFonts w:cs="Calibri"/>
                <w:color w:val="000000"/>
              </w:rPr>
              <w:t xml:space="preserve"> trust and confidentiality with data</w:t>
            </w:r>
          </w:p>
        </w:tc>
      </w:tr>
      <w:tr w:rsidR="009C2A5E" w14:paraId="6C2D0A39"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1282D96E" w14:textId="67240424" w:rsidR="009C2A5E" w:rsidRDefault="009C2A5E" w:rsidP="009C2A5E">
            <w:pPr>
              <w:rPr>
                <w:rFonts w:cs="Calibri"/>
                <w:color w:val="000000"/>
              </w:rPr>
            </w:pPr>
            <w:r>
              <w:rPr>
                <w:rFonts w:cs="Calibri"/>
                <w:color w:val="000000"/>
              </w:rPr>
              <w:t>4M</w:t>
            </w:r>
          </w:p>
        </w:tc>
        <w:tc>
          <w:tcPr>
            <w:tcW w:w="1800" w:type="dxa"/>
            <w:vAlign w:val="bottom"/>
          </w:tcPr>
          <w:p w14:paraId="40DC112D" w14:textId="6BBFC499" w:rsidR="009C2A5E" w:rsidRDefault="009C2A5E" w:rsidP="009C2A5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Communications </w:t>
            </w:r>
          </w:p>
        </w:tc>
        <w:tc>
          <w:tcPr>
            <w:tcW w:w="10260" w:type="dxa"/>
            <w:vAlign w:val="bottom"/>
          </w:tcPr>
          <w:p w14:paraId="558BB85F" w14:textId="0890A826" w:rsidR="009C2A5E" w:rsidRDefault="009C2A5E" w:rsidP="009C2A5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Increase of tangible </w:t>
            </w:r>
            <w:r w:rsidR="0019791F">
              <w:rPr>
                <w:rFonts w:cs="Calibri"/>
                <w:color w:val="000000"/>
              </w:rPr>
              <w:t>comprehensive</w:t>
            </w:r>
            <w:r>
              <w:rPr>
                <w:rFonts w:cs="Calibri"/>
                <w:color w:val="000000"/>
              </w:rPr>
              <w:t xml:space="preserve"> long-term services for survivors and victims. // Providing long-term guidance for victims. // As a front line worker, in where can I get help to get me through the horrors I see </w:t>
            </w:r>
            <w:proofErr w:type="gramStart"/>
            <w:r>
              <w:rPr>
                <w:rFonts w:cs="Calibri"/>
                <w:color w:val="000000"/>
              </w:rPr>
              <w:t>everyday ?</w:t>
            </w:r>
            <w:proofErr w:type="gramEnd"/>
            <w:r>
              <w:rPr>
                <w:rFonts w:cs="Calibri"/>
                <w:color w:val="000000"/>
              </w:rPr>
              <w:t xml:space="preserve">  </w:t>
            </w:r>
          </w:p>
        </w:tc>
      </w:tr>
    </w:tbl>
    <w:p w14:paraId="4DAA1828" w14:textId="77777777" w:rsidR="002E1987" w:rsidRDefault="002E1987" w:rsidP="00744ACA">
      <w:pPr>
        <w:ind w:left="357"/>
        <w:rPr>
          <w:sz w:val="22"/>
          <w:szCs w:val="22"/>
        </w:rPr>
      </w:pPr>
    </w:p>
    <w:p w14:paraId="293B8ECA" w14:textId="3B0F8AB1" w:rsidR="002E1987" w:rsidRPr="00C86624" w:rsidRDefault="00C86624" w:rsidP="00C86624">
      <w:pPr>
        <w:pStyle w:val="Heading2"/>
      </w:pPr>
      <w:bookmarkStart w:id="8" w:name="_Toc247176074"/>
      <w:r>
        <w:t>Round 5: Saturday 3pm</w:t>
      </w:r>
      <w:bookmarkEnd w:id="8"/>
    </w:p>
    <w:p w14:paraId="6CE19EE4" w14:textId="77777777" w:rsidR="002E1987" w:rsidRDefault="002E1987" w:rsidP="00744ACA">
      <w:pPr>
        <w:ind w:left="357"/>
        <w:rPr>
          <w:sz w:val="22"/>
          <w:szCs w:val="22"/>
        </w:rPr>
      </w:pPr>
    </w:p>
    <w:tbl>
      <w:tblPr>
        <w:tblStyle w:val="TableStyle1"/>
        <w:tblW w:w="0" w:type="auto"/>
        <w:tblInd w:w="357" w:type="dxa"/>
        <w:tblLook w:val="04A0" w:firstRow="1" w:lastRow="0" w:firstColumn="1" w:lastColumn="0" w:noHBand="0" w:noVBand="1"/>
      </w:tblPr>
      <w:tblGrid>
        <w:gridCol w:w="651"/>
        <w:gridCol w:w="1800"/>
        <w:gridCol w:w="10260"/>
      </w:tblGrid>
      <w:tr w:rsidR="00F1056F" w14:paraId="4DFCAB43" w14:textId="77777777" w:rsidTr="00E60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 w:type="dxa"/>
          </w:tcPr>
          <w:p w14:paraId="624DBFAD" w14:textId="77777777" w:rsidR="00F1056F" w:rsidRDefault="00F1056F" w:rsidP="00E60606">
            <w:pPr>
              <w:rPr>
                <w:sz w:val="22"/>
                <w:szCs w:val="22"/>
              </w:rPr>
            </w:pPr>
            <w:r>
              <w:rPr>
                <w:sz w:val="22"/>
                <w:szCs w:val="22"/>
              </w:rPr>
              <w:t>ID#</w:t>
            </w:r>
          </w:p>
        </w:tc>
        <w:tc>
          <w:tcPr>
            <w:tcW w:w="1800" w:type="dxa"/>
          </w:tcPr>
          <w:p w14:paraId="5BBF28DC" w14:textId="77777777" w:rsidR="00F1056F" w:rsidRDefault="00F1056F" w:rsidP="00E6060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 Category</w:t>
            </w:r>
          </w:p>
        </w:tc>
        <w:tc>
          <w:tcPr>
            <w:tcW w:w="10260" w:type="dxa"/>
          </w:tcPr>
          <w:p w14:paraId="4F8F7808" w14:textId="77777777" w:rsidR="00F1056F" w:rsidRDefault="00F1056F" w:rsidP="00E6060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Description</w:t>
            </w:r>
          </w:p>
        </w:tc>
      </w:tr>
      <w:tr w:rsidR="00F1056F" w14:paraId="11E8D8BD"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714319CE" w14:textId="3C4C6D99" w:rsidR="00F1056F" w:rsidRDefault="00F1056F" w:rsidP="00F1056F">
            <w:pPr>
              <w:rPr>
                <w:sz w:val="22"/>
                <w:szCs w:val="22"/>
              </w:rPr>
            </w:pPr>
            <w:r>
              <w:rPr>
                <w:rFonts w:cs="Calibri"/>
                <w:color w:val="000000"/>
              </w:rPr>
              <w:t>5A</w:t>
            </w:r>
          </w:p>
        </w:tc>
        <w:tc>
          <w:tcPr>
            <w:tcW w:w="1800" w:type="dxa"/>
            <w:vAlign w:val="bottom"/>
          </w:tcPr>
          <w:p w14:paraId="3641E654" w14:textId="5CF30E7C"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192DECF9" w14:textId="121ED268"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Intelligence - need to organize - effective use of the intelligence collection; analysis; dissemination of information (sharing); define major human trafficking enterprises; exploit </w:t>
            </w:r>
            <w:r w:rsidR="00A633B5">
              <w:rPr>
                <w:rFonts w:cs="Calibri"/>
                <w:color w:val="000000"/>
              </w:rPr>
              <w:t>open source</w:t>
            </w:r>
            <w:r>
              <w:rPr>
                <w:rFonts w:cs="Calibri"/>
                <w:color w:val="000000"/>
              </w:rPr>
              <w:t xml:space="preserve"> Intel</w:t>
            </w:r>
          </w:p>
        </w:tc>
      </w:tr>
      <w:tr w:rsidR="00F1056F" w14:paraId="53E8A0F5"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2CCF7AB1" w14:textId="266EF7C3" w:rsidR="00F1056F" w:rsidRDefault="00F1056F" w:rsidP="00F1056F">
            <w:pPr>
              <w:rPr>
                <w:sz w:val="22"/>
                <w:szCs w:val="22"/>
              </w:rPr>
            </w:pPr>
            <w:r>
              <w:rPr>
                <w:rFonts w:cs="Calibri"/>
                <w:color w:val="000000"/>
              </w:rPr>
              <w:t>5B</w:t>
            </w:r>
          </w:p>
        </w:tc>
        <w:tc>
          <w:tcPr>
            <w:tcW w:w="1800" w:type="dxa"/>
            <w:vAlign w:val="bottom"/>
          </w:tcPr>
          <w:p w14:paraId="2EA29C56" w14:textId="15973770"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Running the Centre </w:t>
            </w:r>
          </w:p>
        </w:tc>
        <w:tc>
          <w:tcPr>
            <w:tcW w:w="10260" w:type="dxa"/>
            <w:vAlign w:val="bottom"/>
          </w:tcPr>
          <w:p w14:paraId="2F546663" w14:textId="65C9E1CC"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How would the centre be evaluated and by who? Is it working? Is it making a difference? Proof, stats, case studies…</w:t>
            </w:r>
            <w:r w:rsidR="00A633B5">
              <w:rPr>
                <w:rFonts w:cs="Calibri"/>
                <w:color w:val="000000"/>
              </w:rPr>
              <w:t>accountability</w:t>
            </w:r>
            <w:r>
              <w:rPr>
                <w:rFonts w:cs="Calibri"/>
                <w:color w:val="000000"/>
              </w:rPr>
              <w:t>? Verifying the resources and data available</w:t>
            </w:r>
          </w:p>
        </w:tc>
      </w:tr>
      <w:tr w:rsidR="00F1056F" w14:paraId="3E9140D1"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1E73AB4D" w14:textId="2C0ED9E0" w:rsidR="00F1056F" w:rsidRDefault="00F1056F" w:rsidP="00F1056F">
            <w:pPr>
              <w:rPr>
                <w:sz w:val="22"/>
                <w:szCs w:val="22"/>
              </w:rPr>
            </w:pPr>
            <w:r>
              <w:rPr>
                <w:rFonts w:cs="Calibri"/>
                <w:color w:val="000000"/>
              </w:rPr>
              <w:t>5C</w:t>
            </w:r>
          </w:p>
        </w:tc>
        <w:tc>
          <w:tcPr>
            <w:tcW w:w="1800" w:type="dxa"/>
            <w:vAlign w:val="bottom"/>
          </w:tcPr>
          <w:p w14:paraId="567F69B6" w14:textId="52A5FBAE"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7107428E" w14:textId="72E251D0"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What type of reporting products will be produced? - </w:t>
            </w:r>
            <w:proofErr w:type="gramStart"/>
            <w:r>
              <w:rPr>
                <w:rFonts w:cs="Calibri"/>
                <w:color w:val="000000"/>
              </w:rPr>
              <w:t>intelligence</w:t>
            </w:r>
            <w:proofErr w:type="gramEnd"/>
            <w:r>
              <w:rPr>
                <w:rFonts w:cs="Calibri"/>
                <w:color w:val="000000"/>
              </w:rPr>
              <w:t xml:space="preserve"> for LEO (Law Enforcement Organizations); - statistical reports for NGOs; - Identification of victims for services</w:t>
            </w:r>
          </w:p>
        </w:tc>
      </w:tr>
      <w:tr w:rsidR="00F1056F" w14:paraId="6510FB38"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657055E2" w14:textId="42107DC6" w:rsidR="00F1056F" w:rsidRDefault="00F1056F" w:rsidP="00F1056F">
            <w:pPr>
              <w:rPr>
                <w:sz w:val="22"/>
                <w:szCs w:val="22"/>
              </w:rPr>
            </w:pPr>
            <w:r>
              <w:rPr>
                <w:rFonts w:cs="Calibri"/>
                <w:color w:val="000000"/>
              </w:rPr>
              <w:t>5D</w:t>
            </w:r>
          </w:p>
        </w:tc>
        <w:tc>
          <w:tcPr>
            <w:tcW w:w="1800" w:type="dxa"/>
            <w:vAlign w:val="bottom"/>
          </w:tcPr>
          <w:p w14:paraId="219BB5A4" w14:textId="17A14CB9"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User needs</w:t>
            </w:r>
          </w:p>
        </w:tc>
        <w:tc>
          <w:tcPr>
            <w:tcW w:w="10260" w:type="dxa"/>
            <w:vAlign w:val="bottom"/>
          </w:tcPr>
          <w:p w14:paraId="6D9415B0" w14:textId="52D50E42"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Who will own the information? // Who holds the data? // Who will be responsible for managing information (</w:t>
            </w:r>
            <w:proofErr w:type="spellStart"/>
            <w:r>
              <w:rPr>
                <w:rFonts w:cs="Calibri"/>
                <w:color w:val="000000"/>
              </w:rPr>
              <w:t>ie</w:t>
            </w:r>
            <w:proofErr w:type="spellEnd"/>
            <w:r>
              <w:rPr>
                <w:rFonts w:cs="Calibri"/>
                <w:color w:val="000000"/>
              </w:rPr>
              <w:t xml:space="preserve"> RCMP?)</w:t>
            </w:r>
          </w:p>
        </w:tc>
      </w:tr>
      <w:tr w:rsidR="00F1056F" w14:paraId="058942F1"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57827DF7" w14:textId="1AA1B903" w:rsidR="00F1056F" w:rsidRDefault="00F1056F" w:rsidP="00F1056F">
            <w:pPr>
              <w:rPr>
                <w:sz w:val="22"/>
                <w:szCs w:val="22"/>
              </w:rPr>
            </w:pPr>
            <w:r>
              <w:rPr>
                <w:rFonts w:cs="Calibri"/>
                <w:color w:val="000000"/>
              </w:rPr>
              <w:t>5E</w:t>
            </w:r>
          </w:p>
        </w:tc>
        <w:tc>
          <w:tcPr>
            <w:tcW w:w="1800" w:type="dxa"/>
            <w:vAlign w:val="bottom"/>
          </w:tcPr>
          <w:p w14:paraId="442758C7" w14:textId="3A4A4242"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Other </w:t>
            </w:r>
          </w:p>
        </w:tc>
        <w:tc>
          <w:tcPr>
            <w:tcW w:w="10260" w:type="dxa"/>
            <w:vAlign w:val="bottom"/>
          </w:tcPr>
          <w:p w14:paraId="3485A149" w14:textId="175F7CE8" w:rsidR="00F1056F" w:rsidRDefault="00F1056F" w:rsidP="00A633B5">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How do you motivate public sector</w:t>
            </w:r>
            <w:r w:rsidR="00A633B5">
              <w:rPr>
                <w:rFonts w:cs="Calibri"/>
                <w:color w:val="000000"/>
              </w:rPr>
              <w:t xml:space="preserve"> and businesses to get involved</w:t>
            </w:r>
            <w:r>
              <w:rPr>
                <w:rFonts w:cs="Calibri"/>
                <w:color w:val="000000"/>
              </w:rPr>
              <w:t>? (Including funding and using slave free labor) // Ho</w:t>
            </w:r>
            <w:r w:rsidR="00A633B5">
              <w:rPr>
                <w:rFonts w:cs="Calibri"/>
                <w:color w:val="000000"/>
              </w:rPr>
              <w:t>w</w:t>
            </w:r>
            <w:r>
              <w:rPr>
                <w:rFonts w:cs="Calibri"/>
                <w:color w:val="000000"/>
              </w:rPr>
              <w:t xml:space="preserve"> to get governments to move beyond </w:t>
            </w:r>
            <w:r w:rsidR="00A633B5">
              <w:rPr>
                <w:rFonts w:cs="Calibri"/>
                <w:color w:val="000000"/>
              </w:rPr>
              <w:t>announcements</w:t>
            </w:r>
            <w:r>
              <w:rPr>
                <w:rFonts w:cs="Calibri"/>
                <w:color w:val="000000"/>
              </w:rPr>
              <w:t xml:space="preserve"> and </w:t>
            </w:r>
            <w:r w:rsidR="00A633B5">
              <w:rPr>
                <w:rFonts w:cs="Calibri"/>
                <w:color w:val="000000"/>
              </w:rPr>
              <w:t>pronouncements</w:t>
            </w:r>
            <w:r>
              <w:rPr>
                <w:rFonts w:cs="Calibri"/>
                <w:color w:val="000000"/>
              </w:rPr>
              <w:t xml:space="preserve"> t</w:t>
            </w:r>
            <w:r w:rsidR="00A633B5">
              <w:rPr>
                <w:rFonts w:cs="Calibri"/>
                <w:color w:val="000000"/>
              </w:rPr>
              <w:t>o substantive, effective action</w:t>
            </w:r>
            <w:r>
              <w:rPr>
                <w:rFonts w:cs="Calibri"/>
                <w:color w:val="000000"/>
              </w:rPr>
              <w:t xml:space="preserve">? // What would bi-lateral </w:t>
            </w:r>
            <w:r w:rsidR="00A633B5">
              <w:rPr>
                <w:rFonts w:cs="Calibri"/>
                <w:color w:val="000000"/>
              </w:rPr>
              <w:t xml:space="preserve">&amp; </w:t>
            </w:r>
            <w:r>
              <w:rPr>
                <w:rFonts w:cs="Calibri"/>
                <w:color w:val="000000"/>
              </w:rPr>
              <w:t xml:space="preserve">multi-lateral conversations across </w:t>
            </w:r>
            <w:r w:rsidR="00A633B5">
              <w:rPr>
                <w:rFonts w:cs="Calibri"/>
                <w:color w:val="000000"/>
              </w:rPr>
              <w:t>governments</w:t>
            </w:r>
            <w:r>
              <w:rPr>
                <w:rFonts w:cs="Calibri"/>
                <w:color w:val="000000"/>
              </w:rPr>
              <w:t xml:space="preserve"> (federal, provincial, </w:t>
            </w:r>
            <w:r w:rsidR="00A633B5">
              <w:rPr>
                <w:rFonts w:cs="Calibri"/>
                <w:color w:val="000000"/>
              </w:rPr>
              <w:t>international) look like</w:t>
            </w:r>
            <w:r>
              <w:rPr>
                <w:rFonts w:cs="Calibri"/>
                <w:color w:val="000000"/>
              </w:rPr>
              <w:t>? What form co</w:t>
            </w:r>
            <w:r w:rsidR="00A633B5">
              <w:rPr>
                <w:rFonts w:cs="Calibri"/>
                <w:color w:val="000000"/>
              </w:rPr>
              <w:t>uld they take</w:t>
            </w:r>
            <w:r>
              <w:rPr>
                <w:rFonts w:cs="Calibri"/>
                <w:color w:val="000000"/>
              </w:rPr>
              <w:t>?</w:t>
            </w:r>
          </w:p>
        </w:tc>
      </w:tr>
      <w:tr w:rsidR="00F1056F" w14:paraId="1391B1C8"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7DD9CDB8" w14:textId="1302EA18" w:rsidR="00F1056F" w:rsidRDefault="00F1056F" w:rsidP="00F1056F">
            <w:pPr>
              <w:rPr>
                <w:sz w:val="22"/>
                <w:szCs w:val="22"/>
              </w:rPr>
            </w:pPr>
            <w:r>
              <w:rPr>
                <w:rFonts w:cs="Calibri"/>
                <w:color w:val="000000"/>
              </w:rPr>
              <w:t>5F</w:t>
            </w:r>
          </w:p>
        </w:tc>
        <w:tc>
          <w:tcPr>
            <w:tcW w:w="1800" w:type="dxa"/>
            <w:vAlign w:val="bottom"/>
          </w:tcPr>
          <w:p w14:paraId="27B61890" w14:textId="09197A63"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Other</w:t>
            </w:r>
          </w:p>
        </w:tc>
        <w:tc>
          <w:tcPr>
            <w:tcW w:w="10260" w:type="dxa"/>
            <w:vAlign w:val="bottom"/>
          </w:tcPr>
          <w:p w14:paraId="0FD90496" w14:textId="26A09502"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 xml:space="preserve">Optimally tapping into existing 'hidden transcripts', 'drug trafficking' detainees in international prisons and debriefing for </w:t>
            </w:r>
            <w:r w:rsidR="00A633B5">
              <w:rPr>
                <w:rFonts w:cs="Calibri"/>
                <w:color w:val="000000"/>
              </w:rPr>
              <w:t>intelligence</w:t>
            </w:r>
            <w:r>
              <w:rPr>
                <w:rFonts w:cs="Calibri"/>
                <w:color w:val="000000"/>
              </w:rPr>
              <w:t xml:space="preserve"> (Link with human trafficking?) </w:t>
            </w:r>
          </w:p>
        </w:tc>
      </w:tr>
      <w:tr w:rsidR="00F1056F" w14:paraId="23F5D507"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575DFD7A" w14:textId="379C8244" w:rsidR="00F1056F" w:rsidRDefault="00F1056F" w:rsidP="00F1056F">
            <w:pPr>
              <w:rPr>
                <w:sz w:val="22"/>
                <w:szCs w:val="22"/>
              </w:rPr>
            </w:pPr>
            <w:r>
              <w:rPr>
                <w:rFonts w:cs="Calibri"/>
                <w:color w:val="000000"/>
              </w:rPr>
              <w:lastRenderedPageBreak/>
              <w:t>5G</w:t>
            </w:r>
          </w:p>
        </w:tc>
        <w:tc>
          <w:tcPr>
            <w:tcW w:w="1800" w:type="dxa"/>
            <w:vAlign w:val="bottom"/>
          </w:tcPr>
          <w:p w14:paraId="4BD21786" w14:textId="0E6E817D"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Other</w:t>
            </w:r>
          </w:p>
        </w:tc>
        <w:tc>
          <w:tcPr>
            <w:tcW w:w="10260" w:type="dxa"/>
            <w:vAlign w:val="bottom"/>
          </w:tcPr>
          <w:p w14:paraId="55DD403A" w14:textId="46E2ECAD" w:rsidR="00F1056F" w:rsidRDefault="00F1056F" w:rsidP="00F1056F">
            <w:pPr>
              <w:cnfStyle w:val="000000000000" w:firstRow="0" w:lastRow="0" w:firstColumn="0" w:lastColumn="0" w:oddVBand="0" w:evenVBand="0" w:oddHBand="0" w:evenHBand="0" w:firstRowFirstColumn="0" w:firstRowLastColumn="0" w:lastRowFirstColumn="0" w:lastRowLastColumn="0"/>
              <w:rPr>
                <w:sz w:val="22"/>
                <w:szCs w:val="22"/>
              </w:rPr>
            </w:pPr>
            <w:r>
              <w:rPr>
                <w:rFonts w:cs="Calibri"/>
                <w:color w:val="000000"/>
              </w:rPr>
              <w:t>Supply chains and procurement</w:t>
            </w:r>
          </w:p>
        </w:tc>
      </w:tr>
      <w:tr w:rsidR="00F1056F" w14:paraId="091448BD"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28FA2CDC" w14:textId="7B620A20" w:rsidR="00F1056F" w:rsidRDefault="00F1056F" w:rsidP="00F1056F">
            <w:pPr>
              <w:rPr>
                <w:rFonts w:cs="Calibri"/>
                <w:color w:val="000000"/>
              </w:rPr>
            </w:pPr>
            <w:r>
              <w:rPr>
                <w:rFonts w:cs="Calibri"/>
                <w:color w:val="000000"/>
              </w:rPr>
              <w:t>5H</w:t>
            </w:r>
          </w:p>
        </w:tc>
        <w:tc>
          <w:tcPr>
            <w:tcW w:w="1800" w:type="dxa"/>
            <w:vAlign w:val="bottom"/>
          </w:tcPr>
          <w:p w14:paraId="2097BA0F" w14:textId="4E155942"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Managing the Information </w:t>
            </w:r>
          </w:p>
        </w:tc>
        <w:tc>
          <w:tcPr>
            <w:tcW w:w="10260" w:type="dxa"/>
            <w:vAlign w:val="bottom"/>
          </w:tcPr>
          <w:p w14:paraId="77C98585" w14:textId="0A0B1A4B"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Unique records - are they important? For stats, $$, programs? How can we ensure uniqueness of each record/incident? // Sharing data outside the centre (mobile devices, web-based, internal </w:t>
            </w:r>
            <w:r w:rsidR="00A633B5">
              <w:rPr>
                <w:rFonts w:cs="Calibri"/>
                <w:color w:val="000000"/>
              </w:rPr>
              <w:t>vs.</w:t>
            </w:r>
            <w:r>
              <w:rPr>
                <w:rFonts w:cs="Calibri"/>
                <w:color w:val="000000"/>
              </w:rPr>
              <w:t xml:space="preserve"> public and media.</w:t>
            </w:r>
          </w:p>
        </w:tc>
      </w:tr>
      <w:tr w:rsidR="00F1056F" w14:paraId="106AC813"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6A37333B" w14:textId="02BEF391" w:rsidR="00F1056F" w:rsidRDefault="00F1056F" w:rsidP="00F1056F">
            <w:pPr>
              <w:rPr>
                <w:rFonts w:cs="Calibri"/>
                <w:color w:val="000000"/>
              </w:rPr>
            </w:pPr>
            <w:r>
              <w:rPr>
                <w:rFonts w:cs="Calibri"/>
                <w:color w:val="000000"/>
              </w:rPr>
              <w:t>5J</w:t>
            </w:r>
          </w:p>
        </w:tc>
        <w:tc>
          <w:tcPr>
            <w:tcW w:w="1800" w:type="dxa"/>
            <w:vAlign w:val="bottom"/>
          </w:tcPr>
          <w:p w14:paraId="62B53D97" w14:textId="0187277C"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Running the Centre </w:t>
            </w:r>
          </w:p>
        </w:tc>
        <w:tc>
          <w:tcPr>
            <w:tcW w:w="10260" w:type="dxa"/>
            <w:vAlign w:val="bottom"/>
          </w:tcPr>
          <w:p w14:paraId="5E08BDEB" w14:textId="426530CF"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Ability to retain most qualified personnel to staff centre and train others as well as raise awareness of HT - a global platform // staffing // cultural and professional diversity in staffing and resources available // coalition model/staff should include legal, law enforcement, social services, business, employment, housing liaisons // support (</w:t>
            </w:r>
            <w:proofErr w:type="spellStart"/>
            <w:r>
              <w:rPr>
                <w:rFonts w:cs="Calibri"/>
                <w:color w:val="000000"/>
              </w:rPr>
              <w:t>counselling</w:t>
            </w:r>
            <w:proofErr w:type="spellEnd"/>
            <w:r>
              <w:rPr>
                <w:rFonts w:cs="Calibri"/>
                <w:color w:val="000000"/>
              </w:rPr>
              <w:t xml:space="preserve"> </w:t>
            </w:r>
            <w:r w:rsidR="00A633B5">
              <w:rPr>
                <w:rFonts w:cs="Calibri"/>
                <w:color w:val="000000"/>
              </w:rPr>
              <w:t>etc.</w:t>
            </w:r>
            <w:r>
              <w:rPr>
                <w:rFonts w:cs="Calibri"/>
                <w:color w:val="000000"/>
              </w:rPr>
              <w:t>) for centre staff.</w:t>
            </w:r>
          </w:p>
        </w:tc>
      </w:tr>
      <w:tr w:rsidR="00F1056F" w14:paraId="346371CA"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6B8A435D" w14:textId="07A36459" w:rsidR="00F1056F" w:rsidRDefault="00F1056F" w:rsidP="00F1056F">
            <w:pPr>
              <w:rPr>
                <w:rFonts w:cs="Calibri"/>
                <w:color w:val="000000"/>
              </w:rPr>
            </w:pPr>
            <w:r>
              <w:rPr>
                <w:rFonts w:cs="Calibri"/>
                <w:color w:val="000000"/>
              </w:rPr>
              <w:t>5K</w:t>
            </w:r>
          </w:p>
        </w:tc>
        <w:tc>
          <w:tcPr>
            <w:tcW w:w="1800" w:type="dxa"/>
            <w:vAlign w:val="bottom"/>
          </w:tcPr>
          <w:p w14:paraId="3247250C" w14:textId="0B9C10D1"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Other</w:t>
            </w:r>
          </w:p>
        </w:tc>
        <w:tc>
          <w:tcPr>
            <w:tcW w:w="10260" w:type="dxa"/>
            <w:vAlign w:val="bottom"/>
          </w:tcPr>
          <w:p w14:paraId="6E650450" w14:textId="4889BE15"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Connection - Intersection with the national and regional action plans. </w:t>
            </w:r>
          </w:p>
        </w:tc>
      </w:tr>
      <w:tr w:rsidR="00F1056F" w14:paraId="4794A734"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66112E9E" w14:textId="354074C5" w:rsidR="00F1056F" w:rsidRDefault="00F1056F" w:rsidP="00F1056F">
            <w:pPr>
              <w:rPr>
                <w:rFonts w:cs="Calibri"/>
                <w:color w:val="000000"/>
              </w:rPr>
            </w:pPr>
            <w:r>
              <w:rPr>
                <w:rFonts w:cs="Calibri"/>
                <w:color w:val="000000"/>
              </w:rPr>
              <w:t>5L</w:t>
            </w:r>
          </w:p>
        </w:tc>
        <w:tc>
          <w:tcPr>
            <w:tcW w:w="1800" w:type="dxa"/>
            <w:vAlign w:val="bottom"/>
          </w:tcPr>
          <w:p w14:paraId="3C36543E" w14:textId="330293AA"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Communications </w:t>
            </w:r>
          </w:p>
        </w:tc>
        <w:tc>
          <w:tcPr>
            <w:tcW w:w="10260" w:type="dxa"/>
            <w:vAlign w:val="bottom"/>
          </w:tcPr>
          <w:p w14:paraId="0B4A9722" w14:textId="7E212913" w:rsidR="00F1056F" w:rsidRDefault="00F1056F" w:rsidP="00F1056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Link </w:t>
            </w:r>
            <w:r w:rsidR="00A633B5">
              <w:rPr>
                <w:rFonts w:cs="Calibri"/>
                <w:color w:val="000000"/>
              </w:rPr>
              <w:t>Interpol</w:t>
            </w:r>
            <w:r>
              <w:rPr>
                <w:rFonts w:cs="Calibri"/>
                <w:color w:val="000000"/>
              </w:rPr>
              <w:t xml:space="preserve"> into process.</w:t>
            </w:r>
          </w:p>
        </w:tc>
      </w:tr>
      <w:tr w:rsidR="009C2A5E" w14:paraId="51C14DFF" w14:textId="77777777" w:rsidTr="00E60606">
        <w:tc>
          <w:tcPr>
            <w:cnfStyle w:val="001000000000" w:firstRow="0" w:lastRow="0" w:firstColumn="1" w:lastColumn="0" w:oddVBand="0" w:evenVBand="0" w:oddHBand="0" w:evenHBand="0" w:firstRowFirstColumn="0" w:firstRowLastColumn="0" w:lastRowFirstColumn="0" w:lastRowLastColumn="0"/>
            <w:tcW w:w="651" w:type="dxa"/>
            <w:vAlign w:val="bottom"/>
          </w:tcPr>
          <w:p w14:paraId="6B6EE538" w14:textId="5DBF6D5B" w:rsidR="009C2A5E" w:rsidRDefault="009C2A5E" w:rsidP="009C2A5E">
            <w:pPr>
              <w:rPr>
                <w:rFonts w:cs="Calibri"/>
                <w:color w:val="000000"/>
              </w:rPr>
            </w:pPr>
            <w:r>
              <w:rPr>
                <w:rFonts w:cs="Calibri"/>
                <w:color w:val="000000"/>
              </w:rPr>
              <w:t>5M</w:t>
            </w:r>
          </w:p>
        </w:tc>
        <w:tc>
          <w:tcPr>
            <w:tcW w:w="1800" w:type="dxa"/>
            <w:vAlign w:val="bottom"/>
          </w:tcPr>
          <w:p w14:paraId="185C8FEE" w14:textId="13D33260" w:rsidR="009C2A5E" w:rsidRDefault="009C2A5E" w:rsidP="009C2A5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Communications </w:t>
            </w:r>
          </w:p>
        </w:tc>
        <w:tc>
          <w:tcPr>
            <w:tcW w:w="10260" w:type="dxa"/>
            <w:vAlign w:val="bottom"/>
          </w:tcPr>
          <w:p w14:paraId="320A573B" w14:textId="28403916" w:rsidR="009C2A5E" w:rsidRDefault="009C2A5E" w:rsidP="009C2A5E">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Trafficking within families. // Engage survivors and victims. // Involve victims and survivors in everything.</w:t>
            </w:r>
          </w:p>
        </w:tc>
      </w:tr>
    </w:tbl>
    <w:p w14:paraId="2A51186E" w14:textId="77777777" w:rsidR="002E1987" w:rsidRDefault="002E1987" w:rsidP="00744ACA">
      <w:pPr>
        <w:ind w:left="357"/>
        <w:rPr>
          <w:rFonts w:cs="Calibri"/>
          <w:color w:val="000000"/>
        </w:rPr>
      </w:pPr>
    </w:p>
    <w:p w14:paraId="3834191A" w14:textId="2F11CE0A" w:rsidR="002E1987" w:rsidRDefault="008C34D5" w:rsidP="008C34D5">
      <w:pPr>
        <w:ind w:left="357"/>
        <w:jc w:val="center"/>
        <w:rPr>
          <w:sz w:val="22"/>
          <w:szCs w:val="22"/>
        </w:rPr>
        <w:sectPr w:rsidR="002E1987" w:rsidSect="002E1987">
          <w:pgSz w:w="15840" w:h="12240" w:orient="landscape" w:code="1"/>
          <w:pgMar w:top="1411" w:right="1411" w:bottom="1411" w:left="1411" w:header="706" w:footer="706" w:gutter="0"/>
          <w:cols w:space="708"/>
          <w:docGrid w:linePitch="360"/>
        </w:sectPr>
      </w:pPr>
      <w:r>
        <w:rPr>
          <w:noProof/>
          <w:sz w:val="22"/>
          <w:szCs w:val="22"/>
        </w:rPr>
        <w:drawing>
          <wp:inline distT="0" distB="0" distL="0" distR="0" wp14:anchorId="510BBD15" wp14:editId="437AA145">
            <wp:extent cx="4676691" cy="3120190"/>
            <wp:effectExtent l="19050" t="19050" r="10160" b="23495"/>
            <wp:docPr id="7" name="Picture 7" descr="\\psf\Home\Desktop\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f\Home\Desktop\IMG_0067.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680894" cy="3122994"/>
                    </a:xfrm>
                    <a:prstGeom prst="rect">
                      <a:avLst/>
                    </a:prstGeom>
                    <a:noFill/>
                    <a:ln w="19050">
                      <a:solidFill>
                        <a:schemeClr val="tx1"/>
                      </a:solidFill>
                    </a:ln>
                  </pic:spPr>
                </pic:pic>
              </a:graphicData>
            </a:graphic>
          </wp:inline>
        </w:drawing>
      </w:r>
    </w:p>
    <w:p w14:paraId="48EC3788" w14:textId="5E5F746B" w:rsidR="00995C8E" w:rsidRDefault="00DF44CC" w:rsidP="00995C8E">
      <w:pPr>
        <w:pStyle w:val="Heading1"/>
        <w:tabs>
          <w:tab w:val="clear" w:pos="6120"/>
          <w:tab w:val="num" w:pos="1560"/>
        </w:tabs>
        <w:ind w:left="357" w:hanging="357"/>
      </w:pPr>
      <w:bookmarkStart w:id="9" w:name="_Toc247176075"/>
      <w:r>
        <w:lastRenderedPageBreak/>
        <w:t>Opportunities for Action</w:t>
      </w:r>
      <w:bookmarkEnd w:id="9"/>
    </w:p>
    <w:p w14:paraId="768D65F7" w14:textId="4D1F196D" w:rsidR="00E60606" w:rsidRDefault="00744BF6" w:rsidP="002A74D1">
      <w:pPr>
        <w:ind w:left="357"/>
        <w:rPr>
          <w:sz w:val="22"/>
          <w:szCs w:val="22"/>
        </w:rPr>
      </w:pPr>
      <w:r>
        <w:rPr>
          <w:sz w:val="22"/>
          <w:szCs w:val="22"/>
        </w:rPr>
        <w:t xml:space="preserve">As a part of each discussion group, the final task was to outline 1, 2 or 3 discrete opportunities for action that could help move us towards the intention question. 124 Opportunities for Action </w:t>
      </w:r>
      <w:proofErr w:type="gramStart"/>
      <w:r>
        <w:rPr>
          <w:sz w:val="22"/>
          <w:szCs w:val="22"/>
        </w:rPr>
        <w:t>were</w:t>
      </w:r>
      <w:proofErr w:type="gramEnd"/>
      <w:r>
        <w:rPr>
          <w:sz w:val="22"/>
          <w:szCs w:val="22"/>
        </w:rPr>
        <w:t xml:space="preserve"> posted</w:t>
      </w:r>
      <w:r w:rsidR="00045836">
        <w:rPr>
          <w:sz w:val="22"/>
          <w:szCs w:val="22"/>
        </w:rPr>
        <w:t>, split across five potential areas of work</w:t>
      </w:r>
      <w:r w:rsidR="007510B5">
        <w:rPr>
          <w:sz w:val="22"/>
          <w:szCs w:val="22"/>
        </w:rPr>
        <w:t>, and are presented in Appendix C.</w:t>
      </w:r>
      <w:r w:rsidR="00045836">
        <w:rPr>
          <w:sz w:val="22"/>
          <w:szCs w:val="22"/>
        </w:rPr>
        <w:t xml:space="preserve"> On the third morning, the facilitators took all of the Opportunities for Action for their chosen work area to a breakout, where the Opportunities were analyzed and prioritized</w:t>
      </w:r>
      <w:r w:rsidR="00977AD9">
        <w:rPr>
          <w:sz w:val="22"/>
          <w:szCs w:val="22"/>
        </w:rPr>
        <w:t xml:space="preserve">, to enable action planning. </w:t>
      </w:r>
    </w:p>
    <w:p w14:paraId="78E4AAB8" w14:textId="77777777" w:rsidR="008E02BF" w:rsidRPr="006504CA" w:rsidRDefault="008E02BF" w:rsidP="002A74D1">
      <w:pPr>
        <w:ind w:left="357"/>
        <w:rPr>
          <w:sz w:val="22"/>
          <w:szCs w:val="22"/>
        </w:rPr>
      </w:pPr>
    </w:p>
    <w:p w14:paraId="70268701" w14:textId="77777777" w:rsidR="006504CA" w:rsidRDefault="006504CA" w:rsidP="006504CA">
      <w:pPr>
        <w:pStyle w:val="Paragraph"/>
        <w:ind w:left="0"/>
        <w:rPr>
          <w:sz w:val="22"/>
        </w:rPr>
      </w:pPr>
    </w:p>
    <w:p w14:paraId="30D8D470" w14:textId="7DF7B87F" w:rsidR="006504CA" w:rsidRDefault="00B54441" w:rsidP="006504CA">
      <w:pPr>
        <w:pStyle w:val="ListParagraph"/>
        <w:ind w:left="717"/>
      </w:pPr>
      <w:r>
        <w:rPr>
          <w:noProof/>
          <w:lang w:val="en-US" w:eastAsia="en-US"/>
        </w:rPr>
        <w:drawing>
          <wp:anchor distT="0" distB="0" distL="114300" distR="114300" simplePos="0" relativeHeight="251673088" behindDoc="0" locked="0" layoutInCell="1" allowOverlap="1" wp14:anchorId="217A5083" wp14:editId="38AFF160">
            <wp:simplePos x="0" y="0"/>
            <wp:positionH relativeFrom="margin">
              <wp:align>center</wp:align>
            </wp:positionH>
            <wp:positionV relativeFrom="paragraph">
              <wp:posOffset>-7620</wp:posOffset>
            </wp:positionV>
            <wp:extent cx="3424821" cy="3999018"/>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28.jpg"/>
                    <pic:cNvPicPr/>
                  </pic:nvPicPr>
                  <pic:blipFill>
                    <a:blip r:embed="rId24" cstate="screen">
                      <a:extLst>
                        <a:ext uri="{28A0092B-C50C-407E-A947-70E740481C1C}">
                          <a14:useLocalDpi xmlns:a14="http://schemas.microsoft.com/office/drawing/2010/main"/>
                        </a:ext>
                      </a:extLst>
                    </a:blip>
                    <a:stretch>
                      <a:fillRect/>
                    </a:stretch>
                  </pic:blipFill>
                  <pic:spPr>
                    <a:xfrm>
                      <a:off x="0" y="0"/>
                      <a:ext cx="3424821" cy="3999018"/>
                    </a:xfrm>
                    <a:prstGeom prst="rect">
                      <a:avLst/>
                    </a:prstGeom>
                  </pic:spPr>
                </pic:pic>
              </a:graphicData>
            </a:graphic>
            <wp14:sizeRelH relativeFrom="page">
              <wp14:pctWidth>0</wp14:pctWidth>
            </wp14:sizeRelH>
            <wp14:sizeRelV relativeFrom="page">
              <wp14:pctHeight>0</wp14:pctHeight>
            </wp14:sizeRelV>
          </wp:anchor>
        </w:drawing>
      </w:r>
    </w:p>
    <w:p w14:paraId="095AA51B" w14:textId="77777777" w:rsidR="006504CA" w:rsidRDefault="006504CA" w:rsidP="00AD06BB">
      <w:pPr>
        <w:pStyle w:val="Paragraph"/>
        <w:rPr>
          <w:sz w:val="22"/>
        </w:rPr>
      </w:pPr>
    </w:p>
    <w:p w14:paraId="13F440F3" w14:textId="77777777" w:rsidR="00B33EED" w:rsidRDefault="00B33EED" w:rsidP="00AD06BB">
      <w:pPr>
        <w:pStyle w:val="Paragraph"/>
        <w:rPr>
          <w:sz w:val="22"/>
        </w:rPr>
      </w:pPr>
    </w:p>
    <w:p w14:paraId="14EF4C42" w14:textId="77777777" w:rsidR="00A10366" w:rsidRPr="00A10366" w:rsidRDefault="00A10366" w:rsidP="00AA7C74">
      <w:pPr>
        <w:pStyle w:val="Paragraph"/>
        <w:ind w:left="0"/>
        <w:rPr>
          <w:b/>
          <w:sz w:val="22"/>
        </w:rPr>
      </w:pPr>
    </w:p>
    <w:p w14:paraId="3B4D2B49" w14:textId="77777777" w:rsidR="00A10366" w:rsidRPr="00A10366" w:rsidRDefault="00A10366" w:rsidP="00A10366">
      <w:pPr>
        <w:pStyle w:val="Paragraph"/>
        <w:rPr>
          <w:b/>
          <w:sz w:val="22"/>
        </w:rPr>
      </w:pPr>
    </w:p>
    <w:p w14:paraId="1A8268E9" w14:textId="77777777" w:rsidR="00A10366" w:rsidRPr="00A10366" w:rsidRDefault="00A10366" w:rsidP="00A10366">
      <w:pPr>
        <w:pStyle w:val="Paragraph"/>
        <w:rPr>
          <w:sz w:val="22"/>
        </w:rPr>
      </w:pPr>
    </w:p>
    <w:p w14:paraId="17FF80DF" w14:textId="77777777" w:rsidR="000B1539" w:rsidRPr="00180894" w:rsidRDefault="000B1539" w:rsidP="000B1539">
      <w:pPr>
        <w:pStyle w:val="Paragraph"/>
        <w:ind w:left="0"/>
        <w:rPr>
          <w:sz w:val="22"/>
        </w:rPr>
      </w:pPr>
    </w:p>
    <w:p w14:paraId="626F96C3" w14:textId="77777777" w:rsidR="00967FD0" w:rsidRPr="000A4100" w:rsidRDefault="00967FD0" w:rsidP="00967FD0">
      <w:pPr>
        <w:pStyle w:val="Heading1"/>
        <w:tabs>
          <w:tab w:val="clear" w:pos="6120"/>
          <w:tab w:val="num" w:pos="1560"/>
        </w:tabs>
        <w:ind w:left="357" w:hanging="357"/>
      </w:pPr>
      <w:bookmarkStart w:id="10" w:name="_Toc372881503"/>
      <w:bookmarkStart w:id="11" w:name="_Toc247176076"/>
      <w:r>
        <w:lastRenderedPageBreak/>
        <w:t>Action Planning Sessions</w:t>
      </w:r>
      <w:bookmarkEnd w:id="10"/>
      <w:bookmarkEnd w:id="11"/>
    </w:p>
    <w:p w14:paraId="6DF7AAFA" w14:textId="704F0E35" w:rsidR="00967FD0" w:rsidRPr="00410555" w:rsidRDefault="00A50099" w:rsidP="00967FD0">
      <w:pPr>
        <w:pStyle w:val="Paragraph"/>
        <w:rPr>
          <w:sz w:val="22"/>
          <w:lang w:val="en-CA"/>
        </w:rPr>
      </w:pPr>
      <w:proofErr w:type="gramStart"/>
      <w:r>
        <w:rPr>
          <w:sz w:val="22"/>
          <w:lang w:val="en-CA"/>
        </w:rPr>
        <w:t xml:space="preserve">Participants self-selected to join one of five </w:t>
      </w:r>
      <w:r w:rsidR="00BC4328">
        <w:rPr>
          <w:sz w:val="22"/>
          <w:lang w:val="en-CA"/>
        </w:rPr>
        <w:t>action-planning</w:t>
      </w:r>
      <w:r>
        <w:rPr>
          <w:sz w:val="22"/>
          <w:lang w:val="en-CA"/>
        </w:rPr>
        <w:t xml:space="preserve"> groups on the morning of Day 3.</w:t>
      </w:r>
      <w:proofErr w:type="gramEnd"/>
      <w:r>
        <w:rPr>
          <w:sz w:val="22"/>
          <w:lang w:val="en-CA"/>
        </w:rPr>
        <w:t xml:space="preserve"> Aided by a seasoned facilitator, the assembled groups assessed and prioritized the opportunities for action, </w:t>
      </w:r>
      <w:r w:rsidR="00BC4328">
        <w:rPr>
          <w:sz w:val="22"/>
          <w:lang w:val="en-CA"/>
        </w:rPr>
        <w:t xml:space="preserve">driving to achievable action plans in support of the intention question. </w:t>
      </w:r>
    </w:p>
    <w:p w14:paraId="5167277D" w14:textId="77777777" w:rsidR="00967FD0" w:rsidRDefault="00967FD0" w:rsidP="00967FD0">
      <w:pPr>
        <w:pStyle w:val="Heading2"/>
      </w:pPr>
      <w:bookmarkStart w:id="12" w:name="_Toc372881504"/>
      <w:bookmarkStart w:id="13" w:name="_Toc247176077"/>
      <w:r>
        <w:t>Building the Centre</w:t>
      </w:r>
      <w:bookmarkEnd w:id="12"/>
      <w:bookmarkEnd w:id="13"/>
    </w:p>
    <w:p w14:paraId="7D62CB2F" w14:textId="77777777" w:rsidR="00967FD0" w:rsidRPr="00991466" w:rsidRDefault="00967FD0" w:rsidP="00967FD0">
      <w:pPr>
        <w:pStyle w:val="Paragraph"/>
        <w:spacing w:after="120"/>
        <w:ind w:left="360"/>
        <w:rPr>
          <w:sz w:val="22"/>
          <w:szCs w:val="22"/>
        </w:rPr>
      </w:pPr>
      <w:r w:rsidRPr="00991466">
        <w:rPr>
          <w:sz w:val="22"/>
          <w:szCs w:val="22"/>
        </w:rPr>
        <w:t>The group</w:t>
      </w:r>
      <w:r>
        <w:rPr>
          <w:sz w:val="22"/>
          <w:szCs w:val="22"/>
        </w:rPr>
        <w:t xml:space="preserve"> that convened was a highly energetic and passionate group.  At the outset, they defined the broad goals that the group is trying to achieve in the coming years.</w:t>
      </w:r>
    </w:p>
    <w:p w14:paraId="5219D60A"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To define and achieve a mandate</w:t>
      </w:r>
    </w:p>
    <w:p w14:paraId="44352329"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Protect/safeguard “it”</w:t>
      </w:r>
    </w:p>
    <w:p w14:paraId="4592BA74"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Provide Direction/Leadership coordination</w:t>
      </w:r>
    </w:p>
    <w:p w14:paraId="2907D6D3"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Create legitimacy</w:t>
      </w:r>
    </w:p>
    <w:p w14:paraId="2CC91899"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Ensure representation</w:t>
      </w:r>
    </w:p>
    <w:p w14:paraId="39C1650C"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Establish what needs to be communicated</w:t>
      </w:r>
    </w:p>
    <w:p w14:paraId="4B4E516E"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Secure funding</w:t>
      </w:r>
    </w:p>
    <w:p w14:paraId="1696BB29" w14:textId="77777777" w:rsidR="00967FD0" w:rsidRPr="00991466" w:rsidRDefault="00967FD0" w:rsidP="00967FD0">
      <w:pPr>
        <w:widowControl w:val="0"/>
        <w:autoSpaceDE w:val="0"/>
        <w:autoSpaceDN w:val="0"/>
        <w:adjustRightInd w:val="0"/>
        <w:rPr>
          <w:rFonts w:ascii="ArialNarrow" w:hAnsi="ArialNarrow" w:cs="ArialNarrow"/>
          <w:sz w:val="22"/>
          <w:szCs w:val="22"/>
        </w:rPr>
      </w:pPr>
    </w:p>
    <w:p w14:paraId="2F96D156" w14:textId="77777777" w:rsidR="00967FD0" w:rsidRPr="00991466" w:rsidRDefault="00967FD0" w:rsidP="00967FD0">
      <w:pPr>
        <w:pStyle w:val="Paragraph"/>
        <w:spacing w:after="120"/>
        <w:ind w:left="360"/>
        <w:rPr>
          <w:sz w:val="22"/>
          <w:szCs w:val="22"/>
        </w:rPr>
      </w:pPr>
      <w:r>
        <w:rPr>
          <w:sz w:val="22"/>
          <w:szCs w:val="22"/>
        </w:rPr>
        <w:t>Once there was general agreement on the goals of the group, they quickly divided into a series of five self-facilitated groups:</w:t>
      </w:r>
    </w:p>
    <w:p w14:paraId="47E9A7FC" w14:textId="77777777" w:rsidR="00967FD0" w:rsidRDefault="00967FD0" w:rsidP="00967FD0">
      <w:pPr>
        <w:pStyle w:val="Paragraph"/>
        <w:numPr>
          <w:ilvl w:val="0"/>
          <w:numId w:val="28"/>
        </w:numPr>
        <w:tabs>
          <w:tab w:val="left" w:pos="567"/>
          <w:tab w:val="left" w:pos="851"/>
        </w:tabs>
        <w:ind w:left="1080"/>
        <w:rPr>
          <w:iCs/>
          <w:sz w:val="22"/>
          <w:szCs w:val="22"/>
        </w:rPr>
      </w:pPr>
      <w:r>
        <w:rPr>
          <w:iCs/>
          <w:sz w:val="22"/>
          <w:szCs w:val="22"/>
        </w:rPr>
        <w:t>Mission</w:t>
      </w:r>
    </w:p>
    <w:p w14:paraId="69DE3CEB" w14:textId="77777777" w:rsidR="00967FD0" w:rsidRDefault="00967FD0" w:rsidP="00967FD0">
      <w:pPr>
        <w:pStyle w:val="Paragraph"/>
        <w:numPr>
          <w:ilvl w:val="0"/>
          <w:numId w:val="28"/>
        </w:numPr>
        <w:tabs>
          <w:tab w:val="left" w:pos="567"/>
          <w:tab w:val="left" w:pos="851"/>
        </w:tabs>
        <w:ind w:left="1080"/>
        <w:rPr>
          <w:iCs/>
          <w:sz w:val="22"/>
          <w:szCs w:val="22"/>
        </w:rPr>
      </w:pPr>
      <w:r>
        <w:rPr>
          <w:iCs/>
          <w:sz w:val="22"/>
          <w:szCs w:val="22"/>
        </w:rPr>
        <w:t>Structure of the Centre</w:t>
      </w:r>
    </w:p>
    <w:p w14:paraId="0DD4036D" w14:textId="77777777" w:rsidR="00967FD0" w:rsidRDefault="00967FD0" w:rsidP="00967FD0">
      <w:pPr>
        <w:pStyle w:val="Paragraph"/>
        <w:numPr>
          <w:ilvl w:val="0"/>
          <w:numId w:val="28"/>
        </w:numPr>
        <w:tabs>
          <w:tab w:val="left" w:pos="567"/>
          <w:tab w:val="left" w:pos="851"/>
        </w:tabs>
        <w:ind w:left="1080"/>
        <w:rPr>
          <w:iCs/>
          <w:sz w:val="22"/>
          <w:szCs w:val="22"/>
        </w:rPr>
      </w:pPr>
      <w:r>
        <w:rPr>
          <w:iCs/>
          <w:sz w:val="22"/>
          <w:szCs w:val="22"/>
        </w:rPr>
        <w:t>Operations</w:t>
      </w:r>
    </w:p>
    <w:p w14:paraId="19943056" w14:textId="77777777" w:rsidR="00967FD0" w:rsidRDefault="00967FD0" w:rsidP="00967FD0">
      <w:pPr>
        <w:pStyle w:val="Paragraph"/>
        <w:numPr>
          <w:ilvl w:val="0"/>
          <w:numId w:val="28"/>
        </w:numPr>
        <w:tabs>
          <w:tab w:val="left" w:pos="567"/>
          <w:tab w:val="left" w:pos="851"/>
        </w:tabs>
        <w:ind w:left="1080"/>
        <w:rPr>
          <w:iCs/>
          <w:sz w:val="22"/>
          <w:szCs w:val="22"/>
        </w:rPr>
      </w:pPr>
      <w:r>
        <w:rPr>
          <w:iCs/>
          <w:sz w:val="22"/>
          <w:szCs w:val="22"/>
        </w:rPr>
        <w:t>Resources</w:t>
      </w:r>
    </w:p>
    <w:p w14:paraId="650F0E82" w14:textId="77777777" w:rsidR="00967FD0" w:rsidRPr="00991466" w:rsidRDefault="00967FD0" w:rsidP="00967FD0">
      <w:pPr>
        <w:pStyle w:val="Paragraph"/>
        <w:numPr>
          <w:ilvl w:val="0"/>
          <w:numId w:val="28"/>
        </w:numPr>
        <w:tabs>
          <w:tab w:val="left" w:pos="567"/>
          <w:tab w:val="left" w:pos="851"/>
        </w:tabs>
        <w:ind w:left="1080"/>
        <w:rPr>
          <w:iCs/>
          <w:sz w:val="22"/>
          <w:szCs w:val="22"/>
        </w:rPr>
      </w:pPr>
      <w:r>
        <w:rPr>
          <w:iCs/>
          <w:sz w:val="22"/>
          <w:szCs w:val="22"/>
        </w:rPr>
        <w:t>Funding</w:t>
      </w:r>
    </w:p>
    <w:p w14:paraId="0DAC8512" w14:textId="77777777" w:rsidR="00967FD0" w:rsidRDefault="00967FD0" w:rsidP="00967FD0">
      <w:pPr>
        <w:widowControl w:val="0"/>
        <w:autoSpaceDE w:val="0"/>
        <w:autoSpaceDN w:val="0"/>
        <w:adjustRightInd w:val="0"/>
        <w:rPr>
          <w:rFonts w:ascii="ArialNarrow" w:hAnsi="ArialNarrow" w:cs="ArialNarrow"/>
          <w:sz w:val="22"/>
          <w:szCs w:val="22"/>
        </w:rPr>
      </w:pPr>
    </w:p>
    <w:p w14:paraId="2E79AFF9" w14:textId="659695F4" w:rsidR="00967FD0" w:rsidRDefault="00967FD0" w:rsidP="00967FD0">
      <w:pPr>
        <w:pStyle w:val="Paragraph"/>
        <w:spacing w:after="120"/>
        <w:ind w:left="360"/>
        <w:rPr>
          <w:sz w:val="22"/>
          <w:szCs w:val="22"/>
        </w:rPr>
      </w:pPr>
      <w:r>
        <w:rPr>
          <w:sz w:val="22"/>
          <w:szCs w:val="22"/>
        </w:rPr>
        <w:t xml:space="preserve">As each group self-organized, they used flipcharts to capture key summaries and action items from their discussions.  </w:t>
      </w:r>
    </w:p>
    <w:p w14:paraId="0D60B249" w14:textId="77777777" w:rsidR="00967FD0" w:rsidRPr="00762A44" w:rsidRDefault="00967FD0" w:rsidP="00967FD0">
      <w:pPr>
        <w:pStyle w:val="Heading3"/>
        <w:rPr>
          <w:lang w:val="en-US"/>
        </w:rPr>
      </w:pPr>
      <w:bookmarkStart w:id="14" w:name="_Toc247176078"/>
      <w:r w:rsidRPr="00762A44">
        <w:rPr>
          <w:lang w:val="en-US"/>
        </w:rPr>
        <w:t>Mission</w:t>
      </w:r>
      <w:bookmarkEnd w:id="14"/>
    </w:p>
    <w:p w14:paraId="51A4514B"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Mission statement/goals (goals, objectives/strategies/principals)</w:t>
      </w:r>
    </w:p>
    <w:p w14:paraId="27CF7B9F"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Write and define diversity inclusion into RCC’s mission &amp; Goals (functions/what are we looking for)</w:t>
      </w:r>
    </w:p>
    <w:p w14:paraId="5DC64047"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Develop a centre to encourage participation</w:t>
      </w:r>
    </w:p>
    <w:p w14:paraId="199CC281"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Mission</w:t>
      </w:r>
    </w:p>
    <w:p w14:paraId="2DDE991E" w14:textId="77777777" w:rsidR="00967FD0" w:rsidRPr="004C0D1D" w:rsidRDefault="00967FD0" w:rsidP="00967FD0">
      <w:pPr>
        <w:pStyle w:val="Paragraph"/>
        <w:numPr>
          <w:ilvl w:val="1"/>
          <w:numId w:val="5"/>
        </w:numPr>
        <w:ind w:left="1440"/>
        <w:rPr>
          <w:iCs/>
          <w:sz w:val="22"/>
          <w:szCs w:val="22"/>
        </w:rPr>
      </w:pPr>
      <w:r w:rsidRPr="004C0D1D">
        <w:rPr>
          <w:iCs/>
          <w:sz w:val="22"/>
          <w:szCs w:val="22"/>
        </w:rPr>
        <w:t>Support</w:t>
      </w:r>
    </w:p>
    <w:p w14:paraId="4FA4EDF6" w14:textId="77777777" w:rsidR="00967FD0" w:rsidRPr="004C0D1D" w:rsidRDefault="00967FD0" w:rsidP="00967FD0">
      <w:pPr>
        <w:pStyle w:val="Paragraph"/>
        <w:numPr>
          <w:ilvl w:val="1"/>
          <w:numId w:val="5"/>
        </w:numPr>
        <w:ind w:left="1440"/>
        <w:rPr>
          <w:iCs/>
          <w:sz w:val="22"/>
          <w:szCs w:val="22"/>
        </w:rPr>
      </w:pPr>
      <w:r w:rsidRPr="004C0D1D">
        <w:rPr>
          <w:iCs/>
          <w:sz w:val="22"/>
          <w:szCs w:val="22"/>
        </w:rPr>
        <w:t>Resources</w:t>
      </w:r>
    </w:p>
    <w:p w14:paraId="0549DCF3" w14:textId="77777777" w:rsidR="00967FD0" w:rsidRPr="004C0D1D" w:rsidRDefault="00967FD0" w:rsidP="00967FD0">
      <w:pPr>
        <w:pStyle w:val="Paragraph"/>
        <w:numPr>
          <w:ilvl w:val="1"/>
          <w:numId w:val="5"/>
        </w:numPr>
        <w:ind w:left="1440"/>
        <w:rPr>
          <w:iCs/>
          <w:sz w:val="22"/>
          <w:szCs w:val="22"/>
        </w:rPr>
      </w:pPr>
      <w:r w:rsidRPr="004C0D1D">
        <w:rPr>
          <w:iCs/>
          <w:sz w:val="22"/>
          <w:szCs w:val="22"/>
        </w:rPr>
        <w:t>Partnerships</w:t>
      </w:r>
    </w:p>
    <w:p w14:paraId="7DADFCF0" w14:textId="77777777" w:rsidR="00967FD0" w:rsidRPr="004C0D1D" w:rsidRDefault="00967FD0" w:rsidP="00967FD0">
      <w:pPr>
        <w:pStyle w:val="Paragraph"/>
        <w:numPr>
          <w:ilvl w:val="1"/>
          <w:numId w:val="5"/>
        </w:numPr>
        <w:ind w:left="1440"/>
        <w:rPr>
          <w:iCs/>
          <w:sz w:val="22"/>
          <w:szCs w:val="22"/>
        </w:rPr>
      </w:pPr>
      <w:r w:rsidRPr="004C0D1D">
        <w:rPr>
          <w:iCs/>
          <w:sz w:val="22"/>
          <w:szCs w:val="22"/>
        </w:rPr>
        <w:t>Research/analysis</w:t>
      </w:r>
    </w:p>
    <w:p w14:paraId="16CD78E7" w14:textId="77777777" w:rsidR="00967FD0" w:rsidRPr="004C0D1D" w:rsidRDefault="00967FD0" w:rsidP="00967FD0">
      <w:pPr>
        <w:pStyle w:val="Paragraph"/>
        <w:numPr>
          <w:ilvl w:val="1"/>
          <w:numId w:val="5"/>
        </w:numPr>
        <w:ind w:left="1440"/>
        <w:rPr>
          <w:iCs/>
          <w:sz w:val="22"/>
          <w:szCs w:val="22"/>
        </w:rPr>
      </w:pPr>
      <w:r w:rsidRPr="004C0D1D">
        <w:rPr>
          <w:iCs/>
          <w:sz w:val="22"/>
          <w:szCs w:val="22"/>
        </w:rPr>
        <w:t>Training</w:t>
      </w:r>
    </w:p>
    <w:p w14:paraId="63A3F72E" w14:textId="77777777" w:rsidR="00967FD0" w:rsidRPr="004C0D1D" w:rsidRDefault="00967FD0" w:rsidP="00967FD0">
      <w:pPr>
        <w:pStyle w:val="Paragraph"/>
        <w:numPr>
          <w:ilvl w:val="1"/>
          <w:numId w:val="5"/>
        </w:numPr>
        <w:ind w:left="1440"/>
        <w:rPr>
          <w:iCs/>
          <w:sz w:val="22"/>
          <w:szCs w:val="22"/>
        </w:rPr>
      </w:pPr>
      <w:r w:rsidRPr="004C0D1D">
        <w:rPr>
          <w:iCs/>
          <w:sz w:val="22"/>
          <w:szCs w:val="22"/>
        </w:rPr>
        <w:t>Pointer system</w:t>
      </w:r>
    </w:p>
    <w:p w14:paraId="244E8192" w14:textId="77777777" w:rsidR="00967FD0" w:rsidRPr="004C0D1D" w:rsidRDefault="00967FD0" w:rsidP="00967FD0">
      <w:pPr>
        <w:pStyle w:val="Paragraph"/>
        <w:numPr>
          <w:ilvl w:val="1"/>
          <w:numId w:val="5"/>
        </w:numPr>
        <w:ind w:left="1440"/>
        <w:rPr>
          <w:iCs/>
          <w:sz w:val="22"/>
          <w:szCs w:val="22"/>
        </w:rPr>
      </w:pPr>
      <w:r w:rsidRPr="004C0D1D">
        <w:rPr>
          <w:iCs/>
          <w:sz w:val="22"/>
          <w:szCs w:val="22"/>
        </w:rPr>
        <w:t>Facilitate</w:t>
      </w:r>
    </w:p>
    <w:p w14:paraId="72CD7A0E"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Mission Statement</w:t>
      </w:r>
    </w:p>
    <w:p w14:paraId="4FD057E2" w14:textId="77777777" w:rsidR="00967FD0" w:rsidRPr="00CC4192" w:rsidRDefault="00967FD0" w:rsidP="00967FD0">
      <w:pPr>
        <w:pStyle w:val="Paragraph"/>
        <w:numPr>
          <w:ilvl w:val="1"/>
          <w:numId w:val="5"/>
        </w:numPr>
        <w:ind w:left="1440"/>
        <w:rPr>
          <w:iCs/>
          <w:sz w:val="22"/>
          <w:szCs w:val="22"/>
        </w:rPr>
      </w:pPr>
      <w:r>
        <w:rPr>
          <w:iCs/>
          <w:sz w:val="22"/>
          <w:szCs w:val="22"/>
        </w:rPr>
        <w:t>O</w:t>
      </w:r>
      <w:r w:rsidRPr="00CC4192">
        <w:rPr>
          <w:iCs/>
          <w:sz w:val="22"/>
          <w:szCs w:val="22"/>
        </w:rPr>
        <w:t>verall vision</w:t>
      </w:r>
    </w:p>
    <w:p w14:paraId="06C8490E" w14:textId="77777777" w:rsidR="00967FD0" w:rsidRPr="00CC4192" w:rsidRDefault="00967FD0" w:rsidP="00967FD0">
      <w:pPr>
        <w:pStyle w:val="Paragraph"/>
        <w:numPr>
          <w:ilvl w:val="1"/>
          <w:numId w:val="5"/>
        </w:numPr>
        <w:ind w:left="1440"/>
        <w:rPr>
          <w:iCs/>
          <w:sz w:val="22"/>
          <w:szCs w:val="22"/>
        </w:rPr>
      </w:pPr>
      <w:r w:rsidRPr="00CC4192">
        <w:rPr>
          <w:iCs/>
          <w:sz w:val="22"/>
          <w:szCs w:val="22"/>
        </w:rPr>
        <w:lastRenderedPageBreak/>
        <w:t>Problem statement</w:t>
      </w:r>
    </w:p>
    <w:p w14:paraId="4CA74A4B" w14:textId="77777777" w:rsidR="00967FD0" w:rsidRPr="00CC4192" w:rsidRDefault="00967FD0" w:rsidP="00967FD0">
      <w:pPr>
        <w:pStyle w:val="Paragraph"/>
        <w:numPr>
          <w:ilvl w:val="1"/>
          <w:numId w:val="5"/>
        </w:numPr>
        <w:ind w:left="1440"/>
        <w:rPr>
          <w:iCs/>
          <w:sz w:val="22"/>
          <w:szCs w:val="22"/>
        </w:rPr>
      </w:pPr>
      <w:r>
        <w:rPr>
          <w:iCs/>
          <w:sz w:val="22"/>
          <w:szCs w:val="22"/>
        </w:rPr>
        <w:t>G</w:t>
      </w:r>
      <w:r w:rsidRPr="00CC4192">
        <w:rPr>
          <w:iCs/>
          <w:sz w:val="22"/>
          <w:szCs w:val="22"/>
        </w:rPr>
        <w:t>oals and objectives</w:t>
      </w:r>
    </w:p>
    <w:p w14:paraId="48D9FF87" w14:textId="77777777" w:rsidR="00967FD0" w:rsidRPr="00CC4192" w:rsidRDefault="00967FD0" w:rsidP="00967FD0">
      <w:pPr>
        <w:pStyle w:val="Paragraph"/>
        <w:numPr>
          <w:ilvl w:val="1"/>
          <w:numId w:val="5"/>
        </w:numPr>
        <w:ind w:left="1440"/>
        <w:rPr>
          <w:iCs/>
          <w:sz w:val="22"/>
          <w:szCs w:val="22"/>
        </w:rPr>
      </w:pPr>
      <w:r>
        <w:rPr>
          <w:iCs/>
          <w:sz w:val="22"/>
          <w:szCs w:val="22"/>
        </w:rPr>
        <w:t>S</w:t>
      </w:r>
      <w:r w:rsidRPr="00CC4192">
        <w:rPr>
          <w:iCs/>
          <w:sz w:val="22"/>
          <w:szCs w:val="22"/>
        </w:rPr>
        <w:t>tart with deciding on the overall vision, goals, objectives</w:t>
      </w:r>
    </w:p>
    <w:p w14:paraId="6E2CC78A" w14:textId="77777777" w:rsidR="00967FD0" w:rsidRPr="00CC4192" w:rsidRDefault="00967FD0" w:rsidP="00967FD0">
      <w:pPr>
        <w:pStyle w:val="Paragraph"/>
        <w:numPr>
          <w:ilvl w:val="1"/>
          <w:numId w:val="5"/>
        </w:numPr>
        <w:ind w:left="1440"/>
        <w:rPr>
          <w:iCs/>
          <w:sz w:val="22"/>
          <w:szCs w:val="22"/>
        </w:rPr>
      </w:pPr>
      <w:r w:rsidRPr="00CC4192">
        <w:rPr>
          <w:iCs/>
          <w:sz w:val="22"/>
          <w:szCs w:val="22"/>
        </w:rPr>
        <w:t xml:space="preserve">Then create </w:t>
      </w:r>
    </w:p>
    <w:p w14:paraId="46EFEFBF"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Mission Mandate</w:t>
      </w:r>
    </w:p>
    <w:p w14:paraId="7DCD3A8A" w14:textId="77777777" w:rsidR="00967FD0" w:rsidRPr="004C0D1D" w:rsidRDefault="00967FD0" w:rsidP="00967FD0">
      <w:pPr>
        <w:pStyle w:val="Paragraph"/>
        <w:numPr>
          <w:ilvl w:val="1"/>
          <w:numId w:val="5"/>
        </w:numPr>
        <w:ind w:left="1440"/>
        <w:rPr>
          <w:iCs/>
          <w:sz w:val="22"/>
          <w:szCs w:val="22"/>
        </w:rPr>
      </w:pPr>
      <w:r w:rsidRPr="004C0D1D">
        <w:rPr>
          <w:iCs/>
          <w:sz w:val="22"/>
          <w:szCs w:val="22"/>
        </w:rPr>
        <w:t>Funding</w:t>
      </w:r>
    </w:p>
    <w:p w14:paraId="454BBD43" w14:textId="77777777" w:rsidR="00967FD0" w:rsidRPr="004C0D1D" w:rsidRDefault="00967FD0" w:rsidP="00967FD0">
      <w:pPr>
        <w:pStyle w:val="Paragraph"/>
        <w:numPr>
          <w:ilvl w:val="1"/>
          <w:numId w:val="5"/>
        </w:numPr>
        <w:ind w:left="1440"/>
        <w:rPr>
          <w:iCs/>
          <w:sz w:val="22"/>
          <w:szCs w:val="22"/>
        </w:rPr>
      </w:pPr>
      <w:r w:rsidRPr="004C0D1D">
        <w:rPr>
          <w:iCs/>
          <w:sz w:val="22"/>
          <w:szCs w:val="22"/>
        </w:rPr>
        <w:t>Relationships B</w:t>
      </w:r>
    </w:p>
    <w:p w14:paraId="05A89A5F" w14:textId="77777777" w:rsidR="00967FD0" w:rsidRPr="004C0D1D" w:rsidRDefault="00967FD0" w:rsidP="00967FD0">
      <w:pPr>
        <w:pStyle w:val="Paragraph"/>
        <w:numPr>
          <w:ilvl w:val="1"/>
          <w:numId w:val="5"/>
        </w:numPr>
        <w:ind w:left="1440"/>
        <w:rPr>
          <w:iCs/>
          <w:sz w:val="22"/>
          <w:szCs w:val="22"/>
        </w:rPr>
      </w:pPr>
      <w:r w:rsidRPr="004C0D1D">
        <w:rPr>
          <w:iCs/>
          <w:sz w:val="22"/>
          <w:szCs w:val="22"/>
        </w:rPr>
        <w:t>Research – ongoing</w:t>
      </w:r>
    </w:p>
    <w:p w14:paraId="3036D89F" w14:textId="77777777" w:rsidR="00967FD0" w:rsidRPr="004C0D1D" w:rsidRDefault="00967FD0" w:rsidP="00967FD0">
      <w:pPr>
        <w:pStyle w:val="Paragraph"/>
        <w:numPr>
          <w:ilvl w:val="1"/>
          <w:numId w:val="5"/>
        </w:numPr>
        <w:ind w:left="1440"/>
        <w:rPr>
          <w:iCs/>
          <w:sz w:val="22"/>
          <w:szCs w:val="22"/>
        </w:rPr>
      </w:pPr>
      <w:r w:rsidRPr="004C0D1D">
        <w:rPr>
          <w:iCs/>
          <w:sz w:val="22"/>
          <w:szCs w:val="22"/>
        </w:rPr>
        <w:t>Technology</w:t>
      </w:r>
    </w:p>
    <w:p w14:paraId="432128BF" w14:textId="77777777" w:rsidR="00967FD0" w:rsidRDefault="00967FD0" w:rsidP="00967FD0">
      <w:pPr>
        <w:widowControl w:val="0"/>
        <w:autoSpaceDE w:val="0"/>
        <w:autoSpaceDN w:val="0"/>
        <w:adjustRightInd w:val="0"/>
        <w:rPr>
          <w:rFonts w:ascii="ArialNarrow" w:hAnsi="ArialNarrow" w:cs="ArialNarrow"/>
          <w:szCs w:val="20"/>
        </w:rPr>
      </w:pPr>
    </w:p>
    <w:p w14:paraId="6A25112F" w14:textId="77777777" w:rsidR="00967FD0" w:rsidRPr="00762A44" w:rsidRDefault="00967FD0" w:rsidP="00967FD0">
      <w:pPr>
        <w:pStyle w:val="Heading3"/>
        <w:rPr>
          <w:lang w:val="en-US"/>
        </w:rPr>
      </w:pPr>
      <w:bookmarkStart w:id="15" w:name="_Toc247176079"/>
      <w:r w:rsidRPr="00762A44">
        <w:rPr>
          <w:lang w:val="en-US"/>
        </w:rPr>
        <w:t>Structure of the Centre</w:t>
      </w:r>
      <w:bookmarkEnd w:id="15"/>
    </w:p>
    <w:p w14:paraId="2B112433"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What should initial focus of the centre be?</w:t>
      </w:r>
    </w:p>
    <w:p w14:paraId="4BA67020"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Ongoing training adaptation of tech to stay current</w:t>
      </w:r>
    </w:p>
    <w:p w14:paraId="4B284CEC"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Develop and deliver training for front line responders that integrates survivor stories</w:t>
      </w:r>
    </w:p>
    <w:p w14:paraId="641BD6A5"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International Intelligence (North America, South America, Europe, Asia, Russia, Africa, Australia)</w:t>
      </w:r>
    </w:p>
    <w:p w14:paraId="1B065AC6"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Multilayered training of many disciplines who intersect with the victims</w:t>
      </w:r>
    </w:p>
    <w:p w14:paraId="5DD527CF"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Group work</w:t>
      </w:r>
    </w:p>
    <w:p w14:paraId="55650DC9" w14:textId="77777777" w:rsidR="00967FD0" w:rsidRPr="004C0D1D" w:rsidRDefault="00967FD0" w:rsidP="00967FD0">
      <w:pPr>
        <w:pStyle w:val="Paragraph"/>
        <w:numPr>
          <w:ilvl w:val="1"/>
          <w:numId w:val="5"/>
        </w:numPr>
        <w:ind w:left="1440"/>
        <w:rPr>
          <w:iCs/>
          <w:sz w:val="22"/>
          <w:szCs w:val="22"/>
        </w:rPr>
      </w:pPr>
      <w:r>
        <w:rPr>
          <w:iCs/>
          <w:sz w:val="22"/>
          <w:szCs w:val="22"/>
        </w:rPr>
        <w:t>W</w:t>
      </w:r>
      <w:r w:rsidRPr="004C0D1D">
        <w:rPr>
          <w:iCs/>
          <w:sz w:val="22"/>
          <w:szCs w:val="22"/>
        </w:rPr>
        <w:t xml:space="preserve">hat will the centre do? </w:t>
      </w:r>
    </w:p>
    <w:p w14:paraId="20CEACD7" w14:textId="77777777" w:rsidR="00967FD0" w:rsidRPr="004C0D1D" w:rsidRDefault="00967FD0" w:rsidP="00967FD0">
      <w:pPr>
        <w:pStyle w:val="Paragraph"/>
        <w:numPr>
          <w:ilvl w:val="1"/>
          <w:numId w:val="5"/>
        </w:numPr>
        <w:ind w:left="1440"/>
        <w:rPr>
          <w:iCs/>
          <w:sz w:val="22"/>
          <w:szCs w:val="22"/>
        </w:rPr>
      </w:pPr>
      <w:r w:rsidRPr="004C0D1D">
        <w:rPr>
          <w:iCs/>
          <w:sz w:val="22"/>
          <w:szCs w:val="22"/>
        </w:rPr>
        <w:t>Identify, coordinate: training, victim services, intelligence etc.</w:t>
      </w:r>
    </w:p>
    <w:p w14:paraId="33C97F42" w14:textId="77777777" w:rsidR="00967FD0" w:rsidRPr="004C0D1D" w:rsidRDefault="00967FD0" w:rsidP="00967FD0">
      <w:pPr>
        <w:pStyle w:val="Paragraph"/>
        <w:numPr>
          <w:ilvl w:val="1"/>
          <w:numId w:val="5"/>
        </w:numPr>
        <w:ind w:left="1440"/>
        <w:rPr>
          <w:iCs/>
          <w:sz w:val="22"/>
          <w:szCs w:val="22"/>
        </w:rPr>
      </w:pPr>
      <w:r>
        <w:rPr>
          <w:iCs/>
          <w:sz w:val="22"/>
          <w:szCs w:val="22"/>
        </w:rPr>
        <w:t>T</w:t>
      </w:r>
      <w:r w:rsidRPr="004C0D1D">
        <w:rPr>
          <w:iCs/>
          <w:sz w:val="22"/>
          <w:szCs w:val="22"/>
        </w:rPr>
        <w:t>raining victim services, intelligence etc. and other glo0bal information</w:t>
      </w:r>
    </w:p>
    <w:p w14:paraId="5423E7EF" w14:textId="77777777" w:rsidR="00967FD0" w:rsidRPr="004C0D1D" w:rsidRDefault="00967FD0" w:rsidP="00967FD0">
      <w:pPr>
        <w:pStyle w:val="Paragraph"/>
        <w:numPr>
          <w:ilvl w:val="1"/>
          <w:numId w:val="5"/>
        </w:numPr>
        <w:ind w:left="1440"/>
        <w:rPr>
          <w:iCs/>
          <w:sz w:val="22"/>
          <w:szCs w:val="22"/>
        </w:rPr>
      </w:pPr>
      <w:r>
        <w:rPr>
          <w:iCs/>
          <w:sz w:val="22"/>
          <w:szCs w:val="22"/>
        </w:rPr>
        <w:t>B</w:t>
      </w:r>
      <w:r w:rsidRPr="004C0D1D">
        <w:rPr>
          <w:iCs/>
          <w:sz w:val="22"/>
          <w:szCs w:val="22"/>
        </w:rPr>
        <w:t>ecome a centre for excellence</w:t>
      </w:r>
    </w:p>
    <w:p w14:paraId="00859751" w14:textId="77777777" w:rsidR="00967FD0" w:rsidRPr="004C0D1D" w:rsidRDefault="00967FD0" w:rsidP="00967FD0">
      <w:pPr>
        <w:pStyle w:val="Paragraph"/>
        <w:numPr>
          <w:ilvl w:val="1"/>
          <w:numId w:val="5"/>
        </w:numPr>
        <w:ind w:left="1440"/>
        <w:rPr>
          <w:iCs/>
          <w:sz w:val="22"/>
          <w:szCs w:val="22"/>
        </w:rPr>
      </w:pPr>
      <w:r>
        <w:rPr>
          <w:iCs/>
          <w:sz w:val="22"/>
          <w:szCs w:val="22"/>
        </w:rPr>
        <w:t>I</w:t>
      </w:r>
      <w:r w:rsidRPr="004C0D1D">
        <w:rPr>
          <w:iCs/>
          <w:sz w:val="22"/>
          <w:szCs w:val="22"/>
        </w:rPr>
        <w:t>dentify, evaluate current best practices and standards</w:t>
      </w:r>
    </w:p>
    <w:p w14:paraId="200AA996" w14:textId="77777777" w:rsidR="00967FD0" w:rsidRPr="004C0D1D" w:rsidRDefault="00967FD0" w:rsidP="00967FD0">
      <w:pPr>
        <w:pStyle w:val="Paragraph"/>
        <w:numPr>
          <w:ilvl w:val="1"/>
          <w:numId w:val="5"/>
        </w:numPr>
        <w:ind w:left="1440"/>
        <w:rPr>
          <w:iCs/>
          <w:sz w:val="22"/>
          <w:szCs w:val="22"/>
        </w:rPr>
      </w:pPr>
      <w:r>
        <w:rPr>
          <w:iCs/>
          <w:sz w:val="22"/>
          <w:szCs w:val="22"/>
        </w:rPr>
        <w:t>I</w:t>
      </w:r>
      <w:r w:rsidRPr="004C0D1D">
        <w:rPr>
          <w:iCs/>
          <w:sz w:val="22"/>
          <w:szCs w:val="22"/>
        </w:rPr>
        <w:t>nfluence legislation and policy and research</w:t>
      </w:r>
    </w:p>
    <w:p w14:paraId="5418AAF2" w14:textId="77777777" w:rsidR="00967FD0" w:rsidRDefault="00967FD0" w:rsidP="00967FD0">
      <w:pPr>
        <w:widowControl w:val="0"/>
        <w:autoSpaceDE w:val="0"/>
        <w:autoSpaceDN w:val="0"/>
        <w:adjustRightInd w:val="0"/>
        <w:rPr>
          <w:rFonts w:ascii="ArialNarrow" w:hAnsi="ArialNarrow" w:cs="ArialNarrow"/>
          <w:szCs w:val="20"/>
        </w:rPr>
      </w:pPr>
    </w:p>
    <w:p w14:paraId="5162E7E2" w14:textId="77777777" w:rsidR="00967FD0" w:rsidRPr="00762A44" w:rsidRDefault="00967FD0" w:rsidP="00967FD0">
      <w:pPr>
        <w:pStyle w:val="Heading3"/>
        <w:rPr>
          <w:lang w:val="en-US"/>
        </w:rPr>
      </w:pPr>
      <w:bookmarkStart w:id="16" w:name="_Toc247176080"/>
      <w:r w:rsidRPr="00762A44">
        <w:rPr>
          <w:lang w:val="en-US"/>
        </w:rPr>
        <w:t>Operations</w:t>
      </w:r>
      <w:bookmarkEnd w:id="16"/>
    </w:p>
    <w:p w14:paraId="5A66A2B7"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Utilize best practice and Networks</w:t>
      </w:r>
    </w:p>
    <w:p w14:paraId="2E7D299D"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Establish Governance</w:t>
      </w:r>
    </w:p>
    <w:p w14:paraId="12B22B6D"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Oversight</w:t>
      </w:r>
    </w:p>
    <w:p w14:paraId="5838C1B3"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Define Structure accountability</w:t>
      </w:r>
    </w:p>
    <w:p w14:paraId="146BC659"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Define Process</w:t>
      </w:r>
    </w:p>
    <w:p w14:paraId="05A50167"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Principals (Neutrality)</w:t>
      </w:r>
    </w:p>
    <w:p w14:paraId="26338152" w14:textId="77777777" w:rsidR="00967FD0" w:rsidRDefault="00967FD0" w:rsidP="00967FD0">
      <w:pPr>
        <w:widowControl w:val="0"/>
        <w:autoSpaceDE w:val="0"/>
        <w:autoSpaceDN w:val="0"/>
        <w:adjustRightInd w:val="0"/>
        <w:rPr>
          <w:rFonts w:ascii="ArialNarrow" w:hAnsi="ArialNarrow" w:cs="ArialNarrow"/>
          <w:szCs w:val="20"/>
        </w:rPr>
      </w:pPr>
    </w:p>
    <w:p w14:paraId="20F4E369" w14:textId="77777777" w:rsidR="00967FD0" w:rsidRPr="00762A44" w:rsidRDefault="00967FD0" w:rsidP="00967FD0">
      <w:pPr>
        <w:pStyle w:val="Heading3"/>
        <w:rPr>
          <w:lang w:val="en-US"/>
        </w:rPr>
      </w:pPr>
      <w:bookmarkStart w:id="17" w:name="_Toc247176081"/>
      <w:r w:rsidRPr="00762A44">
        <w:rPr>
          <w:lang w:val="en-US"/>
        </w:rPr>
        <w:t>Resources</w:t>
      </w:r>
      <w:bookmarkEnd w:id="17"/>
    </w:p>
    <w:p w14:paraId="6DC4E498"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Task force made up of all stake holders to determine priorities</w:t>
      </w:r>
    </w:p>
    <w:p w14:paraId="358296ED"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Engage the UN</w:t>
      </w:r>
    </w:p>
    <w:p w14:paraId="6DE4D7BD"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People who are participating in this make a commitment to keep the initiative moving forward</w:t>
      </w:r>
    </w:p>
    <w:p w14:paraId="7F355F19"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Capitalize on momentum and networking taking place</w:t>
      </w:r>
    </w:p>
    <w:p w14:paraId="3D8E4296"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Utilize existing partners</w:t>
      </w:r>
    </w:p>
    <w:p w14:paraId="159D3BC0"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Group Work</w:t>
      </w:r>
    </w:p>
    <w:p w14:paraId="4C0A04A0" w14:textId="77777777" w:rsidR="00967FD0" w:rsidRPr="004C0D1D" w:rsidRDefault="00967FD0" w:rsidP="00967FD0">
      <w:pPr>
        <w:pStyle w:val="Paragraph"/>
        <w:numPr>
          <w:ilvl w:val="1"/>
          <w:numId w:val="5"/>
        </w:numPr>
        <w:ind w:left="1440"/>
        <w:rPr>
          <w:iCs/>
          <w:sz w:val="22"/>
          <w:szCs w:val="22"/>
        </w:rPr>
      </w:pPr>
      <w:r w:rsidRPr="004C0D1D">
        <w:rPr>
          <w:iCs/>
          <w:sz w:val="22"/>
          <w:szCs w:val="22"/>
        </w:rPr>
        <w:t>Partnerships/group work/knowledge</w:t>
      </w:r>
    </w:p>
    <w:p w14:paraId="376039BA" w14:textId="77777777" w:rsidR="00967FD0" w:rsidRPr="004C0D1D" w:rsidRDefault="00967FD0" w:rsidP="00967FD0">
      <w:pPr>
        <w:pStyle w:val="Paragraph"/>
        <w:numPr>
          <w:ilvl w:val="2"/>
          <w:numId w:val="5"/>
        </w:numPr>
        <w:ind w:left="1800"/>
        <w:rPr>
          <w:iCs/>
          <w:sz w:val="22"/>
          <w:szCs w:val="22"/>
        </w:rPr>
      </w:pPr>
      <w:r>
        <w:rPr>
          <w:iCs/>
          <w:sz w:val="22"/>
          <w:szCs w:val="22"/>
        </w:rPr>
        <w:t>I</w:t>
      </w:r>
      <w:r w:rsidRPr="004C0D1D">
        <w:rPr>
          <w:iCs/>
          <w:sz w:val="22"/>
          <w:szCs w:val="22"/>
        </w:rPr>
        <w:t>nventory of KSA (knowledge, skills, abilities)</w:t>
      </w:r>
    </w:p>
    <w:p w14:paraId="019378FA" w14:textId="77777777" w:rsidR="00967FD0" w:rsidRPr="004C0D1D" w:rsidRDefault="00967FD0" w:rsidP="00967FD0">
      <w:pPr>
        <w:pStyle w:val="Paragraph"/>
        <w:numPr>
          <w:ilvl w:val="2"/>
          <w:numId w:val="5"/>
        </w:numPr>
        <w:ind w:left="1800"/>
        <w:rPr>
          <w:iCs/>
          <w:sz w:val="22"/>
          <w:szCs w:val="22"/>
        </w:rPr>
      </w:pPr>
      <w:r>
        <w:rPr>
          <w:iCs/>
          <w:sz w:val="22"/>
          <w:szCs w:val="22"/>
        </w:rPr>
        <w:t>C</w:t>
      </w:r>
      <w:r w:rsidRPr="004C0D1D">
        <w:rPr>
          <w:iCs/>
          <w:sz w:val="22"/>
          <w:szCs w:val="22"/>
        </w:rPr>
        <w:t xml:space="preserve">reate immediate resource network </w:t>
      </w:r>
      <w:proofErr w:type="gramStart"/>
      <w:r w:rsidRPr="004C0D1D">
        <w:rPr>
          <w:iCs/>
          <w:sz w:val="22"/>
          <w:szCs w:val="22"/>
        </w:rPr>
        <w:t>( key</w:t>
      </w:r>
      <w:proofErr w:type="gramEnd"/>
      <w:r w:rsidRPr="004C0D1D">
        <w:rPr>
          <w:iCs/>
          <w:sz w:val="22"/>
          <w:szCs w:val="22"/>
        </w:rPr>
        <w:t xml:space="preserve"> personnel, agencies</w:t>
      </w:r>
    </w:p>
    <w:p w14:paraId="1194D196" w14:textId="77777777" w:rsidR="00967FD0" w:rsidRPr="004C0D1D" w:rsidRDefault="00967FD0" w:rsidP="00967FD0">
      <w:pPr>
        <w:pStyle w:val="Paragraph"/>
        <w:numPr>
          <w:ilvl w:val="2"/>
          <w:numId w:val="5"/>
        </w:numPr>
        <w:ind w:left="1800"/>
        <w:rPr>
          <w:iCs/>
          <w:sz w:val="22"/>
          <w:szCs w:val="22"/>
        </w:rPr>
      </w:pPr>
      <w:r>
        <w:rPr>
          <w:iCs/>
          <w:sz w:val="22"/>
          <w:szCs w:val="22"/>
        </w:rPr>
        <w:t>B</w:t>
      </w:r>
      <w:r w:rsidRPr="004C0D1D">
        <w:rPr>
          <w:iCs/>
          <w:sz w:val="22"/>
          <w:szCs w:val="22"/>
        </w:rPr>
        <w:t xml:space="preserve">uild/existing database for contacts/resources </w:t>
      </w:r>
      <w:proofErr w:type="spellStart"/>
      <w:r w:rsidRPr="004C0D1D">
        <w:rPr>
          <w:iCs/>
          <w:sz w:val="22"/>
          <w:szCs w:val="22"/>
        </w:rPr>
        <w:t>etc</w:t>
      </w:r>
      <w:proofErr w:type="spellEnd"/>
    </w:p>
    <w:p w14:paraId="153914E7" w14:textId="77777777" w:rsidR="00967FD0" w:rsidRPr="004C0D1D" w:rsidRDefault="00967FD0" w:rsidP="00967FD0">
      <w:pPr>
        <w:pStyle w:val="Paragraph"/>
        <w:numPr>
          <w:ilvl w:val="2"/>
          <w:numId w:val="5"/>
        </w:numPr>
        <w:ind w:left="1800"/>
        <w:rPr>
          <w:iCs/>
          <w:sz w:val="22"/>
          <w:szCs w:val="22"/>
        </w:rPr>
      </w:pPr>
      <w:r>
        <w:rPr>
          <w:iCs/>
          <w:sz w:val="22"/>
          <w:szCs w:val="22"/>
        </w:rPr>
        <w:lastRenderedPageBreak/>
        <w:t>P</w:t>
      </w:r>
      <w:r w:rsidRPr="004C0D1D">
        <w:rPr>
          <w:iCs/>
          <w:sz w:val="22"/>
          <w:szCs w:val="22"/>
        </w:rPr>
        <w:t>rovides contacts to others</w:t>
      </w:r>
    </w:p>
    <w:p w14:paraId="49E3A3BE" w14:textId="77777777" w:rsidR="00967FD0" w:rsidRPr="004C0D1D" w:rsidRDefault="00967FD0" w:rsidP="00967FD0">
      <w:pPr>
        <w:pStyle w:val="Paragraph"/>
        <w:numPr>
          <w:ilvl w:val="1"/>
          <w:numId w:val="5"/>
        </w:numPr>
        <w:ind w:left="1440"/>
        <w:rPr>
          <w:iCs/>
          <w:sz w:val="22"/>
          <w:szCs w:val="22"/>
        </w:rPr>
      </w:pPr>
      <w:r w:rsidRPr="004C0D1D">
        <w:rPr>
          <w:iCs/>
          <w:sz w:val="22"/>
          <w:szCs w:val="22"/>
        </w:rPr>
        <w:t>Make existing resources from summit available immediately to the group</w:t>
      </w:r>
    </w:p>
    <w:p w14:paraId="3D0D8C99" w14:textId="77777777" w:rsidR="00967FD0" w:rsidRPr="004C0D1D" w:rsidRDefault="00967FD0" w:rsidP="00967FD0">
      <w:pPr>
        <w:pStyle w:val="Paragraph"/>
        <w:numPr>
          <w:ilvl w:val="2"/>
          <w:numId w:val="5"/>
        </w:numPr>
        <w:ind w:left="1800"/>
        <w:rPr>
          <w:iCs/>
          <w:sz w:val="22"/>
          <w:szCs w:val="22"/>
        </w:rPr>
      </w:pPr>
      <w:r>
        <w:rPr>
          <w:iCs/>
          <w:sz w:val="22"/>
          <w:szCs w:val="22"/>
        </w:rPr>
        <w:t>B</w:t>
      </w:r>
      <w:r w:rsidRPr="004C0D1D">
        <w:rPr>
          <w:iCs/>
          <w:sz w:val="22"/>
          <w:szCs w:val="22"/>
        </w:rPr>
        <w:t>uild existing database</w:t>
      </w:r>
    </w:p>
    <w:p w14:paraId="4BD7A033" w14:textId="77777777" w:rsidR="00967FD0" w:rsidRPr="004C0D1D" w:rsidRDefault="00967FD0" w:rsidP="00967FD0">
      <w:pPr>
        <w:pStyle w:val="Paragraph"/>
        <w:numPr>
          <w:ilvl w:val="2"/>
          <w:numId w:val="5"/>
        </w:numPr>
        <w:ind w:left="1800"/>
        <w:rPr>
          <w:iCs/>
          <w:sz w:val="22"/>
          <w:szCs w:val="22"/>
        </w:rPr>
      </w:pPr>
      <w:r>
        <w:rPr>
          <w:iCs/>
          <w:sz w:val="22"/>
          <w:szCs w:val="22"/>
        </w:rPr>
        <w:t>B</w:t>
      </w:r>
      <w:r w:rsidRPr="004C0D1D">
        <w:rPr>
          <w:iCs/>
          <w:sz w:val="22"/>
          <w:szCs w:val="22"/>
        </w:rPr>
        <w:t>uild relationships/partnerships</w:t>
      </w:r>
    </w:p>
    <w:p w14:paraId="198ACF60" w14:textId="341C3CFB" w:rsidR="00967FD0" w:rsidRPr="00537863" w:rsidRDefault="00967FD0" w:rsidP="00537863">
      <w:pPr>
        <w:pStyle w:val="Paragraph"/>
        <w:numPr>
          <w:ilvl w:val="1"/>
          <w:numId w:val="5"/>
        </w:numPr>
        <w:ind w:left="1440"/>
        <w:rPr>
          <w:iCs/>
          <w:sz w:val="22"/>
          <w:szCs w:val="22"/>
        </w:rPr>
      </w:pPr>
      <w:r w:rsidRPr="004C0D1D">
        <w:rPr>
          <w:iCs/>
          <w:sz w:val="22"/>
          <w:szCs w:val="22"/>
        </w:rPr>
        <w:t xml:space="preserve">Email &amp; LinkedIn </w:t>
      </w:r>
    </w:p>
    <w:p w14:paraId="7D4253FD" w14:textId="77777777" w:rsidR="00967FD0" w:rsidRPr="00762A44" w:rsidRDefault="00967FD0" w:rsidP="00967FD0">
      <w:pPr>
        <w:pStyle w:val="Heading3"/>
        <w:rPr>
          <w:lang w:val="en-US"/>
        </w:rPr>
      </w:pPr>
      <w:bookmarkStart w:id="18" w:name="_Toc247176082"/>
      <w:r w:rsidRPr="00762A44">
        <w:rPr>
          <w:lang w:val="en-US"/>
        </w:rPr>
        <w:t>Funding</w:t>
      </w:r>
      <w:bookmarkEnd w:id="18"/>
    </w:p>
    <w:p w14:paraId="749D0100"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Based on mission, goals, objectives</w:t>
      </w:r>
    </w:p>
    <w:p w14:paraId="463C5303"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Establish an entity</w:t>
      </w:r>
    </w:p>
    <w:p w14:paraId="1349773B"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Research all funding</w:t>
      </w:r>
    </w:p>
    <w:p w14:paraId="046FBD72"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Develop funding model</w:t>
      </w:r>
    </w:p>
    <w:p w14:paraId="4DC37BEE"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Determine $$ for centre</w:t>
      </w:r>
    </w:p>
    <w:p w14:paraId="5F76382B" w14:textId="77777777" w:rsidR="00967FD0" w:rsidRPr="008B55DA"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8B55DA">
        <w:rPr>
          <w:rFonts w:asciiTheme="majorHAnsi" w:hAnsiTheme="majorHAnsi" w:cstheme="majorHAnsi"/>
        </w:rPr>
        <w:t xml:space="preserve">$$ </w:t>
      </w:r>
      <w:proofErr w:type="gramStart"/>
      <w:r w:rsidRPr="008B55DA">
        <w:rPr>
          <w:rFonts w:asciiTheme="majorHAnsi" w:hAnsiTheme="majorHAnsi" w:cstheme="majorHAnsi"/>
        </w:rPr>
        <w:t>for</w:t>
      </w:r>
      <w:proofErr w:type="gramEnd"/>
      <w:r w:rsidRPr="008B55DA">
        <w:rPr>
          <w:rFonts w:asciiTheme="majorHAnsi" w:hAnsiTheme="majorHAnsi" w:cstheme="majorHAnsi"/>
        </w:rPr>
        <w:t xml:space="preserve"> summit 2014</w:t>
      </w:r>
    </w:p>
    <w:p w14:paraId="156EDA8C" w14:textId="77777777" w:rsidR="00967FD0" w:rsidRPr="004C0D1D" w:rsidRDefault="00967FD0" w:rsidP="00537863">
      <w:pPr>
        <w:widowControl w:val="0"/>
        <w:autoSpaceDE w:val="0"/>
        <w:autoSpaceDN w:val="0"/>
        <w:adjustRightInd w:val="0"/>
        <w:rPr>
          <w:rFonts w:asciiTheme="majorHAnsi" w:hAnsiTheme="majorHAnsi" w:cstheme="majorHAnsi"/>
          <w:sz w:val="22"/>
          <w:szCs w:val="22"/>
        </w:rPr>
      </w:pPr>
    </w:p>
    <w:p w14:paraId="456EC38D" w14:textId="4B4C4251" w:rsidR="008E02BF" w:rsidRPr="004C0D1D" w:rsidRDefault="008E02BF" w:rsidP="008E02BF">
      <w:pPr>
        <w:widowControl w:val="0"/>
        <w:autoSpaceDE w:val="0"/>
        <w:autoSpaceDN w:val="0"/>
        <w:adjustRightInd w:val="0"/>
        <w:ind w:left="360"/>
        <w:rPr>
          <w:rFonts w:asciiTheme="majorHAnsi" w:hAnsiTheme="majorHAnsi" w:cstheme="majorHAnsi"/>
          <w:b/>
          <w:sz w:val="22"/>
          <w:szCs w:val="22"/>
        </w:rPr>
      </w:pPr>
      <w:r>
        <w:rPr>
          <w:rFonts w:asciiTheme="majorHAnsi" w:hAnsiTheme="majorHAnsi" w:cstheme="majorHAnsi"/>
          <w:b/>
          <w:sz w:val="22"/>
          <w:szCs w:val="22"/>
        </w:rPr>
        <w:t>Group Members</w:t>
      </w:r>
      <w:r w:rsidRPr="004C0D1D">
        <w:rPr>
          <w:rFonts w:asciiTheme="majorHAnsi" w:hAnsiTheme="majorHAnsi" w:cstheme="majorHAnsi"/>
          <w:b/>
          <w:sz w:val="22"/>
          <w:szCs w:val="22"/>
        </w:rPr>
        <w:t>:</w:t>
      </w:r>
    </w:p>
    <w:p w14:paraId="14C42FE9" w14:textId="67E9E50F" w:rsidR="008E02BF" w:rsidRDefault="008E02BF"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Denise Preston – Parole Board of Canada</w:t>
      </w:r>
    </w:p>
    <w:p w14:paraId="1E20B5C4" w14:textId="6F3F3424" w:rsidR="008E02BF" w:rsidRDefault="008E02BF"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 xml:space="preserve">Brian </w:t>
      </w:r>
      <w:proofErr w:type="spellStart"/>
      <w:r>
        <w:rPr>
          <w:rFonts w:asciiTheme="majorHAnsi" w:hAnsiTheme="majorHAnsi" w:cstheme="majorHAnsi"/>
          <w:sz w:val="22"/>
          <w:szCs w:val="22"/>
        </w:rPr>
        <w:t>Osborg</w:t>
      </w:r>
      <w:proofErr w:type="spellEnd"/>
      <w:r>
        <w:rPr>
          <w:rFonts w:asciiTheme="majorHAnsi" w:hAnsiTheme="majorHAnsi" w:cstheme="majorHAnsi"/>
          <w:sz w:val="22"/>
          <w:szCs w:val="22"/>
        </w:rPr>
        <w:t xml:space="preserve"> </w:t>
      </w:r>
      <w:r w:rsidR="007510B5">
        <w:rPr>
          <w:rFonts w:asciiTheme="majorHAnsi" w:hAnsiTheme="majorHAnsi" w:cstheme="majorHAnsi"/>
          <w:sz w:val="22"/>
          <w:szCs w:val="22"/>
        </w:rPr>
        <w:t xml:space="preserve"> </w:t>
      </w:r>
      <w:r>
        <w:rPr>
          <w:rFonts w:asciiTheme="majorHAnsi" w:hAnsiTheme="majorHAnsi" w:cstheme="majorHAnsi"/>
          <w:sz w:val="22"/>
          <w:szCs w:val="22"/>
        </w:rPr>
        <w:t xml:space="preserve">- </w:t>
      </w:r>
      <w:r w:rsidR="007510B5">
        <w:rPr>
          <w:rFonts w:asciiTheme="majorHAnsi" w:hAnsiTheme="majorHAnsi" w:cstheme="majorHAnsi"/>
          <w:sz w:val="22"/>
          <w:szCs w:val="22"/>
        </w:rPr>
        <w:t>Durham Regional Police</w:t>
      </w:r>
    </w:p>
    <w:p w14:paraId="7440A678" w14:textId="47EAFB17"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 xml:space="preserve">Kristen </w:t>
      </w:r>
      <w:proofErr w:type="spellStart"/>
      <w:r>
        <w:rPr>
          <w:rFonts w:asciiTheme="majorHAnsi" w:hAnsiTheme="majorHAnsi" w:cstheme="majorHAnsi"/>
          <w:sz w:val="22"/>
          <w:szCs w:val="22"/>
        </w:rPr>
        <w:t>Neubauer</w:t>
      </w:r>
      <w:proofErr w:type="spellEnd"/>
      <w:r>
        <w:rPr>
          <w:rFonts w:asciiTheme="majorHAnsi" w:hAnsiTheme="majorHAnsi" w:cstheme="majorHAnsi"/>
          <w:sz w:val="22"/>
          <w:szCs w:val="22"/>
        </w:rPr>
        <w:t xml:space="preserve"> – Niagara County Sheriff’s Office</w:t>
      </w:r>
    </w:p>
    <w:p w14:paraId="0AA3C5E1" w14:textId="2983EC54"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Chuck George – nowheretohide.org</w:t>
      </w:r>
    </w:p>
    <w:p w14:paraId="4999BA11" w14:textId="76582866"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 xml:space="preserve">Carmen </w:t>
      </w:r>
      <w:proofErr w:type="spellStart"/>
      <w:r>
        <w:rPr>
          <w:rFonts w:asciiTheme="majorHAnsi" w:hAnsiTheme="majorHAnsi" w:cstheme="majorHAnsi"/>
          <w:sz w:val="22"/>
          <w:szCs w:val="22"/>
        </w:rPr>
        <w:t>Estey</w:t>
      </w:r>
      <w:proofErr w:type="spellEnd"/>
      <w:r>
        <w:rPr>
          <w:rFonts w:asciiTheme="majorHAnsi" w:hAnsiTheme="majorHAnsi" w:cstheme="majorHAnsi"/>
          <w:sz w:val="22"/>
          <w:szCs w:val="22"/>
        </w:rPr>
        <w:t xml:space="preserve"> – RCMP</w:t>
      </w:r>
    </w:p>
    <w:p w14:paraId="450E174D" w14:textId="1CA1EA6A"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 xml:space="preserve">Marie </w:t>
      </w:r>
      <w:proofErr w:type="spellStart"/>
      <w:r>
        <w:rPr>
          <w:rFonts w:asciiTheme="majorHAnsi" w:hAnsiTheme="majorHAnsi" w:cstheme="majorHAnsi"/>
          <w:sz w:val="22"/>
          <w:szCs w:val="22"/>
        </w:rPr>
        <w:t>Josee</w:t>
      </w:r>
      <w:proofErr w:type="spellEnd"/>
      <w:r>
        <w:rPr>
          <w:rFonts w:asciiTheme="majorHAnsi" w:hAnsiTheme="majorHAnsi" w:cstheme="majorHAnsi"/>
          <w:sz w:val="22"/>
          <w:szCs w:val="22"/>
        </w:rPr>
        <w:t xml:space="preserve"> Fournier – TPS</w:t>
      </w:r>
    </w:p>
    <w:p w14:paraId="2F12BB4E" w14:textId="6BFAEBD3"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George Mueller – L.A. County D.A.</w:t>
      </w:r>
    </w:p>
    <w:p w14:paraId="5288FA66" w14:textId="04258989"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 xml:space="preserve">Rob </w:t>
      </w:r>
      <w:proofErr w:type="spellStart"/>
      <w:r>
        <w:rPr>
          <w:rFonts w:asciiTheme="majorHAnsi" w:hAnsiTheme="majorHAnsi" w:cstheme="majorHAnsi"/>
          <w:sz w:val="22"/>
          <w:szCs w:val="22"/>
        </w:rPr>
        <w:t>Delnary</w:t>
      </w:r>
      <w:proofErr w:type="spellEnd"/>
      <w:r>
        <w:rPr>
          <w:rFonts w:asciiTheme="majorHAnsi" w:hAnsiTheme="majorHAnsi" w:cstheme="majorHAnsi"/>
          <w:sz w:val="22"/>
          <w:szCs w:val="22"/>
        </w:rPr>
        <w:t xml:space="preserve"> – Canadian Military Police</w:t>
      </w:r>
    </w:p>
    <w:p w14:paraId="141EFEE6" w14:textId="78462CA3"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 xml:space="preserve">Craig </w:t>
      </w:r>
      <w:proofErr w:type="spellStart"/>
      <w:r>
        <w:rPr>
          <w:rFonts w:asciiTheme="majorHAnsi" w:hAnsiTheme="majorHAnsi" w:cstheme="majorHAnsi"/>
          <w:sz w:val="22"/>
          <w:szCs w:val="22"/>
        </w:rPr>
        <w:t>Labaune</w:t>
      </w:r>
      <w:proofErr w:type="spellEnd"/>
      <w:r>
        <w:rPr>
          <w:rFonts w:asciiTheme="majorHAnsi" w:hAnsiTheme="majorHAnsi" w:cstheme="majorHAnsi"/>
          <w:sz w:val="22"/>
          <w:szCs w:val="22"/>
        </w:rPr>
        <w:t xml:space="preserve"> – Niagara Regional Police</w:t>
      </w:r>
    </w:p>
    <w:p w14:paraId="48798092" w14:textId="33A60B15"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 xml:space="preserve">Andria Kenney – Stop the </w:t>
      </w:r>
      <w:proofErr w:type="spellStart"/>
      <w:r>
        <w:rPr>
          <w:rFonts w:asciiTheme="majorHAnsi" w:hAnsiTheme="majorHAnsi" w:cstheme="majorHAnsi"/>
          <w:sz w:val="22"/>
          <w:szCs w:val="22"/>
        </w:rPr>
        <w:t>Traffik</w:t>
      </w:r>
      <w:proofErr w:type="spellEnd"/>
    </w:p>
    <w:p w14:paraId="0C9B0F49" w14:textId="4ADAA8F1"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Marcel Van Der Watt – University of South Africa</w:t>
      </w:r>
    </w:p>
    <w:p w14:paraId="0F6C5A8E" w14:textId="5078267F"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Pamela Bailey – PS Creative Communications</w:t>
      </w:r>
    </w:p>
    <w:p w14:paraId="70ED08D1" w14:textId="78C33F4E" w:rsidR="007510B5" w:rsidRDefault="007510B5" w:rsidP="00967FD0">
      <w:pPr>
        <w:widowControl w:val="0"/>
        <w:autoSpaceDE w:val="0"/>
        <w:autoSpaceDN w:val="0"/>
        <w:adjustRightInd w:val="0"/>
        <w:ind w:left="360"/>
        <w:rPr>
          <w:rFonts w:asciiTheme="majorHAnsi" w:hAnsiTheme="majorHAnsi" w:cstheme="majorHAnsi"/>
          <w:sz w:val="22"/>
          <w:szCs w:val="22"/>
        </w:rPr>
      </w:pPr>
      <w:proofErr w:type="spellStart"/>
      <w:r>
        <w:rPr>
          <w:rFonts w:asciiTheme="majorHAnsi" w:hAnsiTheme="majorHAnsi" w:cstheme="majorHAnsi"/>
          <w:sz w:val="22"/>
          <w:szCs w:val="22"/>
        </w:rPr>
        <w:t>Katja</w:t>
      </w:r>
      <w:proofErr w:type="spellEnd"/>
      <w:r>
        <w:rPr>
          <w:rFonts w:asciiTheme="majorHAnsi" w:hAnsiTheme="majorHAnsi" w:cstheme="majorHAnsi"/>
          <w:sz w:val="22"/>
          <w:szCs w:val="22"/>
        </w:rPr>
        <w:t xml:space="preserve"> Maas – </w:t>
      </w:r>
      <w:proofErr w:type="spellStart"/>
      <w:r>
        <w:rPr>
          <w:rFonts w:asciiTheme="majorHAnsi" w:hAnsiTheme="majorHAnsi" w:cstheme="majorHAnsi"/>
          <w:sz w:val="22"/>
          <w:szCs w:val="22"/>
        </w:rPr>
        <w:t>Katja</w:t>
      </w:r>
      <w:proofErr w:type="spellEnd"/>
      <w:r>
        <w:rPr>
          <w:rFonts w:asciiTheme="majorHAnsi" w:hAnsiTheme="majorHAnsi" w:cstheme="majorHAnsi"/>
          <w:sz w:val="22"/>
          <w:szCs w:val="22"/>
        </w:rPr>
        <w:t xml:space="preserve"> Maas Design</w:t>
      </w:r>
    </w:p>
    <w:p w14:paraId="592EF03D" w14:textId="09AEA47D"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Kim Derry – IPTI/FBINAA</w:t>
      </w:r>
    </w:p>
    <w:p w14:paraId="689A7CB2" w14:textId="2435B993"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Pete Ahearn – Accenture</w:t>
      </w:r>
    </w:p>
    <w:p w14:paraId="0BE91180" w14:textId="41614BEA" w:rsidR="007510B5" w:rsidRDefault="007510B5" w:rsidP="00967FD0">
      <w:pPr>
        <w:widowControl w:val="0"/>
        <w:autoSpaceDE w:val="0"/>
        <w:autoSpaceDN w:val="0"/>
        <w:adjustRightInd w:val="0"/>
        <w:ind w:left="360"/>
        <w:rPr>
          <w:rFonts w:asciiTheme="majorHAnsi" w:hAnsiTheme="majorHAnsi" w:cstheme="majorHAnsi"/>
          <w:sz w:val="22"/>
          <w:szCs w:val="22"/>
        </w:rPr>
      </w:pPr>
      <w:r>
        <w:rPr>
          <w:rFonts w:asciiTheme="majorHAnsi" w:hAnsiTheme="majorHAnsi" w:cstheme="majorHAnsi"/>
          <w:sz w:val="22"/>
          <w:szCs w:val="22"/>
        </w:rPr>
        <w:t>Terry Horton  - Houston Police Department</w:t>
      </w:r>
    </w:p>
    <w:p w14:paraId="3C1D0BFA" w14:textId="44D7BF24" w:rsidR="007510B5" w:rsidRPr="008E02BF" w:rsidRDefault="007510B5" w:rsidP="00967FD0">
      <w:pPr>
        <w:widowControl w:val="0"/>
        <w:autoSpaceDE w:val="0"/>
        <w:autoSpaceDN w:val="0"/>
        <w:adjustRightInd w:val="0"/>
        <w:ind w:left="360"/>
        <w:rPr>
          <w:rFonts w:asciiTheme="majorHAnsi" w:hAnsiTheme="majorHAnsi" w:cstheme="majorHAnsi"/>
          <w:sz w:val="22"/>
          <w:szCs w:val="22"/>
        </w:rPr>
      </w:pPr>
      <w:proofErr w:type="spellStart"/>
      <w:r>
        <w:rPr>
          <w:rFonts w:asciiTheme="majorHAnsi" w:hAnsiTheme="majorHAnsi" w:cstheme="majorHAnsi"/>
          <w:sz w:val="22"/>
          <w:szCs w:val="22"/>
        </w:rPr>
        <w:t>Aleksa</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Andjelkovic</w:t>
      </w:r>
      <w:proofErr w:type="spellEnd"/>
      <w:r>
        <w:rPr>
          <w:rFonts w:asciiTheme="majorHAnsi" w:hAnsiTheme="majorHAnsi" w:cstheme="majorHAnsi"/>
          <w:sz w:val="22"/>
          <w:szCs w:val="22"/>
        </w:rPr>
        <w:t xml:space="preserve"> </w:t>
      </w:r>
    </w:p>
    <w:p w14:paraId="433EFDB0" w14:textId="77777777" w:rsidR="008E02BF" w:rsidRDefault="008E02BF" w:rsidP="00967FD0">
      <w:pPr>
        <w:widowControl w:val="0"/>
        <w:autoSpaceDE w:val="0"/>
        <w:autoSpaceDN w:val="0"/>
        <w:adjustRightInd w:val="0"/>
        <w:ind w:left="360"/>
        <w:rPr>
          <w:rFonts w:asciiTheme="majorHAnsi" w:hAnsiTheme="majorHAnsi" w:cstheme="majorHAnsi"/>
          <w:b/>
          <w:sz w:val="22"/>
          <w:szCs w:val="22"/>
        </w:rPr>
      </w:pPr>
    </w:p>
    <w:p w14:paraId="58C2FC35" w14:textId="77777777" w:rsidR="00967FD0" w:rsidRPr="004C0D1D" w:rsidRDefault="00967FD0" w:rsidP="00967FD0">
      <w:pPr>
        <w:widowControl w:val="0"/>
        <w:autoSpaceDE w:val="0"/>
        <w:autoSpaceDN w:val="0"/>
        <w:adjustRightInd w:val="0"/>
        <w:ind w:left="360"/>
        <w:rPr>
          <w:rFonts w:asciiTheme="majorHAnsi" w:hAnsiTheme="majorHAnsi" w:cstheme="majorHAnsi"/>
          <w:b/>
          <w:sz w:val="22"/>
          <w:szCs w:val="22"/>
        </w:rPr>
      </w:pPr>
      <w:r w:rsidRPr="004C0D1D">
        <w:rPr>
          <w:rFonts w:asciiTheme="majorHAnsi" w:hAnsiTheme="majorHAnsi" w:cstheme="majorHAnsi"/>
          <w:b/>
          <w:sz w:val="22"/>
          <w:szCs w:val="22"/>
        </w:rPr>
        <w:t>General Additions:</w:t>
      </w:r>
    </w:p>
    <w:p w14:paraId="4B5264CE" w14:textId="77777777" w:rsidR="00967FD0" w:rsidRPr="004C0D1D" w:rsidRDefault="00967FD0" w:rsidP="00967FD0">
      <w:pPr>
        <w:widowControl w:val="0"/>
        <w:autoSpaceDE w:val="0"/>
        <w:autoSpaceDN w:val="0"/>
        <w:adjustRightInd w:val="0"/>
        <w:ind w:left="360"/>
        <w:rPr>
          <w:rFonts w:asciiTheme="majorHAnsi" w:hAnsiTheme="majorHAnsi" w:cstheme="majorHAnsi"/>
          <w:sz w:val="22"/>
          <w:szCs w:val="22"/>
        </w:rPr>
      </w:pPr>
      <w:r w:rsidRPr="004C0D1D">
        <w:rPr>
          <w:rFonts w:asciiTheme="majorHAnsi" w:hAnsiTheme="majorHAnsi" w:cstheme="majorHAnsi"/>
          <w:sz w:val="22"/>
          <w:szCs w:val="22"/>
        </w:rPr>
        <w:t xml:space="preserve">Cathy Huynh – </w:t>
      </w:r>
      <w:hyperlink r:id="rId25" w:history="1">
        <w:r w:rsidRPr="004C0D1D">
          <w:rPr>
            <w:rStyle w:val="Hyperlink"/>
            <w:rFonts w:asciiTheme="majorHAnsi" w:hAnsiTheme="majorHAnsi" w:cstheme="majorHAnsi"/>
            <w:sz w:val="22"/>
            <w:szCs w:val="22"/>
          </w:rPr>
          <w:t>chuynh0@gmail.com</w:t>
        </w:r>
      </w:hyperlink>
    </w:p>
    <w:p w14:paraId="32F20DBA" w14:textId="77777777" w:rsidR="00967FD0" w:rsidRPr="004C0D1D" w:rsidRDefault="00967FD0" w:rsidP="00967FD0">
      <w:pPr>
        <w:widowControl w:val="0"/>
        <w:autoSpaceDE w:val="0"/>
        <w:autoSpaceDN w:val="0"/>
        <w:adjustRightInd w:val="0"/>
        <w:ind w:left="360"/>
        <w:rPr>
          <w:rFonts w:asciiTheme="majorHAnsi" w:hAnsiTheme="majorHAnsi" w:cstheme="majorHAnsi"/>
          <w:sz w:val="22"/>
          <w:szCs w:val="22"/>
        </w:rPr>
      </w:pPr>
      <w:r w:rsidRPr="004C0D1D">
        <w:rPr>
          <w:rFonts w:asciiTheme="majorHAnsi" w:hAnsiTheme="majorHAnsi" w:cstheme="majorHAnsi"/>
          <w:sz w:val="22"/>
          <w:szCs w:val="22"/>
        </w:rPr>
        <w:t xml:space="preserve">Candice de </w:t>
      </w:r>
      <w:proofErr w:type="spellStart"/>
      <w:r w:rsidRPr="004C0D1D">
        <w:rPr>
          <w:rFonts w:asciiTheme="majorHAnsi" w:hAnsiTheme="majorHAnsi" w:cstheme="majorHAnsi"/>
          <w:sz w:val="22"/>
          <w:szCs w:val="22"/>
        </w:rPr>
        <w:t>Montigny</w:t>
      </w:r>
      <w:proofErr w:type="spellEnd"/>
      <w:r w:rsidRPr="004C0D1D">
        <w:rPr>
          <w:rFonts w:asciiTheme="majorHAnsi" w:hAnsiTheme="majorHAnsi" w:cstheme="majorHAnsi"/>
          <w:sz w:val="22"/>
          <w:szCs w:val="22"/>
        </w:rPr>
        <w:t xml:space="preserve"> – </w:t>
      </w:r>
      <w:hyperlink r:id="rId26" w:history="1">
        <w:r w:rsidRPr="004C0D1D">
          <w:rPr>
            <w:rStyle w:val="Hyperlink"/>
            <w:rFonts w:asciiTheme="majorHAnsi" w:hAnsiTheme="majorHAnsi" w:cstheme="majorHAnsi"/>
            <w:sz w:val="22"/>
            <w:szCs w:val="22"/>
          </w:rPr>
          <w:t>Candice.demw@gmail.com</w:t>
        </w:r>
      </w:hyperlink>
    </w:p>
    <w:p w14:paraId="0B0558B6" w14:textId="77777777" w:rsidR="00967FD0" w:rsidRPr="004C0D1D" w:rsidRDefault="00967FD0" w:rsidP="00967FD0">
      <w:pPr>
        <w:widowControl w:val="0"/>
        <w:autoSpaceDE w:val="0"/>
        <w:autoSpaceDN w:val="0"/>
        <w:adjustRightInd w:val="0"/>
        <w:ind w:left="360"/>
        <w:rPr>
          <w:rFonts w:asciiTheme="majorHAnsi" w:hAnsiTheme="majorHAnsi" w:cstheme="majorHAnsi"/>
          <w:sz w:val="22"/>
          <w:szCs w:val="22"/>
        </w:rPr>
      </w:pPr>
      <w:r w:rsidRPr="004C0D1D">
        <w:rPr>
          <w:rFonts w:asciiTheme="majorHAnsi" w:hAnsiTheme="majorHAnsi" w:cstheme="majorHAnsi"/>
          <w:sz w:val="22"/>
          <w:szCs w:val="22"/>
        </w:rPr>
        <w:t xml:space="preserve">Jonathan Martin – </w:t>
      </w:r>
      <w:hyperlink r:id="rId27" w:history="1">
        <w:r w:rsidRPr="004C0D1D">
          <w:rPr>
            <w:rStyle w:val="Hyperlink"/>
            <w:rFonts w:asciiTheme="majorHAnsi" w:hAnsiTheme="majorHAnsi" w:cstheme="majorHAnsi"/>
            <w:sz w:val="22"/>
            <w:szCs w:val="22"/>
          </w:rPr>
          <w:t>jmart191u@gmail.com</w:t>
        </w:r>
      </w:hyperlink>
    </w:p>
    <w:p w14:paraId="6729042C" w14:textId="77777777" w:rsidR="00967FD0" w:rsidRPr="004C0D1D" w:rsidRDefault="00967FD0" w:rsidP="00967FD0">
      <w:pPr>
        <w:widowControl w:val="0"/>
        <w:autoSpaceDE w:val="0"/>
        <w:autoSpaceDN w:val="0"/>
        <w:adjustRightInd w:val="0"/>
        <w:ind w:left="360"/>
        <w:rPr>
          <w:rFonts w:asciiTheme="majorHAnsi" w:hAnsiTheme="majorHAnsi" w:cstheme="majorHAnsi"/>
          <w:sz w:val="22"/>
          <w:szCs w:val="22"/>
        </w:rPr>
      </w:pPr>
      <w:proofErr w:type="spellStart"/>
      <w:r w:rsidRPr="004C0D1D">
        <w:rPr>
          <w:rFonts w:asciiTheme="majorHAnsi" w:hAnsiTheme="majorHAnsi" w:cstheme="majorHAnsi"/>
          <w:sz w:val="22"/>
          <w:szCs w:val="22"/>
        </w:rPr>
        <w:t>Aleksa</w:t>
      </w:r>
      <w:proofErr w:type="spellEnd"/>
      <w:r w:rsidRPr="004C0D1D">
        <w:rPr>
          <w:rFonts w:asciiTheme="majorHAnsi" w:hAnsiTheme="majorHAnsi" w:cstheme="majorHAnsi"/>
          <w:sz w:val="22"/>
          <w:szCs w:val="22"/>
        </w:rPr>
        <w:t xml:space="preserve"> </w:t>
      </w:r>
      <w:proofErr w:type="spellStart"/>
      <w:r w:rsidRPr="004C0D1D">
        <w:rPr>
          <w:rFonts w:asciiTheme="majorHAnsi" w:hAnsiTheme="majorHAnsi" w:cstheme="majorHAnsi"/>
          <w:sz w:val="22"/>
          <w:szCs w:val="22"/>
        </w:rPr>
        <w:t>Andjelkovic</w:t>
      </w:r>
      <w:proofErr w:type="spellEnd"/>
      <w:r w:rsidRPr="004C0D1D">
        <w:rPr>
          <w:rFonts w:asciiTheme="majorHAnsi" w:hAnsiTheme="majorHAnsi" w:cstheme="majorHAnsi"/>
          <w:sz w:val="22"/>
          <w:szCs w:val="22"/>
        </w:rPr>
        <w:t xml:space="preserve"> – </w:t>
      </w:r>
      <w:hyperlink r:id="rId28" w:history="1">
        <w:r w:rsidRPr="004C0D1D">
          <w:rPr>
            <w:rStyle w:val="Hyperlink"/>
            <w:rFonts w:asciiTheme="majorHAnsi" w:hAnsiTheme="majorHAnsi" w:cstheme="majorHAnsi"/>
            <w:sz w:val="22"/>
            <w:szCs w:val="22"/>
          </w:rPr>
          <w:t>aleksaandjelkovic@yahoo.com</w:t>
        </w:r>
      </w:hyperlink>
      <w:r w:rsidRPr="004C0D1D">
        <w:rPr>
          <w:rFonts w:asciiTheme="majorHAnsi" w:hAnsiTheme="majorHAnsi" w:cstheme="majorHAnsi"/>
          <w:sz w:val="22"/>
          <w:szCs w:val="22"/>
        </w:rPr>
        <w:t xml:space="preserve"> 1-617-671-9252</w:t>
      </w:r>
    </w:p>
    <w:p w14:paraId="2B9205D2" w14:textId="77777777" w:rsidR="00967FD0" w:rsidRPr="004C0D1D" w:rsidRDefault="00967FD0" w:rsidP="00967FD0">
      <w:pPr>
        <w:widowControl w:val="0"/>
        <w:autoSpaceDE w:val="0"/>
        <w:autoSpaceDN w:val="0"/>
        <w:adjustRightInd w:val="0"/>
        <w:ind w:left="360"/>
        <w:rPr>
          <w:rFonts w:asciiTheme="majorHAnsi" w:hAnsiTheme="majorHAnsi" w:cstheme="majorHAnsi"/>
          <w:sz w:val="22"/>
          <w:szCs w:val="22"/>
        </w:rPr>
      </w:pPr>
      <w:r w:rsidRPr="004C0D1D">
        <w:rPr>
          <w:rFonts w:asciiTheme="majorHAnsi" w:hAnsiTheme="majorHAnsi" w:cstheme="majorHAnsi"/>
          <w:sz w:val="22"/>
          <w:szCs w:val="22"/>
        </w:rPr>
        <w:t xml:space="preserve">Diana </w:t>
      </w:r>
      <w:proofErr w:type="spellStart"/>
      <w:r w:rsidRPr="004C0D1D">
        <w:rPr>
          <w:rFonts w:asciiTheme="majorHAnsi" w:hAnsiTheme="majorHAnsi" w:cstheme="majorHAnsi"/>
          <w:sz w:val="22"/>
          <w:szCs w:val="22"/>
        </w:rPr>
        <w:t>Anikina</w:t>
      </w:r>
      <w:proofErr w:type="spellEnd"/>
      <w:r w:rsidRPr="004C0D1D">
        <w:rPr>
          <w:rFonts w:asciiTheme="majorHAnsi" w:hAnsiTheme="majorHAnsi" w:cstheme="majorHAnsi"/>
          <w:sz w:val="22"/>
          <w:szCs w:val="22"/>
        </w:rPr>
        <w:t xml:space="preserve"> – </w:t>
      </w:r>
      <w:hyperlink r:id="rId29" w:history="1">
        <w:r w:rsidRPr="004C0D1D">
          <w:rPr>
            <w:rStyle w:val="Hyperlink"/>
            <w:rFonts w:asciiTheme="majorHAnsi" w:hAnsiTheme="majorHAnsi" w:cstheme="majorHAnsi"/>
            <w:sz w:val="22"/>
            <w:szCs w:val="22"/>
          </w:rPr>
          <w:t>Diana.anik01@gmail.com</w:t>
        </w:r>
      </w:hyperlink>
    </w:p>
    <w:p w14:paraId="1BF60A1B" w14:textId="77777777" w:rsidR="00967FD0" w:rsidRPr="004C0D1D" w:rsidRDefault="00967FD0" w:rsidP="00967FD0">
      <w:pPr>
        <w:widowControl w:val="0"/>
        <w:autoSpaceDE w:val="0"/>
        <w:autoSpaceDN w:val="0"/>
        <w:adjustRightInd w:val="0"/>
        <w:ind w:left="720"/>
        <w:rPr>
          <w:rFonts w:asciiTheme="majorHAnsi" w:hAnsiTheme="majorHAnsi" w:cstheme="majorHAnsi"/>
          <w:sz w:val="22"/>
          <w:szCs w:val="22"/>
        </w:rPr>
      </w:pPr>
    </w:p>
    <w:p w14:paraId="48EE65DB" w14:textId="4798FB16" w:rsidR="00967FD0" w:rsidRPr="004C0D1D" w:rsidRDefault="00967FD0" w:rsidP="00967FD0">
      <w:pPr>
        <w:widowControl w:val="0"/>
        <w:autoSpaceDE w:val="0"/>
        <w:autoSpaceDN w:val="0"/>
        <w:adjustRightInd w:val="0"/>
        <w:ind w:left="360"/>
        <w:rPr>
          <w:rFonts w:asciiTheme="majorHAnsi" w:hAnsiTheme="majorHAnsi" w:cstheme="majorHAnsi"/>
          <w:b/>
          <w:sz w:val="22"/>
          <w:szCs w:val="22"/>
        </w:rPr>
      </w:pPr>
      <w:r w:rsidRPr="004C0D1D">
        <w:rPr>
          <w:rFonts w:asciiTheme="majorHAnsi" w:hAnsiTheme="majorHAnsi" w:cstheme="majorHAnsi"/>
          <w:b/>
          <w:sz w:val="22"/>
          <w:szCs w:val="22"/>
        </w:rPr>
        <w:t>Partnerships and Resources</w:t>
      </w:r>
      <w:r w:rsidR="008E02BF">
        <w:rPr>
          <w:rFonts w:asciiTheme="majorHAnsi" w:hAnsiTheme="majorHAnsi" w:cstheme="majorHAnsi"/>
          <w:b/>
          <w:sz w:val="22"/>
          <w:szCs w:val="22"/>
        </w:rPr>
        <w:t xml:space="preserve"> Additions</w:t>
      </w:r>
    </w:p>
    <w:p w14:paraId="7CC6574D" w14:textId="77777777" w:rsidR="00967FD0" w:rsidRPr="004C0D1D" w:rsidRDefault="00967FD0" w:rsidP="00967FD0">
      <w:pPr>
        <w:widowControl w:val="0"/>
        <w:autoSpaceDE w:val="0"/>
        <w:autoSpaceDN w:val="0"/>
        <w:adjustRightInd w:val="0"/>
        <w:ind w:left="360"/>
        <w:rPr>
          <w:rFonts w:asciiTheme="majorHAnsi" w:hAnsiTheme="majorHAnsi" w:cstheme="majorHAnsi"/>
          <w:sz w:val="22"/>
          <w:szCs w:val="22"/>
        </w:rPr>
      </w:pPr>
      <w:r w:rsidRPr="004C0D1D">
        <w:rPr>
          <w:rFonts w:asciiTheme="majorHAnsi" w:hAnsiTheme="majorHAnsi" w:cstheme="majorHAnsi"/>
          <w:sz w:val="22"/>
          <w:szCs w:val="22"/>
        </w:rPr>
        <w:t xml:space="preserve">Craig </w:t>
      </w:r>
      <w:proofErr w:type="spellStart"/>
      <w:r w:rsidRPr="004C0D1D">
        <w:rPr>
          <w:rFonts w:asciiTheme="majorHAnsi" w:hAnsiTheme="majorHAnsi" w:cstheme="majorHAnsi"/>
          <w:sz w:val="22"/>
          <w:szCs w:val="22"/>
        </w:rPr>
        <w:t>Labaune</w:t>
      </w:r>
      <w:proofErr w:type="spellEnd"/>
      <w:r w:rsidRPr="004C0D1D">
        <w:rPr>
          <w:rFonts w:asciiTheme="majorHAnsi" w:hAnsiTheme="majorHAnsi" w:cstheme="majorHAnsi"/>
          <w:sz w:val="22"/>
          <w:szCs w:val="22"/>
        </w:rPr>
        <w:t xml:space="preserve"> – </w:t>
      </w:r>
      <w:hyperlink r:id="rId30" w:history="1">
        <w:r w:rsidRPr="004C0D1D">
          <w:rPr>
            <w:rStyle w:val="Hyperlink"/>
            <w:rFonts w:asciiTheme="majorHAnsi" w:hAnsiTheme="majorHAnsi" w:cstheme="majorHAnsi"/>
            <w:sz w:val="22"/>
            <w:szCs w:val="22"/>
          </w:rPr>
          <w:t>Craig.Labaune@niagarapolice.ca</w:t>
        </w:r>
      </w:hyperlink>
    </w:p>
    <w:p w14:paraId="60100F85" w14:textId="77777777" w:rsidR="00967FD0" w:rsidRPr="004C0D1D" w:rsidRDefault="00967FD0" w:rsidP="00967FD0">
      <w:pPr>
        <w:widowControl w:val="0"/>
        <w:autoSpaceDE w:val="0"/>
        <w:autoSpaceDN w:val="0"/>
        <w:adjustRightInd w:val="0"/>
        <w:ind w:left="360"/>
        <w:rPr>
          <w:rFonts w:asciiTheme="majorHAnsi" w:hAnsiTheme="majorHAnsi" w:cstheme="majorHAnsi"/>
          <w:sz w:val="22"/>
          <w:szCs w:val="22"/>
        </w:rPr>
      </w:pPr>
      <w:r w:rsidRPr="004C0D1D">
        <w:rPr>
          <w:rFonts w:asciiTheme="majorHAnsi" w:hAnsiTheme="majorHAnsi" w:cstheme="majorHAnsi"/>
          <w:sz w:val="22"/>
          <w:szCs w:val="22"/>
        </w:rPr>
        <w:t xml:space="preserve">Marie </w:t>
      </w:r>
      <w:proofErr w:type="spellStart"/>
      <w:r w:rsidRPr="004C0D1D">
        <w:rPr>
          <w:rFonts w:asciiTheme="majorHAnsi" w:hAnsiTheme="majorHAnsi" w:cstheme="majorHAnsi"/>
          <w:sz w:val="22"/>
          <w:szCs w:val="22"/>
        </w:rPr>
        <w:t>Josee</w:t>
      </w:r>
      <w:proofErr w:type="spellEnd"/>
      <w:r w:rsidRPr="004C0D1D">
        <w:rPr>
          <w:rFonts w:asciiTheme="majorHAnsi" w:hAnsiTheme="majorHAnsi" w:cstheme="majorHAnsi"/>
          <w:sz w:val="22"/>
          <w:szCs w:val="22"/>
        </w:rPr>
        <w:t xml:space="preserve"> Fournier – </w:t>
      </w:r>
      <w:hyperlink r:id="rId31" w:history="1">
        <w:r w:rsidRPr="004C0D1D">
          <w:rPr>
            <w:rStyle w:val="Hyperlink"/>
            <w:rFonts w:asciiTheme="majorHAnsi" w:hAnsiTheme="majorHAnsi" w:cstheme="majorHAnsi"/>
            <w:sz w:val="22"/>
            <w:szCs w:val="22"/>
          </w:rPr>
          <w:t>Marie-Josee.Fournier@torontopolice.on.ca</w:t>
        </w:r>
      </w:hyperlink>
    </w:p>
    <w:p w14:paraId="6330468B" w14:textId="77777777" w:rsidR="00967FD0" w:rsidRPr="004C0D1D" w:rsidRDefault="00967FD0" w:rsidP="00967FD0">
      <w:pPr>
        <w:widowControl w:val="0"/>
        <w:autoSpaceDE w:val="0"/>
        <w:autoSpaceDN w:val="0"/>
        <w:adjustRightInd w:val="0"/>
        <w:ind w:left="360"/>
        <w:rPr>
          <w:rFonts w:asciiTheme="majorHAnsi" w:hAnsiTheme="majorHAnsi" w:cstheme="majorHAnsi"/>
          <w:sz w:val="22"/>
          <w:szCs w:val="22"/>
        </w:rPr>
      </w:pPr>
      <w:r w:rsidRPr="004C0D1D">
        <w:rPr>
          <w:rFonts w:asciiTheme="majorHAnsi" w:hAnsiTheme="majorHAnsi" w:cstheme="majorHAnsi"/>
          <w:sz w:val="22"/>
          <w:szCs w:val="22"/>
        </w:rPr>
        <w:t xml:space="preserve">Carmen </w:t>
      </w:r>
      <w:proofErr w:type="spellStart"/>
      <w:r w:rsidRPr="004C0D1D">
        <w:rPr>
          <w:rFonts w:asciiTheme="majorHAnsi" w:hAnsiTheme="majorHAnsi" w:cstheme="majorHAnsi"/>
          <w:sz w:val="22"/>
          <w:szCs w:val="22"/>
        </w:rPr>
        <w:t>Estey</w:t>
      </w:r>
      <w:proofErr w:type="spellEnd"/>
      <w:r w:rsidRPr="004C0D1D">
        <w:rPr>
          <w:rFonts w:asciiTheme="majorHAnsi" w:hAnsiTheme="majorHAnsi" w:cstheme="majorHAnsi"/>
          <w:sz w:val="22"/>
          <w:szCs w:val="22"/>
        </w:rPr>
        <w:t xml:space="preserve"> – </w:t>
      </w:r>
      <w:hyperlink r:id="rId32" w:history="1">
        <w:r w:rsidRPr="004C0D1D">
          <w:rPr>
            <w:rStyle w:val="Hyperlink"/>
            <w:rFonts w:asciiTheme="majorHAnsi" w:hAnsiTheme="majorHAnsi" w:cstheme="majorHAnsi"/>
            <w:sz w:val="22"/>
            <w:szCs w:val="22"/>
          </w:rPr>
          <w:t>Carmen.estey@rcmp-grc.gc.ca</w:t>
        </w:r>
      </w:hyperlink>
    </w:p>
    <w:p w14:paraId="4E0F2B8C" w14:textId="77777777" w:rsidR="00967FD0" w:rsidRPr="004C0D1D" w:rsidRDefault="00967FD0" w:rsidP="00967FD0">
      <w:pPr>
        <w:widowControl w:val="0"/>
        <w:autoSpaceDE w:val="0"/>
        <w:autoSpaceDN w:val="0"/>
        <w:adjustRightInd w:val="0"/>
        <w:ind w:left="360"/>
        <w:rPr>
          <w:rFonts w:asciiTheme="majorHAnsi" w:hAnsiTheme="majorHAnsi" w:cstheme="majorHAnsi"/>
          <w:sz w:val="22"/>
          <w:szCs w:val="22"/>
        </w:rPr>
      </w:pPr>
    </w:p>
    <w:p w14:paraId="370666A9" w14:textId="52E556C7" w:rsidR="00967FD0" w:rsidRPr="004C0D1D" w:rsidRDefault="00967FD0" w:rsidP="00967FD0">
      <w:pPr>
        <w:widowControl w:val="0"/>
        <w:autoSpaceDE w:val="0"/>
        <w:autoSpaceDN w:val="0"/>
        <w:adjustRightInd w:val="0"/>
        <w:ind w:left="360"/>
        <w:rPr>
          <w:rFonts w:asciiTheme="majorHAnsi" w:hAnsiTheme="majorHAnsi" w:cstheme="majorHAnsi"/>
          <w:b/>
          <w:sz w:val="22"/>
          <w:szCs w:val="22"/>
        </w:rPr>
      </w:pPr>
      <w:r w:rsidRPr="004C0D1D">
        <w:rPr>
          <w:rFonts w:asciiTheme="majorHAnsi" w:hAnsiTheme="majorHAnsi" w:cstheme="majorHAnsi"/>
          <w:b/>
          <w:sz w:val="22"/>
          <w:szCs w:val="22"/>
        </w:rPr>
        <w:t>Mission</w:t>
      </w:r>
      <w:r w:rsidR="008E02BF">
        <w:rPr>
          <w:rFonts w:asciiTheme="majorHAnsi" w:hAnsiTheme="majorHAnsi" w:cstheme="majorHAnsi"/>
          <w:b/>
          <w:sz w:val="22"/>
          <w:szCs w:val="22"/>
        </w:rPr>
        <w:t xml:space="preserve"> Additions</w:t>
      </w:r>
    </w:p>
    <w:p w14:paraId="0B9D4235" w14:textId="77777777" w:rsidR="00967FD0" w:rsidRPr="006B510E" w:rsidRDefault="00967FD0" w:rsidP="00967FD0">
      <w:pPr>
        <w:widowControl w:val="0"/>
        <w:autoSpaceDE w:val="0"/>
        <w:autoSpaceDN w:val="0"/>
        <w:adjustRightInd w:val="0"/>
        <w:ind w:left="360"/>
        <w:rPr>
          <w:rFonts w:asciiTheme="majorHAnsi" w:hAnsiTheme="majorHAnsi" w:cstheme="majorHAnsi"/>
          <w:sz w:val="22"/>
          <w:szCs w:val="22"/>
        </w:rPr>
      </w:pPr>
      <w:r w:rsidRPr="004C0D1D">
        <w:rPr>
          <w:rFonts w:asciiTheme="majorHAnsi" w:hAnsiTheme="majorHAnsi" w:cstheme="majorHAnsi"/>
          <w:sz w:val="22"/>
          <w:szCs w:val="22"/>
        </w:rPr>
        <w:t xml:space="preserve">Melissa Stewart – </w:t>
      </w:r>
      <w:hyperlink r:id="rId33" w:history="1">
        <w:r w:rsidRPr="004C0D1D">
          <w:rPr>
            <w:rStyle w:val="Hyperlink"/>
            <w:rFonts w:asciiTheme="majorHAnsi" w:hAnsiTheme="majorHAnsi" w:cstheme="majorHAnsi"/>
            <w:sz w:val="22"/>
            <w:szCs w:val="22"/>
          </w:rPr>
          <w:t>Melissa.stewart@worldvision.com.au</w:t>
        </w:r>
      </w:hyperlink>
      <w:r w:rsidRPr="004C0D1D">
        <w:rPr>
          <w:rFonts w:asciiTheme="majorHAnsi" w:hAnsiTheme="majorHAnsi" w:cstheme="majorHAnsi"/>
          <w:sz w:val="22"/>
          <w:szCs w:val="22"/>
        </w:rPr>
        <w:t xml:space="preserve"> </w:t>
      </w:r>
    </w:p>
    <w:p w14:paraId="2B019271" w14:textId="77777777" w:rsidR="00967FD0" w:rsidRDefault="00967FD0" w:rsidP="00967FD0">
      <w:pPr>
        <w:pStyle w:val="Heading2"/>
      </w:pPr>
      <w:bookmarkStart w:id="19" w:name="_Toc247176083"/>
      <w:r>
        <w:lastRenderedPageBreak/>
        <w:t>Managing the Information</w:t>
      </w:r>
      <w:bookmarkEnd w:id="19"/>
    </w:p>
    <w:p w14:paraId="3BB366A1" w14:textId="77777777" w:rsidR="00967FD0" w:rsidRPr="00762A44" w:rsidRDefault="00967FD0" w:rsidP="00967FD0">
      <w:pPr>
        <w:pStyle w:val="Heading3"/>
      </w:pPr>
      <w:bookmarkStart w:id="20" w:name="_Toc247176084"/>
      <w:r>
        <w:rPr>
          <w:lang w:val="en-US"/>
        </w:rPr>
        <w:t>Data Source Inventory</w:t>
      </w:r>
      <w:bookmarkEnd w:id="20"/>
    </w:p>
    <w:p w14:paraId="6C750C12" w14:textId="77777777" w:rsidR="00967FD0" w:rsidRPr="002029F2" w:rsidRDefault="00967FD0" w:rsidP="00967FD0">
      <w:pPr>
        <w:shd w:val="clear" w:color="auto" w:fill="E6E6E6"/>
        <w:ind w:left="360"/>
        <w:rPr>
          <w:rFonts w:asciiTheme="majorHAnsi" w:hAnsiTheme="majorHAnsi" w:cstheme="majorHAnsi"/>
          <w:b/>
          <w:iCs/>
          <w:sz w:val="22"/>
          <w:szCs w:val="22"/>
        </w:rPr>
      </w:pPr>
      <w:r w:rsidRPr="002029F2">
        <w:rPr>
          <w:rFonts w:asciiTheme="majorHAnsi" w:hAnsiTheme="majorHAnsi" w:cstheme="majorHAnsi"/>
          <w:b/>
          <w:iCs/>
          <w:sz w:val="22"/>
          <w:szCs w:val="22"/>
        </w:rPr>
        <w:t xml:space="preserve">What name can we give this initiative so that everyone understands what it is?  </w:t>
      </w:r>
    </w:p>
    <w:p w14:paraId="615D09B8" w14:textId="77777777" w:rsidR="00967FD0" w:rsidRPr="002029F2" w:rsidRDefault="00967FD0" w:rsidP="00967FD0">
      <w:pPr>
        <w:ind w:left="360"/>
        <w:rPr>
          <w:rFonts w:asciiTheme="majorHAnsi" w:hAnsiTheme="majorHAnsi" w:cstheme="majorHAnsi"/>
          <w:sz w:val="22"/>
          <w:szCs w:val="22"/>
        </w:rPr>
      </w:pPr>
    </w:p>
    <w:p w14:paraId="494AC95C"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To inventory data sources and characteristics across all stakeholders; </w:t>
      </w:r>
    </w:p>
    <w:p w14:paraId="551BAF61"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Across the multi-disciplined service providers and stakeholders</w:t>
      </w:r>
    </w:p>
    <w:p w14:paraId="2223F7BA"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 xml:space="preserve">What’s already available </w:t>
      </w:r>
    </w:p>
    <w:p w14:paraId="58E36C17" w14:textId="77777777" w:rsidR="00967FD0" w:rsidRPr="002029F2" w:rsidRDefault="00967FD0" w:rsidP="00967FD0">
      <w:pPr>
        <w:ind w:left="360"/>
        <w:rPr>
          <w:rFonts w:asciiTheme="majorHAnsi" w:hAnsiTheme="majorHAnsi" w:cstheme="majorHAnsi"/>
          <w:sz w:val="22"/>
          <w:szCs w:val="22"/>
        </w:rPr>
      </w:pPr>
    </w:p>
    <w:p w14:paraId="27B6A02C" w14:textId="77777777" w:rsidR="00967FD0" w:rsidRPr="002029F2" w:rsidRDefault="00967FD0" w:rsidP="00967FD0">
      <w:pPr>
        <w:shd w:val="clear" w:color="auto" w:fill="E6E6E6"/>
        <w:ind w:left="360"/>
        <w:rPr>
          <w:rFonts w:asciiTheme="majorHAnsi" w:hAnsiTheme="majorHAnsi" w:cstheme="majorHAnsi"/>
          <w:sz w:val="22"/>
          <w:szCs w:val="22"/>
        </w:rPr>
      </w:pPr>
      <w:r w:rsidRPr="002029F2">
        <w:rPr>
          <w:rFonts w:asciiTheme="majorHAnsi" w:hAnsiTheme="majorHAnsi" w:cstheme="majorHAnsi"/>
          <w:b/>
          <w:iCs/>
          <w:sz w:val="22"/>
          <w:szCs w:val="22"/>
        </w:rPr>
        <w:t xml:space="preserve">Why does this matter?  </w:t>
      </w:r>
    </w:p>
    <w:p w14:paraId="242B8E74" w14:textId="77777777" w:rsidR="00967FD0" w:rsidRPr="002029F2" w:rsidRDefault="00967FD0" w:rsidP="00967FD0">
      <w:pPr>
        <w:ind w:left="360"/>
        <w:rPr>
          <w:rFonts w:asciiTheme="majorHAnsi" w:hAnsiTheme="majorHAnsi" w:cstheme="majorHAnsi"/>
          <w:sz w:val="22"/>
          <w:szCs w:val="22"/>
        </w:rPr>
      </w:pPr>
    </w:p>
    <w:p w14:paraId="3604C325"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Define what data information is: information sources </w:t>
      </w:r>
      <w:r w:rsidRPr="002029F2">
        <w:rPr>
          <w:rFonts w:asciiTheme="majorHAnsi" w:hAnsiTheme="majorHAnsi" w:cstheme="majorHAnsi"/>
          <w:sz w:val="22"/>
          <w:szCs w:val="22"/>
        </w:rPr>
        <w:sym w:font="Wingdings" w:char="F0E0"/>
      </w:r>
      <w:r w:rsidRPr="002029F2">
        <w:rPr>
          <w:rFonts w:asciiTheme="majorHAnsi" w:hAnsiTheme="majorHAnsi" w:cstheme="majorHAnsi"/>
          <w:sz w:val="22"/>
          <w:szCs w:val="22"/>
        </w:rPr>
        <w:t xml:space="preserve"> digital (data, bits) versus information/literary</w:t>
      </w:r>
    </w:p>
    <w:p w14:paraId="6FBF3576" w14:textId="77777777" w:rsidR="00967FD0" w:rsidRPr="002029F2" w:rsidRDefault="00967FD0" w:rsidP="00967FD0">
      <w:pPr>
        <w:tabs>
          <w:tab w:val="left" w:pos="2920"/>
        </w:tabs>
        <w:ind w:left="360"/>
        <w:rPr>
          <w:rFonts w:asciiTheme="majorHAnsi" w:hAnsiTheme="majorHAnsi" w:cstheme="majorHAnsi"/>
          <w:sz w:val="22"/>
          <w:szCs w:val="22"/>
        </w:rPr>
      </w:pPr>
      <w:r w:rsidRPr="002029F2">
        <w:rPr>
          <w:rFonts w:asciiTheme="majorHAnsi" w:hAnsiTheme="majorHAnsi" w:cstheme="majorHAnsi"/>
          <w:sz w:val="22"/>
          <w:szCs w:val="22"/>
        </w:rPr>
        <w:tab/>
      </w:r>
    </w:p>
    <w:p w14:paraId="1572D39A"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Fundamental to the Centre; resource sharing</w:t>
      </w:r>
    </w:p>
    <w:p w14:paraId="712C656D"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 xml:space="preserve">Protect the victim by identifying the victims and the perpetrators  </w:t>
      </w:r>
    </w:p>
    <w:p w14:paraId="4F3C066D" w14:textId="77777777" w:rsidR="00967FD0" w:rsidRPr="002029F2" w:rsidRDefault="00967FD0" w:rsidP="00967FD0">
      <w:pPr>
        <w:ind w:left="360"/>
        <w:rPr>
          <w:rFonts w:asciiTheme="majorHAnsi" w:hAnsiTheme="majorHAnsi" w:cstheme="majorHAnsi"/>
          <w:sz w:val="22"/>
          <w:szCs w:val="22"/>
        </w:rPr>
      </w:pPr>
    </w:p>
    <w:p w14:paraId="4CCF58F1" w14:textId="77777777" w:rsidR="00967FD0" w:rsidRPr="002029F2" w:rsidRDefault="00967FD0" w:rsidP="00967FD0">
      <w:pPr>
        <w:shd w:val="clear" w:color="auto" w:fill="E6E6E6"/>
        <w:ind w:left="360"/>
        <w:rPr>
          <w:rFonts w:asciiTheme="majorHAnsi" w:hAnsiTheme="majorHAnsi" w:cstheme="majorHAnsi"/>
          <w:b/>
          <w:iCs/>
          <w:sz w:val="22"/>
          <w:szCs w:val="22"/>
        </w:rPr>
      </w:pPr>
      <w:r w:rsidRPr="002029F2">
        <w:rPr>
          <w:rFonts w:asciiTheme="majorHAnsi" w:hAnsiTheme="majorHAnsi" w:cstheme="majorHAnsi"/>
          <w:b/>
          <w:iCs/>
          <w:sz w:val="22"/>
          <w:szCs w:val="22"/>
        </w:rPr>
        <w:t>What is the proposed scope of this initiative?  What needs to be done?</w:t>
      </w:r>
    </w:p>
    <w:p w14:paraId="4993EB1E" w14:textId="77777777" w:rsidR="00967FD0" w:rsidRPr="002029F2" w:rsidRDefault="00967FD0" w:rsidP="00967FD0">
      <w:pPr>
        <w:ind w:left="360"/>
        <w:rPr>
          <w:rFonts w:asciiTheme="majorHAnsi" w:hAnsiTheme="majorHAnsi" w:cstheme="majorHAnsi"/>
          <w:sz w:val="22"/>
          <w:szCs w:val="22"/>
        </w:rPr>
      </w:pPr>
    </w:p>
    <w:p w14:paraId="4AAFC85F"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Broad spectrum; </w:t>
      </w:r>
    </w:p>
    <w:p w14:paraId="54A6C29F"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May not focus on all stakeholders on the short term; but eventually include them</w:t>
      </w:r>
    </w:p>
    <w:p w14:paraId="1C852D00" w14:textId="77777777" w:rsidR="00967FD0" w:rsidRPr="002029F2" w:rsidRDefault="00967FD0" w:rsidP="00967FD0">
      <w:pPr>
        <w:ind w:left="360"/>
        <w:rPr>
          <w:rFonts w:asciiTheme="majorHAnsi" w:hAnsiTheme="majorHAnsi" w:cstheme="majorHAnsi"/>
          <w:sz w:val="22"/>
          <w:szCs w:val="22"/>
        </w:rPr>
      </w:pPr>
    </w:p>
    <w:p w14:paraId="3C1C074E"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Broad assessment of inventory;</w:t>
      </w:r>
    </w:p>
    <w:p w14:paraId="1A511EEB"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Populate template data, information requirements</w:t>
      </w:r>
    </w:p>
    <w:p w14:paraId="351BE035"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Research what’s out there</w:t>
      </w:r>
    </w:p>
    <w:p w14:paraId="09752BFF" w14:textId="77777777" w:rsidR="00967FD0" w:rsidRPr="002029F2" w:rsidRDefault="00967FD0" w:rsidP="00967FD0">
      <w:pPr>
        <w:ind w:left="360"/>
        <w:rPr>
          <w:rFonts w:asciiTheme="majorHAnsi" w:hAnsiTheme="majorHAnsi" w:cstheme="majorHAnsi"/>
          <w:sz w:val="22"/>
          <w:szCs w:val="22"/>
        </w:rPr>
      </w:pPr>
    </w:p>
    <w:p w14:paraId="6F2587D6"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Identify the best stakeholders up-front to launch this effort</w:t>
      </w:r>
    </w:p>
    <w:p w14:paraId="0DD91169"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 xml:space="preserve">To focus on </w:t>
      </w:r>
      <w:proofErr w:type="spellStart"/>
      <w:r w:rsidRPr="002029F2">
        <w:rPr>
          <w:rFonts w:asciiTheme="majorHAnsi" w:hAnsiTheme="majorHAnsi" w:cstheme="majorHAnsi"/>
        </w:rPr>
        <w:t>Viclas</w:t>
      </w:r>
      <w:proofErr w:type="spellEnd"/>
      <w:r w:rsidRPr="002029F2">
        <w:rPr>
          <w:rFonts w:asciiTheme="majorHAnsi" w:hAnsiTheme="majorHAnsi" w:cstheme="majorHAnsi"/>
        </w:rPr>
        <w:t xml:space="preserve"> system </w:t>
      </w:r>
      <w:r w:rsidRPr="002029F2">
        <w:rPr>
          <w:rFonts w:asciiTheme="majorHAnsi" w:hAnsiTheme="majorHAnsi" w:cstheme="majorHAnsi"/>
        </w:rPr>
        <w:sym w:font="Wingdings" w:char="F0E0"/>
      </w:r>
      <w:r w:rsidRPr="002029F2">
        <w:rPr>
          <w:rFonts w:asciiTheme="majorHAnsi" w:hAnsiTheme="majorHAnsi" w:cstheme="majorHAnsi"/>
        </w:rPr>
        <w:t xml:space="preserve"> information sharing </w:t>
      </w:r>
    </w:p>
    <w:p w14:paraId="5B7D9593" w14:textId="77777777" w:rsidR="00967FD0" w:rsidRPr="006B510E"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Best chances of initial success; research of best practices</w:t>
      </w:r>
    </w:p>
    <w:p w14:paraId="7BE01D96" w14:textId="77777777" w:rsidR="00967FD0" w:rsidRPr="002029F2" w:rsidRDefault="00967FD0" w:rsidP="00967FD0">
      <w:pPr>
        <w:ind w:left="360"/>
        <w:rPr>
          <w:rFonts w:asciiTheme="majorHAnsi" w:hAnsiTheme="majorHAnsi" w:cstheme="majorHAnsi"/>
          <w:sz w:val="22"/>
          <w:szCs w:val="22"/>
        </w:rPr>
      </w:pPr>
    </w:p>
    <w:p w14:paraId="5FDC06FD" w14:textId="77777777" w:rsidR="00967FD0" w:rsidRPr="002029F2" w:rsidRDefault="00967FD0" w:rsidP="00967FD0">
      <w:pPr>
        <w:shd w:val="clear" w:color="auto" w:fill="E0E0E0"/>
        <w:ind w:left="360"/>
        <w:rPr>
          <w:rFonts w:asciiTheme="majorHAnsi" w:hAnsiTheme="majorHAnsi" w:cstheme="majorHAnsi"/>
          <w:b/>
          <w:i/>
          <w:sz w:val="22"/>
          <w:szCs w:val="22"/>
        </w:rPr>
      </w:pPr>
      <w:r w:rsidRPr="002029F2">
        <w:rPr>
          <w:rFonts w:asciiTheme="majorHAnsi" w:hAnsiTheme="majorHAnsi" w:cstheme="majorHAnsi"/>
          <w:b/>
          <w:i/>
          <w:sz w:val="22"/>
          <w:szCs w:val="22"/>
        </w:rPr>
        <w:t>What will make achieving the future outcome difficult?</w:t>
      </w:r>
    </w:p>
    <w:p w14:paraId="17050FB9" w14:textId="77777777" w:rsidR="00967FD0" w:rsidRPr="002029F2" w:rsidRDefault="00967FD0" w:rsidP="00967FD0">
      <w:pPr>
        <w:ind w:left="360"/>
        <w:rPr>
          <w:rFonts w:asciiTheme="majorHAnsi" w:hAnsiTheme="majorHAnsi" w:cstheme="majorHAnsi"/>
          <w:sz w:val="22"/>
          <w:szCs w:val="22"/>
        </w:rPr>
      </w:pPr>
    </w:p>
    <w:p w14:paraId="3838F0B1" w14:textId="77777777" w:rsidR="00967FD0" w:rsidRPr="002029F2" w:rsidRDefault="00967FD0" w:rsidP="00967FD0">
      <w:pPr>
        <w:ind w:left="360"/>
        <w:rPr>
          <w:rFonts w:asciiTheme="majorHAnsi" w:hAnsiTheme="majorHAnsi" w:cstheme="majorHAnsi"/>
          <w:sz w:val="22"/>
          <w:szCs w:val="22"/>
        </w:rPr>
      </w:pPr>
      <w:proofErr w:type="gramStart"/>
      <w:r w:rsidRPr="002029F2">
        <w:rPr>
          <w:rFonts w:asciiTheme="majorHAnsi" w:hAnsiTheme="majorHAnsi" w:cstheme="majorHAnsi"/>
          <w:sz w:val="22"/>
          <w:szCs w:val="22"/>
        </w:rPr>
        <w:t>Long-term vision 10, 15, 20 years?</w:t>
      </w:r>
      <w:proofErr w:type="gramEnd"/>
      <w:r w:rsidRPr="002029F2">
        <w:rPr>
          <w:rFonts w:asciiTheme="majorHAnsi" w:hAnsiTheme="majorHAnsi" w:cstheme="majorHAnsi"/>
          <w:sz w:val="22"/>
          <w:szCs w:val="22"/>
        </w:rPr>
        <w:t xml:space="preserve"> </w:t>
      </w:r>
    </w:p>
    <w:p w14:paraId="7B7690E3"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50, 100, 200 countries</w:t>
      </w:r>
    </w:p>
    <w:p w14:paraId="0EA14576"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Numerous system/programs/inventories/databases</w:t>
      </w:r>
    </w:p>
    <w:p w14:paraId="5BF2700B" w14:textId="77777777" w:rsidR="00967FD0" w:rsidRPr="002029F2" w:rsidRDefault="00967FD0" w:rsidP="00967FD0">
      <w:pPr>
        <w:rPr>
          <w:rFonts w:asciiTheme="majorHAnsi" w:hAnsiTheme="majorHAnsi" w:cstheme="majorHAnsi"/>
          <w:sz w:val="22"/>
          <w:szCs w:val="22"/>
        </w:rPr>
      </w:pPr>
    </w:p>
    <w:p w14:paraId="7EC14E54" w14:textId="77777777" w:rsidR="00967FD0" w:rsidRPr="002029F2" w:rsidRDefault="00967FD0" w:rsidP="00967FD0">
      <w:pPr>
        <w:shd w:val="clear" w:color="auto" w:fill="E0E0E0"/>
        <w:ind w:left="360"/>
        <w:rPr>
          <w:rFonts w:asciiTheme="majorHAnsi" w:hAnsiTheme="majorHAnsi" w:cstheme="majorHAnsi"/>
          <w:b/>
          <w:i/>
          <w:sz w:val="22"/>
          <w:szCs w:val="22"/>
        </w:rPr>
      </w:pPr>
      <w:r w:rsidRPr="002029F2">
        <w:rPr>
          <w:rFonts w:asciiTheme="majorHAnsi" w:hAnsiTheme="majorHAnsi" w:cstheme="majorHAnsi"/>
          <w:b/>
          <w:i/>
          <w:sz w:val="22"/>
          <w:szCs w:val="22"/>
        </w:rPr>
        <w:t>How will we know it’s successful?  How will we measure success?</w:t>
      </w:r>
    </w:p>
    <w:p w14:paraId="58E6E1C7" w14:textId="77777777" w:rsidR="00967FD0" w:rsidRPr="002029F2" w:rsidRDefault="00967FD0" w:rsidP="00967FD0">
      <w:pPr>
        <w:ind w:left="360"/>
        <w:rPr>
          <w:rFonts w:asciiTheme="majorHAnsi" w:hAnsiTheme="majorHAnsi" w:cstheme="majorHAnsi"/>
          <w:sz w:val="22"/>
          <w:szCs w:val="22"/>
        </w:rPr>
      </w:pPr>
    </w:p>
    <w:p w14:paraId="2C707379"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Short term</w:t>
      </w:r>
    </w:p>
    <w:p w14:paraId="710ABD2C"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Focus attention on success stories/successful sharing</w:t>
      </w:r>
    </w:p>
    <w:p w14:paraId="4408477B"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Maybe focus on Canada and US first, and then move on to other countries</w:t>
      </w:r>
    </w:p>
    <w:p w14:paraId="0CAB1553" w14:textId="77777777" w:rsidR="00967FD0" w:rsidRPr="002029F2" w:rsidRDefault="00967FD0" w:rsidP="00967FD0">
      <w:pPr>
        <w:ind w:left="360"/>
        <w:rPr>
          <w:rFonts w:asciiTheme="majorHAnsi" w:hAnsiTheme="majorHAnsi" w:cstheme="majorHAnsi"/>
          <w:sz w:val="22"/>
          <w:szCs w:val="22"/>
        </w:rPr>
      </w:pPr>
    </w:p>
    <w:p w14:paraId="1A5DCA40"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Capturing the inventory of available cooperative data sources</w:t>
      </w:r>
    </w:p>
    <w:p w14:paraId="1B24BC77"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Estimated percentage of known sources/research results/best practices</w:t>
      </w:r>
    </w:p>
    <w:p w14:paraId="6B5ED215" w14:textId="77777777" w:rsidR="00967FD0" w:rsidRPr="002029F2" w:rsidRDefault="00967FD0" w:rsidP="00967FD0">
      <w:pPr>
        <w:ind w:left="360"/>
        <w:rPr>
          <w:rFonts w:asciiTheme="majorHAnsi" w:hAnsiTheme="majorHAnsi" w:cstheme="majorHAnsi"/>
          <w:sz w:val="22"/>
          <w:szCs w:val="22"/>
        </w:rPr>
      </w:pPr>
    </w:p>
    <w:p w14:paraId="2FAE59F4"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Anecdotal basis; </w:t>
      </w:r>
    </w:p>
    <w:p w14:paraId="4EBDB5E3"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Stats; measure level of success based on the number of victims we helped</w:t>
      </w:r>
    </w:p>
    <w:p w14:paraId="5EF7B3E8" w14:textId="77777777" w:rsidR="00967FD0" w:rsidRPr="002029F2" w:rsidRDefault="00967FD0" w:rsidP="00967FD0">
      <w:pPr>
        <w:ind w:left="360"/>
        <w:rPr>
          <w:rFonts w:asciiTheme="majorHAnsi" w:hAnsiTheme="majorHAnsi" w:cstheme="majorHAnsi"/>
          <w:sz w:val="22"/>
          <w:szCs w:val="22"/>
        </w:rPr>
      </w:pPr>
    </w:p>
    <w:p w14:paraId="5FBDC171" w14:textId="77777777" w:rsidR="00967FD0" w:rsidRPr="002029F2" w:rsidRDefault="00967FD0" w:rsidP="00967FD0">
      <w:pPr>
        <w:ind w:left="360"/>
        <w:rPr>
          <w:rFonts w:asciiTheme="majorHAnsi" w:hAnsiTheme="majorHAnsi" w:cstheme="majorHAnsi"/>
          <w:sz w:val="22"/>
          <w:szCs w:val="22"/>
        </w:rPr>
      </w:pPr>
    </w:p>
    <w:p w14:paraId="0DB2F70D" w14:textId="77777777" w:rsidR="00967FD0" w:rsidRPr="002029F2" w:rsidRDefault="00967FD0" w:rsidP="00967FD0">
      <w:pPr>
        <w:shd w:val="clear" w:color="auto" w:fill="E6E6E6"/>
        <w:ind w:left="360"/>
        <w:rPr>
          <w:rFonts w:asciiTheme="majorHAnsi" w:hAnsiTheme="majorHAnsi" w:cstheme="majorHAnsi"/>
          <w:sz w:val="22"/>
          <w:szCs w:val="22"/>
        </w:rPr>
      </w:pPr>
      <w:r w:rsidRPr="002029F2">
        <w:rPr>
          <w:rFonts w:asciiTheme="majorHAnsi" w:hAnsiTheme="majorHAnsi" w:cstheme="majorHAnsi"/>
          <w:b/>
          <w:iCs/>
          <w:sz w:val="22"/>
          <w:szCs w:val="22"/>
        </w:rPr>
        <w:t xml:space="preserve">What is the ideal outcome? </w:t>
      </w:r>
    </w:p>
    <w:p w14:paraId="25BC6FE3" w14:textId="77777777" w:rsidR="00967FD0" w:rsidRPr="002029F2" w:rsidRDefault="00967FD0" w:rsidP="00967FD0">
      <w:pPr>
        <w:ind w:left="360"/>
        <w:rPr>
          <w:rFonts w:asciiTheme="majorHAnsi" w:hAnsiTheme="majorHAnsi" w:cstheme="majorHAnsi"/>
          <w:sz w:val="22"/>
          <w:szCs w:val="22"/>
        </w:rPr>
      </w:pPr>
    </w:p>
    <w:p w14:paraId="491D19DA"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Have confidence our the research results and a sustainable system </w:t>
      </w:r>
    </w:p>
    <w:p w14:paraId="7C75977C"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Have enough information in the inventory to start our work linked to HT</w:t>
      </w:r>
    </w:p>
    <w:p w14:paraId="46416157" w14:textId="77777777" w:rsidR="00967FD0" w:rsidRPr="002029F2" w:rsidRDefault="00967FD0" w:rsidP="00967FD0">
      <w:pPr>
        <w:ind w:left="360"/>
        <w:rPr>
          <w:rFonts w:asciiTheme="majorHAnsi" w:hAnsiTheme="majorHAnsi" w:cstheme="majorHAnsi"/>
          <w:sz w:val="22"/>
          <w:szCs w:val="22"/>
        </w:rPr>
      </w:pPr>
    </w:p>
    <w:p w14:paraId="554012A8" w14:textId="77777777" w:rsidR="00967FD0" w:rsidRPr="002029F2" w:rsidRDefault="00967FD0" w:rsidP="00967FD0">
      <w:pPr>
        <w:shd w:val="clear" w:color="auto" w:fill="E6E6E6"/>
        <w:ind w:left="360"/>
        <w:rPr>
          <w:rFonts w:asciiTheme="majorHAnsi" w:hAnsiTheme="majorHAnsi" w:cstheme="majorHAnsi"/>
          <w:b/>
          <w:iCs/>
          <w:sz w:val="22"/>
          <w:szCs w:val="22"/>
        </w:rPr>
      </w:pPr>
      <w:r w:rsidRPr="002029F2">
        <w:rPr>
          <w:rFonts w:asciiTheme="majorHAnsi" w:hAnsiTheme="majorHAnsi" w:cstheme="majorHAnsi"/>
          <w:b/>
          <w:iCs/>
          <w:sz w:val="22"/>
          <w:szCs w:val="22"/>
        </w:rPr>
        <w:t xml:space="preserve">Existing tools/Infrastructure/Information and Best Practices </w:t>
      </w:r>
    </w:p>
    <w:p w14:paraId="16189EE2" w14:textId="77777777" w:rsidR="00967FD0" w:rsidRPr="002029F2" w:rsidRDefault="00967FD0" w:rsidP="00967FD0">
      <w:pPr>
        <w:shd w:val="clear" w:color="auto" w:fill="E6E6E6"/>
        <w:ind w:left="360"/>
        <w:rPr>
          <w:rFonts w:asciiTheme="majorHAnsi" w:hAnsiTheme="majorHAnsi" w:cstheme="majorHAnsi"/>
          <w:b/>
          <w:iCs/>
          <w:sz w:val="22"/>
          <w:szCs w:val="22"/>
        </w:rPr>
      </w:pPr>
      <w:r w:rsidRPr="002029F2">
        <w:rPr>
          <w:rFonts w:asciiTheme="majorHAnsi" w:hAnsiTheme="majorHAnsi" w:cstheme="majorHAnsi"/>
          <w:b/>
          <w:iCs/>
          <w:sz w:val="22"/>
          <w:szCs w:val="22"/>
        </w:rPr>
        <w:t xml:space="preserve">Are there existing tools/infrastructure/information, current initiatives/projects or best practices that can inform or support this initiative? </w:t>
      </w:r>
    </w:p>
    <w:p w14:paraId="49941480" w14:textId="77777777" w:rsidR="00967FD0" w:rsidRPr="002029F2" w:rsidRDefault="00967FD0" w:rsidP="00967FD0">
      <w:pPr>
        <w:shd w:val="clear" w:color="auto" w:fill="E6E6E6"/>
        <w:ind w:left="360"/>
        <w:rPr>
          <w:rFonts w:asciiTheme="majorHAnsi" w:hAnsiTheme="majorHAnsi" w:cstheme="majorHAnsi"/>
          <w:sz w:val="22"/>
          <w:szCs w:val="22"/>
        </w:rPr>
      </w:pPr>
    </w:p>
    <w:p w14:paraId="50E34884" w14:textId="77777777" w:rsidR="00967FD0" w:rsidRPr="002029F2" w:rsidRDefault="00967FD0" w:rsidP="00967FD0">
      <w:pPr>
        <w:shd w:val="clear" w:color="auto" w:fill="E6E6E6"/>
        <w:ind w:left="360"/>
        <w:rPr>
          <w:rFonts w:asciiTheme="majorHAnsi" w:hAnsiTheme="majorHAnsi" w:cstheme="majorHAnsi"/>
          <w:sz w:val="22"/>
          <w:szCs w:val="22"/>
        </w:rPr>
      </w:pPr>
      <w:r w:rsidRPr="002029F2">
        <w:rPr>
          <w:rFonts w:asciiTheme="majorHAnsi" w:hAnsiTheme="majorHAnsi" w:cstheme="majorHAnsi"/>
          <w:sz w:val="22"/>
          <w:szCs w:val="22"/>
        </w:rPr>
        <w:t>What?</w:t>
      </w:r>
      <w:r w:rsidRPr="002029F2">
        <w:rPr>
          <w:rFonts w:asciiTheme="majorHAnsi" w:hAnsiTheme="majorHAnsi" w:cstheme="majorHAnsi"/>
          <w:sz w:val="22"/>
          <w:szCs w:val="22"/>
        </w:rPr>
        <w:tab/>
      </w:r>
      <w:r w:rsidRPr="002029F2">
        <w:rPr>
          <w:rFonts w:asciiTheme="majorHAnsi" w:hAnsiTheme="majorHAnsi" w:cstheme="majorHAnsi"/>
          <w:sz w:val="22"/>
          <w:szCs w:val="22"/>
        </w:rPr>
        <w:tab/>
      </w:r>
      <w:r w:rsidRPr="002029F2">
        <w:rPr>
          <w:rFonts w:asciiTheme="majorHAnsi" w:hAnsiTheme="majorHAnsi" w:cstheme="majorHAnsi"/>
          <w:sz w:val="22"/>
          <w:szCs w:val="22"/>
        </w:rPr>
        <w:tab/>
        <w:t>“Who owns it?”</w:t>
      </w:r>
      <w:r w:rsidRPr="002029F2">
        <w:rPr>
          <w:rFonts w:asciiTheme="majorHAnsi" w:hAnsiTheme="majorHAnsi" w:cstheme="majorHAnsi"/>
          <w:sz w:val="22"/>
          <w:szCs w:val="22"/>
        </w:rPr>
        <w:tab/>
      </w:r>
      <w:r w:rsidRPr="002029F2">
        <w:rPr>
          <w:rFonts w:asciiTheme="majorHAnsi" w:hAnsiTheme="majorHAnsi" w:cstheme="majorHAnsi"/>
          <w:sz w:val="22"/>
          <w:szCs w:val="22"/>
        </w:rPr>
        <w:tab/>
      </w:r>
      <w:r w:rsidRPr="002029F2">
        <w:rPr>
          <w:rFonts w:asciiTheme="majorHAnsi" w:hAnsiTheme="majorHAnsi" w:cstheme="majorHAnsi"/>
          <w:sz w:val="22"/>
          <w:szCs w:val="22"/>
        </w:rPr>
        <w:tab/>
        <w:t>Where can we get more information?</w:t>
      </w:r>
    </w:p>
    <w:p w14:paraId="3A61DDE0" w14:textId="77777777" w:rsidR="00967FD0" w:rsidRPr="002029F2" w:rsidRDefault="00967FD0" w:rsidP="00967FD0">
      <w:pPr>
        <w:ind w:left="360"/>
        <w:rPr>
          <w:rFonts w:asciiTheme="majorHAnsi" w:hAnsiTheme="majorHAnsi" w:cstheme="majorHAnsi"/>
          <w:sz w:val="22"/>
          <w:szCs w:val="22"/>
        </w:rPr>
      </w:pPr>
    </w:p>
    <w:p w14:paraId="57899FC2" w14:textId="77777777" w:rsidR="00967FD0" w:rsidRPr="002029F2" w:rsidRDefault="00967FD0" w:rsidP="00967FD0">
      <w:pPr>
        <w:ind w:left="360"/>
        <w:rPr>
          <w:rFonts w:asciiTheme="majorHAnsi" w:hAnsiTheme="majorHAnsi" w:cstheme="majorHAnsi"/>
          <w:sz w:val="22"/>
          <w:szCs w:val="22"/>
        </w:rPr>
      </w:pPr>
      <w:proofErr w:type="spellStart"/>
      <w:r w:rsidRPr="002029F2">
        <w:rPr>
          <w:rFonts w:asciiTheme="majorHAnsi" w:hAnsiTheme="majorHAnsi" w:cstheme="majorHAnsi"/>
          <w:sz w:val="22"/>
          <w:szCs w:val="22"/>
        </w:rPr>
        <w:t>Viclas</w:t>
      </w:r>
      <w:proofErr w:type="spellEnd"/>
    </w:p>
    <w:p w14:paraId="55C2B6F5" w14:textId="77777777" w:rsidR="00967FD0" w:rsidRPr="002029F2" w:rsidRDefault="00967FD0" w:rsidP="00967FD0">
      <w:pPr>
        <w:ind w:left="360"/>
        <w:rPr>
          <w:rFonts w:asciiTheme="majorHAnsi" w:hAnsiTheme="majorHAnsi" w:cstheme="majorHAnsi"/>
          <w:sz w:val="22"/>
          <w:szCs w:val="22"/>
        </w:rPr>
      </w:pPr>
    </w:p>
    <w:p w14:paraId="29F1BAE8"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Polaris</w:t>
      </w:r>
      <w:r w:rsidRPr="002029F2">
        <w:rPr>
          <w:rFonts w:asciiTheme="majorHAnsi" w:hAnsiTheme="majorHAnsi" w:cstheme="majorHAnsi"/>
          <w:sz w:val="22"/>
          <w:szCs w:val="22"/>
        </w:rPr>
        <w:tab/>
      </w:r>
      <w:r w:rsidRPr="002029F2">
        <w:rPr>
          <w:rFonts w:asciiTheme="majorHAnsi" w:hAnsiTheme="majorHAnsi" w:cstheme="majorHAnsi"/>
          <w:sz w:val="22"/>
          <w:szCs w:val="22"/>
        </w:rPr>
        <w:tab/>
      </w:r>
      <w:r w:rsidRPr="002029F2">
        <w:rPr>
          <w:rFonts w:asciiTheme="majorHAnsi" w:hAnsiTheme="majorHAnsi" w:cstheme="majorHAnsi"/>
          <w:sz w:val="22"/>
          <w:szCs w:val="22"/>
        </w:rPr>
        <w:tab/>
        <w:t xml:space="preserve">Polaris </w:t>
      </w:r>
      <w:r w:rsidRPr="002029F2">
        <w:rPr>
          <w:rFonts w:asciiTheme="majorHAnsi" w:hAnsiTheme="majorHAnsi" w:cstheme="majorHAnsi"/>
          <w:sz w:val="22"/>
          <w:szCs w:val="22"/>
        </w:rPr>
        <w:tab/>
      </w:r>
      <w:r w:rsidRPr="002029F2">
        <w:rPr>
          <w:rFonts w:asciiTheme="majorHAnsi" w:hAnsiTheme="majorHAnsi" w:cstheme="majorHAnsi"/>
          <w:sz w:val="22"/>
          <w:szCs w:val="22"/>
        </w:rPr>
        <w:tab/>
      </w:r>
      <w:r w:rsidRPr="002029F2">
        <w:rPr>
          <w:rFonts w:asciiTheme="majorHAnsi" w:hAnsiTheme="majorHAnsi" w:cstheme="majorHAnsi"/>
          <w:sz w:val="22"/>
          <w:szCs w:val="22"/>
        </w:rPr>
        <w:tab/>
      </w:r>
      <w:r w:rsidRPr="002029F2">
        <w:rPr>
          <w:rFonts w:asciiTheme="majorHAnsi" w:hAnsiTheme="majorHAnsi" w:cstheme="majorHAnsi"/>
          <w:sz w:val="22"/>
          <w:szCs w:val="22"/>
        </w:rPr>
        <w:tab/>
      </w:r>
      <w:r w:rsidRPr="002029F2">
        <w:rPr>
          <w:rFonts w:asciiTheme="majorHAnsi" w:hAnsiTheme="majorHAnsi" w:cstheme="majorHAnsi"/>
          <w:sz w:val="22"/>
          <w:szCs w:val="22"/>
        </w:rPr>
        <w:tab/>
        <w:t>Help Desk across the US</w:t>
      </w:r>
      <w:r w:rsidRPr="002029F2">
        <w:rPr>
          <w:rFonts w:asciiTheme="majorHAnsi" w:hAnsiTheme="majorHAnsi" w:cstheme="majorHAnsi"/>
          <w:sz w:val="22"/>
          <w:szCs w:val="22"/>
        </w:rPr>
        <w:tab/>
      </w:r>
      <w:r w:rsidRPr="002029F2">
        <w:rPr>
          <w:rFonts w:asciiTheme="majorHAnsi" w:hAnsiTheme="majorHAnsi" w:cstheme="majorHAnsi"/>
          <w:sz w:val="22"/>
          <w:szCs w:val="22"/>
        </w:rPr>
        <w:tab/>
      </w:r>
    </w:p>
    <w:p w14:paraId="399C3152" w14:textId="77777777" w:rsidR="00967FD0" w:rsidRPr="002029F2" w:rsidRDefault="00967FD0" w:rsidP="00967FD0">
      <w:pPr>
        <w:ind w:left="360"/>
        <w:rPr>
          <w:rFonts w:asciiTheme="majorHAnsi" w:hAnsiTheme="majorHAnsi" w:cstheme="majorHAnsi"/>
          <w:sz w:val="22"/>
          <w:szCs w:val="22"/>
        </w:rPr>
      </w:pPr>
    </w:p>
    <w:p w14:paraId="381CE4DD"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Freedom Registry</w:t>
      </w:r>
      <w:r w:rsidRPr="002029F2">
        <w:rPr>
          <w:rFonts w:asciiTheme="majorHAnsi" w:hAnsiTheme="majorHAnsi" w:cstheme="majorHAnsi"/>
          <w:sz w:val="22"/>
          <w:szCs w:val="22"/>
        </w:rPr>
        <w:tab/>
      </w:r>
      <w:r w:rsidRPr="002029F2">
        <w:rPr>
          <w:rFonts w:asciiTheme="majorHAnsi" w:hAnsiTheme="majorHAnsi" w:cstheme="majorHAnsi"/>
          <w:sz w:val="22"/>
          <w:szCs w:val="22"/>
        </w:rPr>
        <w:tab/>
      </w:r>
      <w:proofErr w:type="spellStart"/>
      <w:r w:rsidRPr="002029F2">
        <w:rPr>
          <w:rFonts w:asciiTheme="majorHAnsi" w:hAnsiTheme="majorHAnsi" w:cstheme="majorHAnsi"/>
          <w:sz w:val="22"/>
          <w:szCs w:val="22"/>
        </w:rPr>
        <w:t>Chab</w:t>
      </w:r>
      <w:proofErr w:type="spellEnd"/>
      <w:r w:rsidRPr="002029F2">
        <w:rPr>
          <w:rFonts w:asciiTheme="majorHAnsi" w:hAnsiTheme="majorHAnsi" w:cstheme="majorHAnsi"/>
          <w:sz w:val="22"/>
          <w:szCs w:val="22"/>
        </w:rPr>
        <w:t xml:space="preserve"> Dai</w:t>
      </w:r>
      <w:r w:rsidRPr="002029F2">
        <w:rPr>
          <w:rFonts w:asciiTheme="majorHAnsi" w:hAnsiTheme="majorHAnsi" w:cstheme="majorHAnsi"/>
          <w:sz w:val="22"/>
          <w:szCs w:val="22"/>
        </w:rPr>
        <w:tab/>
      </w:r>
      <w:r w:rsidRPr="002029F2">
        <w:rPr>
          <w:rFonts w:asciiTheme="majorHAnsi" w:hAnsiTheme="majorHAnsi" w:cstheme="majorHAnsi"/>
          <w:sz w:val="22"/>
          <w:szCs w:val="22"/>
        </w:rPr>
        <w:tab/>
      </w:r>
      <w:r w:rsidRPr="002029F2">
        <w:rPr>
          <w:rFonts w:asciiTheme="majorHAnsi" w:hAnsiTheme="majorHAnsi" w:cstheme="majorHAnsi"/>
          <w:sz w:val="22"/>
          <w:szCs w:val="22"/>
        </w:rPr>
        <w:tab/>
      </w:r>
      <w:r w:rsidRPr="002029F2">
        <w:rPr>
          <w:rFonts w:asciiTheme="majorHAnsi" w:hAnsiTheme="majorHAnsi" w:cstheme="majorHAnsi"/>
          <w:sz w:val="22"/>
          <w:szCs w:val="22"/>
        </w:rPr>
        <w:tab/>
        <w:t>Inventory of victims services (US)</w:t>
      </w:r>
    </w:p>
    <w:p w14:paraId="4784D677" w14:textId="77777777" w:rsidR="00967FD0" w:rsidRPr="002029F2" w:rsidRDefault="00967FD0" w:rsidP="00967FD0">
      <w:pPr>
        <w:ind w:left="360"/>
        <w:rPr>
          <w:rFonts w:asciiTheme="majorHAnsi" w:hAnsiTheme="majorHAnsi" w:cstheme="majorHAnsi"/>
          <w:sz w:val="22"/>
          <w:szCs w:val="22"/>
        </w:rPr>
      </w:pPr>
    </w:p>
    <w:p w14:paraId="4E246773"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IBM</w:t>
      </w:r>
    </w:p>
    <w:p w14:paraId="65A186E9" w14:textId="77777777" w:rsidR="00967FD0" w:rsidRPr="002029F2" w:rsidRDefault="00967FD0" w:rsidP="00967FD0">
      <w:pPr>
        <w:ind w:left="360"/>
        <w:rPr>
          <w:rFonts w:asciiTheme="majorHAnsi" w:hAnsiTheme="majorHAnsi" w:cstheme="majorHAnsi"/>
          <w:sz w:val="22"/>
          <w:szCs w:val="22"/>
        </w:rPr>
      </w:pPr>
    </w:p>
    <w:p w14:paraId="00C17436"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Microsoft</w:t>
      </w:r>
    </w:p>
    <w:p w14:paraId="1893EDBF" w14:textId="77777777" w:rsidR="00967FD0" w:rsidRPr="002029F2" w:rsidRDefault="00967FD0" w:rsidP="00967FD0">
      <w:pPr>
        <w:ind w:left="360"/>
        <w:rPr>
          <w:rFonts w:asciiTheme="majorHAnsi" w:hAnsiTheme="majorHAnsi" w:cstheme="majorHAnsi"/>
          <w:sz w:val="22"/>
          <w:szCs w:val="22"/>
        </w:rPr>
      </w:pPr>
    </w:p>
    <w:p w14:paraId="7E147FB7"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SAS</w:t>
      </w:r>
    </w:p>
    <w:p w14:paraId="7374982F" w14:textId="77777777" w:rsidR="00967FD0" w:rsidRPr="002029F2" w:rsidRDefault="00967FD0" w:rsidP="00967FD0">
      <w:pPr>
        <w:ind w:left="360"/>
        <w:rPr>
          <w:rFonts w:asciiTheme="majorHAnsi" w:hAnsiTheme="majorHAnsi" w:cstheme="majorHAnsi"/>
          <w:sz w:val="22"/>
          <w:szCs w:val="22"/>
        </w:rPr>
      </w:pPr>
    </w:p>
    <w:p w14:paraId="5AFF3FAE"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Adobe</w:t>
      </w:r>
    </w:p>
    <w:p w14:paraId="0D3AD2C0" w14:textId="77777777" w:rsidR="00967FD0" w:rsidRPr="002029F2" w:rsidRDefault="00967FD0" w:rsidP="00967FD0">
      <w:pPr>
        <w:ind w:left="360"/>
        <w:rPr>
          <w:rFonts w:asciiTheme="majorHAnsi" w:hAnsiTheme="majorHAnsi" w:cstheme="majorHAnsi"/>
          <w:sz w:val="22"/>
          <w:szCs w:val="22"/>
        </w:rPr>
      </w:pPr>
    </w:p>
    <w:p w14:paraId="24B3CFBE"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UN HT Report</w:t>
      </w:r>
      <w:r w:rsidRPr="002029F2">
        <w:rPr>
          <w:rFonts w:asciiTheme="majorHAnsi" w:hAnsiTheme="majorHAnsi" w:cstheme="majorHAnsi"/>
          <w:sz w:val="22"/>
          <w:szCs w:val="22"/>
        </w:rPr>
        <w:tab/>
      </w:r>
      <w:r w:rsidRPr="002029F2">
        <w:rPr>
          <w:rFonts w:asciiTheme="majorHAnsi" w:hAnsiTheme="majorHAnsi" w:cstheme="majorHAnsi"/>
          <w:sz w:val="22"/>
          <w:szCs w:val="22"/>
        </w:rPr>
        <w:tab/>
        <w:t>United Nations</w:t>
      </w:r>
      <w:r w:rsidRPr="002029F2">
        <w:rPr>
          <w:rFonts w:asciiTheme="majorHAnsi" w:hAnsiTheme="majorHAnsi" w:cstheme="majorHAnsi"/>
          <w:sz w:val="22"/>
          <w:szCs w:val="22"/>
        </w:rPr>
        <w:tab/>
      </w:r>
      <w:r w:rsidRPr="002029F2">
        <w:rPr>
          <w:rFonts w:asciiTheme="majorHAnsi" w:hAnsiTheme="majorHAnsi" w:cstheme="majorHAnsi"/>
          <w:sz w:val="22"/>
          <w:szCs w:val="22"/>
        </w:rPr>
        <w:tab/>
      </w:r>
      <w:r w:rsidRPr="002029F2">
        <w:rPr>
          <w:rFonts w:asciiTheme="majorHAnsi" w:hAnsiTheme="majorHAnsi" w:cstheme="majorHAnsi"/>
          <w:sz w:val="22"/>
          <w:szCs w:val="22"/>
        </w:rPr>
        <w:tab/>
      </w:r>
      <w:r w:rsidRPr="002029F2">
        <w:rPr>
          <w:rFonts w:asciiTheme="majorHAnsi" w:hAnsiTheme="majorHAnsi" w:cstheme="majorHAnsi"/>
          <w:sz w:val="22"/>
          <w:szCs w:val="22"/>
        </w:rPr>
        <w:tab/>
        <w:t>Countries Risk Report</w:t>
      </w:r>
    </w:p>
    <w:p w14:paraId="21356426" w14:textId="77777777" w:rsidR="00967FD0" w:rsidRPr="002029F2" w:rsidRDefault="00967FD0" w:rsidP="00967FD0">
      <w:pPr>
        <w:ind w:left="360"/>
        <w:rPr>
          <w:rFonts w:asciiTheme="majorHAnsi" w:hAnsiTheme="majorHAnsi" w:cstheme="majorHAnsi"/>
          <w:sz w:val="22"/>
          <w:szCs w:val="22"/>
        </w:rPr>
      </w:pPr>
    </w:p>
    <w:p w14:paraId="184FBB28"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RCMP HT handbook</w:t>
      </w:r>
      <w:r w:rsidRPr="002029F2">
        <w:rPr>
          <w:rFonts w:asciiTheme="majorHAnsi" w:hAnsiTheme="majorHAnsi" w:cstheme="majorHAnsi"/>
          <w:sz w:val="22"/>
          <w:szCs w:val="22"/>
        </w:rPr>
        <w:tab/>
        <w:t>RCMP</w:t>
      </w:r>
    </w:p>
    <w:p w14:paraId="45CBAD98" w14:textId="77777777" w:rsidR="00967FD0" w:rsidRPr="002029F2" w:rsidRDefault="00967FD0" w:rsidP="00967FD0">
      <w:pPr>
        <w:ind w:left="360"/>
        <w:rPr>
          <w:rFonts w:asciiTheme="majorHAnsi" w:hAnsiTheme="majorHAnsi" w:cstheme="majorHAnsi"/>
          <w:sz w:val="22"/>
          <w:szCs w:val="22"/>
        </w:rPr>
      </w:pPr>
    </w:p>
    <w:p w14:paraId="31CF85AC" w14:textId="77777777" w:rsidR="00967FD0" w:rsidRPr="002029F2" w:rsidRDefault="00967FD0" w:rsidP="00967FD0">
      <w:pPr>
        <w:ind w:left="360"/>
        <w:rPr>
          <w:rFonts w:asciiTheme="majorHAnsi" w:hAnsiTheme="majorHAnsi" w:cstheme="majorHAnsi"/>
          <w:sz w:val="22"/>
          <w:szCs w:val="22"/>
        </w:rPr>
      </w:pPr>
    </w:p>
    <w:p w14:paraId="0147EF14"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 </w:t>
      </w:r>
      <w:proofErr w:type="gramStart"/>
      <w:r w:rsidRPr="002029F2">
        <w:rPr>
          <w:rFonts w:asciiTheme="majorHAnsi" w:hAnsiTheme="majorHAnsi" w:cstheme="majorHAnsi"/>
          <w:sz w:val="22"/>
          <w:szCs w:val="22"/>
        </w:rPr>
        <w:t>keep</w:t>
      </w:r>
      <w:proofErr w:type="gramEnd"/>
      <w:r w:rsidRPr="002029F2">
        <w:rPr>
          <w:rFonts w:asciiTheme="majorHAnsi" w:hAnsiTheme="majorHAnsi" w:cstheme="majorHAnsi"/>
          <w:sz w:val="22"/>
          <w:szCs w:val="22"/>
        </w:rPr>
        <w:t xml:space="preserve"> in mind: we should use what’s already available </w:t>
      </w:r>
      <w:r w:rsidRPr="002029F2">
        <w:rPr>
          <w:rFonts w:asciiTheme="majorHAnsi" w:hAnsiTheme="majorHAnsi" w:cstheme="majorHAnsi"/>
          <w:sz w:val="22"/>
          <w:szCs w:val="22"/>
        </w:rPr>
        <w:sym w:font="Wingdings" w:char="F0E0"/>
      </w:r>
      <w:r w:rsidRPr="002029F2">
        <w:rPr>
          <w:rFonts w:asciiTheme="majorHAnsi" w:hAnsiTheme="majorHAnsi" w:cstheme="majorHAnsi"/>
          <w:sz w:val="22"/>
          <w:szCs w:val="22"/>
        </w:rPr>
        <w:t xml:space="preserve"> we don’t always need to reinvent the wheel</w:t>
      </w:r>
    </w:p>
    <w:p w14:paraId="3FAB92B4" w14:textId="77777777" w:rsidR="00967FD0" w:rsidRPr="002029F2" w:rsidRDefault="00967FD0" w:rsidP="00967FD0">
      <w:pPr>
        <w:ind w:left="360"/>
        <w:rPr>
          <w:rFonts w:asciiTheme="majorHAnsi" w:hAnsiTheme="majorHAnsi" w:cstheme="majorHAnsi"/>
          <w:sz w:val="22"/>
          <w:szCs w:val="22"/>
        </w:rPr>
      </w:pPr>
    </w:p>
    <w:p w14:paraId="3427E553" w14:textId="77777777" w:rsidR="00967FD0" w:rsidRPr="002029F2" w:rsidRDefault="00967FD0" w:rsidP="00967FD0">
      <w:pPr>
        <w:ind w:left="360"/>
        <w:rPr>
          <w:rFonts w:asciiTheme="majorHAnsi" w:hAnsiTheme="majorHAnsi" w:cstheme="majorHAnsi"/>
          <w:b/>
          <w:iCs/>
          <w:sz w:val="22"/>
          <w:szCs w:val="22"/>
        </w:rPr>
      </w:pPr>
      <w:r w:rsidRPr="002029F2">
        <w:rPr>
          <w:rFonts w:asciiTheme="majorHAnsi" w:hAnsiTheme="majorHAnsi" w:cstheme="majorHAnsi"/>
          <w:b/>
          <w:iCs/>
          <w:sz w:val="22"/>
          <w:szCs w:val="22"/>
        </w:rPr>
        <w:t xml:space="preserve">Call for Leadership </w:t>
      </w:r>
    </w:p>
    <w:p w14:paraId="79956F99" w14:textId="77777777" w:rsidR="00967FD0" w:rsidRPr="002029F2" w:rsidRDefault="00967FD0" w:rsidP="00967FD0">
      <w:pPr>
        <w:ind w:left="360"/>
        <w:rPr>
          <w:rFonts w:asciiTheme="majorHAnsi" w:hAnsiTheme="majorHAnsi" w:cstheme="majorHAnsi"/>
          <w:b/>
          <w:iCs/>
          <w:sz w:val="22"/>
          <w:szCs w:val="22"/>
        </w:rPr>
      </w:pPr>
    </w:p>
    <w:p w14:paraId="74E7479A" w14:textId="77777777" w:rsidR="00967FD0" w:rsidRPr="002029F2" w:rsidRDefault="00967FD0" w:rsidP="00967FD0">
      <w:pPr>
        <w:shd w:val="clear" w:color="auto" w:fill="E6E6E6"/>
        <w:ind w:left="360"/>
        <w:rPr>
          <w:rFonts w:asciiTheme="majorHAnsi" w:hAnsiTheme="majorHAnsi" w:cstheme="majorHAnsi"/>
          <w:b/>
          <w:sz w:val="22"/>
          <w:szCs w:val="22"/>
        </w:rPr>
      </w:pPr>
      <w:r w:rsidRPr="002029F2">
        <w:rPr>
          <w:rFonts w:asciiTheme="majorHAnsi" w:hAnsiTheme="majorHAnsi" w:cstheme="majorHAnsi"/>
          <w:b/>
          <w:sz w:val="22"/>
          <w:szCs w:val="22"/>
        </w:rPr>
        <w:t xml:space="preserve">Who </w:t>
      </w:r>
      <w:r w:rsidRPr="002029F2">
        <w:rPr>
          <w:rFonts w:asciiTheme="majorHAnsi" w:hAnsiTheme="majorHAnsi" w:cstheme="majorHAnsi"/>
          <w:b/>
          <w:sz w:val="22"/>
          <w:szCs w:val="22"/>
          <w:u w:val="single"/>
        </w:rPr>
        <w:t>should</w:t>
      </w:r>
      <w:r w:rsidRPr="002029F2">
        <w:rPr>
          <w:rFonts w:asciiTheme="majorHAnsi" w:hAnsiTheme="majorHAnsi" w:cstheme="majorHAnsi"/>
          <w:b/>
          <w:sz w:val="22"/>
          <w:szCs w:val="22"/>
        </w:rPr>
        <w:t xml:space="preserve"> </w:t>
      </w:r>
      <w:r w:rsidRPr="002029F2">
        <w:rPr>
          <w:rFonts w:asciiTheme="majorHAnsi" w:hAnsiTheme="majorHAnsi" w:cstheme="majorHAnsi"/>
          <w:b/>
          <w:sz w:val="22"/>
          <w:szCs w:val="22"/>
          <w:u w:val="single"/>
        </w:rPr>
        <w:t>lead</w:t>
      </w:r>
      <w:r w:rsidRPr="002029F2">
        <w:rPr>
          <w:rFonts w:asciiTheme="majorHAnsi" w:hAnsiTheme="majorHAnsi" w:cstheme="majorHAnsi"/>
          <w:b/>
          <w:sz w:val="22"/>
          <w:szCs w:val="22"/>
        </w:rPr>
        <w:t xml:space="preserve"> this initiative?  </w:t>
      </w:r>
      <w:proofErr w:type="gramStart"/>
      <w:r w:rsidRPr="002029F2">
        <w:rPr>
          <w:rFonts w:asciiTheme="majorHAnsi" w:hAnsiTheme="majorHAnsi" w:cstheme="majorHAnsi"/>
          <w:bCs/>
          <w:sz w:val="22"/>
          <w:szCs w:val="22"/>
        </w:rPr>
        <w:t>e</w:t>
      </w:r>
      <w:proofErr w:type="gramEnd"/>
      <w:r w:rsidRPr="002029F2">
        <w:rPr>
          <w:rFonts w:asciiTheme="majorHAnsi" w:hAnsiTheme="majorHAnsi" w:cstheme="majorHAnsi"/>
          <w:bCs/>
          <w:sz w:val="22"/>
          <w:szCs w:val="22"/>
        </w:rPr>
        <w:t>.g. individual(s) or organization(s)</w:t>
      </w:r>
    </w:p>
    <w:p w14:paraId="67B2C512" w14:textId="77777777" w:rsidR="00967FD0" w:rsidRPr="002029F2" w:rsidRDefault="00967FD0" w:rsidP="00967FD0">
      <w:pPr>
        <w:ind w:left="360"/>
        <w:rPr>
          <w:rFonts w:asciiTheme="majorHAnsi" w:hAnsiTheme="majorHAnsi" w:cstheme="majorHAnsi"/>
          <w:sz w:val="22"/>
          <w:szCs w:val="22"/>
        </w:rPr>
      </w:pPr>
    </w:p>
    <w:p w14:paraId="503F338E"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Working group initially led by the PMO on a volunteer basis;</w:t>
      </w:r>
    </w:p>
    <w:p w14:paraId="23A9BDA2"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All stakeholders should be encouraged to provide input/assist the PMO/their expertise</w:t>
      </w:r>
    </w:p>
    <w:p w14:paraId="41DCAAAC"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Hire expertise as necessary, as funding is available</w:t>
      </w:r>
    </w:p>
    <w:p w14:paraId="498C5283" w14:textId="77777777" w:rsidR="00967FD0" w:rsidRPr="002029F2" w:rsidRDefault="00967FD0" w:rsidP="00967FD0">
      <w:pPr>
        <w:ind w:left="360"/>
        <w:rPr>
          <w:rFonts w:asciiTheme="majorHAnsi" w:hAnsiTheme="majorHAnsi" w:cstheme="majorHAnsi"/>
          <w:sz w:val="22"/>
          <w:szCs w:val="22"/>
        </w:rPr>
      </w:pPr>
    </w:p>
    <w:p w14:paraId="2746571D" w14:textId="77777777" w:rsidR="00967FD0" w:rsidRPr="002029F2" w:rsidRDefault="00967FD0" w:rsidP="00967FD0">
      <w:pPr>
        <w:shd w:val="clear" w:color="auto" w:fill="E6E6E6"/>
        <w:ind w:left="360"/>
        <w:rPr>
          <w:rFonts w:asciiTheme="majorHAnsi" w:hAnsiTheme="majorHAnsi" w:cstheme="majorHAnsi"/>
          <w:b/>
          <w:sz w:val="22"/>
          <w:szCs w:val="22"/>
        </w:rPr>
      </w:pPr>
      <w:r w:rsidRPr="002029F2">
        <w:rPr>
          <w:rFonts w:asciiTheme="majorHAnsi" w:hAnsiTheme="majorHAnsi" w:cstheme="majorHAnsi"/>
          <w:b/>
          <w:iCs/>
          <w:sz w:val="22"/>
          <w:szCs w:val="22"/>
        </w:rPr>
        <w:t xml:space="preserve">Who should be involved?  </w:t>
      </w:r>
      <w:proofErr w:type="gramStart"/>
      <w:r w:rsidRPr="002029F2">
        <w:rPr>
          <w:rFonts w:asciiTheme="majorHAnsi" w:hAnsiTheme="majorHAnsi" w:cstheme="majorHAnsi"/>
          <w:bCs/>
          <w:sz w:val="22"/>
          <w:szCs w:val="22"/>
        </w:rPr>
        <w:t>e</w:t>
      </w:r>
      <w:proofErr w:type="gramEnd"/>
      <w:r w:rsidRPr="002029F2">
        <w:rPr>
          <w:rFonts w:asciiTheme="majorHAnsi" w:hAnsiTheme="majorHAnsi" w:cstheme="majorHAnsi"/>
          <w:bCs/>
          <w:sz w:val="22"/>
          <w:szCs w:val="22"/>
        </w:rPr>
        <w:t>.g. individual(s) or organization(s)</w:t>
      </w:r>
    </w:p>
    <w:p w14:paraId="5088C01C" w14:textId="77777777" w:rsidR="00967FD0" w:rsidRPr="002029F2" w:rsidRDefault="00967FD0" w:rsidP="00967FD0">
      <w:pPr>
        <w:ind w:left="360"/>
        <w:rPr>
          <w:rFonts w:asciiTheme="majorHAnsi" w:hAnsiTheme="majorHAnsi" w:cstheme="majorHAnsi"/>
          <w:sz w:val="22"/>
          <w:szCs w:val="22"/>
        </w:rPr>
      </w:pPr>
    </w:p>
    <w:p w14:paraId="293EE470"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Who to approach, key players; gateways to data;</w:t>
      </w:r>
    </w:p>
    <w:p w14:paraId="6CCE7699"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UN</w:t>
      </w:r>
    </w:p>
    <w:p w14:paraId="47A8CA96"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lastRenderedPageBreak/>
        <w:t>Police Associations</w:t>
      </w:r>
    </w:p>
    <w:p w14:paraId="3170B1D6"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 xml:space="preserve">Law-enforcement, </w:t>
      </w:r>
    </w:p>
    <w:p w14:paraId="4B63344F"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proofErr w:type="gramStart"/>
      <w:r w:rsidRPr="002029F2">
        <w:rPr>
          <w:rFonts w:asciiTheme="majorHAnsi" w:hAnsiTheme="majorHAnsi" w:cstheme="majorHAnsi"/>
        </w:rPr>
        <w:t>academic</w:t>
      </w:r>
      <w:proofErr w:type="gramEnd"/>
      <w:r w:rsidRPr="002029F2">
        <w:rPr>
          <w:rFonts w:asciiTheme="majorHAnsi" w:hAnsiTheme="majorHAnsi" w:cstheme="majorHAnsi"/>
        </w:rPr>
        <w:t xml:space="preserve"> research</w:t>
      </w:r>
    </w:p>
    <w:p w14:paraId="37DAA52C"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proofErr w:type="gramStart"/>
      <w:r w:rsidRPr="002029F2">
        <w:rPr>
          <w:rFonts w:asciiTheme="majorHAnsi" w:hAnsiTheme="majorHAnsi" w:cstheme="majorHAnsi"/>
        </w:rPr>
        <w:t>technology</w:t>
      </w:r>
      <w:proofErr w:type="gramEnd"/>
    </w:p>
    <w:p w14:paraId="59FF6718"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proofErr w:type="gramStart"/>
      <w:r w:rsidRPr="002029F2">
        <w:rPr>
          <w:rFonts w:asciiTheme="majorHAnsi" w:hAnsiTheme="majorHAnsi" w:cstheme="majorHAnsi"/>
        </w:rPr>
        <w:t>private</w:t>
      </w:r>
      <w:proofErr w:type="gramEnd"/>
      <w:r w:rsidRPr="002029F2">
        <w:rPr>
          <w:rFonts w:asciiTheme="majorHAnsi" w:hAnsiTheme="majorHAnsi" w:cstheme="majorHAnsi"/>
        </w:rPr>
        <w:t xml:space="preserve"> industry</w:t>
      </w:r>
    </w:p>
    <w:p w14:paraId="3622E2F4"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proofErr w:type="gramStart"/>
      <w:r w:rsidRPr="002029F2">
        <w:rPr>
          <w:rFonts w:asciiTheme="majorHAnsi" w:hAnsiTheme="majorHAnsi" w:cstheme="majorHAnsi"/>
        </w:rPr>
        <w:t>government</w:t>
      </w:r>
      <w:proofErr w:type="gramEnd"/>
      <w:r w:rsidRPr="002029F2">
        <w:rPr>
          <w:rFonts w:asciiTheme="majorHAnsi" w:hAnsiTheme="majorHAnsi" w:cstheme="majorHAnsi"/>
        </w:rPr>
        <w:t xml:space="preserve"> entities</w:t>
      </w:r>
    </w:p>
    <w:p w14:paraId="73697F4F" w14:textId="77777777" w:rsidR="00967FD0" w:rsidRPr="002029F2" w:rsidRDefault="00967FD0" w:rsidP="00967FD0">
      <w:pPr>
        <w:ind w:left="360"/>
        <w:rPr>
          <w:rFonts w:asciiTheme="majorHAnsi" w:hAnsiTheme="majorHAnsi" w:cstheme="majorHAnsi"/>
          <w:sz w:val="22"/>
          <w:szCs w:val="22"/>
        </w:rPr>
      </w:pPr>
    </w:p>
    <w:p w14:paraId="3145DD48" w14:textId="77777777" w:rsidR="00967FD0" w:rsidRPr="006B510E" w:rsidRDefault="00967FD0" w:rsidP="00967FD0">
      <w:pPr>
        <w:shd w:val="clear" w:color="auto" w:fill="E0E0E0"/>
        <w:ind w:left="360"/>
        <w:rPr>
          <w:rFonts w:asciiTheme="majorHAnsi" w:hAnsiTheme="majorHAnsi" w:cstheme="majorHAnsi"/>
          <w:b/>
          <w:i/>
          <w:sz w:val="22"/>
          <w:szCs w:val="22"/>
        </w:rPr>
      </w:pPr>
      <w:r w:rsidRPr="002029F2">
        <w:rPr>
          <w:rFonts w:asciiTheme="majorHAnsi" w:hAnsiTheme="majorHAnsi" w:cstheme="majorHAnsi"/>
          <w:b/>
          <w:i/>
          <w:sz w:val="22"/>
          <w:szCs w:val="22"/>
        </w:rPr>
        <w:t>What resources are required?</w:t>
      </w:r>
    </w:p>
    <w:p w14:paraId="6046D611"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Volunteers</w:t>
      </w:r>
    </w:p>
    <w:p w14:paraId="188F2BE3"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Staff, once the Centre runs</w:t>
      </w:r>
    </w:p>
    <w:p w14:paraId="4793518C" w14:textId="77777777" w:rsidR="00967FD0" w:rsidRPr="002029F2"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Project Management</w:t>
      </w:r>
    </w:p>
    <w:p w14:paraId="79AC3688" w14:textId="77777777" w:rsidR="00967FD0" w:rsidRPr="002029F2"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Expert Consultants</w:t>
      </w:r>
    </w:p>
    <w:p w14:paraId="5EB4F4F8"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Funding</w:t>
      </w:r>
    </w:p>
    <w:p w14:paraId="5F26A7C8" w14:textId="77777777" w:rsidR="00967FD0" w:rsidRPr="002029F2" w:rsidRDefault="00967FD0" w:rsidP="00967FD0">
      <w:pPr>
        <w:ind w:left="360" w:firstLine="720"/>
        <w:rPr>
          <w:rFonts w:asciiTheme="majorHAnsi" w:hAnsiTheme="majorHAnsi" w:cstheme="majorHAnsi"/>
          <w:sz w:val="22"/>
          <w:szCs w:val="22"/>
        </w:rPr>
      </w:pPr>
    </w:p>
    <w:p w14:paraId="68FF8DC1" w14:textId="77777777" w:rsidR="00967FD0" w:rsidRPr="002029F2" w:rsidRDefault="00967FD0" w:rsidP="00967FD0">
      <w:pPr>
        <w:shd w:val="clear" w:color="auto" w:fill="E0E0E0"/>
        <w:ind w:left="360"/>
        <w:rPr>
          <w:rFonts w:asciiTheme="majorHAnsi" w:hAnsiTheme="majorHAnsi" w:cstheme="majorHAnsi"/>
          <w:b/>
          <w:i/>
          <w:sz w:val="22"/>
          <w:szCs w:val="22"/>
        </w:rPr>
      </w:pPr>
      <w:r w:rsidRPr="002029F2">
        <w:rPr>
          <w:rFonts w:asciiTheme="majorHAnsi" w:hAnsiTheme="majorHAnsi" w:cstheme="majorHAnsi"/>
          <w:b/>
          <w:i/>
          <w:sz w:val="22"/>
          <w:szCs w:val="22"/>
        </w:rPr>
        <w:t>What are the next steps that need to take place in order to make this happen?</w:t>
      </w:r>
    </w:p>
    <w:p w14:paraId="2EEE06BF" w14:textId="77777777" w:rsidR="00967FD0" w:rsidRPr="002029F2" w:rsidRDefault="00967FD0" w:rsidP="00967FD0">
      <w:pPr>
        <w:ind w:left="360"/>
        <w:rPr>
          <w:rFonts w:asciiTheme="majorHAnsi" w:hAnsiTheme="majorHAnsi" w:cstheme="majorHAnsi"/>
          <w:sz w:val="22"/>
          <w:szCs w:val="22"/>
        </w:rPr>
      </w:pPr>
    </w:p>
    <w:p w14:paraId="7C859ADC"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Working plan</w:t>
      </w:r>
      <w:proofErr w:type="gramStart"/>
      <w:r w:rsidRPr="002029F2">
        <w:rPr>
          <w:rFonts w:asciiTheme="majorHAnsi" w:hAnsiTheme="majorHAnsi" w:cstheme="majorHAnsi"/>
          <w:sz w:val="22"/>
          <w:szCs w:val="22"/>
        </w:rPr>
        <w:t>;</w:t>
      </w:r>
      <w:proofErr w:type="gramEnd"/>
      <w:r w:rsidRPr="002029F2">
        <w:rPr>
          <w:rFonts w:asciiTheme="majorHAnsi" w:hAnsiTheme="majorHAnsi" w:cstheme="majorHAnsi"/>
          <w:sz w:val="22"/>
          <w:szCs w:val="22"/>
        </w:rPr>
        <w:t xml:space="preserve"> what approach to build the inventory:</w:t>
      </w:r>
    </w:p>
    <w:p w14:paraId="2C92E315" w14:textId="77777777" w:rsidR="00967FD0" w:rsidRPr="002029F2" w:rsidRDefault="00967FD0" w:rsidP="00967FD0">
      <w:pPr>
        <w:ind w:left="360"/>
        <w:rPr>
          <w:rFonts w:asciiTheme="majorHAnsi" w:hAnsiTheme="majorHAnsi" w:cstheme="majorHAnsi"/>
          <w:sz w:val="22"/>
          <w:szCs w:val="22"/>
        </w:rPr>
      </w:pPr>
    </w:p>
    <w:p w14:paraId="1A1E6B88" w14:textId="77777777" w:rsidR="00967FD0" w:rsidRPr="002029F2" w:rsidRDefault="00967FD0" w:rsidP="00967FD0">
      <w:pPr>
        <w:pStyle w:val="ListParagraph"/>
        <w:widowControl w:val="0"/>
        <w:numPr>
          <w:ilvl w:val="0"/>
          <w:numId w:val="30"/>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Preparation of inventory</w:t>
      </w:r>
    </w:p>
    <w:p w14:paraId="1C0FFE26" w14:textId="77777777" w:rsidR="00967FD0" w:rsidRPr="002029F2" w:rsidRDefault="00967FD0" w:rsidP="00967FD0">
      <w:pPr>
        <w:pStyle w:val="ListParagraph"/>
        <w:widowControl w:val="0"/>
        <w:numPr>
          <w:ilvl w:val="1"/>
          <w:numId w:val="30"/>
        </w:numPr>
        <w:autoSpaceDE w:val="0"/>
        <w:autoSpaceDN w:val="0"/>
        <w:adjustRightInd w:val="0"/>
        <w:spacing w:after="0" w:line="240" w:lineRule="auto"/>
        <w:ind w:left="1800"/>
        <w:rPr>
          <w:rFonts w:asciiTheme="majorHAnsi" w:hAnsiTheme="majorHAnsi" w:cstheme="majorHAnsi"/>
        </w:rPr>
      </w:pPr>
      <w:r w:rsidRPr="002029F2">
        <w:rPr>
          <w:rFonts w:asciiTheme="majorHAnsi" w:hAnsiTheme="majorHAnsi" w:cstheme="majorHAnsi"/>
        </w:rPr>
        <w:t>Figure out what we expect to find</w:t>
      </w:r>
    </w:p>
    <w:p w14:paraId="2C95C50F" w14:textId="77777777" w:rsidR="00967FD0" w:rsidRPr="002029F2" w:rsidRDefault="00967FD0" w:rsidP="00967FD0">
      <w:pPr>
        <w:pStyle w:val="ListParagraph"/>
        <w:widowControl w:val="0"/>
        <w:numPr>
          <w:ilvl w:val="1"/>
          <w:numId w:val="30"/>
        </w:numPr>
        <w:autoSpaceDE w:val="0"/>
        <w:autoSpaceDN w:val="0"/>
        <w:adjustRightInd w:val="0"/>
        <w:spacing w:after="0" w:line="240" w:lineRule="auto"/>
        <w:ind w:left="1800"/>
        <w:rPr>
          <w:rFonts w:asciiTheme="majorHAnsi" w:hAnsiTheme="majorHAnsi" w:cstheme="majorHAnsi"/>
        </w:rPr>
      </w:pPr>
      <w:r w:rsidRPr="002029F2">
        <w:rPr>
          <w:rFonts w:asciiTheme="majorHAnsi" w:hAnsiTheme="majorHAnsi" w:cstheme="majorHAnsi"/>
        </w:rPr>
        <w:t>Plan to manage what we will be collecting</w:t>
      </w:r>
    </w:p>
    <w:p w14:paraId="08B58E58" w14:textId="77777777" w:rsidR="00967FD0" w:rsidRPr="002029F2" w:rsidRDefault="00967FD0" w:rsidP="00967FD0">
      <w:pPr>
        <w:pStyle w:val="ListParagraph"/>
        <w:widowControl w:val="0"/>
        <w:numPr>
          <w:ilvl w:val="1"/>
          <w:numId w:val="30"/>
        </w:numPr>
        <w:autoSpaceDE w:val="0"/>
        <w:autoSpaceDN w:val="0"/>
        <w:adjustRightInd w:val="0"/>
        <w:spacing w:after="0" w:line="240" w:lineRule="auto"/>
        <w:ind w:left="1800"/>
        <w:rPr>
          <w:rFonts w:asciiTheme="majorHAnsi" w:hAnsiTheme="majorHAnsi" w:cstheme="majorHAnsi"/>
        </w:rPr>
      </w:pPr>
      <w:r w:rsidRPr="002029F2">
        <w:rPr>
          <w:rFonts w:asciiTheme="majorHAnsi" w:hAnsiTheme="majorHAnsi" w:cstheme="majorHAnsi"/>
        </w:rPr>
        <w:t>How we will use what we are able to capture</w:t>
      </w:r>
    </w:p>
    <w:p w14:paraId="38227ACB" w14:textId="77777777" w:rsidR="00967FD0" w:rsidRPr="002029F2" w:rsidRDefault="00967FD0" w:rsidP="00967FD0">
      <w:pPr>
        <w:pStyle w:val="ListParagraph"/>
        <w:widowControl w:val="0"/>
        <w:numPr>
          <w:ilvl w:val="0"/>
          <w:numId w:val="30"/>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Actual creation of the inventory</w:t>
      </w:r>
    </w:p>
    <w:p w14:paraId="1DCD99C3" w14:textId="77777777" w:rsidR="00967FD0" w:rsidRPr="002029F2" w:rsidRDefault="00967FD0" w:rsidP="00967FD0">
      <w:pPr>
        <w:pStyle w:val="ListParagraph"/>
        <w:widowControl w:val="0"/>
        <w:numPr>
          <w:ilvl w:val="0"/>
          <w:numId w:val="30"/>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Analysis &amp; research of inventory</w:t>
      </w:r>
    </w:p>
    <w:p w14:paraId="73908369" w14:textId="77777777" w:rsidR="00967FD0" w:rsidRPr="002029F2" w:rsidRDefault="00967FD0" w:rsidP="00967FD0">
      <w:pPr>
        <w:pStyle w:val="ListParagraph"/>
        <w:widowControl w:val="0"/>
        <w:numPr>
          <w:ilvl w:val="1"/>
          <w:numId w:val="30"/>
        </w:numPr>
        <w:autoSpaceDE w:val="0"/>
        <w:autoSpaceDN w:val="0"/>
        <w:adjustRightInd w:val="0"/>
        <w:spacing w:after="0" w:line="240" w:lineRule="auto"/>
        <w:ind w:left="1800"/>
        <w:rPr>
          <w:rFonts w:asciiTheme="majorHAnsi" w:hAnsiTheme="majorHAnsi" w:cstheme="majorHAnsi"/>
        </w:rPr>
      </w:pPr>
      <w:r w:rsidRPr="002029F2">
        <w:rPr>
          <w:rFonts w:asciiTheme="majorHAnsi" w:hAnsiTheme="majorHAnsi" w:cstheme="majorHAnsi"/>
        </w:rPr>
        <w:t>Manage the community/stakeholders; reassure them that we ARE using their data</w:t>
      </w:r>
    </w:p>
    <w:p w14:paraId="0A0E4E7B" w14:textId="77777777" w:rsidR="00967FD0" w:rsidRPr="002029F2" w:rsidRDefault="00967FD0" w:rsidP="00967FD0">
      <w:pPr>
        <w:ind w:left="360"/>
        <w:rPr>
          <w:rFonts w:asciiTheme="majorHAnsi" w:hAnsiTheme="majorHAnsi" w:cstheme="majorHAnsi"/>
          <w:sz w:val="22"/>
          <w:szCs w:val="22"/>
        </w:rPr>
      </w:pPr>
    </w:p>
    <w:p w14:paraId="61E5778F"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Practical terms; </w:t>
      </w:r>
    </w:p>
    <w:p w14:paraId="3B288F9A"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 xml:space="preserve">PMO responsible to refine the statements of these tasks; </w:t>
      </w:r>
    </w:p>
    <w:p w14:paraId="1E19DAF1" w14:textId="77777777" w:rsidR="00967FD0" w:rsidRPr="002029F2"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What the priorities are</w:t>
      </w:r>
    </w:p>
    <w:p w14:paraId="60F11AC7" w14:textId="77777777" w:rsidR="00967FD0" w:rsidRPr="002029F2"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 xml:space="preserve">Initial leg work; building the framework with experts;  </w:t>
      </w:r>
    </w:p>
    <w:p w14:paraId="1C9D2C39" w14:textId="77777777" w:rsidR="00967FD0" w:rsidRPr="008B55DA" w:rsidRDefault="00967FD0" w:rsidP="00967FD0">
      <w:pPr>
        <w:pStyle w:val="Paragraph"/>
        <w:numPr>
          <w:ilvl w:val="2"/>
          <w:numId w:val="5"/>
        </w:numPr>
        <w:ind w:left="1800"/>
        <w:rPr>
          <w:iCs/>
          <w:sz w:val="22"/>
          <w:szCs w:val="22"/>
        </w:rPr>
      </w:pPr>
      <w:proofErr w:type="gramStart"/>
      <w:r w:rsidRPr="008B55DA">
        <w:rPr>
          <w:iCs/>
          <w:sz w:val="22"/>
          <w:szCs w:val="22"/>
        </w:rPr>
        <w:t>informal</w:t>
      </w:r>
      <w:proofErr w:type="gramEnd"/>
      <w:r w:rsidRPr="008B55DA">
        <w:rPr>
          <w:iCs/>
          <w:sz w:val="22"/>
          <w:szCs w:val="22"/>
        </w:rPr>
        <w:t xml:space="preserve"> (non-sponsored), volunteer-based participation</w:t>
      </w:r>
    </w:p>
    <w:p w14:paraId="54B637B6" w14:textId="77777777" w:rsidR="00967FD0" w:rsidRPr="008B55DA" w:rsidRDefault="00967FD0" w:rsidP="00967FD0">
      <w:pPr>
        <w:pStyle w:val="Paragraph"/>
        <w:numPr>
          <w:ilvl w:val="2"/>
          <w:numId w:val="5"/>
        </w:numPr>
        <w:ind w:left="1800"/>
        <w:rPr>
          <w:iCs/>
          <w:sz w:val="22"/>
          <w:szCs w:val="22"/>
        </w:rPr>
      </w:pPr>
      <w:r w:rsidRPr="008B55DA">
        <w:rPr>
          <w:iCs/>
          <w:sz w:val="22"/>
          <w:szCs w:val="22"/>
        </w:rPr>
        <w:t xml:space="preserve">Working groups; work plans </w:t>
      </w:r>
      <w:r w:rsidRPr="008B55DA">
        <w:rPr>
          <w:iCs/>
          <w:sz w:val="22"/>
          <w:szCs w:val="22"/>
        </w:rPr>
        <w:sym w:font="Wingdings" w:char="F0E0"/>
      </w:r>
      <w:r w:rsidRPr="008B55DA">
        <w:rPr>
          <w:iCs/>
          <w:sz w:val="22"/>
          <w:szCs w:val="22"/>
        </w:rPr>
        <w:t xml:space="preserve"> project management, building the framework </w:t>
      </w:r>
    </w:p>
    <w:p w14:paraId="6D841303" w14:textId="77777777" w:rsidR="00967FD0" w:rsidRPr="008B55DA" w:rsidRDefault="00967FD0" w:rsidP="00967FD0">
      <w:pPr>
        <w:pStyle w:val="Paragraph"/>
        <w:numPr>
          <w:ilvl w:val="2"/>
          <w:numId w:val="5"/>
        </w:numPr>
        <w:ind w:left="1800"/>
        <w:rPr>
          <w:iCs/>
          <w:sz w:val="22"/>
          <w:szCs w:val="22"/>
        </w:rPr>
      </w:pPr>
      <w:r w:rsidRPr="008B55DA">
        <w:rPr>
          <w:iCs/>
          <w:sz w:val="22"/>
          <w:szCs w:val="22"/>
        </w:rPr>
        <w:t>In order to empower the experts to share their expertise</w:t>
      </w:r>
    </w:p>
    <w:p w14:paraId="7EDA4861" w14:textId="77777777" w:rsidR="00967FD0" w:rsidRPr="002029F2" w:rsidRDefault="00967FD0" w:rsidP="00967FD0">
      <w:pPr>
        <w:ind w:left="360"/>
        <w:rPr>
          <w:rFonts w:asciiTheme="majorHAnsi" w:hAnsiTheme="majorHAnsi" w:cstheme="majorHAnsi"/>
          <w:sz w:val="22"/>
          <w:szCs w:val="22"/>
        </w:rPr>
      </w:pPr>
    </w:p>
    <w:p w14:paraId="1717BFD4" w14:textId="77777777" w:rsidR="00967FD0" w:rsidRPr="002029F2" w:rsidRDefault="00967FD0" w:rsidP="00967FD0">
      <w:pPr>
        <w:shd w:val="clear" w:color="auto" w:fill="E0E0E0"/>
        <w:ind w:left="360"/>
        <w:rPr>
          <w:rFonts w:asciiTheme="majorHAnsi" w:hAnsiTheme="majorHAnsi" w:cstheme="majorHAnsi"/>
          <w:b/>
          <w:i/>
          <w:sz w:val="22"/>
          <w:szCs w:val="22"/>
        </w:rPr>
      </w:pPr>
      <w:r w:rsidRPr="002029F2">
        <w:rPr>
          <w:rFonts w:asciiTheme="majorHAnsi" w:hAnsiTheme="majorHAnsi" w:cstheme="majorHAnsi"/>
          <w:b/>
          <w:i/>
          <w:sz w:val="22"/>
          <w:szCs w:val="22"/>
        </w:rPr>
        <w:t>What are the specific deliverables?</w:t>
      </w:r>
    </w:p>
    <w:p w14:paraId="0526F4F9" w14:textId="77777777" w:rsidR="00967FD0" w:rsidRPr="002029F2" w:rsidRDefault="00967FD0" w:rsidP="00967FD0">
      <w:pPr>
        <w:ind w:left="360"/>
        <w:rPr>
          <w:rFonts w:asciiTheme="majorHAnsi" w:hAnsiTheme="majorHAnsi" w:cstheme="majorHAnsi"/>
          <w:sz w:val="22"/>
          <w:szCs w:val="22"/>
        </w:rPr>
      </w:pPr>
    </w:p>
    <w:p w14:paraId="4290967A" w14:textId="77777777" w:rsidR="00967FD0" w:rsidRPr="002029F2" w:rsidRDefault="00967FD0" w:rsidP="00967FD0">
      <w:pPr>
        <w:ind w:left="360"/>
        <w:rPr>
          <w:rFonts w:asciiTheme="majorHAnsi" w:hAnsiTheme="majorHAnsi" w:cstheme="majorHAnsi"/>
          <w:sz w:val="22"/>
          <w:szCs w:val="22"/>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2585"/>
        <w:gridCol w:w="1800"/>
      </w:tblGrid>
      <w:tr w:rsidR="00967FD0" w:rsidRPr="002029F2" w14:paraId="7D9E7A00" w14:textId="77777777" w:rsidTr="00724072">
        <w:trPr>
          <w:trHeight w:val="70"/>
          <w:tblHeader/>
        </w:trPr>
        <w:tc>
          <w:tcPr>
            <w:tcW w:w="9630" w:type="dxa"/>
            <w:gridSpan w:val="4"/>
            <w:shd w:val="clear" w:color="auto" w:fill="000000"/>
          </w:tcPr>
          <w:p w14:paraId="3FE98BA1" w14:textId="77777777" w:rsidR="00967FD0" w:rsidRPr="002029F2" w:rsidRDefault="00967FD0" w:rsidP="00724072">
            <w:pPr>
              <w:rPr>
                <w:rFonts w:asciiTheme="majorHAnsi" w:hAnsiTheme="majorHAnsi" w:cstheme="majorHAnsi"/>
                <w:b/>
                <w:i/>
                <w:color w:val="FFFFFF"/>
                <w:sz w:val="22"/>
                <w:szCs w:val="22"/>
              </w:rPr>
            </w:pPr>
            <w:r w:rsidRPr="002029F2">
              <w:rPr>
                <w:rFonts w:asciiTheme="majorHAnsi" w:hAnsiTheme="majorHAnsi" w:cstheme="majorHAnsi"/>
                <w:b/>
                <w:i/>
                <w:color w:val="FFFFFF"/>
                <w:sz w:val="22"/>
                <w:szCs w:val="22"/>
              </w:rPr>
              <w:t>Breakdown the general approach (above) into a detailed “to do” list with assigned responsibilities and deadlines.</w:t>
            </w:r>
          </w:p>
        </w:tc>
      </w:tr>
      <w:tr w:rsidR="00967FD0" w:rsidRPr="002029F2" w14:paraId="270B7395" w14:textId="77777777" w:rsidTr="00724072">
        <w:trPr>
          <w:tblHeader/>
        </w:trPr>
        <w:tc>
          <w:tcPr>
            <w:tcW w:w="851" w:type="dxa"/>
            <w:shd w:val="clear" w:color="auto" w:fill="E6E6E6"/>
          </w:tcPr>
          <w:p w14:paraId="43BB3C06" w14:textId="77777777" w:rsidR="00967FD0" w:rsidRPr="002029F2" w:rsidRDefault="00967FD0" w:rsidP="00724072">
            <w:pPr>
              <w:jc w:val="center"/>
              <w:rPr>
                <w:rFonts w:asciiTheme="majorHAnsi" w:hAnsiTheme="majorHAnsi" w:cstheme="majorHAnsi"/>
                <w:b/>
                <w:sz w:val="22"/>
                <w:szCs w:val="22"/>
                <w:u w:val="single"/>
                <w:lang w:val="en-CA"/>
              </w:rPr>
            </w:pPr>
            <w:r w:rsidRPr="002029F2">
              <w:rPr>
                <w:rFonts w:asciiTheme="majorHAnsi" w:hAnsiTheme="majorHAnsi" w:cstheme="majorHAnsi"/>
                <w:b/>
                <w:sz w:val="22"/>
                <w:szCs w:val="22"/>
                <w:u w:val="single"/>
              </w:rPr>
              <w:t>Task</w:t>
            </w:r>
          </w:p>
        </w:tc>
        <w:tc>
          <w:tcPr>
            <w:tcW w:w="4394" w:type="dxa"/>
            <w:shd w:val="clear" w:color="auto" w:fill="E6E6E6"/>
          </w:tcPr>
          <w:p w14:paraId="00FA8CEC" w14:textId="77777777" w:rsidR="00967FD0" w:rsidRPr="002029F2" w:rsidRDefault="00967FD0" w:rsidP="00724072">
            <w:pPr>
              <w:jc w:val="center"/>
              <w:rPr>
                <w:rFonts w:asciiTheme="majorHAnsi" w:hAnsiTheme="majorHAnsi" w:cstheme="majorHAnsi"/>
                <w:b/>
                <w:sz w:val="22"/>
                <w:szCs w:val="22"/>
                <w:u w:val="single"/>
                <w:lang w:val="fr-CA"/>
              </w:rPr>
            </w:pPr>
            <w:proofErr w:type="gramStart"/>
            <w:r w:rsidRPr="002029F2">
              <w:rPr>
                <w:rFonts w:asciiTheme="majorHAnsi" w:hAnsiTheme="majorHAnsi" w:cstheme="majorHAnsi"/>
                <w:b/>
                <w:sz w:val="22"/>
                <w:szCs w:val="22"/>
                <w:u w:val="single"/>
                <w:lang w:val="en-CA"/>
              </w:rPr>
              <w:t>What</w:t>
            </w:r>
            <w:r w:rsidRPr="002029F2">
              <w:rPr>
                <w:rFonts w:asciiTheme="majorHAnsi" w:hAnsiTheme="majorHAnsi" w:cstheme="majorHAnsi"/>
                <w:b/>
                <w:sz w:val="22"/>
                <w:szCs w:val="22"/>
                <w:u w:val="single"/>
                <w:lang w:val="fr-CA"/>
              </w:rPr>
              <w:t xml:space="preserve"> ?</w:t>
            </w:r>
            <w:proofErr w:type="gramEnd"/>
          </w:p>
          <w:p w14:paraId="26FCEBF0" w14:textId="77777777" w:rsidR="00967FD0" w:rsidRPr="002029F2" w:rsidRDefault="00967FD0" w:rsidP="00724072">
            <w:pPr>
              <w:jc w:val="center"/>
              <w:rPr>
                <w:rFonts w:asciiTheme="majorHAnsi" w:hAnsiTheme="majorHAnsi" w:cstheme="majorHAnsi"/>
                <w:b/>
                <w:sz w:val="22"/>
                <w:szCs w:val="22"/>
                <w:lang w:val="fr-CA"/>
              </w:rPr>
            </w:pPr>
            <w:proofErr w:type="spellStart"/>
            <w:r w:rsidRPr="002029F2">
              <w:rPr>
                <w:rFonts w:asciiTheme="majorHAnsi" w:hAnsiTheme="majorHAnsi" w:cstheme="majorHAnsi"/>
                <w:b/>
                <w:sz w:val="22"/>
                <w:szCs w:val="22"/>
                <w:lang w:val="fr-CA"/>
              </w:rPr>
              <w:t>Task</w:t>
            </w:r>
            <w:proofErr w:type="spellEnd"/>
            <w:r w:rsidRPr="002029F2">
              <w:rPr>
                <w:rFonts w:asciiTheme="majorHAnsi" w:hAnsiTheme="majorHAnsi" w:cstheme="majorHAnsi"/>
                <w:b/>
                <w:sz w:val="22"/>
                <w:szCs w:val="22"/>
                <w:lang w:val="fr-CA"/>
              </w:rPr>
              <w:t xml:space="preserve"> Description</w:t>
            </w:r>
          </w:p>
          <w:p w14:paraId="4FF4247D" w14:textId="77777777" w:rsidR="00967FD0" w:rsidRPr="002029F2" w:rsidRDefault="00967FD0" w:rsidP="00724072">
            <w:pPr>
              <w:jc w:val="center"/>
              <w:rPr>
                <w:rFonts w:asciiTheme="majorHAnsi" w:hAnsiTheme="majorHAnsi" w:cstheme="majorHAnsi"/>
                <w:b/>
                <w:sz w:val="22"/>
                <w:szCs w:val="22"/>
                <w:lang w:val="fr-CA"/>
              </w:rPr>
            </w:pPr>
          </w:p>
        </w:tc>
        <w:tc>
          <w:tcPr>
            <w:tcW w:w="2585" w:type="dxa"/>
            <w:shd w:val="clear" w:color="auto" w:fill="E6E6E6"/>
          </w:tcPr>
          <w:p w14:paraId="6428ADA1" w14:textId="77777777" w:rsidR="00967FD0" w:rsidRPr="002029F2" w:rsidRDefault="00967FD0" w:rsidP="00724072">
            <w:pPr>
              <w:jc w:val="center"/>
              <w:rPr>
                <w:rFonts w:asciiTheme="majorHAnsi" w:hAnsiTheme="majorHAnsi" w:cstheme="majorHAnsi"/>
                <w:b/>
                <w:sz w:val="22"/>
                <w:szCs w:val="22"/>
                <w:u w:val="single"/>
                <w:lang w:val="fr-CA"/>
              </w:rPr>
            </w:pPr>
            <w:proofErr w:type="spellStart"/>
            <w:r w:rsidRPr="002029F2">
              <w:rPr>
                <w:rFonts w:asciiTheme="majorHAnsi" w:hAnsiTheme="majorHAnsi" w:cstheme="majorHAnsi"/>
                <w:b/>
                <w:sz w:val="22"/>
                <w:szCs w:val="22"/>
                <w:u w:val="single"/>
                <w:lang w:val="fr-CA"/>
              </w:rPr>
              <w:t>Who</w:t>
            </w:r>
            <w:proofErr w:type="spellEnd"/>
            <w:r w:rsidRPr="002029F2">
              <w:rPr>
                <w:rFonts w:asciiTheme="majorHAnsi" w:hAnsiTheme="majorHAnsi" w:cstheme="majorHAnsi"/>
                <w:b/>
                <w:sz w:val="22"/>
                <w:szCs w:val="22"/>
                <w:u w:val="single"/>
                <w:lang w:val="fr-CA"/>
              </w:rPr>
              <w:t>?</w:t>
            </w:r>
          </w:p>
          <w:p w14:paraId="0799F653" w14:textId="77777777" w:rsidR="00967FD0" w:rsidRPr="002029F2" w:rsidRDefault="00967FD0" w:rsidP="00724072">
            <w:pPr>
              <w:rPr>
                <w:rFonts w:asciiTheme="majorHAnsi" w:hAnsiTheme="majorHAnsi" w:cstheme="majorHAnsi"/>
                <w:sz w:val="22"/>
                <w:szCs w:val="22"/>
                <w:lang w:val="fr-CA"/>
              </w:rPr>
            </w:pPr>
            <w:proofErr w:type="spellStart"/>
            <w:r w:rsidRPr="002029F2">
              <w:rPr>
                <w:rFonts w:asciiTheme="majorHAnsi" w:hAnsiTheme="majorHAnsi" w:cstheme="majorHAnsi"/>
                <w:sz w:val="22"/>
                <w:szCs w:val="22"/>
                <w:lang w:val="fr-CA"/>
              </w:rPr>
              <w:t>Who</w:t>
            </w:r>
            <w:proofErr w:type="spellEnd"/>
            <w:r w:rsidRPr="002029F2">
              <w:rPr>
                <w:rFonts w:asciiTheme="majorHAnsi" w:hAnsiTheme="majorHAnsi" w:cstheme="majorHAnsi"/>
                <w:sz w:val="22"/>
                <w:szCs w:val="22"/>
                <w:lang w:val="fr-CA"/>
              </w:rPr>
              <w:t xml:space="preserve"> </w:t>
            </w:r>
            <w:proofErr w:type="spellStart"/>
            <w:r w:rsidRPr="002029F2">
              <w:rPr>
                <w:rFonts w:asciiTheme="majorHAnsi" w:hAnsiTheme="majorHAnsi" w:cstheme="majorHAnsi"/>
                <w:sz w:val="22"/>
                <w:szCs w:val="22"/>
                <w:lang w:val="fr-CA"/>
              </w:rPr>
              <w:t>should</w:t>
            </w:r>
            <w:proofErr w:type="spellEnd"/>
            <w:r w:rsidRPr="002029F2">
              <w:rPr>
                <w:rFonts w:asciiTheme="majorHAnsi" w:hAnsiTheme="majorHAnsi" w:cstheme="majorHAnsi"/>
                <w:sz w:val="22"/>
                <w:szCs w:val="22"/>
                <w:lang w:val="fr-CA"/>
              </w:rPr>
              <w:t xml:space="preserve"> lead?</w:t>
            </w:r>
          </w:p>
          <w:p w14:paraId="388B72CB" w14:textId="77777777" w:rsidR="00967FD0" w:rsidRPr="002029F2" w:rsidRDefault="00967FD0" w:rsidP="00724072">
            <w:pPr>
              <w:rPr>
                <w:rFonts w:asciiTheme="majorHAnsi" w:hAnsiTheme="majorHAnsi" w:cstheme="majorHAnsi"/>
                <w:sz w:val="22"/>
                <w:szCs w:val="22"/>
                <w:lang w:val="fr-CA"/>
              </w:rPr>
            </w:pPr>
            <w:proofErr w:type="spellStart"/>
            <w:r w:rsidRPr="002029F2">
              <w:rPr>
                <w:rFonts w:asciiTheme="majorHAnsi" w:hAnsiTheme="majorHAnsi" w:cstheme="majorHAnsi"/>
                <w:sz w:val="22"/>
                <w:szCs w:val="22"/>
                <w:lang w:val="fr-CA"/>
              </w:rPr>
              <w:t>Who</w:t>
            </w:r>
            <w:proofErr w:type="spellEnd"/>
            <w:r w:rsidRPr="002029F2">
              <w:rPr>
                <w:rFonts w:asciiTheme="majorHAnsi" w:hAnsiTheme="majorHAnsi" w:cstheme="majorHAnsi"/>
                <w:sz w:val="22"/>
                <w:szCs w:val="22"/>
                <w:lang w:val="fr-CA"/>
              </w:rPr>
              <w:t xml:space="preserve"> </w:t>
            </w:r>
            <w:proofErr w:type="spellStart"/>
            <w:r w:rsidRPr="002029F2">
              <w:rPr>
                <w:rFonts w:asciiTheme="majorHAnsi" w:hAnsiTheme="majorHAnsi" w:cstheme="majorHAnsi"/>
                <w:sz w:val="22"/>
                <w:szCs w:val="22"/>
                <w:lang w:val="fr-CA"/>
              </w:rPr>
              <w:t>should</w:t>
            </w:r>
            <w:proofErr w:type="spellEnd"/>
            <w:r w:rsidRPr="002029F2">
              <w:rPr>
                <w:rFonts w:asciiTheme="majorHAnsi" w:hAnsiTheme="majorHAnsi" w:cstheme="majorHAnsi"/>
                <w:sz w:val="22"/>
                <w:szCs w:val="22"/>
                <w:lang w:val="fr-CA"/>
              </w:rPr>
              <w:t xml:space="preserve"> </w:t>
            </w:r>
            <w:proofErr w:type="spellStart"/>
            <w:r w:rsidRPr="002029F2">
              <w:rPr>
                <w:rFonts w:asciiTheme="majorHAnsi" w:hAnsiTheme="majorHAnsi" w:cstheme="majorHAnsi"/>
                <w:sz w:val="22"/>
                <w:szCs w:val="22"/>
                <w:lang w:val="fr-CA"/>
              </w:rPr>
              <w:t>contribute</w:t>
            </w:r>
            <w:proofErr w:type="spellEnd"/>
            <w:r w:rsidRPr="002029F2">
              <w:rPr>
                <w:rFonts w:asciiTheme="majorHAnsi" w:hAnsiTheme="majorHAnsi" w:cstheme="majorHAnsi"/>
                <w:sz w:val="22"/>
                <w:szCs w:val="22"/>
                <w:lang w:val="fr-CA"/>
              </w:rPr>
              <w:t>?</w:t>
            </w:r>
          </w:p>
          <w:p w14:paraId="58BFA8C4" w14:textId="77777777" w:rsidR="00967FD0" w:rsidRPr="002029F2" w:rsidRDefault="00967FD0" w:rsidP="00724072">
            <w:pPr>
              <w:rPr>
                <w:rFonts w:asciiTheme="majorHAnsi" w:hAnsiTheme="majorHAnsi" w:cstheme="majorHAnsi"/>
                <w:sz w:val="22"/>
                <w:szCs w:val="22"/>
                <w:lang w:val="fr-CA"/>
              </w:rPr>
            </w:pPr>
            <w:proofErr w:type="spellStart"/>
            <w:r w:rsidRPr="002029F2">
              <w:rPr>
                <w:rFonts w:asciiTheme="majorHAnsi" w:hAnsiTheme="majorHAnsi" w:cstheme="majorHAnsi"/>
                <w:sz w:val="22"/>
                <w:szCs w:val="22"/>
                <w:lang w:val="fr-CA"/>
              </w:rPr>
              <w:t>Who</w:t>
            </w:r>
            <w:proofErr w:type="spellEnd"/>
            <w:r w:rsidRPr="002029F2">
              <w:rPr>
                <w:rFonts w:asciiTheme="majorHAnsi" w:hAnsiTheme="majorHAnsi" w:cstheme="majorHAnsi"/>
                <w:sz w:val="22"/>
                <w:szCs w:val="22"/>
                <w:lang w:val="fr-CA"/>
              </w:rPr>
              <w:t xml:space="preserve"> </w:t>
            </w:r>
            <w:proofErr w:type="spellStart"/>
            <w:r w:rsidRPr="002029F2">
              <w:rPr>
                <w:rFonts w:asciiTheme="majorHAnsi" w:hAnsiTheme="majorHAnsi" w:cstheme="majorHAnsi"/>
                <w:sz w:val="22"/>
                <w:szCs w:val="22"/>
                <w:lang w:val="fr-CA"/>
              </w:rPr>
              <w:t>should</w:t>
            </w:r>
            <w:proofErr w:type="spellEnd"/>
            <w:r w:rsidRPr="002029F2">
              <w:rPr>
                <w:rFonts w:asciiTheme="majorHAnsi" w:hAnsiTheme="majorHAnsi" w:cstheme="majorHAnsi"/>
                <w:sz w:val="22"/>
                <w:szCs w:val="22"/>
                <w:lang w:val="fr-CA"/>
              </w:rPr>
              <w:t xml:space="preserve"> </w:t>
            </w:r>
            <w:proofErr w:type="spellStart"/>
            <w:r w:rsidRPr="002029F2">
              <w:rPr>
                <w:rFonts w:asciiTheme="majorHAnsi" w:hAnsiTheme="majorHAnsi" w:cstheme="majorHAnsi"/>
                <w:sz w:val="22"/>
                <w:szCs w:val="22"/>
                <w:lang w:val="fr-CA"/>
              </w:rPr>
              <w:t>be</w:t>
            </w:r>
            <w:proofErr w:type="spellEnd"/>
            <w:r w:rsidRPr="002029F2">
              <w:rPr>
                <w:rFonts w:asciiTheme="majorHAnsi" w:hAnsiTheme="majorHAnsi" w:cstheme="majorHAnsi"/>
                <w:sz w:val="22"/>
                <w:szCs w:val="22"/>
                <w:lang w:val="fr-CA"/>
              </w:rPr>
              <w:t xml:space="preserve"> </w:t>
            </w:r>
            <w:proofErr w:type="spellStart"/>
            <w:r w:rsidRPr="002029F2">
              <w:rPr>
                <w:rFonts w:asciiTheme="majorHAnsi" w:hAnsiTheme="majorHAnsi" w:cstheme="majorHAnsi"/>
                <w:sz w:val="22"/>
                <w:szCs w:val="22"/>
                <w:lang w:val="fr-CA"/>
              </w:rPr>
              <w:t>engaged</w:t>
            </w:r>
            <w:proofErr w:type="spellEnd"/>
            <w:r w:rsidRPr="002029F2">
              <w:rPr>
                <w:rFonts w:asciiTheme="majorHAnsi" w:hAnsiTheme="majorHAnsi" w:cstheme="majorHAnsi"/>
                <w:sz w:val="22"/>
                <w:szCs w:val="22"/>
                <w:lang w:val="fr-CA"/>
              </w:rPr>
              <w:t>?</w:t>
            </w:r>
          </w:p>
        </w:tc>
        <w:tc>
          <w:tcPr>
            <w:tcW w:w="1800" w:type="dxa"/>
            <w:shd w:val="clear" w:color="auto" w:fill="E6E6E6"/>
          </w:tcPr>
          <w:p w14:paraId="4BBA4AEF" w14:textId="77777777" w:rsidR="00967FD0" w:rsidRPr="002029F2" w:rsidRDefault="00967FD0" w:rsidP="00724072">
            <w:pPr>
              <w:jc w:val="center"/>
              <w:rPr>
                <w:rFonts w:asciiTheme="majorHAnsi" w:hAnsiTheme="majorHAnsi" w:cstheme="majorHAnsi"/>
                <w:b/>
                <w:sz w:val="22"/>
                <w:szCs w:val="22"/>
                <w:u w:val="single"/>
              </w:rPr>
            </w:pPr>
            <w:r w:rsidRPr="002029F2">
              <w:rPr>
                <w:rFonts w:asciiTheme="majorHAnsi" w:hAnsiTheme="majorHAnsi" w:cstheme="majorHAnsi"/>
                <w:b/>
                <w:sz w:val="22"/>
                <w:szCs w:val="22"/>
                <w:u w:val="single"/>
              </w:rPr>
              <w:t>By when?</w:t>
            </w:r>
          </w:p>
          <w:p w14:paraId="44D98399" w14:textId="77777777" w:rsidR="00967FD0" w:rsidRPr="002029F2" w:rsidRDefault="00967FD0" w:rsidP="00724072">
            <w:pPr>
              <w:jc w:val="center"/>
              <w:rPr>
                <w:rFonts w:asciiTheme="majorHAnsi" w:hAnsiTheme="majorHAnsi" w:cstheme="majorHAnsi"/>
                <w:b/>
                <w:sz w:val="22"/>
                <w:szCs w:val="22"/>
              </w:rPr>
            </w:pPr>
            <w:r w:rsidRPr="002029F2">
              <w:rPr>
                <w:rFonts w:asciiTheme="majorHAnsi" w:hAnsiTheme="majorHAnsi" w:cstheme="majorHAnsi"/>
                <w:b/>
                <w:sz w:val="22"/>
                <w:szCs w:val="22"/>
              </w:rPr>
              <w:t>Deadline</w:t>
            </w:r>
          </w:p>
          <w:p w14:paraId="679A5713" w14:textId="77777777" w:rsidR="00967FD0" w:rsidRPr="002029F2" w:rsidRDefault="00967FD0" w:rsidP="00724072">
            <w:pPr>
              <w:jc w:val="center"/>
              <w:rPr>
                <w:rFonts w:asciiTheme="majorHAnsi" w:hAnsiTheme="majorHAnsi" w:cstheme="majorHAnsi"/>
                <w:b/>
                <w:sz w:val="22"/>
                <w:szCs w:val="22"/>
              </w:rPr>
            </w:pPr>
          </w:p>
        </w:tc>
      </w:tr>
      <w:tr w:rsidR="00967FD0" w:rsidRPr="002029F2" w14:paraId="3DD88568" w14:textId="77777777" w:rsidTr="00724072">
        <w:trPr>
          <w:trHeight w:val="1902"/>
        </w:trPr>
        <w:tc>
          <w:tcPr>
            <w:tcW w:w="851" w:type="dxa"/>
            <w:shd w:val="clear" w:color="auto" w:fill="auto"/>
          </w:tcPr>
          <w:p w14:paraId="7D5DE262" w14:textId="77777777" w:rsidR="00967FD0" w:rsidRPr="002029F2" w:rsidRDefault="00967FD0" w:rsidP="00724072">
            <w:pPr>
              <w:jc w:val="center"/>
              <w:rPr>
                <w:rFonts w:asciiTheme="majorHAnsi" w:hAnsiTheme="majorHAnsi" w:cstheme="majorHAnsi"/>
                <w:b/>
                <w:sz w:val="22"/>
                <w:szCs w:val="22"/>
              </w:rPr>
            </w:pPr>
            <w:r w:rsidRPr="002029F2">
              <w:rPr>
                <w:rFonts w:asciiTheme="majorHAnsi" w:hAnsiTheme="majorHAnsi" w:cstheme="majorHAnsi"/>
                <w:b/>
                <w:sz w:val="22"/>
                <w:szCs w:val="22"/>
              </w:rPr>
              <w:lastRenderedPageBreak/>
              <w:t>1</w:t>
            </w:r>
          </w:p>
        </w:tc>
        <w:tc>
          <w:tcPr>
            <w:tcW w:w="4394" w:type="dxa"/>
            <w:shd w:val="clear" w:color="auto" w:fill="auto"/>
          </w:tcPr>
          <w:p w14:paraId="15C2BFD7"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 xml:space="preserve">Working group; </w:t>
            </w:r>
          </w:p>
          <w:p w14:paraId="6B4666DB" w14:textId="77777777" w:rsidR="00967FD0" w:rsidRPr="002029F2" w:rsidRDefault="00967FD0" w:rsidP="00724072">
            <w:pPr>
              <w:pStyle w:val="ListParagraph"/>
              <w:widowControl w:val="0"/>
              <w:numPr>
                <w:ilvl w:val="0"/>
                <w:numId w:val="29"/>
              </w:numPr>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Call for volunteers</w:t>
            </w:r>
          </w:p>
          <w:p w14:paraId="06E4D1E7" w14:textId="77777777" w:rsidR="00967FD0" w:rsidRPr="002029F2" w:rsidRDefault="00967FD0" w:rsidP="00724072">
            <w:pPr>
              <w:pStyle w:val="ListParagraph"/>
              <w:widowControl w:val="0"/>
              <w:numPr>
                <w:ilvl w:val="0"/>
                <w:numId w:val="29"/>
              </w:numPr>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Initial quick search to find the data sources</w:t>
            </w:r>
          </w:p>
          <w:p w14:paraId="13554597" w14:textId="77777777" w:rsidR="00967FD0" w:rsidRPr="002029F2" w:rsidRDefault="00967FD0" w:rsidP="00724072">
            <w:pPr>
              <w:pStyle w:val="ListParagraph"/>
              <w:widowControl w:val="0"/>
              <w:numPr>
                <w:ilvl w:val="0"/>
                <w:numId w:val="29"/>
              </w:numPr>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Identify the desired information/sources; contacts, type of database (victim vs. suspect oriented)</w:t>
            </w:r>
          </w:p>
          <w:p w14:paraId="495B6DF3" w14:textId="77777777" w:rsidR="00967FD0" w:rsidRPr="002029F2" w:rsidRDefault="00967FD0" w:rsidP="00724072">
            <w:pPr>
              <w:pStyle w:val="ListParagraph"/>
              <w:widowControl w:val="0"/>
              <w:numPr>
                <w:ilvl w:val="0"/>
                <w:numId w:val="29"/>
              </w:numPr>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Sending out a survey; limiting the questions/focused questions</w:t>
            </w:r>
          </w:p>
        </w:tc>
        <w:tc>
          <w:tcPr>
            <w:tcW w:w="2585" w:type="dxa"/>
            <w:shd w:val="clear" w:color="auto" w:fill="auto"/>
          </w:tcPr>
          <w:p w14:paraId="5395D0AD"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Lead:</w:t>
            </w:r>
          </w:p>
          <w:p w14:paraId="35736F0A"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PMO</w:t>
            </w:r>
          </w:p>
          <w:p w14:paraId="2877A595" w14:textId="77777777" w:rsidR="00967FD0" w:rsidRPr="002029F2" w:rsidRDefault="00967FD0" w:rsidP="00724072">
            <w:pPr>
              <w:rPr>
                <w:rFonts w:asciiTheme="majorHAnsi" w:hAnsiTheme="majorHAnsi" w:cstheme="majorHAnsi"/>
                <w:sz w:val="22"/>
                <w:szCs w:val="22"/>
              </w:rPr>
            </w:pPr>
          </w:p>
          <w:p w14:paraId="1117FB88"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Contributors:</w:t>
            </w:r>
          </w:p>
          <w:p w14:paraId="60193EEF" w14:textId="77777777" w:rsidR="00967FD0" w:rsidRPr="002029F2" w:rsidRDefault="00967FD0" w:rsidP="00724072">
            <w:pPr>
              <w:rPr>
                <w:rFonts w:asciiTheme="majorHAnsi" w:hAnsiTheme="majorHAnsi" w:cstheme="majorHAnsi"/>
                <w:sz w:val="22"/>
                <w:szCs w:val="22"/>
              </w:rPr>
            </w:pPr>
          </w:p>
          <w:p w14:paraId="43904F4F"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 xml:space="preserve">Approach attendees from the Summit  </w:t>
            </w:r>
          </w:p>
          <w:p w14:paraId="123F668A" w14:textId="77777777" w:rsidR="00967FD0" w:rsidRPr="002029F2" w:rsidRDefault="00967FD0" w:rsidP="00724072">
            <w:pPr>
              <w:rPr>
                <w:rFonts w:asciiTheme="majorHAnsi" w:hAnsiTheme="majorHAnsi" w:cstheme="majorHAnsi"/>
                <w:sz w:val="22"/>
                <w:szCs w:val="22"/>
              </w:rPr>
            </w:pPr>
          </w:p>
          <w:p w14:paraId="254D71A2" w14:textId="77777777" w:rsidR="00967FD0" w:rsidRPr="002029F2" w:rsidRDefault="00967FD0" w:rsidP="00724072">
            <w:pPr>
              <w:rPr>
                <w:rFonts w:asciiTheme="majorHAnsi" w:hAnsiTheme="majorHAnsi" w:cstheme="majorHAnsi"/>
                <w:sz w:val="22"/>
                <w:szCs w:val="22"/>
              </w:rPr>
            </w:pPr>
          </w:p>
        </w:tc>
        <w:tc>
          <w:tcPr>
            <w:tcW w:w="1800" w:type="dxa"/>
            <w:shd w:val="clear" w:color="auto" w:fill="auto"/>
          </w:tcPr>
          <w:p w14:paraId="270D21DB"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Leg work; start as soon as possible</w:t>
            </w:r>
          </w:p>
        </w:tc>
      </w:tr>
      <w:tr w:rsidR="00967FD0" w:rsidRPr="002029F2" w14:paraId="73EA729E" w14:textId="77777777" w:rsidTr="00724072">
        <w:tc>
          <w:tcPr>
            <w:tcW w:w="851" w:type="dxa"/>
            <w:shd w:val="clear" w:color="auto" w:fill="auto"/>
          </w:tcPr>
          <w:p w14:paraId="3682BF1F" w14:textId="77777777" w:rsidR="00967FD0" w:rsidRPr="002029F2" w:rsidRDefault="00967FD0" w:rsidP="00724072">
            <w:pPr>
              <w:jc w:val="center"/>
              <w:rPr>
                <w:rFonts w:asciiTheme="majorHAnsi" w:hAnsiTheme="majorHAnsi" w:cstheme="majorHAnsi"/>
                <w:b/>
                <w:sz w:val="22"/>
                <w:szCs w:val="22"/>
              </w:rPr>
            </w:pPr>
            <w:r w:rsidRPr="002029F2">
              <w:rPr>
                <w:rFonts w:asciiTheme="majorHAnsi" w:hAnsiTheme="majorHAnsi" w:cstheme="majorHAnsi"/>
                <w:b/>
                <w:sz w:val="22"/>
                <w:szCs w:val="22"/>
              </w:rPr>
              <w:t>2</w:t>
            </w:r>
          </w:p>
        </w:tc>
        <w:tc>
          <w:tcPr>
            <w:tcW w:w="4394" w:type="dxa"/>
            <w:shd w:val="clear" w:color="auto" w:fill="auto"/>
          </w:tcPr>
          <w:p w14:paraId="50EAE805"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After action report; summarize research findings</w:t>
            </w:r>
          </w:p>
          <w:p w14:paraId="5ED3E6E6" w14:textId="77777777" w:rsidR="00967FD0" w:rsidRPr="002029F2" w:rsidRDefault="00967FD0" w:rsidP="00724072">
            <w:pPr>
              <w:rPr>
                <w:rFonts w:asciiTheme="majorHAnsi" w:hAnsiTheme="majorHAnsi" w:cstheme="majorHAnsi"/>
                <w:sz w:val="22"/>
                <w:szCs w:val="22"/>
              </w:rPr>
            </w:pPr>
          </w:p>
        </w:tc>
        <w:tc>
          <w:tcPr>
            <w:tcW w:w="2585" w:type="dxa"/>
            <w:shd w:val="clear" w:color="auto" w:fill="auto"/>
          </w:tcPr>
          <w:p w14:paraId="024DF2A8"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Lead:</w:t>
            </w:r>
          </w:p>
          <w:p w14:paraId="0362B621"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PMO</w:t>
            </w:r>
          </w:p>
          <w:p w14:paraId="7CF1D213" w14:textId="77777777" w:rsidR="00967FD0" w:rsidRPr="002029F2" w:rsidRDefault="00967FD0" w:rsidP="00724072">
            <w:pPr>
              <w:rPr>
                <w:rFonts w:asciiTheme="majorHAnsi" w:hAnsiTheme="majorHAnsi" w:cstheme="majorHAnsi"/>
                <w:sz w:val="22"/>
                <w:szCs w:val="22"/>
              </w:rPr>
            </w:pPr>
          </w:p>
          <w:p w14:paraId="64151BAD"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Contributors:</w:t>
            </w:r>
          </w:p>
          <w:p w14:paraId="18D3A56D" w14:textId="77777777" w:rsidR="00967FD0" w:rsidRPr="002029F2" w:rsidRDefault="00967FD0" w:rsidP="00724072">
            <w:pPr>
              <w:rPr>
                <w:rFonts w:asciiTheme="majorHAnsi" w:hAnsiTheme="majorHAnsi" w:cstheme="majorHAnsi"/>
                <w:sz w:val="22"/>
                <w:szCs w:val="22"/>
              </w:rPr>
            </w:pPr>
          </w:p>
        </w:tc>
        <w:tc>
          <w:tcPr>
            <w:tcW w:w="1800" w:type="dxa"/>
            <w:shd w:val="clear" w:color="auto" w:fill="auto"/>
          </w:tcPr>
          <w:p w14:paraId="0A7DF774" w14:textId="77777777" w:rsidR="00967FD0" w:rsidRPr="002029F2" w:rsidRDefault="00967FD0" w:rsidP="00724072">
            <w:pPr>
              <w:rPr>
                <w:rFonts w:asciiTheme="majorHAnsi" w:hAnsiTheme="majorHAnsi" w:cstheme="majorHAnsi"/>
                <w:sz w:val="22"/>
                <w:szCs w:val="22"/>
              </w:rPr>
            </w:pPr>
          </w:p>
          <w:p w14:paraId="1D8AE11A" w14:textId="77777777" w:rsidR="00967FD0" w:rsidRPr="002029F2" w:rsidRDefault="00967FD0" w:rsidP="00724072">
            <w:pPr>
              <w:rPr>
                <w:rFonts w:asciiTheme="majorHAnsi" w:hAnsiTheme="majorHAnsi" w:cstheme="majorHAnsi"/>
                <w:sz w:val="22"/>
                <w:szCs w:val="22"/>
              </w:rPr>
            </w:pPr>
          </w:p>
        </w:tc>
      </w:tr>
      <w:tr w:rsidR="00967FD0" w:rsidRPr="002029F2" w14:paraId="3DB15A12" w14:textId="77777777" w:rsidTr="00724072">
        <w:tc>
          <w:tcPr>
            <w:tcW w:w="851" w:type="dxa"/>
            <w:shd w:val="clear" w:color="auto" w:fill="auto"/>
          </w:tcPr>
          <w:p w14:paraId="043BFEE1" w14:textId="77777777" w:rsidR="00967FD0" w:rsidRPr="002029F2" w:rsidRDefault="00967FD0" w:rsidP="00724072">
            <w:pPr>
              <w:jc w:val="center"/>
              <w:rPr>
                <w:rFonts w:asciiTheme="majorHAnsi" w:hAnsiTheme="majorHAnsi" w:cstheme="majorHAnsi"/>
                <w:b/>
                <w:sz w:val="22"/>
                <w:szCs w:val="22"/>
              </w:rPr>
            </w:pPr>
            <w:r w:rsidRPr="002029F2">
              <w:rPr>
                <w:rFonts w:asciiTheme="majorHAnsi" w:hAnsiTheme="majorHAnsi" w:cstheme="majorHAnsi"/>
                <w:b/>
                <w:sz w:val="22"/>
                <w:szCs w:val="22"/>
              </w:rPr>
              <w:t>3</w:t>
            </w:r>
          </w:p>
        </w:tc>
        <w:tc>
          <w:tcPr>
            <w:tcW w:w="4394" w:type="dxa"/>
            <w:shd w:val="clear" w:color="auto" w:fill="auto"/>
          </w:tcPr>
          <w:p w14:paraId="0CADAB60"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 xml:space="preserve">First meeting; </w:t>
            </w:r>
          </w:p>
          <w:p w14:paraId="7D9426BC" w14:textId="77777777" w:rsidR="00967FD0" w:rsidRPr="002029F2" w:rsidRDefault="00967FD0" w:rsidP="00724072">
            <w:pPr>
              <w:pStyle w:val="ListParagraph"/>
              <w:widowControl w:val="0"/>
              <w:numPr>
                <w:ilvl w:val="0"/>
                <w:numId w:val="29"/>
              </w:numPr>
              <w:autoSpaceDE w:val="0"/>
              <w:autoSpaceDN w:val="0"/>
              <w:adjustRightInd w:val="0"/>
              <w:spacing w:after="0" w:line="240" w:lineRule="auto"/>
              <w:rPr>
                <w:rFonts w:asciiTheme="majorHAnsi" w:hAnsiTheme="majorHAnsi" w:cstheme="majorHAnsi"/>
              </w:rPr>
            </w:pPr>
            <w:proofErr w:type="gramStart"/>
            <w:r w:rsidRPr="002029F2">
              <w:rPr>
                <w:rFonts w:asciiTheme="majorHAnsi" w:hAnsiTheme="majorHAnsi" w:cstheme="majorHAnsi"/>
              </w:rPr>
              <w:t>working</w:t>
            </w:r>
            <w:proofErr w:type="gramEnd"/>
            <w:r w:rsidRPr="002029F2">
              <w:rPr>
                <w:rFonts w:asciiTheme="majorHAnsi" w:hAnsiTheme="majorHAnsi" w:cstheme="majorHAnsi"/>
              </w:rPr>
              <w:t xml:space="preserve"> group activities; </w:t>
            </w:r>
          </w:p>
          <w:p w14:paraId="379F0896" w14:textId="77777777" w:rsidR="00967FD0" w:rsidRPr="002029F2" w:rsidRDefault="00967FD0" w:rsidP="00724072">
            <w:pPr>
              <w:pStyle w:val="ListParagraph"/>
              <w:widowControl w:val="0"/>
              <w:numPr>
                <w:ilvl w:val="0"/>
                <w:numId w:val="29"/>
              </w:numPr>
              <w:autoSpaceDE w:val="0"/>
              <w:autoSpaceDN w:val="0"/>
              <w:adjustRightInd w:val="0"/>
              <w:spacing w:after="0" w:line="240" w:lineRule="auto"/>
              <w:rPr>
                <w:rFonts w:asciiTheme="majorHAnsi" w:hAnsiTheme="majorHAnsi" w:cstheme="majorHAnsi"/>
              </w:rPr>
            </w:pPr>
            <w:proofErr w:type="gramStart"/>
            <w:r w:rsidRPr="002029F2">
              <w:rPr>
                <w:rFonts w:asciiTheme="majorHAnsi" w:hAnsiTheme="majorHAnsi" w:cstheme="majorHAnsi"/>
              </w:rPr>
              <w:t>framework</w:t>
            </w:r>
            <w:proofErr w:type="gramEnd"/>
          </w:p>
        </w:tc>
        <w:tc>
          <w:tcPr>
            <w:tcW w:w="2585" w:type="dxa"/>
            <w:shd w:val="clear" w:color="auto" w:fill="auto"/>
          </w:tcPr>
          <w:p w14:paraId="6B1939EE"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Lead:</w:t>
            </w:r>
          </w:p>
          <w:p w14:paraId="41D05EB0"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PMO</w:t>
            </w:r>
          </w:p>
          <w:p w14:paraId="71CD7042" w14:textId="77777777" w:rsidR="00967FD0" w:rsidRPr="002029F2" w:rsidRDefault="00967FD0" w:rsidP="00724072">
            <w:pPr>
              <w:rPr>
                <w:rFonts w:asciiTheme="majorHAnsi" w:hAnsiTheme="majorHAnsi" w:cstheme="majorHAnsi"/>
                <w:sz w:val="22"/>
                <w:szCs w:val="22"/>
              </w:rPr>
            </w:pPr>
          </w:p>
          <w:p w14:paraId="71588A83" w14:textId="77777777" w:rsidR="00967FD0" w:rsidRPr="002029F2" w:rsidRDefault="00967FD0" w:rsidP="00724072">
            <w:pPr>
              <w:rPr>
                <w:rFonts w:asciiTheme="majorHAnsi" w:hAnsiTheme="majorHAnsi" w:cstheme="majorHAnsi"/>
                <w:sz w:val="22"/>
                <w:szCs w:val="22"/>
              </w:rPr>
            </w:pPr>
            <w:r w:rsidRPr="002029F2">
              <w:rPr>
                <w:rFonts w:asciiTheme="majorHAnsi" w:hAnsiTheme="majorHAnsi" w:cstheme="majorHAnsi"/>
                <w:sz w:val="22"/>
                <w:szCs w:val="22"/>
              </w:rPr>
              <w:t>Contributors:</w:t>
            </w:r>
          </w:p>
          <w:p w14:paraId="6CC6AB37" w14:textId="77777777" w:rsidR="00967FD0" w:rsidRPr="002029F2" w:rsidRDefault="00967FD0" w:rsidP="00724072">
            <w:pPr>
              <w:rPr>
                <w:rFonts w:asciiTheme="majorHAnsi" w:hAnsiTheme="majorHAnsi" w:cstheme="majorHAnsi"/>
                <w:sz w:val="22"/>
                <w:szCs w:val="22"/>
              </w:rPr>
            </w:pPr>
          </w:p>
        </w:tc>
        <w:tc>
          <w:tcPr>
            <w:tcW w:w="1800" w:type="dxa"/>
            <w:shd w:val="clear" w:color="auto" w:fill="auto"/>
          </w:tcPr>
          <w:p w14:paraId="1CA33EEA" w14:textId="77777777" w:rsidR="00967FD0" w:rsidRPr="002029F2" w:rsidRDefault="00967FD0" w:rsidP="00724072">
            <w:pPr>
              <w:rPr>
                <w:rFonts w:asciiTheme="majorHAnsi" w:hAnsiTheme="majorHAnsi" w:cstheme="majorHAnsi"/>
                <w:sz w:val="22"/>
                <w:szCs w:val="22"/>
              </w:rPr>
            </w:pPr>
          </w:p>
        </w:tc>
      </w:tr>
    </w:tbl>
    <w:p w14:paraId="57D92DD1" w14:textId="77777777" w:rsidR="00967FD0" w:rsidRPr="002029F2" w:rsidRDefault="00967FD0" w:rsidP="00967FD0">
      <w:pPr>
        <w:ind w:left="360"/>
        <w:rPr>
          <w:rFonts w:asciiTheme="majorHAnsi" w:hAnsiTheme="majorHAnsi" w:cstheme="majorHAnsi"/>
          <w:sz w:val="22"/>
          <w:szCs w:val="22"/>
        </w:rPr>
      </w:pPr>
    </w:p>
    <w:p w14:paraId="41BF9D7E" w14:textId="77777777" w:rsidR="00967FD0" w:rsidRPr="002029F2" w:rsidRDefault="00967FD0" w:rsidP="00967FD0">
      <w:pPr>
        <w:shd w:val="clear" w:color="auto" w:fill="E0E0E0"/>
        <w:ind w:left="360"/>
        <w:rPr>
          <w:rFonts w:asciiTheme="majorHAnsi" w:hAnsiTheme="majorHAnsi" w:cstheme="majorHAnsi"/>
          <w:b/>
          <w:i/>
          <w:sz w:val="22"/>
          <w:szCs w:val="22"/>
        </w:rPr>
      </w:pPr>
      <w:r w:rsidRPr="002029F2">
        <w:rPr>
          <w:rFonts w:asciiTheme="majorHAnsi" w:hAnsiTheme="majorHAnsi" w:cstheme="majorHAnsi"/>
          <w:b/>
          <w:i/>
          <w:sz w:val="22"/>
          <w:szCs w:val="22"/>
        </w:rPr>
        <w:t>Coordination and detailed further planning</w:t>
      </w:r>
    </w:p>
    <w:p w14:paraId="6F09BA32" w14:textId="77777777" w:rsidR="00967FD0" w:rsidRPr="002029F2" w:rsidRDefault="00967FD0" w:rsidP="00967FD0">
      <w:pPr>
        <w:ind w:left="360"/>
        <w:rPr>
          <w:rFonts w:asciiTheme="majorHAnsi" w:hAnsiTheme="majorHAnsi" w:cstheme="majorHAnsi"/>
          <w:sz w:val="22"/>
          <w:szCs w:val="22"/>
        </w:rPr>
      </w:pPr>
    </w:p>
    <w:p w14:paraId="6338FEAE"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Correspondence post-summit</w:t>
      </w:r>
    </w:p>
    <w:p w14:paraId="1C8F566B"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Begin request for contribution of databases as soon as possible (as opposed to waiting until the PMO is up and running) </w:t>
      </w:r>
      <w:r w:rsidRPr="002029F2">
        <w:rPr>
          <w:rFonts w:asciiTheme="majorHAnsi" w:hAnsiTheme="majorHAnsi" w:cstheme="majorHAnsi"/>
          <w:i/>
          <w:sz w:val="22"/>
          <w:szCs w:val="22"/>
        </w:rPr>
        <w:t>Start while the Summit is still fresh in people’s mind.</w:t>
      </w:r>
      <w:r w:rsidRPr="002029F2">
        <w:rPr>
          <w:rFonts w:asciiTheme="majorHAnsi" w:hAnsiTheme="majorHAnsi" w:cstheme="majorHAnsi"/>
          <w:sz w:val="22"/>
          <w:szCs w:val="22"/>
        </w:rPr>
        <w:t xml:space="preserve"> </w:t>
      </w:r>
    </w:p>
    <w:p w14:paraId="41F30E5A"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Basic description + contact</w:t>
      </w:r>
    </w:p>
    <w:p w14:paraId="247A777A" w14:textId="77777777" w:rsidR="00967FD0" w:rsidRPr="002029F2"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 xml:space="preserve">E.g., Basic yes or no </w:t>
      </w:r>
      <w:r w:rsidRPr="002029F2">
        <w:rPr>
          <w:rFonts w:asciiTheme="majorHAnsi" w:hAnsiTheme="majorHAnsi" w:cstheme="majorHAnsi"/>
        </w:rPr>
        <w:sym w:font="Wingdings" w:char="F0E0"/>
      </w:r>
      <w:r w:rsidRPr="002029F2">
        <w:rPr>
          <w:rFonts w:asciiTheme="majorHAnsi" w:hAnsiTheme="majorHAnsi" w:cstheme="majorHAnsi"/>
        </w:rPr>
        <w:t xml:space="preserve"> Yes, I have a database. </w:t>
      </w:r>
      <w:proofErr w:type="gramStart"/>
      <w:r w:rsidRPr="002029F2">
        <w:rPr>
          <w:rFonts w:asciiTheme="majorHAnsi" w:hAnsiTheme="majorHAnsi" w:cstheme="majorHAnsi"/>
        </w:rPr>
        <w:t>or</w:t>
      </w:r>
      <w:proofErr w:type="gramEnd"/>
      <w:r w:rsidRPr="002029F2">
        <w:rPr>
          <w:rFonts w:asciiTheme="majorHAnsi" w:hAnsiTheme="majorHAnsi" w:cstheme="majorHAnsi"/>
        </w:rPr>
        <w:t xml:space="preserve"> No, I don’t.</w:t>
      </w:r>
    </w:p>
    <w:p w14:paraId="09464290" w14:textId="77777777" w:rsidR="00967FD0" w:rsidRPr="002029F2" w:rsidRDefault="00967FD0" w:rsidP="00967FD0">
      <w:pPr>
        <w:tabs>
          <w:tab w:val="left" w:pos="1878"/>
        </w:tabs>
        <w:ind w:left="360"/>
        <w:rPr>
          <w:rFonts w:asciiTheme="majorHAnsi" w:hAnsiTheme="majorHAnsi" w:cstheme="majorHAnsi"/>
          <w:sz w:val="22"/>
          <w:szCs w:val="22"/>
        </w:rPr>
      </w:pPr>
    </w:p>
    <w:p w14:paraId="67744D7A"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b/>
          <w:sz w:val="22"/>
          <w:szCs w:val="22"/>
        </w:rPr>
        <w:t>What is the date of the next meeting to discuss this plan?</w:t>
      </w:r>
    </w:p>
    <w:p w14:paraId="73CD1FE1" w14:textId="77777777" w:rsidR="00967FD0" w:rsidRPr="002029F2" w:rsidRDefault="00967FD0" w:rsidP="00967FD0">
      <w:pPr>
        <w:ind w:left="360"/>
        <w:rPr>
          <w:rFonts w:asciiTheme="majorHAnsi" w:hAnsiTheme="majorHAnsi" w:cstheme="majorHAnsi"/>
          <w:sz w:val="22"/>
          <w:szCs w:val="22"/>
        </w:rPr>
      </w:pPr>
    </w:p>
    <w:p w14:paraId="1F4CDD6C"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As soon as possible; early in the </w:t>
      </w:r>
      <w:proofErr w:type="gramStart"/>
      <w:r w:rsidRPr="002029F2">
        <w:rPr>
          <w:rFonts w:asciiTheme="majorHAnsi" w:hAnsiTheme="majorHAnsi" w:cstheme="majorHAnsi"/>
          <w:sz w:val="22"/>
          <w:szCs w:val="22"/>
        </w:rPr>
        <w:t>new year</w:t>
      </w:r>
      <w:proofErr w:type="gramEnd"/>
      <w:r w:rsidRPr="002029F2">
        <w:rPr>
          <w:rFonts w:asciiTheme="majorHAnsi" w:hAnsiTheme="majorHAnsi" w:cstheme="majorHAnsi"/>
          <w:sz w:val="22"/>
          <w:szCs w:val="22"/>
        </w:rPr>
        <w:t xml:space="preserve"> (2014)</w:t>
      </w:r>
    </w:p>
    <w:p w14:paraId="62D73440" w14:textId="77777777" w:rsidR="00967FD0" w:rsidRPr="002029F2" w:rsidRDefault="00967FD0" w:rsidP="00967FD0">
      <w:pPr>
        <w:ind w:left="360"/>
        <w:rPr>
          <w:rFonts w:asciiTheme="majorHAnsi" w:hAnsiTheme="majorHAnsi" w:cstheme="majorHAnsi"/>
          <w:sz w:val="22"/>
          <w:szCs w:val="22"/>
        </w:rPr>
      </w:pPr>
    </w:p>
    <w:p w14:paraId="74FC680B"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b/>
          <w:sz w:val="22"/>
          <w:szCs w:val="22"/>
        </w:rPr>
        <w:t>What are the objectives of the next meeting?</w:t>
      </w:r>
    </w:p>
    <w:p w14:paraId="12306450" w14:textId="77777777" w:rsidR="00967FD0" w:rsidRPr="002029F2" w:rsidRDefault="00967FD0" w:rsidP="00967FD0">
      <w:pPr>
        <w:ind w:left="360"/>
        <w:rPr>
          <w:rFonts w:asciiTheme="majorHAnsi" w:hAnsiTheme="majorHAnsi" w:cstheme="majorHAnsi"/>
          <w:sz w:val="22"/>
          <w:szCs w:val="22"/>
        </w:rPr>
      </w:pPr>
    </w:p>
    <w:p w14:paraId="6584FD58"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Based on the feedback of volunteers</w:t>
      </w:r>
      <w:proofErr w:type="gramStart"/>
      <w:r w:rsidRPr="002029F2">
        <w:rPr>
          <w:rFonts w:asciiTheme="majorHAnsi" w:hAnsiTheme="majorHAnsi" w:cstheme="majorHAnsi"/>
          <w:sz w:val="22"/>
          <w:szCs w:val="22"/>
        </w:rPr>
        <w:t>;</w:t>
      </w:r>
      <w:proofErr w:type="gramEnd"/>
      <w:r w:rsidRPr="002029F2">
        <w:rPr>
          <w:rFonts w:asciiTheme="majorHAnsi" w:hAnsiTheme="majorHAnsi" w:cstheme="majorHAnsi"/>
          <w:sz w:val="22"/>
          <w:szCs w:val="22"/>
        </w:rPr>
        <w:t xml:space="preserve"> </w:t>
      </w:r>
    </w:p>
    <w:p w14:paraId="39F80038"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Assuming post-Summit correspondence will have started</w:t>
      </w:r>
    </w:p>
    <w:p w14:paraId="7A2D49B8" w14:textId="77777777" w:rsidR="00967FD0" w:rsidRPr="002029F2" w:rsidRDefault="00967FD0" w:rsidP="00967FD0">
      <w:pPr>
        <w:ind w:left="360"/>
        <w:rPr>
          <w:rFonts w:asciiTheme="majorHAnsi" w:hAnsiTheme="majorHAnsi" w:cstheme="majorHAnsi"/>
          <w:sz w:val="22"/>
          <w:szCs w:val="22"/>
        </w:rPr>
      </w:pPr>
    </w:p>
    <w:p w14:paraId="36720ED5"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b/>
          <w:sz w:val="22"/>
          <w:szCs w:val="22"/>
        </w:rPr>
        <w:t>Who should attend this meeting?</w:t>
      </w:r>
    </w:p>
    <w:p w14:paraId="50AFC5F0" w14:textId="77777777" w:rsidR="00967FD0" w:rsidRPr="002029F2" w:rsidRDefault="00967FD0" w:rsidP="00967FD0">
      <w:pPr>
        <w:ind w:left="360"/>
        <w:rPr>
          <w:rFonts w:asciiTheme="majorHAnsi" w:hAnsiTheme="majorHAnsi" w:cstheme="majorHAnsi"/>
          <w:sz w:val="22"/>
          <w:szCs w:val="22"/>
        </w:rPr>
      </w:pPr>
    </w:p>
    <w:p w14:paraId="024969C0"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Law-enforcement, academic research, technology, private industry, government entities</w:t>
      </w:r>
    </w:p>
    <w:p w14:paraId="556A8AE5" w14:textId="77777777" w:rsidR="00967FD0" w:rsidRPr="002029F2" w:rsidRDefault="00967FD0" w:rsidP="00967FD0">
      <w:pPr>
        <w:ind w:left="360"/>
        <w:rPr>
          <w:rFonts w:asciiTheme="majorHAnsi" w:hAnsiTheme="majorHAnsi" w:cstheme="majorHAnsi"/>
          <w:sz w:val="22"/>
          <w:szCs w:val="22"/>
        </w:rPr>
      </w:pPr>
    </w:p>
    <w:p w14:paraId="735F4A1C" w14:textId="77777777" w:rsidR="00967FD0" w:rsidRPr="002029F2" w:rsidRDefault="00967FD0" w:rsidP="00967FD0">
      <w:pPr>
        <w:ind w:left="360"/>
        <w:rPr>
          <w:rFonts w:asciiTheme="majorHAnsi" w:hAnsiTheme="majorHAnsi" w:cstheme="majorHAnsi"/>
          <w:b/>
          <w:sz w:val="22"/>
          <w:szCs w:val="22"/>
        </w:rPr>
      </w:pPr>
      <w:r w:rsidRPr="002029F2">
        <w:rPr>
          <w:rFonts w:asciiTheme="majorHAnsi" w:hAnsiTheme="majorHAnsi" w:cstheme="majorHAnsi"/>
          <w:b/>
          <w:sz w:val="22"/>
          <w:szCs w:val="22"/>
        </w:rPr>
        <w:t>What should be on the agenda?</w:t>
      </w:r>
    </w:p>
    <w:p w14:paraId="29AAF9A0" w14:textId="77777777" w:rsidR="00967FD0" w:rsidRPr="002029F2" w:rsidRDefault="00967FD0" w:rsidP="00967FD0">
      <w:pPr>
        <w:ind w:left="360"/>
        <w:rPr>
          <w:rFonts w:asciiTheme="majorHAnsi" w:hAnsiTheme="majorHAnsi" w:cstheme="majorHAnsi"/>
          <w:sz w:val="22"/>
          <w:szCs w:val="22"/>
        </w:rPr>
      </w:pPr>
    </w:p>
    <w:p w14:paraId="1F3746DE"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Generating the first agenda for initial meeting with volunteers</w:t>
      </w:r>
    </w:p>
    <w:p w14:paraId="26A68106" w14:textId="77777777" w:rsidR="00967FD0" w:rsidRPr="002029F2" w:rsidRDefault="00967FD0" w:rsidP="00967FD0">
      <w:pPr>
        <w:ind w:left="360"/>
        <w:rPr>
          <w:rFonts w:asciiTheme="majorHAnsi" w:hAnsiTheme="majorHAnsi" w:cstheme="majorHAnsi"/>
          <w:sz w:val="22"/>
          <w:szCs w:val="22"/>
        </w:rPr>
      </w:pPr>
    </w:p>
    <w:p w14:paraId="5CB09CDE"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Work plan, </w:t>
      </w:r>
    </w:p>
    <w:p w14:paraId="7E7EDABE"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Call for volunteers for a working group</w:t>
      </w:r>
    </w:p>
    <w:p w14:paraId="639AB304" w14:textId="77777777" w:rsidR="00967FD0"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Determine the action items (call for action items prior to meeting)</w:t>
      </w:r>
    </w:p>
    <w:p w14:paraId="40D2945E" w14:textId="77777777" w:rsidR="00967FD0" w:rsidRDefault="00967FD0" w:rsidP="00967FD0">
      <w:pPr>
        <w:widowControl w:val="0"/>
        <w:autoSpaceDE w:val="0"/>
        <w:autoSpaceDN w:val="0"/>
        <w:adjustRightInd w:val="0"/>
        <w:rPr>
          <w:rFonts w:asciiTheme="majorHAnsi" w:hAnsiTheme="majorHAnsi" w:cstheme="majorHAnsi"/>
        </w:rPr>
      </w:pPr>
    </w:p>
    <w:p w14:paraId="6992B3E9" w14:textId="77777777" w:rsidR="00967FD0" w:rsidRPr="00F94DCA" w:rsidRDefault="00967FD0" w:rsidP="00967FD0">
      <w:pPr>
        <w:widowControl w:val="0"/>
        <w:autoSpaceDE w:val="0"/>
        <w:autoSpaceDN w:val="0"/>
        <w:adjustRightInd w:val="0"/>
        <w:rPr>
          <w:rFonts w:asciiTheme="majorHAnsi" w:hAnsiTheme="majorHAnsi" w:cstheme="majorHAnsi"/>
        </w:rPr>
      </w:pPr>
    </w:p>
    <w:p w14:paraId="3C0CE2B6" w14:textId="77777777" w:rsidR="00967FD0" w:rsidRDefault="00967FD0" w:rsidP="00967FD0">
      <w:pPr>
        <w:pStyle w:val="Heading3"/>
        <w:rPr>
          <w:lang w:val="en-US"/>
        </w:rPr>
      </w:pPr>
      <w:bookmarkStart w:id="21" w:name="_Toc247176085"/>
      <w:r>
        <w:rPr>
          <w:lang w:val="en-US"/>
        </w:rPr>
        <w:t>Oversight Structure for Governance of Information Sharing</w:t>
      </w:r>
      <w:bookmarkEnd w:id="21"/>
    </w:p>
    <w:p w14:paraId="55623DA0" w14:textId="77777777" w:rsidR="00967FD0" w:rsidRPr="002029F2" w:rsidRDefault="00967FD0" w:rsidP="00967FD0">
      <w:pPr>
        <w:pStyle w:val="Paragraph"/>
        <w:tabs>
          <w:tab w:val="left" w:pos="360"/>
        </w:tabs>
        <w:ind w:left="0"/>
        <w:rPr>
          <w:lang w:eastAsia="x-none"/>
        </w:rPr>
      </w:pPr>
      <w:r>
        <w:rPr>
          <w:lang w:eastAsia="x-none"/>
        </w:rPr>
        <w:tab/>
      </w:r>
    </w:p>
    <w:p w14:paraId="34E31757"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 xml:space="preserve">What name can we give this initiative so that everyone understands what it is?  </w:t>
      </w:r>
    </w:p>
    <w:p w14:paraId="070333E2" w14:textId="77777777" w:rsidR="00967FD0" w:rsidRPr="00F94DCA" w:rsidRDefault="00967FD0" w:rsidP="00967FD0">
      <w:pPr>
        <w:tabs>
          <w:tab w:val="left" w:pos="360"/>
        </w:tabs>
        <w:ind w:left="657"/>
        <w:rPr>
          <w:rFonts w:asciiTheme="majorHAnsi" w:hAnsiTheme="majorHAnsi" w:cstheme="majorHAnsi"/>
          <w:sz w:val="22"/>
          <w:szCs w:val="22"/>
        </w:rPr>
      </w:pPr>
    </w:p>
    <w:p w14:paraId="20EA1F53" w14:textId="77777777" w:rsidR="00967FD0" w:rsidRPr="00F94DCA" w:rsidRDefault="00967FD0" w:rsidP="00967FD0">
      <w:pPr>
        <w:tabs>
          <w:tab w:val="left" w:pos="360"/>
        </w:tabs>
        <w:rPr>
          <w:rFonts w:asciiTheme="majorHAnsi" w:hAnsiTheme="majorHAnsi" w:cstheme="majorHAnsi"/>
          <w:sz w:val="22"/>
          <w:szCs w:val="22"/>
        </w:rPr>
      </w:pPr>
      <w:r w:rsidRPr="00F94DCA">
        <w:rPr>
          <w:rFonts w:asciiTheme="majorHAnsi" w:hAnsiTheme="majorHAnsi" w:cstheme="majorHAnsi"/>
          <w:sz w:val="22"/>
          <w:szCs w:val="22"/>
        </w:rPr>
        <w:tab/>
        <w:t xml:space="preserve">Creation of an oversight structure for the governance of information sharing </w:t>
      </w:r>
    </w:p>
    <w:p w14:paraId="50C06BCC" w14:textId="77777777" w:rsidR="00967FD0" w:rsidRPr="00F94DCA" w:rsidRDefault="00967FD0" w:rsidP="00967FD0">
      <w:pPr>
        <w:tabs>
          <w:tab w:val="left" w:pos="360"/>
        </w:tabs>
        <w:ind w:left="657"/>
        <w:rPr>
          <w:rFonts w:asciiTheme="majorHAnsi" w:hAnsiTheme="majorHAnsi" w:cstheme="majorHAnsi"/>
          <w:sz w:val="22"/>
          <w:szCs w:val="22"/>
        </w:rPr>
      </w:pPr>
    </w:p>
    <w:p w14:paraId="00F4573E"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 xml:space="preserve">Why does this matter?  </w:t>
      </w:r>
    </w:p>
    <w:p w14:paraId="38C388BE" w14:textId="77777777" w:rsidR="00967FD0" w:rsidRPr="00F94DCA" w:rsidRDefault="00967FD0" w:rsidP="00967FD0">
      <w:pPr>
        <w:tabs>
          <w:tab w:val="left" w:pos="360"/>
        </w:tabs>
        <w:ind w:left="657"/>
        <w:rPr>
          <w:rFonts w:asciiTheme="majorHAnsi" w:hAnsiTheme="majorHAnsi" w:cstheme="majorHAnsi"/>
          <w:sz w:val="22"/>
          <w:szCs w:val="22"/>
        </w:rPr>
      </w:pPr>
    </w:p>
    <w:p w14:paraId="4061A2BD" w14:textId="77777777" w:rsidR="00967FD0" w:rsidRPr="00F94DCA" w:rsidRDefault="00967FD0" w:rsidP="00967FD0">
      <w:pPr>
        <w:tabs>
          <w:tab w:val="left" w:pos="360"/>
        </w:tabs>
        <w:rPr>
          <w:rFonts w:asciiTheme="majorHAnsi" w:hAnsiTheme="majorHAnsi" w:cstheme="majorHAnsi"/>
          <w:sz w:val="22"/>
          <w:szCs w:val="22"/>
        </w:rPr>
      </w:pPr>
      <w:r>
        <w:rPr>
          <w:rFonts w:asciiTheme="majorHAnsi" w:hAnsiTheme="majorHAnsi" w:cstheme="majorHAnsi"/>
          <w:sz w:val="22"/>
          <w:szCs w:val="22"/>
        </w:rPr>
        <w:tab/>
      </w:r>
      <w:r w:rsidRPr="00F94DCA">
        <w:rPr>
          <w:rFonts w:asciiTheme="majorHAnsi" w:hAnsiTheme="majorHAnsi" w:cstheme="majorHAnsi"/>
          <w:sz w:val="22"/>
          <w:szCs w:val="22"/>
        </w:rPr>
        <w:t>Need for a main source of Information Sharing</w:t>
      </w:r>
    </w:p>
    <w:p w14:paraId="7CACF710" w14:textId="77777777" w:rsidR="00967FD0" w:rsidRPr="00F94DCA" w:rsidRDefault="00967FD0" w:rsidP="00967FD0">
      <w:pPr>
        <w:tabs>
          <w:tab w:val="left" w:pos="360"/>
        </w:tabs>
        <w:ind w:left="657"/>
        <w:rPr>
          <w:rFonts w:asciiTheme="majorHAnsi" w:hAnsiTheme="majorHAnsi" w:cstheme="majorHAnsi"/>
          <w:sz w:val="22"/>
          <w:szCs w:val="22"/>
        </w:rPr>
      </w:pPr>
    </w:p>
    <w:p w14:paraId="128F08D1"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What is the proposed scope of this initiative?  What needs to be done?</w:t>
      </w:r>
    </w:p>
    <w:p w14:paraId="1451F1E6" w14:textId="77777777" w:rsidR="00967FD0" w:rsidRPr="00F94DCA" w:rsidRDefault="00967FD0" w:rsidP="00967FD0">
      <w:pPr>
        <w:tabs>
          <w:tab w:val="left" w:pos="360"/>
        </w:tabs>
        <w:ind w:left="657"/>
        <w:rPr>
          <w:rFonts w:asciiTheme="majorHAnsi" w:hAnsiTheme="majorHAnsi" w:cstheme="majorHAnsi"/>
          <w:sz w:val="22"/>
          <w:szCs w:val="22"/>
        </w:rPr>
      </w:pPr>
    </w:p>
    <w:p w14:paraId="26B9D255" w14:textId="77777777" w:rsidR="00967FD0" w:rsidRPr="00F94DCA" w:rsidRDefault="00967FD0" w:rsidP="00967FD0">
      <w:pPr>
        <w:tabs>
          <w:tab w:val="left" w:pos="360"/>
        </w:tabs>
        <w:rPr>
          <w:rFonts w:asciiTheme="majorHAnsi" w:hAnsiTheme="majorHAnsi" w:cstheme="majorHAnsi"/>
          <w:sz w:val="22"/>
          <w:szCs w:val="22"/>
        </w:rPr>
      </w:pPr>
      <w:r>
        <w:rPr>
          <w:rFonts w:asciiTheme="majorHAnsi" w:hAnsiTheme="majorHAnsi" w:cstheme="majorHAnsi"/>
          <w:sz w:val="22"/>
          <w:szCs w:val="22"/>
        </w:rPr>
        <w:tab/>
      </w:r>
      <w:r w:rsidRPr="00F94DCA">
        <w:rPr>
          <w:rFonts w:asciiTheme="majorHAnsi" w:hAnsiTheme="majorHAnsi" w:cstheme="majorHAnsi"/>
          <w:sz w:val="22"/>
          <w:szCs w:val="22"/>
        </w:rPr>
        <w:t>PMO Working group:</w:t>
      </w:r>
    </w:p>
    <w:p w14:paraId="41C6CF2F" w14:textId="77777777" w:rsidR="00967FD0" w:rsidRPr="00F94DCA" w:rsidRDefault="00967FD0" w:rsidP="00967FD0">
      <w:pPr>
        <w:tabs>
          <w:tab w:val="left" w:pos="360"/>
        </w:tabs>
        <w:ind w:left="657"/>
        <w:rPr>
          <w:rFonts w:asciiTheme="majorHAnsi" w:hAnsiTheme="majorHAnsi" w:cstheme="majorHAnsi"/>
          <w:sz w:val="22"/>
          <w:szCs w:val="22"/>
        </w:rPr>
      </w:pPr>
    </w:p>
    <w:p w14:paraId="030722C8" w14:textId="77777777" w:rsidR="00967FD0" w:rsidRPr="00F94DCA" w:rsidRDefault="00967FD0" w:rsidP="00967FD0">
      <w:pPr>
        <w:tabs>
          <w:tab w:val="left" w:pos="360"/>
        </w:tabs>
        <w:rPr>
          <w:rFonts w:asciiTheme="majorHAnsi" w:hAnsiTheme="majorHAnsi" w:cstheme="majorHAnsi"/>
          <w:sz w:val="22"/>
          <w:szCs w:val="22"/>
        </w:rPr>
      </w:pPr>
      <w:r>
        <w:rPr>
          <w:rFonts w:asciiTheme="majorHAnsi" w:hAnsiTheme="majorHAnsi" w:cstheme="majorHAnsi"/>
          <w:sz w:val="22"/>
          <w:szCs w:val="22"/>
        </w:rPr>
        <w:tab/>
      </w:r>
      <w:r w:rsidRPr="00F94DCA">
        <w:rPr>
          <w:rFonts w:asciiTheme="majorHAnsi" w:hAnsiTheme="majorHAnsi" w:cstheme="majorHAnsi"/>
          <w:sz w:val="22"/>
          <w:szCs w:val="22"/>
        </w:rPr>
        <w:t>Governance &amp; oversight</w:t>
      </w:r>
    </w:p>
    <w:p w14:paraId="43CE0AED"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sym w:font="Wingdings" w:char="F0E0"/>
      </w:r>
      <w:r w:rsidRPr="00F94DCA">
        <w:rPr>
          <w:rFonts w:asciiTheme="majorHAnsi" w:hAnsiTheme="majorHAnsi" w:cstheme="majorHAnsi"/>
          <w:sz w:val="22"/>
          <w:szCs w:val="22"/>
        </w:rPr>
        <w:t xml:space="preserve">Guidance; develop a framework; project management </w:t>
      </w:r>
    </w:p>
    <w:p w14:paraId="52860FC0"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Priorities (evaluation of what should be done first)</w:t>
      </w:r>
    </w:p>
    <w:p w14:paraId="7C170792" w14:textId="77777777" w:rsidR="00967FD0" w:rsidRPr="00F94DCA"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F94DCA">
        <w:rPr>
          <w:rFonts w:asciiTheme="majorHAnsi" w:hAnsiTheme="majorHAnsi" w:cstheme="majorHAnsi"/>
        </w:rPr>
        <w:t>How to structure to capture the information</w:t>
      </w:r>
    </w:p>
    <w:p w14:paraId="1A8A6F8A"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 xml:space="preserve">Specialized areas </w:t>
      </w:r>
    </w:p>
    <w:p w14:paraId="4BE5D294"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 xml:space="preserve">Gap analysis; </w:t>
      </w:r>
    </w:p>
    <w:p w14:paraId="4ACC629D" w14:textId="77777777" w:rsidR="00967FD0" w:rsidRPr="00F94DCA"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F94DCA">
        <w:rPr>
          <w:rFonts w:asciiTheme="majorHAnsi" w:hAnsiTheme="majorHAnsi" w:cstheme="majorHAnsi"/>
        </w:rPr>
        <w:t>Strategic planning and assessments AND sustainability long-term</w:t>
      </w:r>
    </w:p>
    <w:p w14:paraId="1DEFFBA0" w14:textId="77777777" w:rsidR="00967FD0" w:rsidRPr="00F94DCA"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F94DCA">
        <w:rPr>
          <w:rFonts w:asciiTheme="majorHAnsi" w:hAnsiTheme="majorHAnsi" w:cstheme="majorHAnsi"/>
        </w:rPr>
        <w:t>Determine what you need to do/what needs to be done</w:t>
      </w:r>
    </w:p>
    <w:p w14:paraId="1A94F3C2" w14:textId="77777777" w:rsidR="00967FD0" w:rsidRPr="00F94DCA" w:rsidRDefault="00967FD0" w:rsidP="00967FD0">
      <w:pPr>
        <w:tabs>
          <w:tab w:val="left" w:pos="360"/>
        </w:tabs>
        <w:ind w:left="657"/>
        <w:rPr>
          <w:rFonts w:asciiTheme="majorHAnsi" w:hAnsiTheme="majorHAnsi" w:cstheme="majorHAnsi"/>
          <w:sz w:val="22"/>
          <w:szCs w:val="22"/>
        </w:rPr>
      </w:pPr>
    </w:p>
    <w:p w14:paraId="5F5809A7"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Key function; information management</w:t>
      </w:r>
    </w:p>
    <w:p w14:paraId="4F774401"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Information management tools already available in preparation for this group</w:t>
      </w:r>
    </w:p>
    <w:p w14:paraId="2D78A944" w14:textId="77777777" w:rsidR="00967FD0" w:rsidRPr="00F94DCA" w:rsidRDefault="00967FD0" w:rsidP="00967FD0">
      <w:pPr>
        <w:tabs>
          <w:tab w:val="left" w:pos="360"/>
        </w:tabs>
        <w:ind w:left="360"/>
        <w:rPr>
          <w:rFonts w:asciiTheme="majorHAnsi" w:hAnsiTheme="majorHAnsi" w:cstheme="majorHAnsi"/>
          <w:sz w:val="22"/>
          <w:szCs w:val="22"/>
        </w:rPr>
      </w:pPr>
    </w:p>
    <w:p w14:paraId="09025373"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Resource planning; funding, assessment/allocation</w:t>
      </w:r>
    </w:p>
    <w:p w14:paraId="394809AA" w14:textId="77777777" w:rsidR="00967FD0" w:rsidRPr="00F94DCA" w:rsidRDefault="00967FD0" w:rsidP="00967FD0">
      <w:pPr>
        <w:tabs>
          <w:tab w:val="left" w:pos="360"/>
        </w:tabs>
        <w:ind w:left="657"/>
        <w:rPr>
          <w:rFonts w:asciiTheme="majorHAnsi" w:hAnsiTheme="majorHAnsi" w:cstheme="majorHAnsi"/>
          <w:sz w:val="22"/>
          <w:szCs w:val="22"/>
        </w:rPr>
      </w:pPr>
    </w:p>
    <w:p w14:paraId="1BA7A304"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What will make achieving the future outcome difficult?</w:t>
      </w:r>
    </w:p>
    <w:p w14:paraId="09258548" w14:textId="77777777" w:rsidR="00967FD0" w:rsidRPr="00F94DCA" w:rsidRDefault="00967FD0" w:rsidP="00967FD0">
      <w:pPr>
        <w:tabs>
          <w:tab w:val="left" w:pos="360"/>
        </w:tabs>
        <w:ind w:left="657"/>
        <w:rPr>
          <w:rFonts w:asciiTheme="majorHAnsi" w:hAnsiTheme="majorHAnsi" w:cstheme="majorHAnsi"/>
          <w:sz w:val="22"/>
          <w:szCs w:val="22"/>
        </w:rPr>
      </w:pPr>
    </w:p>
    <w:p w14:paraId="7F76D0CD"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 xml:space="preserve">Problems keeping the momentum and interest of volunteers and funding </w:t>
      </w:r>
    </w:p>
    <w:p w14:paraId="0C354AC7"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 xml:space="preserve">Virtual context versus a face-to-face meetings </w:t>
      </w:r>
    </w:p>
    <w:p w14:paraId="738262F8"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 xml:space="preserve">Finances </w:t>
      </w:r>
    </w:p>
    <w:p w14:paraId="6C1BCA83" w14:textId="77777777" w:rsidR="00967FD0" w:rsidRPr="00F94DCA" w:rsidRDefault="00967FD0" w:rsidP="00967FD0">
      <w:pPr>
        <w:tabs>
          <w:tab w:val="left" w:pos="360"/>
        </w:tabs>
        <w:ind w:left="360"/>
        <w:rPr>
          <w:rFonts w:asciiTheme="majorHAnsi" w:hAnsiTheme="majorHAnsi" w:cstheme="majorHAnsi"/>
          <w:sz w:val="22"/>
          <w:szCs w:val="22"/>
        </w:rPr>
      </w:pPr>
    </w:p>
    <w:p w14:paraId="0134FEB4"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 xml:space="preserve">Duplicating work already done elsewhere; </w:t>
      </w:r>
    </w:p>
    <w:p w14:paraId="691BDD49"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proofErr w:type="gramStart"/>
      <w:r w:rsidRPr="00F94DCA">
        <w:rPr>
          <w:rFonts w:asciiTheme="majorHAnsi" w:hAnsiTheme="majorHAnsi" w:cstheme="majorHAnsi"/>
        </w:rPr>
        <w:t>Research</w:t>
      </w:r>
      <w:proofErr w:type="gramEnd"/>
      <w:r w:rsidRPr="00F94DCA">
        <w:rPr>
          <w:rFonts w:asciiTheme="majorHAnsi" w:hAnsiTheme="majorHAnsi" w:cstheme="majorHAnsi"/>
        </w:rPr>
        <w:t xml:space="preserve"> with other organization that ‘must’ have done some type of information gathering model (e.g., RCMP, Interpol) </w:t>
      </w:r>
      <w:r w:rsidRPr="00F94DCA">
        <w:rPr>
          <w:rFonts w:asciiTheme="majorHAnsi" w:hAnsiTheme="majorHAnsi" w:cstheme="majorHAnsi"/>
        </w:rPr>
        <w:sym w:font="Wingdings" w:char="F0E0"/>
      </w:r>
      <w:r w:rsidRPr="00F94DCA">
        <w:rPr>
          <w:rFonts w:asciiTheme="majorHAnsi" w:hAnsiTheme="majorHAnsi" w:cstheme="majorHAnsi"/>
        </w:rPr>
        <w:t xml:space="preserve"> approach them before duplicating our work? </w:t>
      </w:r>
    </w:p>
    <w:p w14:paraId="6D052591" w14:textId="77777777" w:rsidR="00967FD0" w:rsidRPr="00F94DCA" w:rsidRDefault="00967FD0" w:rsidP="00967FD0">
      <w:pPr>
        <w:tabs>
          <w:tab w:val="left" w:pos="360"/>
        </w:tabs>
        <w:ind w:left="360"/>
        <w:rPr>
          <w:rFonts w:asciiTheme="majorHAnsi" w:hAnsiTheme="majorHAnsi" w:cstheme="majorHAnsi"/>
          <w:sz w:val="22"/>
          <w:szCs w:val="22"/>
        </w:rPr>
      </w:pPr>
    </w:p>
    <w:p w14:paraId="797F0E21"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Education; education on HT to get more political champions</w:t>
      </w:r>
    </w:p>
    <w:p w14:paraId="1A4DFBE8" w14:textId="77777777" w:rsidR="00967FD0" w:rsidRPr="00F94DCA" w:rsidRDefault="00967FD0" w:rsidP="00967FD0">
      <w:pPr>
        <w:tabs>
          <w:tab w:val="left" w:pos="360"/>
        </w:tabs>
        <w:ind w:left="360"/>
        <w:rPr>
          <w:rFonts w:asciiTheme="majorHAnsi" w:hAnsiTheme="majorHAnsi" w:cstheme="majorHAnsi"/>
          <w:sz w:val="22"/>
          <w:szCs w:val="22"/>
        </w:rPr>
      </w:pPr>
    </w:p>
    <w:p w14:paraId="3CC5A6C2"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 xml:space="preserve">Inter-agency competition; </w:t>
      </w:r>
    </w:p>
    <w:p w14:paraId="059B3227"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Mission conflict</w:t>
      </w:r>
    </w:p>
    <w:p w14:paraId="2DDFB532"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Funding competition</w:t>
      </w:r>
    </w:p>
    <w:p w14:paraId="7A370D63" w14:textId="77777777" w:rsidR="00967FD0" w:rsidRPr="00F94DCA" w:rsidRDefault="00967FD0" w:rsidP="00967FD0">
      <w:pPr>
        <w:tabs>
          <w:tab w:val="left" w:pos="360"/>
        </w:tabs>
        <w:ind w:left="657"/>
        <w:rPr>
          <w:rFonts w:asciiTheme="majorHAnsi" w:hAnsiTheme="majorHAnsi" w:cstheme="majorHAnsi"/>
          <w:sz w:val="22"/>
          <w:szCs w:val="22"/>
        </w:rPr>
      </w:pPr>
    </w:p>
    <w:p w14:paraId="2D098115"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How will we know it’s successful?  How will we measure success?</w:t>
      </w:r>
    </w:p>
    <w:p w14:paraId="60A9CEAE" w14:textId="77777777" w:rsidR="00967FD0" w:rsidRPr="00F94DCA" w:rsidRDefault="00967FD0" w:rsidP="00967FD0">
      <w:pPr>
        <w:tabs>
          <w:tab w:val="left" w:pos="360"/>
        </w:tabs>
        <w:ind w:left="657"/>
        <w:rPr>
          <w:rFonts w:asciiTheme="majorHAnsi" w:hAnsiTheme="majorHAnsi" w:cstheme="majorHAnsi"/>
          <w:sz w:val="22"/>
          <w:szCs w:val="22"/>
        </w:rPr>
      </w:pPr>
    </w:p>
    <w:p w14:paraId="6D6AD10F"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Long-term; if the structure stands on its own; manage the business in order to manage the information</w:t>
      </w:r>
    </w:p>
    <w:p w14:paraId="35E32336" w14:textId="77777777" w:rsidR="00967FD0" w:rsidRPr="00F94DCA" w:rsidRDefault="00967FD0" w:rsidP="00967FD0">
      <w:pPr>
        <w:tabs>
          <w:tab w:val="left" w:pos="360"/>
        </w:tabs>
        <w:ind w:left="657"/>
        <w:rPr>
          <w:rFonts w:asciiTheme="majorHAnsi" w:hAnsiTheme="majorHAnsi" w:cstheme="majorHAnsi"/>
          <w:sz w:val="22"/>
          <w:szCs w:val="22"/>
        </w:rPr>
      </w:pPr>
    </w:p>
    <w:p w14:paraId="65CAA4B5"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 xml:space="preserve">What is the ideal outcome? </w:t>
      </w:r>
    </w:p>
    <w:p w14:paraId="2A1DA8A5" w14:textId="77777777" w:rsidR="00967FD0" w:rsidRPr="00F94DCA" w:rsidRDefault="00967FD0" w:rsidP="00967FD0">
      <w:pPr>
        <w:tabs>
          <w:tab w:val="left" w:pos="360"/>
        </w:tabs>
        <w:ind w:left="360"/>
        <w:rPr>
          <w:rFonts w:asciiTheme="majorHAnsi" w:hAnsiTheme="majorHAnsi" w:cstheme="majorHAnsi"/>
          <w:sz w:val="22"/>
          <w:szCs w:val="22"/>
        </w:rPr>
      </w:pPr>
    </w:p>
    <w:p w14:paraId="4EDB8334"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 xml:space="preserve">Functioning; effective working group </w:t>
      </w:r>
    </w:p>
    <w:p w14:paraId="564543BF"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 xml:space="preserve">Eventually a formal office </w:t>
      </w:r>
    </w:p>
    <w:p w14:paraId="3A44D8C5" w14:textId="77777777" w:rsidR="00967FD0" w:rsidRPr="00F94DCA" w:rsidRDefault="00967FD0" w:rsidP="00967FD0">
      <w:pPr>
        <w:tabs>
          <w:tab w:val="left" w:pos="360"/>
        </w:tabs>
        <w:ind w:left="657"/>
        <w:rPr>
          <w:rFonts w:asciiTheme="majorHAnsi" w:hAnsiTheme="majorHAnsi" w:cstheme="majorHAnsi"/>
          <w:sz w:val="22"/>
          <w:szCs w:val="22"/>
        </w:rPr>
      </w:pPr>
    </w:p>
    <w:p w14:paraId="7E3CC3FF"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 xml:space="preserve">Existing tools/Infrastructure/Information and Best Practices </w:t>
      </w:r>
    </w:p>
    <w:p w14:paraId="7C3803F2"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 xml:space="preserve">Are there existing tools/infrastructure/information, current initiatives/projects or best practices that can inform or support this initiative? </w:t>
      </w:r>
    </w:p>
    <w:p w14:paraId="0BFC53ED" w14:textId="77777777" w:rsidR="00967FD0" w:rsidRPr="00F94DCA" w:rsidRDefault="00967FD0" w:rsidP="00967FD0">
      <w:pPr>
        <w:shd w:val="clear" w:color="auto" w:fill="E0E0E0"/>
        <w:ind w:left="360"/>
        <w:rPr>
          <w:rFonts w:asciiTheme="majorHAnsi" w:hAnsiTheme="majorHAnsi" w:cstheme="majorHAnsi"/>
          <w:b/>
          <w:sz w:val="22"/>
          <w:szCs w:val="22"/>
        </w:rPr>
      </w:pPr>
    </w:p>
    <w:p w14:paraId="6A2C6C0F" w14:textId="77777777" w:rsidR="00967FD0" w:rsidRPr="00F94DCA" w:rsidRDefault="00967FD0" w:rsidP="00967FD0">
      <w:pPr>
        <w:shd w:val="clear" w:color="auto" w:fill="E6E6E6"/>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What?</w:t>
      </w:r>
      <w:r w:rsidRPr="00F94DCA">
        <w:rPr>
          <w:rFonts w:asciiTheme="majorHAnsi" w:hAnsiTheme="majorHAnsi" w:cstheme="majorHAnsi"/>
          <w:sz w:val="22"/>
          <w:szCs w:val="22"/>
        </w:rPr>
        <w:tab/>
      </w:r>
      <w:r w:rsidRPr="00F94DCA">
        <w:rPr>
          <w:rFonts w:asciiTheme="majorHAnsi" w:hAnsiTheme="majorHAnsi" w:cstheme="majorHAnsi"/>
          <w:sz w:val="22"/>
          <w:szCs w:val="22"/>
        </w:rPr>
        <w:tab/>
      </w:r>
      <w:r w:rsidRPr="00F94DCA">
        <w:rPr>
          <w:rFonts w:asciiTheme="majorHAnsi" w:hAnsiTheme="majorHAnsi" w:cstheme="majorHAnsi"/>
          <w:sz w:val="22"/>
          <w:szCs w:val="22"/>
        </w:rPr>
        <w:tab/>
        <w:t>“Who owns it?”</w:t>
      </w:r>
      <w:r w:rsidRPr="00F94DCA">
        <w:rPr>
          <w:rFonts w:asciiTheme="majorHAnsi" w:hAnsiTheme="majorHAnsi" w:cstheme="majorHAnsi"/>
          <w:sz w:val="22"/>
          <w:szCs w:val="22"/>
        </w:rPr>
        <w:tab/>
      </w:r>
      <w:r w:rsidRPr="00F94DCA">
        <w:rPr>
          <w:rFonts w:asciiTheme="majorHAnsi" w:hAnsiTheme="majorHAnsi" w:cstheme="majorHAnsi"/>
          <w:sz w:val="22"/>
          <w:szCs w:val="22"/>
        </w:rPr>
        <w:tab/>
      </w:r>
      <w:r w:rsidRPr="00F94DCA">
        <w:rPr>
          <w:rFonts w:asciiTheme="majorHAnsi" w:hAnsiTheme="majorHAnsi" w:cstheme="majorHAnsi"/>
          <w:sz w:val="22"/>
          <w:szCs w:val="22"/>
        </w:rPr>
        <w:tab/>
        <w:t xml:space="preserve">Where can we get more </w:t>
      </w:r>
      <w:proofErr w:type="gramStart"/>
      <w:r w:rsidRPr="00F94DCA">
        <w:rPr>
          <w:rFonts w:asciiTheme="majorHAnsi" w:hAnsiTheme="majorHAnsi" w:cstheme="majorHAnsi"/>
          <w:sz w:val="22"/>
          <w:szCs w:val="22"/>
        </w:rPr>
        <w:t>information</w:t>
      </w:r>
      <w:proofErr w:type="gramEnd"/>
    </w:p>
    <w:p w14:paraId="453A67CC" w14:textId="77777777" w:rsidR="00967FD0" w:rsidRPr="00F94DCA" w:rsidRDefault="00967FD0" w:rsidP="00967FD0">
      <w:pPr>
        <w:tabs>
          <w:tab w:val="left" w:pos="360"/>
        </w:tabs>
        <w:ind w:left="360"/>
        <w:rPr>
          <w:rFonts w:asciiTheme="majorHAnsi" w:hAnsiTheme="majorHAnsi" w:cstheme="majorHAnsi"/>
          <w:sz w:val="22"/>
          <w:szCs w:val="22"/>
        </w:rPr>
      </w:pPr>
    </w:p>
    <w:p w14:paraId="6CACC99C"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 xml:space="preserve">Literature should be investigated, short/medium/long-term </w:t>
      </w:r>
      <w:r w:rsidRPr="00F94DCA">
        <w:rPr>
          <w:rFonts w:asciiTheme="majorHAnsi" w:hAnsiTheme="majorHAnsi" w:cstheme="majorHAnsi"/>
          <w:sz w:val="22"/>
          <w:szCs w:val="22"/>
        </w:rPr>
        <w:sym w:font="Wingdings" w:char="F0E0"/>
      </w:r>
      <w:r w:rsidRPr="00F94DCA">
        <w:rPr>
          <w:rFonts w:asciiTheme="majorHAnsi" w:hAnsiTheme="majorHAnsi" w:cstheme="majorHAnsi"/>
          <w:sz w:val="22"/>
          <w:szCs w:val="22"/>
        </w:rPr>
        <w:t xml:space="preserve"> research group</w:t>
      </w:r>
    </w:p>
    <w:p w14:paraId="3BBF50F8"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 xml:space="preserve">Research best-practices to manage the function of information management </w:t>
      </w:r>
    </w:p>
    <w:p w14:paraId="35921821" w14:textId="77777777" w:rsidR="00967FD0" w:rsidRPr="00F94DCA" w:rsidRDefault="00967FD0" w:rsidP="00967FD0">
      <w:pPr>
        <w:tabs>
          <w:tab w:val="left" w:pos="360"/>
        </w:tabs>
        <w:ind w:left="360"/>
        <w:rPr>
          <w:rFonts w:asciiTheme="majorHAnsi" w:hAnsiTheme="majorHAnsi" w:cstheme="majorHAnsi"/>
          <w:sz w:val="22"/>
          <w:szCs w:val="22"/>
        </w:rPr>
      </w:pPr>
    </w:p>
    <w:p w14:paraId="40B48241" w14:textId="77777777" w:rsidR="00967FD0" w:rsidRPr="00F94DCA" w:rsidRDefault="00967FD0" w:rsidP="00967FD0">
      <w:pPr>
        <w:tabs>
          <w:tab w:val="left" w:pos="360"/>
        </w:tabs>
        <w:ind w:left="360"/>
        <w:rPr>
          <w:rFonts w:asciiTheme="majorHAnsi" w:hAnsiTheme="majorHAnsi" w:cstheme="majorHAnsi"/>
          <w:b/>
          <w:iCs/>
          <w:sz w:val="22"/>
          <w:szCs w:val="22"/>
        </w:rPr>
      </w:pPr>
      <w:r w:rsidRPr="00F94DCA">
        <w:rPr>
          <w:rFonts w:asciiTheme="majorHAnsi" w:hAnsiTheme="majorHAnsi" w:cstheme="majorHAnsi"/>
          <w:b/>
          <w:iCs/>
          <w:sz w:val="22"/>
          <w:szCs w:val="22"/>
        </w:rPr>
        <w:t xml:space="preserve">Call for Leadership </w:t>
      </w:r>
    </w:p>
    <w:p w14:paraId="67F5D067" w14:textId="77777777" w:rsidR="00967FD0" w:rsidRPr="002029F2" w:rsidRDefault="00967FD0" w:rsidP="00967FD0">
      <w:pPr>
        <w:shd w:val="clear" w:color="auto" w:fill="E6E6E6"/>
        <w:ind w:left="360"/>
        <w:rPr>
          <w:rFonts w:asciiTheme="majorHAnsi" w:hAnsiTheme="majorHAnsi" w:cstheme="majorHAnsi"/>
          <w:b/>
          <w:sz w:val="22"/>
          <w:szCs w:val="22"/>
        </w:rPr>
      </w:pPr>
      <w:r w:rsidRPr="002029F2">
        <w:rPr>
          <w:rFonts w:asciiTheme="majorHAnsi" w:hAnsiTheme="majorHAnsi" w:cstheme="majorHAnsi"/>
          <w:b/>
          <w:sz w:val="22"/>
          <w:szCs w:val="22"/>
        </w:rPr>
        <w:t xml:space="preserve">Who </w:t>
      </w:r>
      <w:r w:rsidRPr="002029F2">
        <w:rPr>
          <w:rFonts w:asciiTheme="majorHAnsi" w:hAnsiTheme="majorHAnsi" w:cstheme="majorHAnsi"/>
          <w:b/>
          <w:sz w:val="22"/>
          <w:szCs w:val="22"/>
          <w:u w:val="single"/>
        </w:rPr>
        <w:t>should</w:t>
      </w:r>
      <w:r w:rsidRPr="002029F2">
        <w:rPr>
          <w:rFonts w:asciiTheme="majorHAnsi" w:hAnsiTheme="majorHAnsi" w:cstheme="majorHAnsi"/>
          <w:b/>
          <w:sz w:val="22"/>
          <w:szCs w:val="22"/>
        </w:rPr>
        <w:t xml:space="preserve"> </w:t>
      </w:r>
      <w:r w:rsidRPr="002029F2">
        <w:rPr>
          <w:rFonts w:asciiTheme="majorHAnsi" w:hAnsiTheme="majorHAnsi" w:cstheme="majorHAnsi"/>
          <w:b/>
          <w:sz w:val="22"/>
          <w:szCs w:val="22"/>
          <w:u w:val="single"/>
        </w:rPr>
        <w:t>lead</w:t>
      </w:r>
      <w:r w:rsidRPr="002029F2">
        <w:rPr>
          <w:rFonts w:asciiTheme="majorHAnsi" w:hAnsiTheme="majorHAnsi" w:cstheme="majorHAnsi"/>
          <w:b/>
          <w:sz w:val="22"/>
          <w:szCs w:val="22"/>
        </w:rPr>
        <w:t xml:space="preserve"> this initiative?  </w:t>
      </w:r>
      <w:proofErr w:type="gramStart"/>
      <w:r w:rsidRPr="002029F2">
        <w:rPr>
          <w:rFonts w:asciiTheme="majorHAnsi" w:hAnsiTheme="majorHAnsi" w:cstheme="majorHAnsi"/>
          <w:bCs/>
          <w:sz w:val="22"/>
          <w:szCs w:val="22"/>
        </w:rPr>
        <w:t>e</w:t>
      </w:r>
      <w:proofErr w:type="gramEnd"/>
      <w:r w:rsidRPr="002029F2">
        <w:rPr>
          <w:rFonts w:asciiTheme="majorHAnsi" w:hAnsiTheme="majorHAnsi" w:cstheme="majorHAnsi"/>
          <w:bCs/>
          <w:sz w:val="22"/>
          <w:szCs w:val="22"/>
        </w:rPr>
        <w:t>.g. individual(s) or organization(s)</w:t>
      </w:r>
    </w:p>
    <w:p w14:paraId="5C48E29F" w14:textId="77777777" w:rsidR="00967FD0" w:rsidRPr="002029F2" w:rsidRDefault="00967FD0" w:rsidP="00967FD0">
      <w:pPr>
        <w:ind w:left="360"/>
        <w:rPr>
          <w:rFonts w:asciiTheme="majorHAnsi" w:hAnsiTheme="majorHAnsi" w:cstheme="majorHAnsi"/>
          <w:sz w:val="22"/>
          <w:szCs w:val="22"/>
        </w:rPr>
      </w:pPr>
    </w:p>
    <w:p w14:paraId="732ADA7B"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Working group initially led by the PMO on a volunteer basis;</w:t>
      </w:r>
    </w:p>
    <w:p w14:paraId="4E0C9007"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All stakeholders should be encouraged to provide input/assist the PMO/their expertise</w:t>
      </w:r>
    </w:p>
    <w:p w14:paraId="52FE3362"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Hire expertise as necessary, as funding is available</w:t>
      </w:r>
    </w:p>
    <w:p w14:paraId="7D062471" w14:textId="77777777" w:rsidR="00967FD0" w:rsidRPr="002029F2" w:rsidRDefault="00967FD0" w:rsidP="00967FD0">
      <w:pPr>
        <w:ind w:left="360"/>
        <w:rPr>
          <w:rFonts w:asciiTheme="majorHAnsi" w:hAnsiTheme="majorHAnsi" w:cstheme="majorHAnsi"/>
          <w:sz w:val="22"/>
          <w:szCs w:val="22"/>
        </w:rPr>
      </w:pPr>
    </w:p>
    <w:p w14:paraId="6FB10E31" w14:textId="77777777" w:rsidR="00967FD0" w:rsidRPr="002029F2" w:rsidRDefault="00967FD0" w:rsidP="00967FD0">
      <w:pPr>
        <w:shd w:val="clear" w:color="auto" w:fill="E6E6E6"/>
        <w:ind w:left="360"/>
        <w:rPr>
          <w:rFonts w:asciiTheme="majorHAnsi" w:hAnsiTheme="majorHAnsi" w:cstheme="majorHAnsi"/>
          <w:b/>
          <w:sz w:val="22"/>
          <w:szCs w:val="22"/>
        </w:rPr>
      </w:pPr>
      <w:r w:rsidRPr="002029F2">
        <w:rPr>
          <w:rFonts w:asciiTheme="majorHAnsi" w:hAnsiTheme="majorHAnsi" w:cstheme="majorHAnsi"/>
          <w:b/>
          <w:iCs/>
          <w:sz w:val="22"/>
          <w:szCs w:val="22"/>
        </w:rPr>
        <w:t xml:space="preserve">Who should be involved?  </w:t>
      </w:r>
      <w:proofErr w:type="gramStart"/>
      <w:r w:rsidRPr="002029F2">
        <w:rPr>
          <w:rFonts w:asciiTheme="majorHAnsi" w:hAnsiTheme="majorHAnsi" w:cstheme="majorHAnsi"/>
          <w:bCs/>
          <w:sz w:val="22"/>
          <w:szCs w:val="22"/>
        </w:rPr>
        <w:t>e</w:t>
      </w:r>
      <w:proofErr w:type="gramEnd"/>
      <w:r w:rsidRPr="002029F2">
        <w:rPr>
          <w:rFonts w:asciiTheme="majorHAnsi" w:hAnsiTheme="majorHAnsi" w:cstheme="majorHAnsi"/>
          <w:bCs/>
          <w:sz w:val="22"/>
          <w:szCs w:val="22"/>
        </w:rPr>
        <w:t>.g. individual(s) or organization(s)</w:t>
      </w:r>
    </w:p>
    <w:p w14:paraId="767A537A" w14:textId="77777777" w:rsidR="00967FD0" w:rsidRPr="002029F2" w:rsidRDefault="00967FD0" w:rsidP="00967FD0">
      <w:pPr>
        <w:ind w:left="360"/>
        <w:rPr>
          <w:rFonts w:asciiTheme="majorHAnsi" w:hAnsiTheme="majorHAnsi" w:cstheme="majorHAnsi"/>
          <w:sz w:val="22"/>
          <w:szCs w:val="22"/>
        </w:rPr>
      </w:pPr>
    </w:p>
    <w:p w14:paraId="4DE15BE4"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Who to approach, key players; gateways to data;</w:t>
      </w:r>
    </w:p>
    <w:p w14:paraId="598F1B4F"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UN</w:t>
      </w:r>
    </w:p>
    <w:p w14:paraId="62178B9A"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Police Associations</w:t>
      </w:r>
    </w:p>
    <w:p w14:paraId="3C536DFC"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 xml:space="preserve">Law-enforcement, </w:t>
      </w:r>
    </w:p>
    <w:p w14:paraId="67AF2A9F"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proofErr w:type="gramStart"/>
      <w:r w:rsidRPr="002029F2">
        <w:rPr>
          <w:rFonts w:asciiTheme="majorHAnsi" w:hAnsiTheme="majorHAnsi" w:cstheme="majorHAnsi"/>
        </w:rPr>
        <w:t>academic</w:t>
      </w:r>
      <w:proofErr w:type="gramEnd"/>
      <w:r w:rsidRPr="002029F2">
        <w:rPr>
          <w:rFonts w:asciiTheme="majorHAnsi" w:hAnsiTheme="majorHAnsi" w:cstheme="majorHAnsi"/>
        </w:rPr>
        <w:t xml:space="preserve"> research</w:t>
      </w:r>
    </w:p>
    <w:p w14:paraId="4602F9F1"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proofErr w:type="gramStart"/>
      <w:r w:rsidRPr="002029F2">
        <w:rPr>
          <w:rFonts w:asciiTheme="majorHAnsi" w:hAnsiTheme="majorHAnsi" w:cstheme="majorHAnsi"/>
        </w:rPr>
        <w:t>technology</w:t>
      </w:r>
      <w:proofErr w:type="gramEnd"/>
    </w:p>
    <w:p w14:paraId="7B3B66C4"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proofErr w:type="gramStart"/>
      <w:r w:rsidRPr="002029F2">
        <w:rPr>
          <w:rFonts w:asciiTheme="majorHAnsi" w:hAnsiTheme="majorHAnsi" w:cstheme="majorHAnsi"/>
        </w:rPr>
        <w:t>private</w:t>
      </w:r>
      <w:proofErr w:type="gramEnd"/>
      <w:r w:rsidRPr="002029F2">
        <w:rPr>
          <w:rFonts w:asciiTheme="majorHAnsi" w:hAnsiTheme="majorHAnsi" w:cstheme="majorHAnsi"/>
        </w:rPr>
        <w:t xml:space="preserve"> industry</w:t>
      </w:r>
    </w:p>
    <w:p w14:paraId="30E273B3"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proofErr w:type="gramStart"/>
      <w:r w:rsidRPr="002029F2">
        <w:rPr>
          <w:rFonts w:asciiTheme="majorHAnsi" w:hAnsiTheme="majorHAnsi" w:cstheme="majorHAnsi"/>
        </w:rPr>
        <w:t>government</w:t>
      </w:r>
      <w:proofErr w:type="gramEnd"/>
      <w:r w:rsidRPr="002029F2">
        <w:rPr>
          <w:rFonts w:asciiTheme="majorHAnsi" w:hAnsiTheme="majorHAnsi" w:cstheme="majorHAnsi"/>
        </w:rPr>
        <w:t xml:space="preserve"> entities</w:t>
      </w:r>
    </w:p>
    <w:p w14:paraId="7A7D75A9" w14:textId="77777777" w:rsidR="00967FD0" w:rsidRPr="00F94DCA" w:rsidRDefault="00967FD0" w:rsidP="00967FD0">
      <w:pPr>
        <w:tabs>
          <w:tab w:val="left" w:pos="360"/>
        </w:tabs>
        <w:ind w:left="657"/>
        <w:rPr>
          <w:rFonts w:asciiTheme="majorHAnsi" w:hAnsiTheme="majorHAnsi" w:cstheme="majorHAnsi"/>
          <w:sz w:val="22"/>
          <w:szCs w:val="22"/>
        </w:rPr>
      </w:pPr>
    </w:p>
    <w:p w14:paraId="3A17DA38"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Describe of General Approach to getting this done</w:t>
      </w:r>
    </w:p>
    <w:p w14:paraId="401B59B4" w14:textId="77777777" w:rsidR="00967FD0" w:rsidRDefault="00967FD0" w:rsidP="00967FD0">
      <w:pPr>
        <w:tabs>
          <w:tab w:val="left" w:pos="360"/>
        </w:tabs>
        <w:ind w:left="657"/>
        <w:rPr>
          <w:rFonts w:asciiTheme="majorHAnsi" w:hAnsiTheme="majorHAnsi" w:cstheme="majorHAnsi"/>
          <w:sz w:val="22"/>
          <w:szCs w:val="22"/>
        </w:rPr>
      </w:pPr>
    </w:p>
    <w:p w14:paraId="744D338A" w14:textId="77777777" w:rsidR="00967FD0" w:rsidRPr="00F94DCA" w:rsidRDefault="00967FD0" w:rsidP="00967FD0">
      <w:pPr>
        <w:tabs>
          <w:tab w:val="left" w:pos="360"/>
        </w:tabs>
        <w:ind w:left="657"/>
        <w:rPr>
          <w:rFonts w:asciiTheme="majorHAnsi" w:hAnsiTheme="majorHAnsi" w:cstheme="majorHAnsi"/>
          <w:sz w:val="22"/>
          <w:szCs w:val="22"/>
        </w:rPr>
      </w:pPr>
      <w:r w:rsidRPr="00F94DCA">
        <w:rPr>
          <w:rFonts w:asciiTheme="majorHAnsi" w:hAnsiTheme="majorHAnsi" w:cstheme="majorHAnsi"/>
          <w:sz w:val="22"/>
          <w:szCs w:val="22"/>
        </w:rPr>
        <w:t>Phased implementation of governance of governance structure that will lead to a comprehensive institutionally tailored management framework for information management for the Centre</w:t>
      </w:r>
    </w:p>
    <w:p w14:paraId="50BF3D94" w14:textId="77777777" w:rsidR="00967FD0" w:rsidRPr="00F94DCA" w:rsidRDefault="00967FD0" w:rsidP="00967FD0">
      <w:pPr>
        <w:tabs>
          <w:tab w:val="left" w:pos="360"/>
        </w:tabs>
        <w:ind w:left="657"/>
        <w:rPr>
          <w:rFonts w:asciiTheme="majorHAnsi" w:hAnsiTheme="majorHAnsi" w:cstheme="majorHAnsi"/>
          <w:sz w:val="22"/>
          <w:szCs w:val="22"/>
        </w:rPr>
      </w:pPr>
    </w:p>
    <w:p w14:paraId="53AA27C3"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What resources are required?</w:t>
      </w:r>
    </w:p>
    <w:p w14:paraId="41C44B3E"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lastRenderedPageBreak/>
        <w:t>Volunteers</w:t>
      </w:r>
    </w:p>
    <w:p w14:paraId="2287567A"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Staff, once the Centre runs</w:t>
      </w:r>
    </w:p>
    <w:p w14:paraId="3D0D4EB4" w14:textId="77777777" w:rsidR="00967FD0" w:rsidRPr="002029F2"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Project Management</w:t>
      </w:r>
    </w:p>
    <w:p w14:paraId="429114B3" w14:textId="77777777" w:rsidR="00967FD0" w:rsidRPr="002029F2"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2029F2">
        <w:rPr>
          <w:rFonts w:asciiTheme="majorHAnsi" w:hAnsiTheme="majorHAnsi" w:cstheme="majorHAnsi"/>
        </w:rPr>
        <w:t>Expert Consultants</w:t>
      </w:r>
    </w:p>
    <w:p w14:paraId="52D3F18A" w14:textId="77777777" w:rsidR="00967FD0" w:rsidRPr="002029F2" w:rsidRDefault="00967FD0" w:rsidP="00967FD0">
      <w:pPr>
        <w:pStyle w:val="ListParagraph"/>
        <w:widowControl w:val="0"/>
        <w:numPr>
          <w:ilvl w:val="0"/>
          <w:numId w:val="29"/>
        </w:numPr>
        <w:autoSpaceDE w:val="0"/>
        <w:autoSpaceDN w:val="0"/>
        <w:adjustRightInd w:val="0"/>
        <w:spacing w:after="0" w:line="240" w:lineRule="auto"/>
        <w:ind w:left="1080"/>
        <w:rPr>
          <w:rFonts w:asciiTheme="majorHAnsi" w:hAnsiTheme="majorHAnsi" w:cstheme="majorHAnsi"/>
        </w:rPr>
      </w:pPr>
      <w:r w:rsidRPr="002029F2">
        <w:rPr>
          <w:rFonts w:asciiTheme="majorHAnsi" w:hAnsiTheme="majorHAnsi" w:cstheme="majorHAnsi"/>
        </w:rPr>
        <w:t>Funding</w:t>
      </w:r>
    </w:p>
    <w:p w14:paraId="27E62528" w14:textId="77777777" w:rsidR="00967FD0" w:rsidRPr="00F94DCA" w:rsidRDefault="00967FD0" w:rsidP="00967FD0">
      <w:pPr>
        <w:tabs>
          <w:tab w:val="left" w:pos="360"/>
        </w:tabs>
        <w:ind w:left="657"/>
        <w:rPr>
          <w:rFonts w:asciiTheme="majorHAnsi" w:hAnsiTheme="majorHAnsi" w:cstheme="majorHAnsi"/>
          <w:sz w:val="22"/>
          <w:szCs w:val="22"/>
        </w:rPr>
      </w:pPr>
      <w:r w:rsidRPr="00F94DCA">
        <w:rPr>
          <w:rFonts w:asciiTheme="majorHAnsi" w:hAnsiTheme="majorHAnsi" w:cstheme="majorHAnsi"/>
          <w:sz w:val="22"/>
          <w:szCs w:val="22"/>
        </w:rPr>
        <w:t xml:space="preserve"> </w:t>
      </w:r>
    </w:p>
    <w:p w14:paraId="432C4A32"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What are the next steps that need to take place in order to make this happen?</w:t>
      </w:r>
    </w:p>
    <w:p w14:paraId="152731C4" w14:textId="77777777" w:rsidR="00967FD0" w:rsidRPr="00F94DCA" w:rsidRDefault="00967FD0" w:rsidP="00967FD0">
      <w:pPr>
        <w:tabs>
          <w:tab w:val="left" w:pos="360"/>
        </w:tabs>
        <w:ind w:left="657"/>
        <w:rPr>
          <w:rFonts w:asciiTheme="majorHAnsi" w:hAnsiTheme="majorHAnsi" w:cstheme="majorHAnsi"/>
          <w:sz w:val="22"/>
          <w:szCs w:val="22"/>
        </w:rPr>
      </w:pPr>
    </w:p>
    <w:p w14:paraId="1BACD843" w14:textId="77777777" w:rsidR="00967FD0" w:rsidRPr="00F94DCA" w:rsidRDefault="00967FD0" w:rsidP="00967FD0">
      <w:pPr>
        <w:tabs>
          <w:tab w:val="left" w:pos="360"/>
        </w:tabs>
        <w:ind w:left="657"/>
        <w:rPr>
          <w:rFonts w:asciiTheme="majorHAnsi" w:hAnsiTheme="majorHAnsi" w:cstheme="majorHAnsi"/>
          <w:sz w:val="22"/>
          <w:szCs w:val="22"/>
        </w:rPr>
      </w:pPr>
      <w:r w:rsidRPr="00F94DCA">
        <w:rPr>
          <w:rFonts w:asciiTheme="majorHAnsi" w:hAnsiTheme="majorHAnsi" w:cstheme="majorHAnsi"/>
          <w:sz w:val="22"/>
          <w:szCs w:val="22"/>
        </w:rPr>
        <w:t>Come into this with a clear expectation</w:t>
      </w:r>
    </w:p>
    <w:p w14:paraId="50F154AF" w14:textId="77777777" w:rsidR="00967FD0" w:rsidRPr="00F94DCA" w:rsidRDefault="00967FD0" w:rsidP="00967FD0">
      <w:pPr>
        <w:tabs>
          <w:tab w:val="left" w:pos="360"/>
        </w:tabs>
        <w:ind w:left="657"/>
        <w:rPr>
          <w:rFonts w:asciiTheme="majorHAnsi" w:hAnsiTheme="majorHAnsi" w:cstheme="majorHAnsi"/>
          <w:sz w:val="22"/>
          <w:szCs w:val="22"/>
        </w:rPr>
      </w:pPr>
    </w:p>
    <w:p w14:paraId="554AAF50"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What are the specific deliverables?</w:t>
      </w:r>
    </w:p>
    <w:p w14:paraId="2D3485ED" w14:textId="77777777" w:rsidR="00967FD0" w:rsidRPr="00F94DCA" w:rsidRDefault="00967FD0" w:rsidP="00967FD0">
      <w:pPr>
        <w:tabs>
          <w:tab w:val="left" w:pos="360"/>
        </w:tabs>
        <w:ind w:left="657"/>
        <w:rPr>
          <w:rFonts w:asciiTheme="majorHAnsi" w:hAnsiTheme="majorHAnsi" w:cstheme="majorHAnsi"/>
          <w:sz w:val="22"/>
          <w:szCs w:val="22"/>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2765"/>
        <w:gridCol w:w="1530"/>
      </w:tblGrid>
      <w:tr w:rsidR="00967FD0" w:rsidRPr="00F94DCA" w14:paraId="2762F15B" w14:textId="77777777" w:rsidTr="00724072">
        <w:trPr>
          <w:trHeight w:val="70"/>
          <w:tblHeader/>
        </w:trPr>
        <w:tc>
          <w:tcPr>
            <w:tcW w:w="9540" w:type="dxa"/>
            <w:gridSpan w:val="4"/>
            <w:shd w:val="clear" w:color="auto" w:fill="000000"/>
          </w:tcPr>
          <w:p w14:paraId="5302A439" w14:textId="77777777" w:rsidR="00967FD0" w:rsidRPr="00F94DCA" w:rsidRDefault="00967FD0" w:rsidP="00724072">
            <w:pPr>
              <w:tabs>
                <w:tab w:val="left" w:pos="360"/>
              </w:tabs>
              <w:rPr>
                <w:rFonts w:asciiTheme="majorHAnsi" w:hAnsiTheme="majorHAnsi" w:cstheme="majorHAnsi"/>
                <w:b/>
                <w:i/>
                <w:color w:val="FFFFFF"/>
                <w:sz w:val="22"/>
                <w:szCs w:val="22"/>
              </w:rPr>
            </w:pPr>
            <w:r w:rsidRPr="00F94DCA">
              <w:rPr>
                <w:rFonts w:asciiTheme="majorHAnsi" w:hAnsiTheme="majorHAnsi" w:cstheme="majorHAnsi"/>
                <w:b/>
                <w:i/>
                <w:color w:val="FFFFFF"/>
                <w:sz w:val="22"/>
                <w:szCs w:val="22"/>
              </w:rPr>
              <w:t>Breakdown the general approach (above) into a detailed “to do” list with assigned responsibilities and deadlines.</w:t>
            </w:r>
          </w:p>
        </w:tc>
      </w:tr>
      <w:tr w:rsidR="00967FD0" w:rsidRPr="00F94DCA" w14:paraId="4739A098" w14:textId="77777777" w:rsidTr="00724072">
        <w:trPr>
          <w:tblHeader/>
        </w:trPr>
        <w:tc>
          <w:tcPr>
            <w:tcW w:w="851" w:type="dxa"/>
            <w:shd w:val="clear" w:color="auto" w:fill="E6E6E6"/>
          </w:tcPr>
          <w:p w14:paraId="19D1F0F3" w14:textId="77777777" w:rsidR="00967FD0" w:rsidRPr="00F94DCA" w:rsidRDefault="00967FD0" w:rsidP="00724072">
            <w:pPr>
              <w:tabs>
                <w:tab w:val="left" w:pos="360"/>
              </w:tabs>
              <w:jc w:val="center"/>
              <w:rPr>
                <w:rFonts w:asciiTheme="majorHAnsi" w:hAnsiTheme="majorHAnsi" w:cstheme="majorHAnsi"/>
                <w:b/>
                <w:sz w:val="22"/>
                <w:szCs w:val="22"/>
                <w:u w:val="single"/>
              </w:rPr>
            </w:pPr>
            <w:r w:rsidRPr="00F94DCA">
              <w:rPr>
                <w:rFonts w:asciiTheme="majorHAnsi" w:hAnsiTheme="majorHAnsi" w:cstheme="majorHAnsi"/>
                <w:b/>
                <w:sz w:val="22"/>
                <w:szCs w:val="22"/>
                <w:u w:val="single"/>
              </w:rPr>
              <w:t>Task</w:t>
            </w:r>
          </w:p>
        </w:tc>
        <w:tc>
          <w:tcPr>
            <w:tcW w:w="4394" w:type="dxa"/>
            <w:shd w:val="clear" w:color="auto" w:fill="E6E6E6"/>
          </w:tcPr>
          <w:p w14:paraId="2615594B" w14:textId="77777777" w:rsidR="00967FD0" w:rsidRPr="00F94DCA" w:rsidRDefault="00967FD0" w:rsidP="00724072">
            <w:pPr>
              <w:tabs>
                <w:tab w:val="left" w:pos="360"/>
              </w:tabs>
              <w:jc w:val="center"/>
              <w:rPr>
                <w:rFonts w:asciiTheme="majorHAnsi" w:hAnsiTheme="majorHAnsi" w:cstheme="majorHAnsi"/>
                <w:b/>
                <w:sz w:val="22"/>
                <w:szCs w:val="22"/>
                <w:u w:val="single"/>
                <w:lang w:val="fr-CA"/>
              </w:rPr>
            </w:pPr>
            <w:proofErr w:type="spellStart"/>
            <w:r w:rsidRPr="00F94DCA">
              <w:rPr>
                <w:rFonts w:asciiTheme="majorHAnsi" w:hAnsiTheme="majorHAnsi" w:cstheme="majorHAnsi"/>
                <w:b/>
                <w:sz w:val="22"/>
                <w:szCs w:val="22"/>
                <w:u w:val="single"/>
                <w:lang w:val="fr-CA"/>
              </w:rPr>
              <w:t>What</w:t>
            </w:r>
            <w:proofErr w:type="spellEnd"/>
            <w:r w:rsidRPr="00F94DCA">
              <w:rPr>
                <w:rFonts w:asciiTheme="majorHAnsi" w:hAnsiTheme="majorHAnsi" w:cstheme="majorHAnsi"/>
                <w:b/>
                <w:sz w:val="22"/>
                <w:szCs w:val="22"/>
                <w:u w:val="single"/>
                <w:lang w:val="fr-CA"/>
              </w:rPr>
              <w:t xml:space="preserve"> ?</w:t>
            </w:r>
          </w:p>
          <w:p w14:paraId="1C0F62DF" w14:textId="77777777" w:rsidR="00967FD0" w:rsidRPr="00F94DCA" w:rsidRDefault="00967FD0" w:rsidP="00724072">
            <w:pPr>
              <w:tabs>
                <w:tab w:val="left" w:pos="360"/>
              </w:tabs>
              <w:jc w:val="center"/>
              <w:rPr>
                <w:rFonts w:asciiTheme="majorHAnsi" w:hAnsiTheme="majorHAnsi" w:cstheme="majorHAnsi"/>
                <w:b/>
                <w:sz w:val="22"/>
                <w:szCs w:val="22"/>
                <w:lang w:val="fr-CA"/>
              </w:rPr>
            </w:pPr>
            <w:proofErr w:type="spellStart"/>
            <w:r w:rsidRPr="00F94DCA">
              <w:rPr>
                <w:rFonts w:asciiTheme="majorHAnsi" w:hAnsiTheme="majorHAnsi" w:cstheme="majorHAnsi"/>
                <w:b/>
                <w:sz w:val="22"/>
                <w:szCs w:val="22"/>
                <w:lang w:val="fr-CA"/>
              </w:rPr>
              <w:t>Task</w:t>
            </w:r>
            <w:proofErr w:type="spellEnd"/>
            <w:r w:rsidRPr="00F94DCA">
              <w:rPr>
                <w:rFonts w:asciiTheme="majorHAnsi" w:hAnsiTheme="majorHAnsi" w:cstheme="majorHAnsi"/>
                <w:b/>
                <w:sz w:val="22"/>
                <w:szCs w:val="22"/>
                <w:lang w:val="fr-CA"/>
              </w:rPr>
              <w:t xml:space="preserve"> Description</w:t>
            </w:r>
          </w:p>
          <w:p w14:paraId="1550C993" w14:textId="77777777" w:rsidR="00967FD0" w:rsidRPr="00F94DCA" w:rsidRDefault="00967FD0" w:rsidP="00724072">
            <w:pPr>
              <w:tabs>
                <w:tab w:val="left" w:pos="360"/>
              </w:tabs>
              <w:jc w:val="center"/>
              <w:rPr>
                <w:rFonts w:asciiTheme="majorHAnsi" w:hAnsiTheme="majorHAnsi" w:cstheme="majorHAnsi"/>
                <w:b/>
                <w:sz w:val="22"/>
                <w:szCs w:val="22"/>
                <w:lang w:val="fr-CA"/>
              </w:rPr>
            </w:pPr>
          </w:p>
        </w:tc>
        <w:tc>
          <w:tcPr>
            <w:tcW w:w="2765" w:type="dxa"/>
            <w:shd w:val="clear" w:color="auto" w:fill="E6E6E6"/>
          </w:tcPr>
          <w:p w14:paraId="5751C798" w14:textId="77777777" w:rsidR="00967FD0" w:rsidRPr="00F94DCA" w:rsidRDefault="00967FD0" w:rsidP="00724072">
            <w:pPr>
              <w:tabs>
                <w:tab w:val="left" w:pos="360"/>
              </w:tabs>
              <w:jc w:val="center"/>
              <w:rPr>
                <w:rFonts w:asciiTheme="majorHAnsi" w:hAnsiTheme="majorHAnsi" w:cstheme="majorHAnsi"/>
                <w:b/>
                <w:sz w:val="22"/>
                <w:szCs w:val="22"/>
                <w:u w:val="single"/>
                <w:lang w:val="fr-CA"/>
              </w:rPr>
            </w:pPr>
            <w:proofErr w:type="spellStart"/>
            <w:r w:rsidRPr="00F94DCA">
              <w:rPr>
                <w:rFonts w:asciiTheme="majorHAnsi" w:hAnsiTheme="majorHAnsi" w:cstheme="majorHAnsi"/>
                <w:b/>
                <w:sz w:val="22"/>
                <w:szCs w:val="22"/>
                <w:u w:val="single"/>
                <w:lang w:val="fr-CA"/>
              </w:rPr>
              <w:t>Who</w:t>
            </w:r>
            <w:proofErr w:type="spellEnd"/>
            <w:r w:rsidRPr="00F94DCA">
              <w:rPr>
                <w:rFonts w:asciiTheme="majorHAnsi" w:hAnsiTheme="majorHAnsi" w:cstheme="majorHAnsi"/>
                <w:b/>
                <w:sz w:val="22"/>
                <w:szCs w:val="22"/>
                <w:u w:val="single"/>
                <w:lang w:val="fr-CA"/>
              </w:rPr>
              <w:t>?</w:t>
            </w:r>
          </w:p>
          <w:p w14:paraId="7762FF16" w14:textId="77777777" w:rsidR="00967FD0" w:rsidRPr="00F94DCA" w:rsidRDefault="00967FD0" w:rsidP="00724072">
            <w:pPr>
              <w:tabs>
                <w:tab w:val="left" w:pos="360"/>
              </w:tabs>
              <w:rPr>
                <w:rFonts w:asciiTheme="majorHAnsi" w:hAnsiTheme="majorHAnsi" w:cstheme="majorHAnsi"/>
                <w:sz w:val="22"/>
                <w:szCs w:val="22"/>
                <w:lang w:val="fr-CA"/>
              </w:rPr>
            </w:pPr>
            <w:proofErr w:type="spellStart"/>
            <w:r w:rsidRPr="00F94DCA">
              <w:rPr>
                <w:rFonts w:asciiTheme="majorHAnsi" w:hAnsiTheme="majorHAnsi" w:cstheme="majorHAnsi"/>
                <w:sz w:val="22"/>
                <w:szCs w:val="22"/>
                <w:lang w:val="fr-CA"/>
              </w:rPr>
              <w:t>Who</w:t>
            </w:r>
            <w:proofErr w:type="spellEnd"/>
            <w:r w:rsidRPr="00F94DCA">
              <w:rPr>
                <w:rFonts w:asciiTheme="majorHAnsi" w:hAnsiTheme="majorHAnsi" w:cstheme="majorHAnsi"/>
                <w:sz w:val="22"/>
                <w:szCs w:val="22"/>
                <w:lang w:val="fr-CA"/>
              </w:rPr>
              <w:t xml:space="preserve"> </w:t>
            </w:r>
            <w:proofErr w:type="spellStart"/>
            <w:r w:rsidRPr="00F94DCA">
              <w:rPr>
                <w:rFonts w:asciiTheme="majorHAnsi" w:hAnsiTheme="majorHAnsi" w:cstheme="majorHAnsi"/>
                <w:sz w:val="22"/>
                <w:szCs w:val="22"/>
                <w:lang w:val="fr-CA"/>
              </w:rPr>
              <w:t>should</w:t>
            </w:r>
            <w:proofErr w:type="spellEnd"/>
            <w:r w:rsidRPr="00F94DCA">
              <w:rPr>
                <w:rFonts w:asciiTheme="majorHAnsi" w:hAnsiTheme="majorHAnsi" w:cstheme="majorHAnsi"/>
                <w:sz w:val="22"/>
                <w:szCs w:val="22"/>
                <w:lang w:val="fr-CA"/>
              </w:rPr>
              <w:t xml:space="preserve"> lead?</w:t>
            </w:r>
          </w:p>
          <w:p w14:paraId="2BE0EC46" w14:textId="77777777" w:rsidR="00967FD0" w:rsidRPr="00F94DCA" w:rsidRDefault="00967FD0" w:rsidP="00724072">
            <w:pPr>
              <w:tabs>
                <w:tab w:val="left" w:pos="360"/>
              </w:tabs>
              <w:rPr>
                <w:rFonts w:asciiTheme="majorHAnsi" w:hAnsiTheme="majorHAnsi" w:cstheme="majorHAnsi"/>
                <w:sz w:val="22"/>
                <w:szCs w:val="22"/>
                <w:lang w:val="fr-CA"/>
              </w:rPr>
            </w:pPr>
            <w:proofErr w:type="spellStart"/>
            <w:r w:rsidRPr="00F94DCA">
              <w:rPr>
                <w:rFonts w:asciiTheme="majorHAnsi" w:hAnsiTheme="majorHAnsi" w:cstheme="majorHAnsi"/>
                <w:sz w:val="22"/>
                <w:szCs w:val="22"/>
                <w:lang w:val="fr-CA"/>
              </w:rPr>
              <w:t>Who</w:t>
            </w:r>
            <w:proofErr w:type="spellEnd"/>
            <w:r w:rsidRPr="00F94DCA">
              <w:rPr>
                <w:rFonts w:asciiTheme="majorHAnsi" w:hAnsiTheme="majorHAnsi" w:cstheme="majorHAnsi"/>
                <w:sz w:val="22"/>
                <w:szCs w:val="22"/>
                <w:lang w:val="fr-CA"/>
              </w:rPr>
              <w:t xml:space="preserve"> </w:t>
            </w:r>
            <w:proofErr w:type="spellStart"/>
            <w:r w:rsidRPr="00F94DCA">
              <w:rPr>
                <w:rFonts w:asciiTheme="majorHAnsi" w:hAnsiTheme="majorHAnsi" w:cstheme="majorHAnsi"/>
                <w:sz w:val="22"/>
                <w:szCs w:val="22"/>
                <w:lang w:val="fr-CA"/>
              </w:rPr>
              <w:t>should</w:t>
            </w:r>
            <w:proofErr w:type="spellEnd"/>
            <w:r w:rsidRPr="00F94DCA">
              <w:rPr>
                <w:rFonts w:asciiTheme="majorHAnsi" w:hAnsiTheme="majorHAnsi" w:cstheme="majorHAnsi"/>
                <w:sz w:val="22"/>
                <w:szCs w:val="22"/>
                <w:lang w:val="fr-CA"/>
              </w:rPr>
              <w:t xml:space="preserve"> </w:t>
            </w:r>
            <w:proofErr w:type="spellStart"/>
            <w:r w:rsidRPr="00F94DCA">
              <w:rPr>
                <w:rFonts w:asciiTheme="majorHAnsi" w:hAnsiTheme="majorHAnsi" w:cstheme="majorHAnsi"/>
                <w:sz w:val="22"/>
                <w:szCs w:val="22"/>
                <w:lang w:val="fr-CA"/>
              </w:rPr>
              <w:t>contribute</w:t>
            </w:r>
            <w:proofErr w:type="spellEnd"/>
            <w:r w:rsidRPr="00F94DCA">
              <w:rPr>
                <w:rFonts w:asciiTheme="majorHAnsi" w:hAnsiTheme="majorHAnsi" w:cstheme="majorHAnsi"/>
                <w:sz w:val="22"/>
                <w:szCs w:val="22"/>
                <w:lang w:val="fr-CA"/>
              </w:rPr>
              <w:t>?</w:t>
            </w:r>
          </w:p>
          <w:p w14:paraId="6ED507E1" w14:textId="77777777" w:rsidR="00967FD0" w:rsidRPr="00F94DCA" w:rsidRDefault="00967FD0" w:rsidP="00724072">
            <w:pPr>
              <w:tabs>
                <w:tab w:val="left" w:pos="360"/>
              </w:tabs>
              <w:rPr>
                <w:rFonts w:asciiTheme="majorHAnsi" w:hAnsiTheme="majorHAnsi" w:cstheme="majorHAnsi"/>
                <w:sz w:val="22"/>
                <w:szCs w:val="22"/>
                <w:lang w:val="fr-CA"/>
              </w:rPr>
            </w:pPr>
            <w:proofErr w:type="spellStart"/>
            <w:r w:rsidRPr="00F94DCA">
              <w:rPr>
                <w:rFonts w:asciiTheme="majorHAnsi" w:hAnsiTheme="majorHAnsi" w:cstheme="majorHAnsi"/>
                <w:sz w:val="22"/>
                <w:szCs w:val="22"/>
                <w:lang w:val="fr-CA"/>
              </w:rPr>
              <w:t>Who</w:t>
            </w:r>
            <w:proofErr w:type="spellEnd"/>
            <w:r w:rsidRPr="00F94DCA">
              <w:rPr>
                <w:rFonts w:asciiTheme="majorHAnsi" w:hAnsiTheme="majorHAnsi" w:cstheme="majorHAnsi"/>
                <w:sz w:val="22"/>
                <w:szCs w:val="22"/>
                <w:lang w:val="fr-CA"/>
              </w:rPr>
              <w:t xml:space="preserve"> </w:t>
            </w:r>
            <w:proofErr w:type="spellStart"/>
            <w:r w:rsidRPr="00F94DCA">
              <w:rPr>
                <w:rFonts w:asciiTheme="majorHAnsi" w:hAnsiTheme="majorHAnsi" w:cstheme="majorHAnsi"/>
                <w:sz w:val="22"/>
                <w:szCs w:val="22"/>
                <w:lang w:val="fr-CA"/>
              </w:rPr>
              <w:t>should</w:t>
            </w:r>
            <w:proofErr w:type="spellEnd"/>
            <w:r w:rsidRPr="00F94DCA">
              <w:rPr>
                <w:rFonts w:asciiTheme="majorHAnsi" w:hAnsiTheme="majorHAnsi" w:cstheme="majorHAnsi"/>
                <w:sz w:val="22"/>
                <w:szCs w:val="22"/>
                <w:lang w:val="fr-CA"/>
              </w:rPr>
              <w:t xml:space="preserve"> </w:t>
            </w:r>
            <w:proofErr w:type="spellStart"/>
            <w:r w:rsidRPr="00F94DCA">
              <w:rPr>
                <w:rFonts w:asciiTheme="majorHAnsi" w:hAnsiTheme="majorHAnsi" w:cstheme="majorHAnsi"/>
                <w:sz w:val="22"/>
                <w:szCs w:val="22"/>
                <w:lang w:val="fr-CA"/>
              </w:rPr>
              <w:t>be</w:t>
            </w:r>
            <w:proofErr w:type="spellEnd"/>
            <w:r w:rsidRPr="00F94DCA">
              <w:rPr>
                <w:rFonts w:asciiTheme="majorHAnsi" w:hAnsiTheme="majorHAnsi" w:cstheme="majorHAnsi"/>
                <w:sz w:val="22"/>
                <w:szCs w:val="22"/>
                <w:lang w:val="fr-CA"/>
              </w:rPr>
              <w:t xml:space="preserve"> </w:t>
            </w:r>
            <w:proofErr w:type="spellStart"/>
            <w:r w:rsidRPr="00F94DCA">
              <w:rPr>
                <w:rFonts w:asciiTheme="majorHAnsi" w:hAnsiTheme="majorHAnsi" w:cstheme="majorHAnsi"/>
                <w:sz w:val="22"/>
                <w:szCs w:val="22"/>
                <w:lang w:val="fr-CA"/>
              </w:rPr>
              <w:t>engaged</w:t>
            </w:r>
            <w:proofErr w:type="spellEnd"/>
            <w:r w:rsidRPr="00F94DCA">
              <w:rPr>
                <w:rFonts w:asciiTheme="majorHAnsi" w:hAnsiTheme="majorHAnsi" w:cstheme="majorHAnsi"/>
                <w:sz w:val="22"/>
                <w:szCs w:val="22"/>
                <w:lang w:val="fr-CA"/>
              </w:rPr>
              <w:t>?</w:t>
            </w:r>
          </w:p>
        </w:tc>
        <w:tc>
          <w:tcPr>
            <w:tcW w:w="1530" w:type="dxa"/>
            <w:shd w:val="clear" w:color="auto" w:fill="E6E6E6"/>
          </w:tcPr>
          <w:p w14:paraId="7D9C2364" w14:textId="77777777" w:rsidR="00967FD0" w:rsidRPr="00F94DCA" w:rsidRDefault="00967FD0" w:rsidP="00724072">
            <w:pPr>
              <w:tabs>
                <w:tab w:val="left" w:pos="360"/>
              </w:tabs>
              <w:jc w:val="center"/>
              <w:rPr>
                <w:rFonts w:asciiTheme="majorHAnsi" w:hAnsiTheme="majorHAnsi" w:cstheme="majorHAnsi"/>
                <w:b/>
                <w:sz w:val="22"/>
                <w:szCs w:val="22"/>
                <w:u w:val="single"/>
              </w:rPr>
            </w:pPr>
            <w:r w:rsidRPr="00F94DCA">
              <w:rPr>
                <w:rFonts w:asciiTheme="majorHAnsi" w:hAnsiTheme="majorHAnsi" w:cstheme="majorHAnsi"/>
                <w:b/>
                <w:sz w:val="22"/>
                <w:szCs w:val="22"/>
                <w:u w:val="single"/>
              </w:rPr>
              <w:t>By when?</w:t>
            </w:r>
          </w:p>
          <w:p w14:paraId="6A06BFD1" w14:textId="77777777" w:rsidR="00967FD0" w:rsidRPr="00F94DCA" w:rsidRDefault="00967FD0" w:rsidP="00724072">
            <w:pPr>
              <w:tabs>
                <w:tab w:val="left" w:pos="360"/>
              </w:tabs>
              <w:jc w:val="center"/>
              <w:rPr>
                <w:rFonts w:asciiTheme="majorHAnsi" w:hAnsiTheme="majorHAnsi" w:cstheme="majorHAnsi"/>
                <w:b/>
                <w:sz w:val="22"/>
                <w:szCs w:val="22"/>
              </w:rPr>
            </w:pPr>
            <w:r w:rsidRPr="00F94DCA">
              <w:rPr>
                <w:rFonts w:asciiTheme="majorHAnsi" w:hAnsiTheme="majorHAnsi" w:cstheme="majorHAnsi"/>
                <w:b/>
                <w:sz w:val="22"/>
                <w:szCs w:val="22"/>
              </w:rPr>
              <w:t>Deadline</w:t>
            </w:r>
          </w:p>
          <w:p w14:paraId="1FF9A4F2" w14:textId="77777777" w:rsidR="00967FD0" w:rsidRPr="00F94DCA" w:rsidRDefault="00967FD0" w:rsidP="00724072">
            <w:pPr>
              <w:tabs>
                <w:tab w:val="left" w:pos="360"/>
              </w:tabs>
              <w:jc w:val="center"/>
              <w:rPr>
                <w:rFonts w:asciiTheme="majorHAnsi" w:hAnsiTheme="majorHAnsi" w:cstheme="majorHAnsi"/>
                <w:b/>
                <w:sz w:val="22"/>
                <w:szCs w:val="22"/>
              </w:rPr>
            </w:pPr>
          </w:p>
        </w:tc>
      </w:tr>
      <w:tr w:rsidR="00967FD0" w:rsidRPr="00F94DCA" w14:paraId="1041CF0C" w14:textId="77777777" w:rsidTr="00724072">
        <w:trPr>
          <w:trHeight w:val="1902"/>
        </w:trPr>
        <w:tc>
          <w:tcPr>
            <w:tcW w:w="851" w:type="dxa"/>
            <w:shd w:val="clear" w:color="auto" w:fill="auto"/>
          </w:tcPr>
          <w:p w14:paraId="08D2C868" w14:textId="77777777" w:rsidR="00967FD0" w:rsidRPr="00F94DCA" w:rsidRDefault="00967FD0" w:rsidP="00724072">
            <w:pPr>
              <w:tabs>
                <w:tab w:val="left" w:pos="360"/>
              </w:tabs>
              <w:jc w:val="center"/>
              <w:rPr>
                <w:rFonts w:asciiTheme="majorHAnsi" w:hAnsiTheme="majorHAnsi" w:cstheme="majorHAnsi"/>
                <w:b/>
                <w:sz w:val="22"/>
                <w:szCs w:val="22"/>
              </w:rPr>
            </w:pPr>
            <w:r w:rsidRPr="00F94DCA">
              <w:rPr>
                <w:rFonts w:asciiTheme="majorHAnsi" w:hAnsiTheme="majorHAnsi" w:cstheme="majorHAnsi"/>
                <w:b/>
                <w:sz w:val="22"/>
                <w:szCs w:val="22"/>
              </w:rPr>
              <w:t>1</w:t>
            </w:r>
          </w:p>
        </w:tc>
        <w:tc>
          <w:tcPr>
            <w:tcW w:w="4394" w:type="dxa"/>
            <w:shd w:val="clear" w:color="auto" w:fill="auto"/>
          </w:tcPr>
          <w:p w14:paraId="195EE173" w14:textId="77777777" w:rsidR="00967FD0" w:rsidRPr="00F94DCA" w:rsidRDefault="00967FD0" w:rsidP="00724072">
            <w:pPr>
              <w:tabs>
                <w:tab w:val="left" w:pos="360"/>
              </w:tabs>
              <w:rPr>
                <w:rFonts w:asciiTheme="majorHAnsi" w:hAnsiTheme="majorHAnsi" w:cstheme="majorHAnsi"/>
                <w:sz w:val="22"/>
                <w:szCs w:val="22"/>
              </w:rPr>
            </w:pPr>
            <w:r w:rsidRPr="00F94DCA">
              <w:rPr>
                <w:rFonts w:asciiTheme="majorHAnsi" w:hAnsiTheme="majorHAnsi" w:cstheme="majorHAnsi"/>
                <w:sz w:val="22"/>
                <w:szCs w:val="22"/>
              </w:rPr>
              <w:t>Post-seminar correspondence that will solicit input or cooperation from key participants</w:t>
            </w:r>
          </w:p>
        </w:tc>
        <w:tc>
          <w:tcPr>
            <w:tcW w:w="2765" w:type="dxa"/>
            <w:shd w:val="clear" w:color="auto" w:fill="auto"/>
          </w:tcPr>
          <w:p w14:paraId="67FBBDEF" w14:textId="77777777" w:rsidR="00967FD0" w:rsidRPr="00F94DCA" w:rsidRDefault="00967FD0" w:rsidP="00724072">
            <w:pPr>
              <w:tabs>
                <w:tab w:val="left" w:pos="360"/>
              </w:tabs>
              <w:rPr>
                <w:rFonts w:asciiTheme="majorHAnsi" w:hAnsiTheme="majorHAnsi" w:cstheme="majorHAnsi"/>
                <w:sz w:val="22"/>
                <w:szCs w:val="22"/>
              </w:rPr>
            </w:pPr>
            <w:r w:rsidRPr="00F94DCA">
              <w:rPr>
                <w:rFonts w:asciiTheme="majorHAnsi" w:hAnsiTheme="majorHAnsi" w:cstheme="majorHAnsi"/>
                <w:sz w:val="22"/>
                <w:szCs w:val="22"/>
              </w:rPr>
              <w:t>Lead:</w:t>
            </w:r>
          </w:p>
          <w:p w14:paraId="3FB26CC4" w14:textId="77777777" w:rsidR="00967FD0" w:rsidRPr="00F94DCA" w:rsidRDefault="00967FD0" w:rsidP="00724072">
            <w:pPr>
              <w:tabs>
                <w:tab w:val="left" w:pos="360"/>
              </w:tabs>
              <w:rPr>
                <w:rFonts w:asciiTheme="majorHAnsi" w:hAnsiTheme="majorHAnsi" w:cstheme="majorHAnsi"/>
                <w:sz w:val="22"/>
                <w:szCs w:val="22"/>
              </w:rPr>
            </w:pPr>
            <w:r w:rsidRPr="00F94DCA">
              <w:rPr>
                <w:rFonts w:asciiTheme="majorHAnsi" w:hAnsiTheme="majorHAnsi" w:cstheme="majorHAnsi"/>
                <w:sz w:val="22"/>
                <w:szCs w:val="22"/>
              </w:rPr>
              <w:t>PMO</w:t>
            </w:r>
          </w:p>
          <w:p w14:paraId="3B03671B" w14:textId="77777777" w:rsidR="00967FD0" w:rsidRPr="00F94DCA" w:rsidRDefault="00967FD0" w:rsidP="00724072">
            <w:pPr>
              <w:tabs>
                <w:tab w:val="left" w:pos="360"/>
              </w:tabs>
              <w:rPr>
                <w:rFonts w:asciiTheme="majorHAnsi" w:hAnsiTheme="majorHAnsi" w:cstheme="majorHAnsi"/>
                <w:sz w:val="22"/>
                <w:szCs w:val="22"/>
              </w:rPr>
            </w:pPr>
          </w:p>
          <w:p w14:paraId="0C9750BA" w14:textId="77777777" w:rsidR="00967FD0" w:rsidRPr="00F94DCA" w:rsidRDefault="00967FD0" w:rsidP="00724072">
            <w:pPr>
              <w:tabs>
                <w:tab w:val="left" w:pos="360"/>
              </w:tabs>
              <w:rPr>
                <w:rFonts w:asciiTheme="majorHAnsi" w:hAnsiTheme="majorHAnsi" w:cstheme="majorHAnsi"/>
                <w:sz w:val="22"/>
                <w:szCs w:val="22"/>
              </w:rPr>
            </w:pPr>
            <w:r w:rsidRPr="00F94DCA">
              <w:rPr>
                <w:rFonts w:asciiTheme="majorHAnsi" w:hAnsiTheme="majorHAnsi" w:cstheme="majorHAnsi"/>
                <w:sz w:val="22"/>
                <w:szCs w:val="22"/>
              </w:rPr>
              <w:t>Contributors:</w:t>
            </w:r>
          </w:p>
          <w:p w14:paraId="2400A1D9" w14:textId="77777777" w:rsidR="00967FD0" w:rsidRPr="00F94DCA" w:rsidRDefault="00967FD0" w:rsidP="00724072">
            <w:pPr>
              <w:tabs>
                <w:tab w:val="left" w:pos="360"/>
              </w:tabs>
              <w:rPr>
                <w:rFonts w:asciiTheme="majorHAnsi" w:hAnsiTheme="majorHAnsi" w:cstheme="majorHAnsi"/>
                <w:sz w:val="22"/>
                <w:szCs w:val="22"/>
              </w:rPr>
            </w:pPr>
            <w:r w:rsidRPr="00F94DCA">
              <w:rPr>
                <w:rFonts w:asciiTheme="majorHAnsi" w:hAnsiTheme="majorHAnsi" w:cstheme="majorHAnsi"/>
                <w:sz w:val="22"/>
                <w:szCs w:val="22"/>
              </w:rPr>
              <w:t>Volunteers</w:t>
            </w:r>
          </w:p>
        </w:tc>
        <w:tc>
          <w:tcPr>
            <w:tcW w:w="1530" w:type="dxa"/>
            <w:shd w:val="clear" w:color="auto" w:fill="auto"/>
          </w:tcPr>
          <w:p w14:paraId="474DD71A" w14:textId="77777777" w:rsidR="00967FD0" w:rsidRPr="00F94DCA" w:rsidRDefault="00967FD0" w:rsidP="00724072">
            <w:pPr>
              <w:tabs>
                <w:tab w:val="left" w:pos="360"/>
              </w:tabs>
              <w:rPr>
                <w:rFonts w:asciiTheme="majorHAnsi" w:hAnsiTheme="majorHAnsi" w:cstheme="majorHAnsi"/>
                <w:sz w:val="22"/>
                <w:szCs w:val="22"/>
              </w:rPr>
            </w:pPr>
          </w:p>
        </w:tc>
      </w:tr>
      <w:tr w:rsidR="00967FD0" w:rsidRPr="00F94DCA" w14:paraId="3233FD61" w14:textId="77777777" w:rsidTr="00724072">
        <w:tc>
          <w:tcPr>
            <w:tcW w:w="851" w:type="dxa"/>
            <w:shd w:val="clear" w:color="auto" w:fill="auto"/>
          </w:tcPr>
          <w:p w14:paraId="47B0C797" w14:textId="77777777" w:rsidR="00967FD0" w:rsidRPr="00F94DCA" w:rsidRDefault="00967FD0" w:rsidP="00724072">
            <w:pPr>
              <w:tabs>
                <w:tab w:val="left" w:pos="360"/>
              </w:tabs>
              <w:jc w:val="center"/>
              <w:rPr>
                <w:rFonts w:asciiTheme="majorHAnsi" w:hAnsiTheme="majorHAnsi" w:cstheme="majorHAnsi"/>
                <w:b/>
                <w:sz w:val="22"/>
                <w:szCs w:val="22"/>
              </w:rPr>
            </w:pPr>
            <w:r w:rsidRPr="00F94DCA">
              <w:rPr>
                <w:rFonts w:asciiTheme="majorHAnsi" w:hAnsiTheme="majorHAnsi" w:cstheme="majorHAnsi"/>
                <w:b/>
                <w:sz w:val="22"/>
                <w:szCs w:val="22"/>
              </w:rPr>
              <w:t>2</w:t>
            </w:r>
          </w:p>
        </w:tc>
        <w:tc>
          <w:tcPr>
            <w:tcW w:w="4394" w:type="dxa"/>
            <w:shd w:val="clear" w:color="auto" w:fill="auto"/>
          </w:tcPr>
          <w:p w14:paraId="63E5C997" w14:textId="77777777" w:rsidR="00967FD0" w:rsidRPr="00F94DCA" w:rsidRDefault="00967FD0" w:rsidP="00724072">
            <w:pPr>
              <w:tabs>
                <w:tab w:val="left" w:pos="360"/>
              </w:tabs>
              <w:rPr>
                <w:rFonts w:asciiTheme="majorHAnsi" w:hAnsiTheme="majorHAnsi" w:cstheme="majorHAnsi"/>
                <w:sz w:val="22"/>
                <w:szCs w:val="22"/>
              </w:rPr>
            </w:pPr>
            <w:r w:rsidRPr="00F94DCA">
              <w:rPr>
                <w:rFonts w:asciiTheme="majorHAnsi" w:hAnsiTheme="majorHAnsi" w:cstheme="majorHAnsi"/>
                <w:sz w:val="22"/>
                <w:szCs w:val="22"/>
              </w:rPr>
              <w:t>PMO volunteers to flesh out an interim information management structure;</w:t>
            </w:r>
          </w:p>
          <w:p w14:paraId="0173889D" w14:textId="77777777" w:rsidR="00967FD0" w:rsidRPr="00F94DCA" w:rsidRDefault="00967FD0" w:rsidP="00724072">
            <w:pPr>
              <w:pStyle w:val="ListParagraph"/>
              <w:widowControl w:val="0"/>
              <w:numPr>
                <w:ilvl w:val="0"/>
                <w:numId w:val="32"/>
              </w:numPr>
              <w:tabs>
                <w:tab w:val="left" w:pos="360"/>
              </w:tabs>
              <w:autoSpaceDE w:val="0"/>
              <w:autoSpaceDN w:val="0"/>
              <w:adjustRightInd w:val="0"/>
              <w:spacing w:after="0" w:line="240" w:lineRule="auto"/>
              <w:rPr>
                <w:rFonts w:asciiTheme="majorHAnsi" w:hAnsiTheme="majorHAnsi" w:cstheme="majorHAnsi"/>
              </w:rPr>
            </w:pPr>
            <w:r w:rsidRPr="00F94DCA">
              <w:rPr>
                <w:rFonts w:asciiTheme="majorHAnsi" w:hAnsiTheme="majorHAnsi" w:cstheme="majorHAnsi"/>
              </w:rPr>
              <w:t>To manage the deliberate creation of an information management function for the Centre</w:t>
            </w:r>
          </w:p>
          <w:p w14:paraId="484CB1F2" w14:textId="77777777" w:rsidR="00967FD0" w:rsidRPr="00F94DCA" w:rsidRDefault="00967FD0" w:rsidP="00724072">
            <w:pPr>
              <w:tabs>
                <w:tab w:val="left" w:pos="360"/>
              </w:tabs>
              <w:rPr>
                <w:rFonts w:asciiTheme="majorHAnsi" w:hAnsiTheme="majorHAnsi" w:cstheme="majorHAnsi"/>
                <w:sz w:val="22"/>
                <w:szCs w:val="22"/>
              </w:rPr>
            </w:pPr>
          </w:p>
          <w:p w14:paraId="4153729F" w14:textId="77777777" w:rsidR="00967FD0" w:rsidRPr="00F94DCA" w:rsidRDefault="00967FD0" w:rsidP="00724072">
            <w:pPr>
              <w:tabs>
                <w:tab w:val="left" w:pos="360"/>
              </w:tabs>
              <w:rPr>
                <w:rFonts w:asciiTheme="majorHAnsi" w:hAnsiTheme="majorHAnsi" w:cstheme="majorHAnsi"/>
                <w:sz w:val="22"/>
                <w:szCs w:val="22"/>
              </w:rPr>
            </w:pPr>
          </w:p>
        </w:tc>
        <w:tc>
          <w:tcPr>
            <w:tcW w:w="2765" w:type="dxa"/>
            <w:shd w:val="clear" w:color="auto" w:fill="auto"/>
          </w:tcPr>
          <w:p w14:paraId="39611DAC" w14:textId="77777777" w:rsidR="00967FD0" w:rsidRPr="00F94DCA" w:rsidRDefault="00967FD0" w:rsidP="00724072">
            <w:pPr>
              <w:tabs>
                <w:tab w:val="left" w:pos="360"/>
              </w:tabs>
              <w:rPr>
                <w:rFonts w:asciiTheme="majorHAnsi" w:hAnsiTheme="majorHAnsi" w:cstheme="majorHAnsi"/>
                <w:sz w:val="22"/>
                <w:szCs w:val="22"/>
              </w:rPr>
            </w:pPr>
            <w:r w:rsidRPr="00F94DCA">
              <w:rPr>
                <w:rFonts w:asciiTheme="majorHAnsi" w:hAnsiTheme="majorHAnsi" w:cstheme="majorHAnsi"/>
                <w:sz w:val="22"/>
                <w:szCs w:val="22"/>
              </w:rPr>
              <w:t>Lead: PMO</w:t>
            </w:r>
          </w:p>
          <w:p w14:paraId="5DBC1624" w14:textId="77777777" w:rsidR="00967FD0" w:rsidRPr="00F94DCA" w:rsidRDefault="00967FD0" w:rsidP="00724072">
            <w:pPr>
              <w:tabs>
                <w:tab w:val="left" w:pos="360"/>
              </w:tabs>
              <w:rPr>
                <w:rFonts w:asciiTheme="majorHAnsi" w:hAnsiTheme="majorHAnsi" w:cstheme="majorHAnsi"/>
                <w:sz w:val="22"/>
                <w:szCs w:val="22"/>
              </w:rPr>
            </w:pPr>
          </w:p>
          <w:p w14:paraId="13AA47EF" w14:textId="77777777" w:rsidR="00967FD0" w:rsidRPr="00F94DCA" w:rsidRDefault="00967FD0" w:rsidP="00724072">
            <w:pPr>
              <w:tabs>
                <w:tab w:val="left" w:pos="360"/>
              </w:tabs>
              <w:rPr>
                <w:rFonts w:asciiTheme="majorHAnsi" w:hAnsiTheme="majorHAnsi" w:cstheme="majorHAnsi"/>
                <w:sz w:val="22"/>
                <w:szCs w:val="22"/>
              </w:rPr>
            </w:pPr>
          </w:p>
          <w:p w14:paraId="06966209" w14:textId="77777777" w:rsidR="00967FD0" w:rsidRPr="00F94DCA" w:rsidRDefault="00967FD0" w:rsidP="00724072">
            <w:pPr>
              <w:tabs>
                <w:tab w:val="left" w:pos="360"/>
              </w:tabs>
              <w:rPr>
                <w:rFonts w:asciiTheme="majorHAnsi" w:hAnsiTheme="majorHAnsi" w:cstheme="majorHAnsi"/>
                <w:sz w:val="22"/>
                <w:szCs w:val="22"/>
              </w:rPr>
            </w:pPr>
            <w:r w:rsidRPr="00F94DCA">
              <w:rPr>
                <w:rFonts w:asciiTheme="majorHAnsi" w:hAnsiTheme="majorHAnsi" w:cstheme="majorHAnsi"/>
                <w:sz w:val="22"/>
                <w:szCs w:val="22"/>
              </w:rPr>
              <w:t>Contributors:</w:t>
            </w:r>
          </w:p>
          <w:p w14:paraId="523BAE50" w14:textId="77777777" w:rsidR="00967FD0" w:rsidRPr="00F94DCA" w:rsidRDefault="00967FD0" w:rsidP="00724072">
            <w:pPr>
              <w:tabs>
                <w:tab w:val="left" w:pos="360"/>
              </w:tabs>
              <w:rPr>
                <w:rFonts w:asciiTheme="majorHAnsi" w:hAnsiTheme="majorHAnsi" w:cstheme="majorHAnsi"/>
                <w:sz w:val="22"/>
                <w:szCs w:val="22"/>
              </w:rPr>
            </w:pPr>
            <w:r w:rsidRPr="00F94DCA">
              <w:rPr>
                <w:rFonts w:asciiTheme="majorHAnsi" w:hAnsiTheme="majorHAnsi" w:cstheme="majorHAnsi"/>
                <w:sz w:val="22"/>
                <w:szCs w:val="22"/>
              </w:rPr>
              <w:t>Experts in the business of management information</w:t>
            </w:r>
          </w:p>
          <w:p w14:paraId="569B11FF" w14:textId="77777777" w:rsidR="00967FD0" w:rsidRPr="00F94DCA" w:rsidRDefault="00967FD0" w:rsidP="00724072">
            <w:pPr>
              <w:tabs>
                <w:tab w:val="left" w:pos="360"/>
              </w:tabs>
              <w:rPr>
                <w:rFonts w:asciiTheme="majorHAnsi" w:hAnsiTheme="majorHAnsi" w:cstheme="majorHAnsi"/>
                <w:sz w:val="22"/>
                <w:szCs w:val="22"/>
              </w:rPr>
            </w:pPr>
          </w:p>
          <w:p w14:paraId="160E42CC" w14:textId="77777777" w:rsidR="00967FD0" w:rsidRPr="00F94DCA" w:rsidRDefault="00967FD0" w:rsidP="00724072">
            <w:pPr>
              <w:tabs>
                <w:tab w:val="left" w:pos="360"/>
              </w:tabs>
              <w:rPr>
                <w:rFonts w:asciiTheme="majorHAnsi" w:hAnsiTheme="majorHAnsi" w:cstheme="majorHAnsi"/>
                <w:sz w:val="22"/>
                <w:szCs w:val="22"/>
              </w:rPr>
            </w:pPr>
          </w:p>
        </w:tc>
        <w:tc>
          <w:tcPr>
            <w:tcW w:w="1530" w:type="dxa"/>
            <w:shd w:val="clear" w:color="auto" w:fill="auto"/>
          </w:tcPr>
          <w:p w14:paraId="3C2559D0" w14:textId="77777777" w:rsidR="00967FD0" w:rsidRPr="00F94DCA" w:rsidRDefault="00967FD0" w:rsidP="00724072">
            <w:pPr>
              <w:tabs>
                <w:tab w:val="left" w:pos="360"/>
              </w:tabs>
              <w:rPr>
                <w:rFonts w:asciiTheme="majorHAnsi" w:hAnsiTheme="majorHAnsi" w:cstheme="majorHAnsi"/>
                <w:sz w:val="22"/>
                <w:szCs w:val="22"/>
              </w:rPr>
            </w:pPr>
          </w:p>
          <w:p w14:paraId="7FF341E5" w14:textId="77777777" w:rsidR="00967FD0" w:rsidRPr="00F94DCA" w:rsidRDefault="00967FD0" w:rsidP="00724072">
            <w:pPr>
              <w:tabs>
                <w:tab w:val="left" w:pos="360"/>
              </w:tabs>
              <w:rPr>
                <w:rFonts w:asciiTheme="majorHAnsi" w:hAnsiTheme="majorHAnsi" w:cstheme="majorHAnsi"/>
                <w:sz w:val="22"/>
                <w:szCs w:val="22"/>
              </w:rPr>
            </w:pPr>
          </w:p>
        </w:tc>
      </w:tr>
    </w:tbl>
    <w:p w14:paraId="0F8C5094" w14:textId="77777777" w:rsidR="00967FD0" w:rsidRPr="00F94DCA" w:rsidRDefault="00967FD0" w:rsidP="00967FD0">
      <w:pPr>
        <w:tabs>
          <w:tab w:val="left" w:pos="360"/>
        </w:tabs>
        <w:ind w:left="657"/>
        <w:rPr>
          <w:rFonts w:asciiTheme="majorHAnsi" w:hAnsiTheme="majorHAnsi" w:cstheme="majorHAnsi"/>
          <w:sz w:val="22"/>
          <w:szCs w:val="22"/>
        </w:rPr>
      </w:pPr>
    </w:p>
    <w:p w14:paraId="14FBE52E"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Coordination and detailed further planning</w:t>
      </w:r>
    </w:p>
    <w:p w14:paraId="1E93DE05" w14:textId="77777777" w:rsidR="00967FD0" w:rsidRPr="002029F2" w:rsidRDefault="00967FD0" w:rsidP="00967FD0">
      <w:pPr>
        <w:tabs>
          <w:tab w:val="left" w:pos="1878"/>
        </w:tabs>
        <w:rPr>
          <w:rFonts w:asciiTheme="majorHAnsi" w:hAnsiTheme="majorHAnsi" w:cstheme="majorHAnsi"/>
          <w:sz w:val="22"/>
          <w:szCs w:val="22"/>
        </w:rPr>
      </w:pPr>
    </w:p>
    <w:p w14:paraId="29B92429"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b/>
          <w:sz w:val="22"/>
          <w:szCs w:val="22"/>
        </w:rPr>
        <w:t>What is the date of the next meeting to discuss this plan?</w:t>
      </w:r>
    </w:p>
    <w:p w14:paraId="3EACF12B" w14:textId="77777777" w:rsidR="00967FD0" w:rsidRPr="002029F2" w:rsidRDefault="00967FD0" w:rsidP="00967FD0">
      <w:pPr>
        <w:ind w:left="360"/>
        <w:rPr>
          <w:rFonts w:asciiTheme="majorHAnsi" w:hAnsiTheme="majorHAnsi" w:cstheme="majorHAnsi"/>
          <w:sz w:val="22"/>
          <w:szCs w:val="22"/>
        </w:rPr>
      </w:pPr>
      <w:r w:rsidRPr="002029F2">
        <w:rPr>
          <w:rFonts w:asciiTheme="majorHAnsi" w:hAnsiTheme="majorHAnsi" w:cstheme="majorHAnsi"/>
          <w:sz w:val="22"/>
          <w:szCs w:val="22"/>
        </w:rPr>
        <w:t xml:space="preserve">As soon as possible; early in </w:t>
      </w:r>
      <w:r>
        <w:rPr>
          <w:rFonts w:asciiTheme="majorHAnsi" w:hAnsiTheme="majorHAnsi" w:cstheme="majorHAnsi"/>
          <w:sz w:val="22"/>
          <w:szCs w:val="22"/>
        </w:rPr>
        <w:t>2014</w:t>
      </w:r>
    </w:p>
    <w:p w14:paraId="0BACC1E9" w14:textId="77777777" w:rsidR="00967FD0" w:rsidRPr="00F94DCA" w:rsidRDefault="00967FD0" w:rsidP="00967FD0">
      <w:pPr>
        <w:tabs>
          <w:tab w:val="left" w:pos="360"/>
        </w:tabs>
        <w:ind w:left="657"/>
        <w:rPr>
          <w:rFonts w:asciiTheme="majorHAnsi" w:hAnsiTheme="majorHAnsi" w:cstheme="majorHAnsi"/>
          <w:sz w:val="22"/>
          <w:szCs w:val="22"/>
        </w:rPr>
      </w:pPr>
    </w:p>
    <w:p w14:paraId="7D97BF76"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b/>
          <w:sz w:val="22"/>
          <w:szCs w:val="22"/>
        </w:rPr>
        <w:t>What are the objectives of the next meeting?</w:t>
      </w:r>
    </w:p>
    <w:p w14:paraId="41991E6F"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 xml:space="preserve">Seeking concurrence for an outlined structure for the information management function </w:t>
      </w:r>
    </w:p>
    <w:p w14:paraId="2A3158E0" w14:textId="77777777" w:rsidR="00967FD0" w:rsidRPr="00F94DCA" w:rsidRDefault="00967FD0" w:rsidP="00967FD0">
      <w:pPr>
        <w:tabs>
          <w:tab w:val="left" w:pos="360"/>
        </w:tabs>
        <w:ind w:left="360"/>
        <w:rPr>
          <w:rFonts w:asciiTheme="majorHAnsi" w:hAnsiTheme="majorHAnsi" w:cstheme="majorHAnsi"/>
          <w:sz w:val="22"/>
          <w:szCs w:val="22"/>
        </w:rPr>
      </w:pPr>
    </w:p>
    <w:p w14:paraId="422B46F7"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Confirm the list of priority projects that the information management team will undertake</w:t>
      </w:r>
    </w:p>
    <w:p w14:paraId="114E5769" w14:textId="77777777" w:rsidR="00967FD0" w:rsidRPr="00F94DCA" w:rsidRDefault="00967FD0" w:rsidP="00967FD0">
      <w:pPr>
        <w:tabs>
          <w:tab w:val="left" w:pos="360"/>
        </w:tabs>
        <w:ind w:left="360"/>
        <w:rPr>
          <w:rFonts w:asciiTheme="majorHAnsi" w:hAnsiTheme="majorHAnsi" w:cstheme="majorHAnsi"/>
          <w:sz w:val="22"/>
          <w:szCs w:val="22"/>
        </w:rPr>
      </w:pPr>
    </w:p>
    <w:p w14:paraId="057C1D48"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b/>
          <w:sz w:val="22"/>
          <w:szCs w:val="22"/>
        </w:rPr>
        <w:t>Who should attend this meeting?</w:t>
      </w:r>
    </w:p>
    <w:p w14:paraId="057C073C"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Project management experts</w:t>
      </w:r>
    </w:p>
    <w:p w14:paraId="022E457E" w14:textId="77777777" w:rsidR="00967FD0" w:rsidRPr="00F94DCA" w:rsidRDefault="00967FD0" w:rsidP="00967FD0">
      <w:pPr>
        <w:tabs>
          <w:tab w:val="left" w:pos="360"/>
        </w:tabs>
        <w:ind w:left="360"/>
        <w:rPr>
          <w:rFonts w:asciiTheme="majorHAnsi" w:hAnsiTheme="majorHAnsi" w:cstheme="majorHAnsi"/>
          <w:sz w:val="22"/>
          <w:szCs w:val="22"/>
        </w:rPr>
      </w:pPr>
    </w:p>
    <w:p w14:paraId="442CAB32"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 xml:space="preserve">Meeting with technical working groups to determine whether the priority tasks are feasible </w:t>
      </w:r>
    </w:p>
    <w:p w14:paraId="00B06E65" w14:textId="77777777" w:rsidR="00967FD0" w:rsidRPr="00F94DCA" w:rsidRDefault="00967FD0" w:rsidP="00967FD0">
      <w:pPr>
        <w:tabs>
          <w:tab w:val="left" w:pos="360"/>
        </w:tabs>
        <w:ind w:left="360"/>
        <w:rPr>
          <w:rFonts w:asciiTheme="majorHAnsi" w:hAnsiTheme="majorHAnsi" w:cstheme="majorHAnsi"/>
          <w:sz w:val="22"/>
          <w:szCs w:val="22"/>
        </w:rPr>
      </w:pPr>
    </w:p>
    <w:p w14:paraId="0B87B8EA" w14:textId="77777777" w:rsidR="00967FD0" w:rsidRPr="00691EC0" w:rsidRDefault="00967FD0" w:rsidP="00967FD0">
      <w:pPr>
        <w:tabs>
          <w:tab w:val="left" w:pos="360"/>
        </w:tabs>
        <w:ind w:left="360"/>
        <w:rPr>
          <w:rFonts w:asciiTheme="majorHAnsi" w:hAnsiTheme="majorHAnsi" w:cstheme="majorHAnsi"/>
          <w:b/>
          <w:sz w:val="22"/>
          <w:szCs w:val="22"/>
        </w:rPr>
      </w:pPr>
      <w:r w:rsidRPr="00F94DCA">
        <w:rPr>
          <w:rFonts w:asciiTheme="majorHAnsi" w:hAnsiTheme="majorHAnsi" w:cstheme="majorHAnsi"/>
          <w:b/>
          <w:sz w:val="22"/>
          <w:szCs w:val="22"/>
        </w:rPr>
        <w:t>What should be on the agenda?</w:t>
      </w:r>
    </w:p>
    <w:p w14:paraId="70CDA087" w14:textId="77777777" w:rsidR="00967FD0" w:rsidRPr="00F94DCA" w:rsidRDefault="00967FD0" w:rsidP="00967FD0">
      <w:pPr>
        <w:tabs>
          <w:tab w:val="left" w:pos="360"/>
        </w:tabs>
        <w:ind w:left="360"/>
        <w:rPr>
          <w:rFonts w:asciiTheme="majorHAnsi" w:hAnsiTheme="majorHAnsi" w:cstheme="majorHAnsi"/>
          <w:sz w:val="22"/>
          <w:szCs w:val="22"/>
        </w:rPr>
      </w:pPr>
      <w:r w:rsidRPr="00F94DCA">
        <w:rPr>
          <w:rFonts w:asciiTheme="majorHAnsi" w:hAnsiTheme="majorHAnsi" w:cstheme="majorHAnsi"/>
          <w:sz w:val="22"/>
          <w:szCs w:val="22"/>
        </w:rPr>
        <w:t xml:space="preserve">Informal meeting; </w:t>
      </w:r>
    </w:p>
    <w:p w14:paraId="1B94573D"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How to develop the management framework</w:t>
      </w:r>
    </w:p>
    <w:p w14:paraId="24E38884"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 xml:space="preserve">Seeking input from participants </w:t>
      </w:r>
    </w:p>
    <w:p w14:paraId="47F90320"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 xml:space="preserve">Timelines </w:t>
      </w:r>
    </w:p>
    <w:p w14:paraId="36F9ADEE"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 xml:space="preserve">Discussion expertise required </w:t>
      </w:r>
    </w:p>
    <w:p w14:paraId="23924BFE" w14:textId="77777777" w:rsidR="00967FD0" w:rsidRPr="00F94DC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F94DCA">
        <w:rPr>
          <w:rFonts w:asciiTheme="majorHAnsi" w:hAnsiTheme="majorHAnsi" w:cstheme="majorHAnsi"/>
        </w:rPr>
        <w:t xml:space="preserve">Initial discussion of information management </w:t>
      </w:r>
      <w:proofErr w:type="gramStart"/>
      <w:r w:rsidRPr="00F94DCA">
        <w:rPr>
          <w:rFonts w:asciiTheme="majorHAnsi" w:hAnsiTheme="majorHAnsi" w:cstheme="majorHAnsi"/>
        </w:rPr>
        <w:t>task ;</w:t>
      </w:r>
      <w:proofErr w:type="gramEnd"/>
      <w:r w:rsidRPr="00F94DCA">
        <w:rPr>
          <w:rFonts w:asciiTheme="majorHAnsi" w:hAnsiTheme="majorHAnsi" w:cstheme="majorHAnsi"/>
        </w:rPr>
        <w:t xml:space="preserve"> </w:t>
      </w:r>
    </w:p>
    <w:p w14:paraId="3E7A2285" w14:textId="77777777" w:rsidR="00967FD0" w:rsidRPr="00F94DCA"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F94DCA">
        <w:rPr>
          <w:rFonts w:asciiTheme="majorHAnsi" w:hAnsiTheme="majorHAnsi" w:cstheme="majorHAnsi"/>
        </w:rPr>
        <w:t>Inventory</w:t>
      </w:r>
    </w:p>
    <w:p w14:paraId="6E8B1A96" w14:textId="77777777" w:rsidR="00967FD0" w:rsidRPr="00F94DCA"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F94DCA">
        <w:rPr>
          <w:rFonts w:asciiTheme="majorHAnsi" w:hAnsiTheme="majorHAnsi" w:cstheme="majorHAnsi"/>
        </w:rPr>
        <w:t>Research on data sharing</w:t>
      </w:r>
    </w:p>
    <w:p w14:paraId="6987D743" w14:textId="77777777" w:rsidR="00967FD0" w:rsidRPr="00F94DCA"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F94DCA">
        <w:rPr>
          <w:rFonts w:asciiTheme="majorHAnsi" w:hAnsiTheme="majorHAnsi" w:cstheme="majorHAnsi"/>
        </w:rPr>
        <w:t xml:space="preserve">Policies </w:t>
      </w:r>
    </w:p>
    <w:p w14:paraId="1B5A1F67" w14:textId="77777777" w:rsidR="00967FD0" w:rsidRPr="00F94DCA" w:rsidRDefault="00967FD0" w:rsidP="00967FD0">
      <w:pPr>
        <w:pStyle w:val="Header"/>
        <w:tabs>
          <w:tab w:val="clear" w:pos="4320"/>
          <w:tab w:val="right" w:pos="720"/>
          <w:tab w:val="right" w:leader="dot" w:pos="8640"/>
        </w:tabs>
        <w:spacing w:line="360" w:lineRule="auto"/>
        <w:ind w:left="360"/>
        <w:rPr>
          <w:rFonts w:asciiTheme="majorHAnsi" w:hAnsiTheme="majorHAnsi" w:cstheme="majorHAnsi"/>
          <w:b/>
          <w:bCs/>
          <w:sz w:val="22"/>
          <w:szCs w:val="22"/>
        </w:rPr>
      </w:pPr>
    </w:p>
    <w:p w14:paraId="6B7361C5" w14:textId="77777777" w:rsidR="00967FD0" w:rsidRPr="00F94DCA" w:rsidRDefault="00967FD0" w:rsidP="00967FD0">
      <w:pPr>
        <w:shd w:val="clear" w:color="auto" w:fill="E0E0E0"/>
        <w:ind w:left="360"/>
        <w:rPr>
          <w:rFonts w:asciiTheme="majorHAnsi" w:hAnsiTheme="majorHAnsi" w:cstheme="majorHAnsi"/>
          <w:b/>
          <w:sz w:val="22"/>
          <w:szCs w:val="22"/>
        </w:rPr>
      </w:pPr>
      <w:r w:rsidRPr="00F94DCA">
        <w:rPr>
          <w:rFonts w:asciiTheme="majorHAnsi" w:hAnsiTheme="majorHAnsi" w:cstheme="majorHAnsi"/>
          <w:b/>
          <w:sz w:val="22"/>
          <w:szCs w:val="22"/>
        </w:rPr>
        <w:t>Additional Notes:</w:t>
      </w:r>
    </w:p>
    <w:p w14:paraId="447ABAFA" w14:textId="77777777" w:rsidR="00967FD0" w:rsidRPr="00F94DCA" w:rsidRDefault="00967FD0" w:rsidP="00967FD0">
      <w:pPr>
        <w:pStyle w:val="Header"/>
        <w:tabs>
          <w:tab w:val="clear" w:pos="4320"/>
          <w:tab w:val="right" w:pos="720"/>
          <w:tab w:val="right" w:leader="dot" w:pos="8640"/>
        </w:tabs>
        <w:spacing w:line="360" w:lineRule="auto"/>
        <w:ind w:left="360"/>
        <w:rPr>
          <w:rFonts w:asciiTheme="majorHAnsi" w:hAnsiTheme="majorHAnsi" w:cstheme="majorHAnsi"/>
          <w:b/>
          <w:bCs/>
          <w:sz w:val="22"/>
          <w:szCs w:val="22"/>
        </w:rPr>
      </w:pPr>
    </w:p>
    <w:p w14:paraId="3363DEC4" w14:textId="77777777" w:rsidR="00967FD0" w:rsidRPr="00F94DCA" w:rsidRDefault="00967FD0" w:rsidP="00967FD0">
      <w:pPr>
        <w:ind w:left="360"/>
        <w:rPr>
          <w:rFonts w:asciiTheme="majorHAnsi" w:hAnsiTheme="majorHAnsi" w:cstheme="majorHAnsi"/>
          <w:b/>
          <w:sz w:val="22"/>
          <w:szCs w:val="22"/>
        </w:rPr>
      </w:pPr>
      <w:r w:rsidRPr="00F94DCA">
        <w:rPr>
          <w:rFonts w:asciiTheme="majorHAnsi" w:hAnsiTheme="majorHAnsi" w:cstheme="majorHAnsi"/>
          <w:b/>
          <w:sz w:val="22"/>
          <w:szCs w:val="22"/>
        </w:rPr>
        <w:t>Participants</w:t>
      </w:r>
    </w:p>
    <w:p w14:paraId="1965C5CB" w14:textId="77777777" w:rsidR="00967FD0" w:rsidRPr="00F94DCA" w:rsidRDefault="00967FD0" w:rsidP="00967FD0">
      <w:pPr>
        <w:ind w:left="360"/>
        <w:rPr>
          <w:rFonts w:asciiTheme="majorHAnsi" w:hAnsiTheme="majorHAnsi" w:cstheme="majorHAnsi"/>
          <w:sz w:val="22"/>
          <w:szCs w:val="22"/>
        </w:rPr>
      </w:pPr>
      <w:r w:rsidRPr="00F94DCA">
        <w:rPr>
          <w:rFonts w:asciiTheme="majorHAnsi" w:hAnsiTheme="majorHAnsi" w:cstheme="majorHAnsi"/>
          <w:sz w:val="22"/>
          <w:szCs w:val="22"/>
        </w:rPr>
        <w:t>Evan Diamond (Microsoft Canada)</w:t>
      </w:r>
    </w:p>
    <w:p w14:paraId="7061C640" w14:textId="77777777" w:rsidR="00967FD0" w:rsidRPr="00F94DCA" w:rsidRDefault="00967FD0" w:rsidP="00967FD0">
      <w:pPr>
        <w:ind w:left="360"/>
        <w:rPr>
          <w:rFonts w:asciiTheme="majorHAnsi" w:hAnsiTheme="majorHAnsi" w:cstheme="majorHAnsi"/>
          <w:sz w:val="22"/>
          <w:szCs w:val="22"/>
        </w:rPr>
      </w:pPr>
      <w:r w:rsidRPr="00F94DCA">
        <w:rPr>
          <w:rFonts w:asciiTheme="majorHAnsi" w:hAnsiTheme="majorHAnsi" w:cstheme="majorHAnsi"/>
          <w:sz w:val="22"/>
          <w:szCs w:val="22"/>
        </w:rPr>
        <w:t xml:space="preserve">Doug </w:t>
      </w:r>
      <w:proofErr w:type="spellStart"/>
      <w:r w:rsidRPr="00F94DCA">
        <w:rPr>
          <w:rFonts w:asciiTheme="majorHAnsi" w:hAnsiTheme="majorHAnsi" w:cstheme="majorHAnsi"/>
          <w:sz w:val="22"/>
          <w:szCs w:val="22"/>
        </w:rPr>
        <w:t>Platon</w:t>
      </w:r>
      <w:proofErr w:type="spellEnd"/>
      <w:r w:rsidRPr="00F94DCA">
        <w:rPr>
          <w:rFonts w:asciiTheme="majorHAnsi" w:hAnsiTheme="majorHAnsi" w:cstheme="majorHAnsi"/>
          <w:sz w:val="22"/>
          <w:szCs w:val="22"/>
        </w:rPr>
        <w:t xml:space="preserve"> (IBM)</w:t>
      </w:r>
    </w:p>
    <w:p w14:paraId="71FF665B" w14:textId="77777777" w:rsidR="00967FD0" w:rsidRPr="00F94DCA" w:rsidRDefault="00967FD0" w:rsidP="00967FD0">
      <w:pPr>
        <w:ind w:left="360"/>
        <w:rPr>
          <w:rFonts w:asciiTheme="majorHAnsi" w:hAnsiTheme="majorHAnsi" w:cstheme="majorHAnsi"/>
          <w:sz w:val="22"/>
          <w:szCs w:val="22"/>
        </w:rPr>
      </w:pPr>
      <w:r w:rsidRPr="00F94DCA">
        <w:rPr>
          <w:rFonts w:asciiTheme="majorHAnsi" w:hAnsiTheme="majorHAnsi" w:cstheme="majorHAnsi"/>
          <w:sz w:val="22"/>
          <w:szCs w:val="22"/>
        </w:rPr>
        <w:t xml:space="preserve">Dale </w:t>
      </w:r>
      <w:proofErr w:type="spellStart"/>
      <w:r w:rsidRPr="00F94DCA">
        <w:rPr>
          <w:rFonts w:asciiTheme="majorHAnsi" w:hAnsiTheme="majorHAnsi" w:cstheme="majorHAnsi"/>
          <w:sz w:val="22"/>
          <w:szCs w:val="22"/>
        </w:rPr>
        <w:t>Peet</w:t>
      </w:r>
      <w:proofErr w:type="spellEnd"/>
      <w:r w:rsidRPr="00F94DCA">
        <w:rPr>
          <w:rFonts w:asciiTheme="majorHAnsi" w:hAnsiTheme="majorHAnsi" w:cstheme="majorHAnsi"/>
          <w:sz w:val="22"/>
          <w:szCs w:val="22"/>
        </w:rPr>
        <w:t xml:space="preserve"> (SAS </w:t>
      </w:r>
      <w:proofErr w:type="spellStart"/>
      <w:r w:rsidRPr="00F94DCA">
        <w:rPr>
          <w:rFonts w:asciiTheme="majorHAnsi" w:hAnsiTheme="majorHAnsi" w:cstheme="majorHAnsi"/>
          <w:sz w:val="22"/>
          <w:szCs w:val="22"/>
        </w:rPr>
        <w:t>Inc</w:t>
      </w:r>
      <w:proofErr w:type="spellEnd"/>
      <w:r w:rsidRPr="00F94DCA">
        <w:rPr>
          <w:rFonts w:asciiTheme="majorHAnsi" w:hAnsiTheme="majorHAnsi" w:cstheme="majorHAnsi"/>
          <w:sz w:val="22"/>
          <w:szCs w:val="22"/>
        </w:rPr>
        <w:t>, Retired Michigan Police)</w:t>
      </w:r>
    </w:p>
    <w:p w14:paraId="6E069A7B" w14:textId="77777777" w:rsidR="00967FD0" w:rsidRPr="00F94DCA" w:rsidRDefault="00967FD0" w:rsidP="00967FD0">
      <w:pPr>
        <w:ind w:left="360"/>
        <w:rPr>
          <w:rFonts w:asciiTheme="majorHAnsi" w:hAnsiTheme="majorHAnsi" w:cstheme="majorHAnsi"/>
          <w:sz w:val="22"/>
          <w:szCs w:val="22"/>
        </w:rPr>
      </w:pPr>
      <w:proofErr w:type="spellStart"/>
      <w:r w:rsidRPr="00F94DCA">
        <w:rPr>
          <w:rFonts w:asciiTheme="majorHAnsi" w:hAnsiTheme="majorHAnsi" w:cstheme="majorHAnsi"/>
          <w:sz w:val="22"/>
          <w:szCs w:val="22"/>
        </w:rPr>
        <w:t>Jevin</w:t>
      </w:r>
      <w:proofErr w:type="spellEnd"/>
      <w:r w:rsidRPr="00F94DCA">
        <w:rPr>
          <w:rFonts w:asciiTheme="majorHAnsi" w:hAnsiTheme="majorHAnsi" w:cstheme="majorHAnsi"/>
          <w:sz w:val="22"/>
          <w:szCs w:val="22"/>
        </w:rPr>
        <w:t xml:space="preserve"> </w:t>
      </w:r>
      <w:proofErr w:type="spellStart"/>
      <w:r w:rsidRPr="00F94DCA">
        <w:rPr>
          <w:rFonts w:asciiTheme="majorHAnsi" w:hAnsiTheme="majorHAnsi" w:cstheme="majorHAnsi"/>
          <w:sz w:val="22"/>
          <w:szCs w:val="22"/>
        </w:rPr>
        <w:t>Maltais</w:t>
      </w:r>
      <w:proofErr w:type="spellEnd"/>
    </w:p>
    <w:p w14:paraId="0E615068" w14:textId="77777777" w:rsidR="00967FD0" w:rsidRPr="00F94DCA" w:rsidRDefault="00967FD0" w:rsidP="00967FD0">
      <w:pPr>
        <w:ind w:left="360"/>
        <w:rPr>
          <w:rFonts w:asciiTheme="majorHAnsi" w:hAnsiTheme="majorHAnsi" w:cstheme="majorHAnsi"/>
          <w:bCs/>
          <w:iCs/>
          <w:sz w:val="22"/>
          <w:szCs w:val="22"/>
        </w:rPr>
      </w:pPr>
      <w:r w:rsidRPr="00F94DCA">
        <w:rPr>
          <w:rFonts w:asciiTheme="majorHAnsi" w:hAnsiTheme="majorHAnsi" w:cstheme="majorHAnsi"/>
          <w:bCs/>
          <w:iCs/>
          <w:sz w:val="22"/>
          <w:szCs w:val="22"/>
        </w:rPr>
        <w:t xml:space="preserve">Andrew </w:t>
      </w:r>
      <w:proofErr w:type="spellStart"/>
      <w:r w:rsidRPr="00F94DCA">
        <w:rPr>
          <w:rFonts w:asciiTheme="majorHAnsi" w:hAnsiTheme="majorHAnsi" w:cstheme="majorHAnsi"/>
          <w:bCs/>
          <w:iCs/>
          <w:sz w:val="22"/>
          <w:szCs w:val="22"/>
        </w:rPr>
        <w:t>Allsopp</w:t>
      </w:r>
      <w:proofErr w:type="spellEnd"/>
      <w:r w:rsidRPr="00F94DCA">
        <w:rPr>
          <w:rFonts w:asciiTheme="majorHAnsi" w:hAnsiTheme="majorHAnsi" w:cstheme="majorHAnsi"/>
          <w:bCs/>
          <w:iCs/>
          <w:sz w:val="22"/>
          <w:szCs w:val="22"/>
        </w:rPr>
        <w:t xml:space="preserve"> </w:t>
      </w:r>
    </w:p>
    <w:p w14:paraId="465652AA" w14:textId="77777777" w:rsidR="00967FD0" w:rsidRPr="00F94DCA" w:rsidRDefault="00967FD0" w:rsidP="00967FD0">
      <w:pPr>
        <w:ind w:left="360"/>
        <w:rPr>
          <w:rFonts w:asciiTheme="majorHAnsi" w:hAnsiTheme="majorHAnsi" w:cstheme="majorHAnsi"/>
          <w:bCs/>
          <w:iCs/>
          <w:sz w:val="22"/>
          <w:szCs w:val="22"/>
        </w:rPr>
      </w:pPr>
      <w:r w:rsidRPr="00F94DCA">
        <w:rPr>
          <w:rFonts w:asciiTheme="majorHAnsi" w:hAnsiTheme="majorHAnsi" w:cstheme="majorHAnsi"/>
          <w:bCs/>
          <w:iCs/>
          <w:sz w:val="22"/>
          <w:szCs w:val="22"/>
        </w:rPr>
        <w:t>Evan Diamond</w:t>
      </w:r>
    </w:p>
    <w:p w14:paraId="78AE1607" w14:textId="77777777" w:rsidR="00967FD0" w:rsidRPr="00F94DCA" w:rsidRDefault="00967FD0" w:rsidP="00967FD0">
      <w:pPr>
        <w:ind w:left="360"/>
        <w:rPr>
          <w:rFonts w:asciiTheme="majorHAnsi" w:hAnsiTheme="majorHAnsi" w:cstheme="majorHAnsi"/>
          <w:bCs/>
          <w:iCs/>
          <w:sz w:val="22"/>
          <w:szCs w:val="22"/>
        </w:rPr>
      </w:pPr>
      <w:r w:rsidRPr="00F94DCA">
        <w:rPr>
          <w:rFonts w:asciiTheme="majorHAnsi" w:hAnsiTheme="majorHAnsi" w:cstheme="majorHAnsi"/>
          <w:bCs/>
          <w:iCs/>
          <w:sz w:val="22"/>
          <w:szCs w:val="22"/>
        </w:rPr>
        <w:t xml:space="preserve">Cathy </w:t>
      </w:r>
      <w:proofErr w:type="spellStart"/>
      <w:r w:rsidRPr="00F94DCA">
        <w:rPr>
          <w:rFonts w:asciiTheme="majorHAnsi" w:hAnsiTheme="majorHAnsi" w:cstheme="majorHAnsi"/>
          <w:bCs/>
          <w:iCs/>
          <w:sz w:val="22"/>
          <w:szCs w:val="22"/>
        </w:rPr>
        <w:t>Bawden</w:t>
      </w:r>
      <w:proofErr w:type="spellEnd"/>
      <w:r w:rsidRPr="00F94DCA">
        <w:rPr>
          <w:rFonts w:asciiTheme="majorHAnsi" w:hAnsiTheme="majorHAnsi" w:cstheme="majorHAnsi"/>
          <w:bCs/>
          <w:iCs/>
          <w:sz w:val="22"/>
          <w:szCs w:val="22"/>
        </w:rPr>
        <w:t xml:space="preserve"> (Durham Regional Police)</w:t>
      </w:r>
    </w:p>
    <w:p w14:paraId="498FF551" w14:textId="77777777" w:rsidR="00967FD0" w:rsidRPr="00F94DCA" w:rsidRDefault="00967FD0" w:rsidP="00967FD0">
      <w:pPr>
        <w:ind w:left="360"/>
        <w:rPr>
          <w:rFonts w:asciiTheme="majorHAnsi" w:hAnsiTheme="majorHAnsi" w:cstheme="majorHAnsi"/>
          <w:sz w:val="22"/>
          <w:szCs w:val="22"/>
        </w:rPr>
      </w:pPr>
    </w:p>
    <w:p w14:paraId="32C2F81F" w14:textId="77777777" w:rsidR="00967FD0" w:rsidRPr="00F94DCA" w:rsidRDefault="00967FD0" w:rsidP="00967FD0">
      <w:pPr>
        <w:ind w:left="360"/>
        <w:rPr>
          <w:rFonts w:asciiTheme="majorHAnsi" w:hAnsiTheme="majorHAnsi" w:cstheme="majorHAnsi"/>
          <w:b/>
          <w:sz w:val="22"/>
          <w:szCs w:val="22"/>
        </w:rPr>
      </w:pPr>
      <w:r w:rsidRPr="00F94DCA">
        <w:rPr>
          <w:rFonts w:asciiTheme="majorHAnsi" w:hAnsiTheme="majorHAnsi" w:cstheme="majorHAnsi"/>
          <w:b/>
          <w:sz w:val="22"/>
          <w:szCs w:val="22"/>
        </w:rPr>
        <w:t>People wanting to be added</w:t>
      </w:r>
    </w:p>
    <w:p w14:paraId="7CB592FA" w14:textId="77777777" w:rsidR="00967FD0" w:rsidRPr="00F94DCA" w:rsidRDefault="00967FD0" w:rsidP="00967FD0">
      <w:pPr>
        <w:pStyle w:val="ListParagraph"/>
        <w:numPr>
          <w:ilvl w:val="0"/>
          <w:numId w:val="31"/>
        </w:numPr>
        <w:spacing w:after="160" w:line="259" w:lineRule="auto"/>
        <w:ind w:left="1080"/>
        <w:rPr>
          <w:rFonts w:asciiTheme="majorHAnsi" w:hAnsiTheme="majorHAnsi" w:cstheme="majorHAnsi"/>
        </w:rPr>
      </w:pPr>
      <w:proofErr w:type="spellStart"/>
      <w:r w:rsidRPr="00F94DCA">
        <w:rPr>
          <w:rFonts w:asciiTheme="majorHAnsi" w:hAnsiTheme="majorHAnsi" w:cstheme="majorHAnsi"/>
        </w:rPr>
        <w:t>Jevin</w:t>
      </w:r>
      <w:proofErr w:type="spellEnd"/>
      <w:r w:rsidRPr="00F94DCA">
        <w:rPr>
          <w:rFonts w:asciiTheme="majorHAnsi" w:hAnsiTheme="majorHAnsi" w:cstheme="majorHAnsi"/>
        </w:rPr>
        <w:t xml:space="preserve"> </w:t>
      </w:r>
      <w:proofErr w:type="spellStart"/>
      <w:r w:rsidRPr="00F94DCA">
        <w:rPr>
          <w:rFonts w:asciiTheme="majorHAnsi" w:hAnsiTheme="majorHAnsi" w:cstheme="majorHAnsi"/>
        </w:rPr>
        <w:t>Maltais</w:t>
      </w:r>
      <w:proofErr w:type="spellEnd"/>
      <w:r w:rsidRPr="00F94DCA">
        <w:rPr>
          <w:rFonts w:asciiTheme="majorHAnsi" w:hAnsiTheme="majorHAnsi" w:cstheme="majorHAnsi"/>
        </w:rPr>
        <w:t xml:space="preserve"> – </w:t>
      </w:r>
      <w:hyperlink r:id="rId34" w:history="1">
        <w:r w:rsidRPr="00F94DCA">
          <w:rPr>
            <w:rStyle w:val="Hyperlink"/>
            <w:rFonts w:asciiTheme="majorHAnsi" w:hAnsiTheme="majorHAnsi" w:cstheme="majorHAnsi"/>
          </w:rPr>
          <w:t>jevin@quickjack.ca</w:t>
        </w:r>
      </w:hyperlink>
    </w:p>
    <w:p w14:paraId="5E3BA260" w14:textId="7BEE2A48" w:rsidR="00967FD0" w:rsidRPr="00565D0E" w:rsidRDefault="00967FD0" w:rsidP="00565D0E">
      <w:pPr>
        <w:pStyle w:val="ListParagraph"/>
        <w:numPr>
          <w:ilvl w:val="0"/>
          <w:numId w:val="31"/>
        </w:numPr>
        <w:spacing w:after="160" w:line="259" w:lineRule="auto"/>
        <w:ind w:left="1080"/>
        <w:rPr>
          <w:rFonts w:asciiTheme="majorHAnsi" w:hAnsiTheme="majorHAnsi" w:cstheme="majorHAnsi"/>
        </w:rPr>
      </w:pPr>
      <w:r w:rsidRPr="00F94DCA">
        <w:rPr>
          <w:rFonts w:asciiTheme="majorHAnsi" w:hAnsiTheme="majorHAnsi" w:cstheme="majorHAnsi"/>
        </w:rPr>
        <w:t xml:space="preserve">Cathy Huynh – </w:t>
      </w:r>
      <w:hyperlink r:id="rId35" w:history="1">
        <w:r w:rsidRPr="00F94DCA">
          <w:rPr>
            <w:rStyle w:val="Hyperlink"/>
            <w:rFonts w:asciiTheme="majorHAnsi" w:hAnsiTheme="majorHAnsi" w:cstheme="majorHAnsi"/>
          </w:rPr>
          <w:t>chuynh01@gmail.com</w:t>
        </w:r>
      </w:hyperlink>
    </w:p>
    <w:p w14:paraId="30D123D4" w14:textId="77777777" w:rsidR="00967FD0" w:rsidRDefault="00967FD0" w:rsidP="00967FD0">
      <w:pPr>
        <w:pStyle w:val="Heading2"/>
      </w:pPr>
      <w:bookmarkStart w:id="22" w:name="_Toc247176086"/>
      <w:r>
        <w:t>User Information Needs</w:t>
      </w:r>
      <w:bookmarkEnd w:id="22"/>
    </w:p>
    <w:p w14:paraId="7421FC0C" w14:textId="77777777" w:rsidR="00724072" w:rsidRPr="00724072" w:rsidRDefault="00724072" w:rsidP="00724072">
      <w:pPr>
        <w:tabs>
          <w:tab w:val="left" w:pos="360"/>
        </w:tabs>
        <w:ind w:left="360"/>
        <w:rPr>
          <w:rFonts w:asciiTheme="majorHAnsi" w:hAnsiTheme="majorHAnsi" w:cstheme="majorHAnsi"/>
          <w:sz w:val="22"/>
          <w:szCs w:val="22"/>
        </w:rPr>
      </w:pPr>
    </w:p>
    <w:p w14:paraId="0B101270" w14:textId="77777777" w:rsidR="00967FD0" w:rsidRPr="00995DCE" w:rsidRDefault="00967FD0" w:rsidP="00A323DA">
      <w:pPr>
        <w:pStyle w:val="Header"/>
        <w:numPr>
          <w:ilvl w:val="0"/>
          <w:numId w:val="33"/>
        </w:numPr>
        <w:tabs>
          <w:tab w:val="clear" w:pos="4320"/>
          <w:tab w:val="right" w:pos="720"/>
          <w:tab w:val="right" w:leader="dot" w:pos="8640"/>
        </w:tabs>
        <w:rPr>
          <w:rFonts w:asciiTheme="majorHAnsi" w:hAnsiTheme="majorHAnsi" w:cstheme="majorHAnsi"/>
          <w:b/>
          <w:sz w:val="22"/>
          <w:szCs w:val="22"/>
        </w:rPr>
      </w:pPr>
      <w:r w:rsidRPr="00995DCE">
        <w:rPr>
          <w:rFonts w:asciiTheme="majorHAnsi" w:hAnsiTheme="majorHAnsi" w:cstheme="majorHAnsi"/>
          <w:b/>
          <w:sz w:val="22"/>
          <w:szCs w:val="22"/>
        </w:rPr>
        <w:t xml:space="preserve">Purpose and scope </w:t>
      </w:r>
    </w:p>
    <w:p w14:paraId="02A00545" w14:textId="77777777" w:rsidR="00967FD0" w:rsidRDefault="00967FD0" w:rsidP="00967FD0">
      <w:pPr>
        <w:pStyle w:val="Header"/>
        <w:tabs>
          <w:tab w:val="clear" w:pos="4320"/>
          <w:tab w:val="right" w:pos="720"/>
          <w:tab w:val="right" w:leader="dot" w:pos="8640"/>
        </w:tabs>
        <w:ind w:left="720"/>
        <w:rPr>
          <w:rFonts w:asciiTheme="majorHAnsi" w:hAnsiTheme="majorHAnsi" w:cstheme="majorHAnsi"/>
          <w:sz w:val="22"/>
          <w:szCs w:val="22"/>
        </w:rPr>
      </w:pPr>
      <w:r w:rsidRPr="00995DCE">
        <w:rPr>
          <w:rFonts w:asciiTheme="majorHAnsi" w:hAnsiTheme="majorHAnsi" w:cstheme="majorHAnsi"/>
          <w:sz w:val="22"/>
          <w:szCs w:val="22"/>
        </w:rPr>
        <w:t xml:space="preserve">We need to be sure that the center address the user need, make sure that it is need driven. Make sure that the right stakeholders are represent. </w:t>
      </w:r>
    </w:p>
    <w:p w14:paraId="7F0CF079" w14:textId="77777777" w:rsidR="00724072" w:rsidRPr="00995DCE" w:rsidRDefault="00724072" w:rsidP="00724072">
      <w:pPr>
        <w:pStyle w:val="ListParagraph"/>
        <w:numPr>
          <w:ilvl w:val="0"/>
          <w:numId w:val="31"/>
        </w:numPr>
        <w:spacing w:after="160" w:line="259" w:lineRule="auto"/>
        <w:ind w:left="1080"/>
        <w:rPr>
          <w:rFonts w:asciiTheme="majorHAnsi" w:hAnsiTheme="majorHAnsi" w:cstheme="majorHAnsi"/>
        </w:rPr>
      </w:pPr>
      <w:r w:rsidRPr="00995DCE">
        <w:rPr>
          <w:rFonts w:asciiTheme="majorHAnsi" w:hAnsiTheme="majorHAnsi" w:cstheme="majorHAnsi"/>
        </w:rPr>
        <w:t>Need of information</w:t>
      </w:r>
      <w:r>
        <w:rPr>
          <w:rFonts w:asciiTheme="majorHAnsi" w:hAnsiTheme="majorHAnsi" w:cstheme="majorHAnsi"/>
        </w:rPr>
        <w:t>;</w:t>
      </w:r>
    </w:p>
    <w:p w14:paraId="2E724CC4" w14:textId="77777777" w:rsidR="00724072" w:rsidRPr="00995DCE" w:rsidRDefault="00724072" w:rsidP="00724072">
      <w:pPr>
        <w:pStyle w:val="ListParagraph"/>
        <w:numPr>
          <w:ilvl w:val="0"/>
          <w:numId w:val="31"/>
        </w:numPr>
        <w:spacing w:after="160" w:line="259" w:lineRule="auto"/>
        <w:ind w:left="1080"/>
        <w:rPr>
          <w:rFonts w:asciiTheme="majorHAnsi" w:hAnsiTheme="majorHAnsi" w:cstheme="majorHAnsi"/>
        </w:rPr>
      </w:pPr>
      <w:r w:rsidRPr="00995DCE">
        <w:rPr>
          <w:rFonts w:asciiTheme="majorHAnsi" w:hAnsiTheme="majorHAnsi" w:cstheme="majorHAnsi"/>
        </w:rPr>
        <w:t>Resources of information</w:t>
      </w:r>
      <w:r>
        <w:rPr>
          <w:rFonts w:asciiTheme="majorHAnsi" w:hAnsiTheme="majorHAnsi" w:cstheme="majorHAnsi"/>
        </w:rPr>
        <w:t>; and</w:t>
      </w:r>
      <w:r w:rsidRPr="00995DCE">
        <w:rPr>
          <w:rFonts w:asciiTheme="majorHAnsi" w:hAnsiTheme="majorHAnsi" w:cstheme="majorHAnsi"/>
        </w:rPr>
        <w:t xml:space="preserve"> </w:t>
      </w:r>
    </w:p>
    <w:p w14:paraId="27DBB7CA" w14:textId="472BC0DC" w:rsidR="00724072" w:rsidRPr="00724072" w:rsidRDefault="00724072" w:rsidP="00724072">
      <w:pPr>
        <w:pStyle w:val="ListParagraph"/>
        <w:numPr>
          <w:ilvl w:val="0"/>
          <w:numId w:val="31"/>
        </w:numPr>
        <w:spacing w:after="160" w:line="259" w:lineRule="auto"/>
        <w:ind w:left="1080"/>
        <w:rPr>
          <w:rFonts w:asciiTheme="majorHAnsi" w:hAnsiTheme="majorHAnsi" w:cstheme="majorHAnsi"/>
        </w:rPr>
      </w:pPr>
      <w:r w:rsidRPr="00995DCE">
        <w:rPr>
          <w:rFonts w:asciiTheme="majorHAnsi" w:hAnsiTheme="majorHAnsi" w:cstheme="majorHAnsi"/>
        </w:rPr>
        <w:t>Categorie</w:t>
      </w:r>
      <w:r>
        <w:rPr>
          <w:rFonts w:asciiTheme="majorHAnsi" w:hAnsiTheme="majorHAnsi" w:cstheme="majorHAnsi"/>
        </w:rPr>
        <w:t>s of users.</w:t>
      </w:r>
    </w:p>
    <w:p w14:paraId="4FF6CC7B" w14:textId="77777777" w:rsidR="00967FD0" w:rsidRPr="00995DCE" w:rsidRDefault="00967FD0" w:rsidP="00A323DA">
      <w:pPr>
        <w:pStyle w:val="Header"/>
        <w:numPr>
          <w:ilvl w:val="0"/>
          <w:numId w:val="33"/>
        </w:numPr>
        <w:tabs>
          <w:tab w:val="clear" w:pos="4320"/>
          <w:tab w:val="right" w:pos="720"/>
          <w:tab w:val="right" w:leader="dot" w:pos="8640"/>
        </w:tabs>
        <w:rPr>
          <w:rFonts w:asciiTheme="majorHAnsi" w:hAnsiTheme="majorHAnsi" w:cstheme="majorHAnsi"/>
          <w:b/>
          <w:sz w:val="22"/>
          <w:szCs w:val="22"/>
        </w:rPr>
      </w:pPr>
      <w:r w:rsidRPr="00995DCE">
        <w:rPr>
          <w:rFonts w:asciiTheme="majorHAnsi" w:hAnsiTheme="majorHAnsi" w:cstheme="majorHAnsi"/>
          <w:b/>
          <w:sz w:val="22"/>
          <w:szCs w:val="22"/>
        </w:rPr>
        <w:t>Who are the users?</w:t>
      </w:r>
    </w:p>
    <w:p w14:paraId="4A0F6F2A"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Law enforcement </w:t>
      </w:r>
      <w:proofErr w:type="gramStart"/>
      <w:r w:rsidRPr="00995DCE">
        <w:rPr>
          <w:rFonts w:asciiTheme="majorHAnsi" w:hAnsiTheme="majorHAnsi" w:cstheme="majorHAnsi"/>
        </w:rPr>
        <w:t>( leaders</w:t>
      </w:r>
      <w:proofErr w:type="gramEnd"/>
      <w:r w:rsidRPr="00995DCE">
        <w:rPr>
          <w:rFonts w:asciiTheme="majorHAnsi" w:hAnsiTheme="majorHAnsi" w:cstheme="majorHAnsi"/>
        </w:rPr>
        <w:t xml:space="preserve"> and frontlines)</w:t>
      </w:r>
    </w:p>
    <w:p w14:paraId="4D287EFD"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Criminal justice system </w:t>
      </w:r>
    </w:p>
    <w:p w14:paraId="259C9CDC"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NGOs </w:t>
      </w:r>
      <w:proofErr w:type="gramStart"/>
      <w:r w:rsidRPr="00995DCE">
        <w:rPr>
          <w:rFonts w:asciiTheme="majorHAnsi" w:hAnsiTheme="majorHAnsi" w:cstheme="majorHAnsi"/>
        </w:rPr>
        <w:t>( different</w:t>
      </w:r>
      <w:proofErr w:type="gramEnd"/>
      <w:r w:rsidRPr="00995DCE">
        <w:rPr>
          <w:rFonts w:asciiTheme="majorHAnsi" w:hAnsiTheme="majorHAnsi" w:cstheme="majorHAnsi"/>
        </w:rPr>
        <w:t xml:space="preserve"> type of NGOs, service awareness and referrals, human right , they all need different information)</w:t>
      </w:r>
    </w:p>
    <w:p w14:paraId="043A5B73"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Public</w:t>
      </w:r>
    </w:p>
    <w:p w14:paraId="4DD2EEBE"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Government- politician – in the </w:t>
      </w:r>
      <w:proofErr w:type="spellStart"/>
      <w:r w:rsidRPr="00995DCE">
        <w:rPr>
          <w:rFonts w:asciiTheme="majorHAnsi" w:hAnsiTheme="majorHAnsi" w:cstheme="majorHAnsi"/>
        </w:rPr>
        <w:t>polici</w:t>
      </w:r>
      <w:proofErr w:type="spellEnd"/>
      <w:r w:rsidRPr="00995DCE">
        <w:rPr>
          <w:rFonts w:asciiTheme="majorHAnsi" w:hAnsiTheme="majorHAnsi" w:cstheme="majorHAnsi"/>
        </w:rPr>
        <w:t xml:space="preserve"> side</w:t>
      </w:r>
    </w:p>
    <w:p w14:paraId="301DD00F"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Government – agencies  </w:t>
      </w:r>
    </w:p>
    <w:p w14:paraId="02C38B8C"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Victims / survivors </w:t>
      </w:r>
    </w:p>
    <w:p w14:paraId="22CD20E6"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lastRenderedPageBreak/>
        <w:t xml:space="preserve">Private sectors </w:t>
      </w:r>
    </w:p>
    <w:p w14:paraId="3273E363"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Faith organization </w:t>
      </w:r>
    </w:p>
    <w:p w14:paraId="22E7108D"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At risk population </w:t>
      </w:r>
    </w:p>
    <w:p w14:paraId="1572C4EC"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Schools </w:t>
      </w:r>
    </w:p>
    <w:p w14:paraId="6EF94116"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Research community </w:t>
      </w:r>
    </w:p>
    <w:p w14:paraId="6B42E166"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Frontline (law enforcement and NGOs side) </w:t>
      </w:r>
    </w:p>
    <w:p w14:paraId="7FCE025B"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Marginalize group </w:t>
      </w:r>
    </w:p>
    <w:p w14:paraId="1D3D6A73" w14:textId="77777777" w:rsidR="00967FD0"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Refugees center</w:t>
      </w:r>
    </w:p>
    <w:p w14:paraId="7492A23E" w14:textId="77777777" w:rsidR="00724072" w:rsidRPr="00995DCE" w:rsidRDefault="00724072" w:rsidP="00724072">
      <w:pPr>
        <w:pStyle w:val="ListParagraph"/>
        <w:widowControl w:val="0"/>
        <w:tabs>
          <w:tab w:val="left" w:pos="360"/>
        </w:tabs>
        <w:autoSpaceDE w:val="0"/>
        <w:autoSpaceDN w:val="0"/>
        <w:adjustRightInd w:val="0"/>
        <w:spacing w:after="0" w:line="240" w:lineRule="auto"/>
        <w:ind w:left="1080"/>
        <w:rPr>
          <w:rFonts w:asciiTheme="majorHAnsi" w:hAnsiTheme="majorHAnsi" w:cstheme="majorHAnsi"/>
        </w:rPr>
      </w:pPr>
    </w:p>
    <w:p w14:paraId="58298E53" w14:textId="77777777" w:rsidR="00967FD0" w:rsidRPr="00995DCE" w:rsidRDefault="00967FD0" w:rsidP="00A323DA">
      <w:pPr>
        <w:pStyle w:val="Header"/>
        <w:numPr>
          <w:ilvl w:val="0"/>
          <w:numId w:val="33"/>
        </w:numPr>
        <w:tabs>
          <w:tab w:val="clear" w:pos="4320"/>
          <w:tab w:val="right" w:pos="720"/>
          <w:tab w:val="right" w:leader="dot" w:pos="8640"/>
        </w:tabs>
        <w:rPr>
          <w:rFonts w:asciiTheme="majorHAnsi" w:hAnsiTheme="majorHAnsi" w:cstheme="majorHAnsi"/>
          <w:b/>
          <w:sz w:val="22"/>
          <w:szCs w:val="22"/>
        </w:rPr>
      </w:pPr>
      <w:r w:rsidRPr="00995DCE">
        <w:rPr>
          <w:rFonts w:asciiTheme="majorHAnsi" w:hAnsiTheme="majorHAnsi" w:cstheme="majorHAnsi"/>
          <w:b/>
          <w:sz w:val="22"/>
          <w:szCs w:val="22"/>
        </w:rPr>
        <w:t xml:space="preserve">What type of information is needed? </w:t>
      </w:r>
    </w:p>
    <w:p w14:paraId="4D45EA1B" w14:textId="77777777" w:rsidR="00967FD0" w:rsidRPr="00995DCE"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Telephone directory for human trafficking – list of NGOs, private sectors, law enforcement </w:t>
      </w:r>
    </w:p>
    <w:p w14:paraId="0E32F37D" w14:textId="77777777" w:rsidR="00967FD0" w:rsidRPr="008B55DA" w:rsidRDefault="00967FD0" w:rsidP="00967FD0">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b/>
        </w:rPr>
      </w:pPr>
      <w:r w:rsidRPr="008B55DA">
        <w:rPr>
          <w:rFonts w:asciiTheme="majorHAnsi" w:hAnsiTheme="majorHAnsi" w:cstheme="majorHAnsi"/>
          <w:b/>
        </w:rPr>
        <w:t xml:space="preserve">Best practices </w:t>
      </w:r>
    </w:p>
    <w:p w14:paraId="53B3C88B" w14:textId="77777777" w:rsidR="00967FD0" w:rsidRPr="00995DCE" w:rsidRDefault="00967FD0" w:rsidP="00967FD0">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Legislation from different countries/ legislation</w:t>
      </w:r>
    </w:p>
    <w:p w14:paraId="332156F0"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Services for </w:t>
      </w:r>
      <w:proofErr w:type="gramStart"/>
      <w:r w:rsidRPr="00995DCE">
        <w:rPr>
          <w:rFonts w:asciiTheme="majorHAnsi" w:hAnsiTheme="majorHAnsi" w:cstheme="majorHAnsi"/>
        </w:rPr>
        <w:t>victims ,</w:t>
      </w:r>
      <w:proofErr w:type="gramEnd"/>
      <w:r w:rsidRPr="00995DCE">
        <w:rPr>
          <w:rFonts w:asciiTheme="majorHAnsi" w:hAnsiTheme="majorHAnsi" w:cstheme="majorHAnsi"/>
        </w:rPr>
        <w:t xml:space="preserve"> law enforcement and NGOs</w:t>
      </w:r>
    </w:p>
    <w:p w14:paraId="2110F1E2"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Repertory </w:t>
      </w:r>
      <w:proofErr w:type="gramStart"/>
      <w:r w:rsidRPr="00995DCE">
        <w:rPr>
          <w:rFonts w:asciiTheme="majorHAnsi" w:hAnsiTheme="majorHAnsi" w:cstheme="majorHAnsi"/>
        </w:rPr>
        <w:t>of  the</w:t>
      </w:r>
      <w:proofErr w:type="gramEnd"/>
      <w:r w:rsidRPr="00995DCE">
        <w:rPr>
          <w:rFonts w:asciiTheme="majorHAnsi" w:hAnsiTheme="majorHAnsi" w:cstheme="majorHAnsi"/>
        </w:rPr>
        <w:t xml:space="preserve"> Hotlines </w:t>
      </w:r>
    </w:p>
    <w:p w14:paraId="221C2386"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Training – law enforcement- front line – border services – private sector in vulnerable sectors</w:t>
      </w:r>
    </w:p>
    <w:p w14:paraId="2C8B9CE7"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Supply chain, preventive measures </w:t>
      </w:r>
    </w:p>
    <w:p w14:paraId="030F1FDD"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Multi language</w:t>
      </w:r>
    </w:p>
    <w:p w14:paraId="764621DF"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Fair trade initiative</w:t>
      </w:r>
    </w:p>
    <w:p w14:paraId="7B8E57E1" w14:textId="23E10DE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Information on all category of Human traffic, labo</w:t>
      </w:r>
      <w:r w:rsidR="00BC4328">
        <w:rPr>
          <w:rFonts w:asciiTheme="majorHAnsi" w:hAnsiTheme="majorHAnsi" w:cstheme="majorHAnsi"/>
        </w:rPr>
        <w:t>u</w:t>
      </w:r>
      <w:r w:rsidRPr="00995DCE">
        <w:rPr>
          <w:rFonts w:asciiTheme="majorHAnsi" w:hAnsiTheme="majorHAnsi" w:cstheme="majorHAnsi"/>
        </w:rPr>
        <w:t>r</w:t>
      </w:r>
    </w:p>
    <w:p w14:paraId="1ECE4ADA"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Funding </w:t>
      </w:r>
    </w:p>
    <w:p w14:paraId="6B1A4743"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Long term services</w:t>
      </w:r>
    </w:p>
    <w:p w14:paraId="6A2CCCC6"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Services when victims don’t go to police </w:t>
      </w:r>
    </w:p>
    <w:p w14:paraId="53B8B673"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List of international resources/ trusted resources</w:t>
      </w:r>
    </w:p>
    <w:p w14:paraId="703C308B"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Database service</w:t>
      </w:r>
    </w:p>
    <w:p w14:paraId="501F2B5F"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For specific communities and marginal group </w:t>
      </w:r>
    </w:p>
    <w:p w14:paraId="56CFC47C"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Information sharing, methods, protocols, agreements. </w:t>
      </w:r>
    </w:p>
    <w:p w14:paraId="7BB1B53D"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Leaders/ champions in various government area </w:t>
      </w:r>
    </w:p>
    <w:p w14:paraId="6B82F073"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Intel information </w:t>
      </w:r>
    </w:p>
    <w:p w14:paraId="194F5F65" w14:textId="77777777" w:rsidR="00967FD0" w:rsidRPr="00995DCE" w:rsidRDefault="00967FD0" w:rsidP="00A323DA">
      <w:pPr>
        <w:pStyle w:val="Header"/>
        <w:numPr>
          <w:ilvl w:val="1"/>
          <w:numId w:val="34"/>
        </w:numPr>
        <w:tabs>
          <w:tab w:val="clear" w:pos="4320"/>
          <w:tab w:val="clear" w:pos="8640"/>
        </w:tabs>
        <w:rPr>
          <w:rFonts w:asciiTheme="majorHAnsi" w:hAnsiTheme="majorHAnsi" w:cstheme="majorHAnsi"/>
          <w:sz w:val="22"/>
          <w:szCs w:val="22"/>
        </w:rPr>
      </w:pPr>
      <w:r w:rsidRPr="00995DCE">
        <w:rPr>
          <w:rFonts w:asciiTheme="majorHAnsi" w:hAnsiTheme="majorHAnsi" w:cstheme="majorHAnsi"/>
          <w:sz w:val="22"/>
          <w:szCs w:val="22"/>
        </w:rPr>
        <w:t xml:space="preserve">Investigation method and tools </w:t>
      </w:r>
    </w:p>
    <w:p w14:paraId="150B63A9" w14:textId="77777777" w:rsidR="00967FD0" w:rsidRPr="00995DCE" w:rsidRDefault="00967FD0" w:rsidP="00A323DA">
      <w:pPr>
        <w:pStyle w:val="Header"/>
        <w:numPr>
          <w:ilvl w:val="1"/>
          <w:numId w:val="34"/>
        </w:numPr>
        <w:tabs>
          <w:tab w:val="clear" w:pos="4320"/>
          <w:tab w:val="clear" w:pos="8640"/>
          <w:tab w:val="right" w:pos="1134"/>
        </w:tabs>
        <w:rPr>
          <w:rFonts w:asciiTheme="majorHAnsi" w:hAnsiTheme="majorHAnsi" w:cstheme="majorHAnsi"/>
          <w:sz w:val="22"/>
          <w:szCs w:val="22"/>
        </w:rPr>
      </w:pPr>
      <w:r w:rsidRPr="00995DCE">
        <w:rPr>
          <w:rFonts w:asciiTheme="majorHAnsi" w:hAnsiTheme="majorHAnsi" w:cstheme="majorHAnsi"/>
          <w:sz w:val="22"/>
          <w:szCs w:val="22"/>
        </w:rPr>
        <w:t>Exchange of database</w:t>
      </w:r>
    </w:p>
    <w:p w14:paraId="70FB062F" w14:textId="77777777" w:rsidR="00967FD0" w:rsidRPr="00995DCE" w:rsidRDefault="00967FD0" w:rsidP="00A323DA">
      <w:pPr>
        <w:pStyle w:val="Header"/>
        <w:numPr>
          <w:ilvl w:val="1"/>
          <w:numId w:val="34"/>
        </w:numPr>
        <w:tabs>
          <w:tab w:val="clear" w:pos="4320"/>
          <w:tab w:val="clear" w:pos="8640"/>
          <w:tab w:val="right" w:pos="1134"/>
        </w:tabs>
        <w:rPr>
          <w:rFonts w:asciiTheme="majorHAnsi" w:hAnsiTheme="majorHAnsi" w:cstheme="majorHAnsi"/>
          <w:sz w:val="22"/>
          <w:szCs w:val="22"/>
        </w:rPr>
      </w:pPr>
      <w:r w:rsidRPr="00995DCE">
        <w:rPr>
          <w:rFonts w:asciiTheme="majorHAnsi" w:hAnsiTheme="majorHAnsi" w:cstheme="majorHAnsi"/>
          <w:sz w:val="22"/>
          <w:szCs w:val="22"/>
        </w:rPr>
        <w:t xml:space="preserve">Case, offenders and victims </w:t>
      </w:r>
    </w:p>
    <w:p w14:paraId="69293754" w14:textId="77777777" w:rsidR="00967FD0" w:rsidRPr="00724072"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b/>
        </w:rPr>
      </w:pPr>
      <w:r w:rsidRPr="00724072">
        <w:rPr>
          <w:rFonts w:asciiTheme="majorHAnsi" w:hAnsiTheme="majorHAnsi" w:cstheme="majorHAnsi"/>
          <w:b/>
        </w:rPr>
        <w:t xml:space="preserve">Other types of information </w:t>
      </w:r>
    </w:p>
    <w:p w14:paraId="6D3C6DE6"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Repository of communication, campaign, public awareness, education (CCR have a resource database)</w:t>
      </w:r>
    </w:p>
    <w:p w14:paraId="42510F55"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 xml:space="preserve">Linkage between HT and other criminal activities </w:t>
      </w:r>
    </w:p>
    <w:p w14:paraId="3AC6169B"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 xml:space="preserve">Social media- what is trending </w:t>
      </w:r>
    </w:p>
    <w:p w14:paraId="5C5E1345"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Case information</w:t>
      </w:r>
    </w:p>
    <w:p w14:paraId="20162B8A"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 xml:space="preserve">Alerting </w:t>
      </w:r>
    </w:p>
    <w:p w14:paraId="0D910F13"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 xml:space="preserve">RFI- ability to call out to the community of users </w:t>
      </w:r>
    </w:p>
    <w:p w14:paraId="10FBF963"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Research report – new, ongoing and past research</w:t>
      </w:r>
    </w:p>
    <w:p w14:paraId="2D9B0842"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 xml:space="preserve">Very specific information needs for marginal group </w:t>
      </w:r>
    </w:p>
    <w:p w14:paraId="2F9895C8" w14:textId="77777777" w:rsidR="00967FD0" w:rsidRPr="00995DCE" w:rsidRDefault="00967FD0" w:rsidP="00967FD0">
      <w:pPr>
        <w:pStyle w:val="Header"/>
        <w:tabs>
          <w:tab w:val="clear" w:pos="4320"/>
          <w:tab w:val="right" w:pos="720"/>
          <w:tab w:val="right" w:leader="dot" w:pos="8640"/>
        </w:tabs>
        <w:ind w:left="720"/>
        <w:rPr>
          <w:rFonts w:asciiTheme="majorHAnsi" w:hAnsiTheme="majorHAnsi" w:cstheme="majorHAnsi"/>
          <w:sz w:val="22"/>
          <w:szCs w:val="22"/>
        </w:rPr>
      </w:pPr>
    </w:p>
    <w:p w14:paraId="0BB6F047" w14:textId="77777777" w:rsidR="00967FD0" w:rsidRPr="00995DCE" w:rsidRDefault="00967FD0" w:rsidP="00A323DA">
      <w:pPr>
        <w:pStyle w:val="Header"/>
        <w:numPr>
          <w:ilvl w:val="0"/>
          <w:numId w:val="33"/>
        </w:numPr>
        <w:tabs>
          <w:tab w:val="clear" w:pos="4320"/>
          <w:tab w:val="right" w:pos="720"/>
          <w:tab w:val="right" w:leader="dot" w:pos="8640"/>
        </w:tabs>
        <w:rPr>
          <w:rFonts w:asciiTheme="majorHAnsi" w:hAnsiTheme="majorHAnsi" w:cstheme="majorHAnsi"/>
          <w:b/>
          <w:sz w:val="22"/>
          <w:szCs w:val="22"/>
        </w:rPr>
      </w:pPr>
      <w:r w:rsidRPr="00995DCE">
        <w:rPr>
          <w:rFonts w:asciiTheme="majorHAnsi" w:hAnsiTheme="majorHAnsi" w:cstheme="majorHAnsi"/>
          <w:b/>
          <w:sz w:val="22"/>
          <w:szCs w:val="22"/>
        </w:rPr>
        <w:t>Vision for information sharing</w:t>
      </w:r>
    </w:p>
    <w:p w14:paraId="042C8660"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How to make sure that: the right information goes to the right person at the correct time.</w:t>
      </w:r>
    </w:p>
    <w:p w14:paraId="3B2BB54A"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Respect the privacy/ all stakeholders, contributors.</w:t>
      </w:r>
    </w:p>
    <w:p w14:paraId="16D6BC5D"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Accurate </w:t>
      </w:r>
      <w:proofErr w:type="gramStart"/>
      <w:r w:rsidRPr="00995DCE">
        <w:rPr>
          <w:rFonts w:asciiTheme="majorHAnsi" w:hAnsiTheme="majorHAnsi" w:cstheme="majorHAnsi"/>
        </w:rPr>
        <w:t>data ,</w:t>
      </w:r>
      <w:proofErr w:type="gramEnd"/>
      <w:r w:rsidRPr="00995DCE">
        <w:rPr>
          <w:rFonts w:asciiTheme="majorHAnsi" w:hAnsiTheme="majorHAnsi" w:cstheme="majorHAnsi"/>
        </w:rPr>
        <w:t xml:space="preserve"> up to date </w:t>
      </w:r>
    </w:p>
    <w:p w14:paraId="47050584"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Timely access </w:t>
      </w:r>
    </w:p>
    <w:p w14:paraId="26B1689B"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lastRenderedPageBreak/>
        <w:t xml:space="preserve">Useful information, in service of the victims/ survivors safety </w:t>
      </w:r>
    </w:p>
    <w:p w14:paraId="7F06B901"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Accessible language, technology, ability to share </w:t>
      </w:r>
    </w:p>
    <w:p w14:paraId="3FF44C21"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A sense of belonging and responsibility in the sharing of data/info</w:t>
      </w:r>
    </w:p>
    <w:p w14:paraId="1A197611"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User are supported by accessible </w:t>
      </w:r>
      <w:proofErr w:type="gramStart"/>
      <w:r w:rsidRPr="00995DCE">
        <w:rPr>
          <w:rFonts w:asciiTheme="majorHAnsi" w:hAnsiTheme="majorHAnsi" w:cstheme="majorHAnsi"/>
        </w:rPr>
        <w:t>tools  and</w:t>
      </w:r>
      <w:proofErr w:type="gramEnd"/>
      <w:r w:rsidRPr="00995DCE">
        <w:rPr>
          <w:rFonts w:asciiTheme="majorHAnsi" w:hAnsiTheme="majorHAnsi" w:cstheme="majorHAnsi"/>
        </w:rPr>
        <w:t xml:space="preserve"> training on what and how to share </w:t>
      </w:r>
    </w:p>
    <w:p w14:paraId="5DD3291D" w14:textId="613744E4"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Should be share to does with the right intention – we can do that through application their going to be a screening process, there should be a way of pulling it away (banned from the site, </w:t>
      </w:r>
      <w:r w:rsidR="00565D0E" w:rsidRPr="00995DCE">
        <w:rPr>
          <w:rFonts w:asciiTheme="majorHAnsi" w:hAnsiTheme="majorHAnsi" w:cstheme="majorHAnsi"/>
        </w:rPr>
        <w:t>etc.</w:t>
      </w:r>
      <w:r w:rsidRPr="00995DCE">
        <w:rPr>
          <w:rFonts w:asciiTheme="majorHAnsi" w:hAnsiTheme="majorHAnsi" w:cstheme="majorHAnsi"/>
        </w:rPr>
        <w:t xml:space="preserve">) </w:t>
      </w:r>
    </w:p>
    <w:p w14:paraId="08DD2D8F" w14:textId="55A19051"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Those who contribute to the data own the data - who own the data? Usually the person who provides the data should own the data, they should be responsible of uploading it, and </w:t>
      </w:r>
      <w:r w:rsidR="00565D0E" w:rsidRPr="00995DCE">
        <w:rPr>
          <w:rFonts w:asciiTheme="majorHAnsi" w:hAnsiTheme="majorHAnsi" w:cstheme="majorHAnsi"/>
        </w:rPr>
        <w:t>self-manage</w:t>
      </w:r>
      <w:r w:rsidRPr="00995DCE">
        <w:rPr>
          <w:rFonts w:asciiTheme="majorHAnsi" w:hAnsiTheme="majorHAnsi" w:cstheme="majorHAnsi"/>
        </w:rPr>
        <w:t xml:space="preserve"> it.</w:t>
      </w:r>
    </w:p>
    <w:p w14:paraId="28296945" w14:textId="77777777" w:rsidR="00967FD0" w:rsidRPr="00995DCE" w:rsidRDefault="00967FD0" w:rsidP="00967FD0">
      <w:pPr>
        <w:pStyle w:val="Header"/>
        <w:tabs>
          <w:tab w:val="clear" w:pos="4320"/>
          <w:tab w:val="right" w:pos="720"/>
          <w:tab w:val="right" w:leader="dot" w:pos="8640"/>
        </w:tabs>
        <w:rPr>
          <w:rFonts w:asciiTheme="majorHAnsi" w:hAnsiTheme="majorHAnsi" w:cstheme="majorHAnsi"/>
          <w:sz w:val="22"/>
          <w:szCs w:val="22"/>
        </w:rPr>
      </w:pPr>
    </w:p>
    <w:p w14:paraId="57B836E2" w14:textId="77777777" w:rsidR="00967FD0" w:rsidRPr="00995DCE" w:rsidRDefault="00967FD0" w:rsidP="00A323DA">
      <w:pPr>
        <w:pStyle w:val="Header"/>
        <w:numPr>
          <w:ilvl w:val="0"/>
          <w:numId w:val="33"/>
        </w:numPr>
        <w:tabs>
          <w:tab w:val="clear" w:pos="4320"/>
          <w:tab w:val="right" w:pos="720"/>
          <w:tab w:val="right" w:leader="dot" w:pos="8640"/>
        </w:tabs>
        <w:rPr>
          <w:rFonts w:asciiTheme="majorHAnsi" w:hAnsiTheme="majorHAnsi" w:cstheme="majorHAnsi"/>
          <w:b/>
          <w:sz w:val="22"/>
          <w:szCs w:val="22"/>
        </w:rPr>
      </w:pPr>
      <w:r w:rsidRPr="00995DCE">
        <w:rPr>
          <w:rFonts w:asciiTheme="majorHAnsi" w:hAnsiTheme="majorHAnsi" w:cstheme="majorHAnsi"/>
          <w:b/>
          <w:sz w:val="22"/>
          <w:szCs w:val="22"/>
        </w:rPr>
        <w:t xml:space="preserve">Where do we start? </w:t>
      </w:r>
    </w:p>
    <w:p w14:paraId="511E6C7E"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What are the pieces of information should be gather in the shorter when the user want </w:t>
      </w:r>
    </w:p>
    <w:p w14:paraId="68B2752F" w14:textId="645D74D0" w:rsidR="00967FD0" w:rsidRPr="00724072"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We will use already the information that is there, so start sharing the information. Even if they are reluctant to give their information (like the police) we at least know it is there</w:t>
      </w:r>
    </w:p>
    <w:p w14:paraId="21467E58"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Create a user need working group (that representing all the user group, managing size, cross jurisdictional and cross disciplinary) </w:t>
      </w:r>
    </w:p>
    <w:p w14:paraId="2869A985"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We have to define the list of users </w:t>
      </w:r>
    </w:p>
    <w:p w14:paraId="78992BF4" w14:textId="77777777" w:rsidR="00967FD0" w:rsidRPr="00995DCE" w:rsidRDefault="00967FD0" w:rsidP="00A323DA">
      <w:pPr>
        <w:pStyle w:val="Header"/>
        <w:numPr>
          <w:ilvl w:val="1"/>
          <w:numId w:val="34"/>
        </w:numPr>
        <w:tabs>
          <w:tab w:val="clear" w:pos="4320"/>
          <w:tab w:val="clear" w:pos="8640"/>
        </w:tabs>
        <w:rPr>
          <w:rFonts w:asciiTheme="majorHAnsi" w:hAnsiTheme="majorHAnsi" w:cstheme="majorHAnsi"/>
          <w:sz w:val="22"/>
          <w:szCs w:val="22"/>
        </w:rPr>
      </w:pPr>
      <w:r w:rsidRPr="00995DCE">
        <w:rPr>
          <w:rFonts w:asciiTheme="majorHAnsi" w:hAnsiTheme="majorHAnsi" w:cstheme="majorHAnsi"/>
          <w:sz w:val="22"/>
          <w:szCs w:val="22"/>
        </w:rPr>
        <w:t xml:space="preserve">Who they are, what they need, are they engage, and what info data they have? Need? Willingness to share? </w:t>
      </w:r>
    </w:p>
    <w:p w14:paraId="27382B46" w14:textId="5E2BA974" w:rsidR="00967FD0" w:rsidRPr="00995DCE" w:rsidRDefault="00967FD0" w:rsidP="00A323DA">
      <w:pPr>
        <w:pStyle w:val="Header"/>
        <w:numPr>
          <w:ilvl w:val="1"/>
          <w:numId w:val="34"/>
        </w:numPr>
        <w:tabs>
          <w:tab w:val="clear" w:pos="4320"/>
          <w:tab w:val="clear" w:pos="8640"/>
        </w:tabs>
        <w:rPr>
          <w:rFonts w:asciiTheme="majorHAnsi" w:hAnsiTheme="majorHAnsi" w:cstheme="majorHAnsi"/>
          <w:sz w:val="22"/>
          <w:szCs w:val="22"/>
        </w:rPr>
      </w:pPr>
      <w:r w:rsidRPr="00995DCE">
        <w:rPr>
          <w:rFonts w:asciiTheme="majorHAnsi" w:hAnsiTheme="majorHAnsi" w:cstheme="majorHAnsi"/>
          <w:sz w:val="22"/>
          <w:szCs w:val="22"/>
        </w:rPr>
        <w:t xml:space="preserve"> </w:t>
      </w:r>
      <w:r w:rsidR="00724072">
        <w:rPr>
          <w:rFonts w:asciiTheme="majorHAnsi" w:hAnsiTheme="majorHAnsi" w:cstheme="majorHAnsi"/>
          <w:sz w:val="22"/>
          <w:szCs w:val="22"/>
        </w:rPr>
        <w:t>T</w:t>
      </w:r>
      <w:r w:rsidRPr="00995DCE">
        <w:rPr>
          <w:rFonts w:asciiTheme="majorHAnsi" w:hAnsiTheme="majorHAnsi" w:cstheme="majorHAnsi"/>
          <w:sz w:val="22"/>
          <w:szCs w:val="22"/>
        </w:rPr>
        <w:t>heir identified needs, gaps and available information.</w:t>
      </w:r>
    </w:p>
    <w:p w14:paraId="30E0EB2E"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724072">
        <w:rPr>
          <w:rFonts w:asciiTheme="majorHAnsi" w:hAnsiTheme="majorHAnsi" w:cstheme="majorHAnsi"/>
        </w:rPr>
        <w:t>Communicate with user on:  purpose, goal, vision, what we are aiming to do, how they can</w:t>
      </w:r>
      <w:r w:rsidRPr="00995DCE">
        <w:rPr>
          <w:rFonts w:asciiTheme="majorHAnsi" w:hAnsiTheme="majorHAnsi" w:cstheme="majorHAnsi"/>
        </w:rPr>
        <w:t xml:space="preserve"> contribute, what we are doing with the information, how we will protect their information </w:t>
      </w:r>
    </w:p>
    <w:p w14:paraId="3FAB19E1" w14:textId="35BD2631" w:rsidR="00967FD0" w:rsidRPr="00995DCE" w:rsidRDefault="00724072" w:rsidP="00A323DA">
      <w:pPr>
        <w:pStyle w:val="Header"/>
        <w:numPr>
          <w:ilvl w:val="1"/>
          <w:numId w:val="34"/>
        </w:numPr>
        <w:tabs>
          <w:tab w:val="clear" w:pos="4320"/>
          <w:tab w:val="clear" w:pos="8640"/>
        </w:tabs>
        <w:rPr>
          <w:rFonts w:asciiTheme="majorHAnsi" w:hAnsiTheme="majorHAnsi" w:cstheme="majorHAnsi"/>
          <w:sz w:val="22"/>
          <w:szCs w:val="22"/>
        </w:rPr>
      </w:pPr>
      <w:r>
        <w:rPr>
          <w:rFonts w:asciiTheme="majorHAnsi" w:hAnsiTheme="majorHAnsi" w:cstheme="majorHAnsi"/>
          <w:sz w:val="22"/>
          <w:szCs w:val="22"/>
        </w:rPr>
        <w:t>F</w:t>
      </w:r>
      <w:r w:rsidR="00967FD0" w:rsidRPr="00995DCE">
        <w:rPr>
          <w:rFonts w:asciiTheme="majorHAnsi" w:hAnsiTheme="majorHAnsi" w:cstheme="majorHAnsi"/>
          <w:sz w:val="22"/>
          <w:szCs w:val="22"/>
        </w:rPr>
        <w:t xml:space="preserve">ocus on the easy found of public information </w:t>
      </w:r>
    </w:p>
    <w:p w14:paraId="220CA23C" w14:textId="77777777" w:rsidR="00967FD0" w:rsidRPr="00995DCE" w:rsidRDefault="00967FD0" w:rsidP="00A323DA">
      <w:pPr>
        <w:pStyle w:val="Header"/>
        <w:numPr>
          <w:ilvl w:val="1"/>
          <w:numId w:val="34"/>
        </w:numPr>
        <w:tabs>
          <w:tab w:val="clear" w:pos="4320"/>
          <w:tab w:val="clear" w:pos="8640"/>
        </w:tabs>
        <w:rPr>
          <w:rFonts w:asciiTheme="majorHAnsi" w:hAnsiTheme="majorHAnsi" w:cstheme="majorHAnsi"/>
          <w:sz w:val="22"/>
          <w:szCs w:val="22"/>
        </w:rPr>
      </w:pPr>
      <w:r w:rsidRPr="00995DCE">
        <w:rPr>
          <w:rFonts w:asciiTheme="majorHAnsi" w:hAnsiTheme="majorHAnsi" w:cstheme="majorHAnsi"/>
          <w:sz w:val="22"/>
          <w:szCs w:val="22"/>
        </w:rPr>
        <w:t xml:space="preserve">Then work on data that can be shared, restriction, agreement, etc. </w:t>
      </w:r>
    </w:p>
    <w:p w14:paraId="59B894F0"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Create a survey the community of stake holders </w:t>
      </w:r>
      <w:proofErr w:type="gramStart"/>
      <w:r w:rsidRPr="00995DCE">
        <w:rPr>
          <w:rFonts w:asciiTheme="majorHAnsi" w:hAnsiTheme="majorHAnsi" w:cstheme="majorHAnsi"/>
        </w:rPr>
        <w:t>( start</w:t>
      </w:r>
      <w:proofErr w:type="gramEnd"/>
      <w:r w:rsidRPr="00995DCE">
        <w:rPr>
          <w:rFonts w:asciiTheme="majorHAnsi" w:hAnsiTheme="majorHAnsi" w:cstheme="majorHAnsi"/>
        </w:rPr>
        <w:t xml:space="preserve"> with who is here and their network) on </w:t>
      </w:r>
    </w:p>
    <w:p w14:paraId="19369D6C" w14:textId="77777777" w:rsidR="00967FD0" w:rsidRPr="00995DCE" w:rsidRDefault="00967FD0" w:rsidP="00A323DA">
      <w:pPr>
        <w:pStyle w:val="Header"/>
        <w:numPr>
          <w:ilvl w:val="1"/>
          <w:numId w:val="34"/>
        </w:numPr>
        <w:tabs>
          <w:tab w:val="clear" w:pos="4320"/>
          <w:tab w:val="clear" w:pos="8640"/>
        </w:tabs>
        <w:rPr>
          <w:rFonts w:asciiTheme="majorHAnsi" w:hAnsiTheme="majorHAnsi" w:cstheme="majorHAnsi"/>
          <w:sz w:val="22"/>
          <w:szCs w:val="22"/>
        </w:rPr>
      </w:pPr>
      <w:r w:rsidRPr="00995DCE">
        <w:rPr>
          <w:rFonts w:asciiTheme="majorHAnsi" w:hAnsiTheme="majorHAnsi" w:cstheme="majorHAnsi"/>
          <w:sz w:val="22"/>
          <w:szCs w:val="22"/>
        </w:rPr>
        <w:t>The first part is what is out there:</w:t>
      </w:r>
    </w:p>
    <w:p w14:paraId="5F41F0BB"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Data they hold and willing to share </w:t>
      </w:r>
    </w:p>
    <w:p w14:paraId="7FBD0E1F"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Data they hold challenge to share </w:t>
      </w:r>
    </w:p>
    <w:p w14:paraId="12D3B373"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Their mandate and services </w:t>
      </w:r>
    </w:p>
    <w:p w14:paraId="5E9803BD"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Contact resources </w:t>
      </w:r>
    </w:p>
    <w:p w14:paraId="08D45603"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How they have their funding </w:t>
      </w:r>
    </w:p>
    <w:p w14:paraId="54F4573A"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Their priorities and initiatives </w:t>
      </w:r>
    </w:p>
    <w:p w14:paraId="3CC3375E"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Success stories / case studies </w:t>
      </w:r>
    </w:p>
    <w:p w14:paraId="282FEF2F"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Methods and </w:t>
      </w:r>
      <w:proofErr w:type="gramStart"/>
      <w:r w:rsidRPr="00724072">
        <w:rPr>
          <w:iCs/>
          <w:sz w:val="22"/>
          <w:szCs w:val="22"/>
        </w:rPr>
        <w:t>tools ,</w:t>
      </w:r>
      <w:proofErr w:type="gramEnd"/>
      <w:r w:rsidRPr="00724072">
        <w:rPr>
          <w:iCs/>
          <w:sz w:val="22"/>
          <w:szCs w:val="22"/>
        </w:rPr>
        <w:t xml:space="preserve"> best practices</w:t>
      </w:r>
    </w:p>
    <w:p w14:paraId="51F7B657"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Current barriers challenges to sharing  </w:t>
      </w:r>
    </w:p>
    <w:p w14:paraId="271B0066" w14:textId="77777777" w:rsidR="00967FD0" w:rsidRPr="00995DCE" w:rsidRDefault="00967FD0" w:rsidP="00A323DA">
      <w:pPr>
        <w:pStyle w:val="Header"/>
        <w:numPr>
          <w:ilvl w:val="1"/>
          <w:numId w:val="34"/>
        </w:numPr>
        <w:tabs>
          <w:tab w:val="clear" w:pos="4320"/>
          <w:tab w:val="clear" w:pos="8640"/>
        </w:tabs>
        <w:rPr>
          <w:rFonts w:asciiTheme="majorHAnsi" w:hAnsiTheme="majorHAnsi" w:cstheme="majorHAnsi"/>
          <w:sz w:val="22"/>
          <w:szCs w:val="22"/>
        </w:rPr>
      </w:pPr>
      <w:r w:rsidRPr="00995DCE">
        <w:rPr>
          <w:rFonts w:asciiTheme="majorHAnsi" w:hAnsiTheme="majorHAnsi" w:cstheme="majorHAnsi"/>
          <w:sz w:val="22"/>
          <w:szCs w:val="22"/>
        </w:rPr>
        <w:t>Second part is what the user needs gaps and tools.</w:t>
      </w:r>
    </w:p>
    <w:p w14:paraId="51EB05E5" w14:textId="58E19E7C" w:rsidR="00967FD0" w:rsidRPr="00995DCE" w:rsidRDefault="00724072"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Pr>
          <w:rFonts w:asciiTheme="majorHAnsi" w:hAnsiTheme="majorHAnsi" w:cstheme="majorHAnsi"/>
        </w:rPr>
        <w:t>D</w:t>
      </w:r>
      <w:r w:rsidR="00967FD0" w:rsidRPr="00995DCE">
        <w:rPr>
          <w:rFonts w:asciiTheme="majorHAnsi" w:hAnsiTheme="majorHAnsi" w:cstheme="majorHAnsi"/>
        </w:rPr>
        <w:t>efine under what condition the data owners are willing to share</w:t>
      </w:r>
    </w:p>
    <w:p w14:paraId="404E0EEA" w14:textId="5744E744" w:rsidR="00967FD0" w:rsidRPr="00995DCE" w:rsidRDefault="00724072" w:rsidP="00A323DA">
      <w:pPr>
        <w:pStyle w:val="Header"/>
        <w:numPr>
          <w:ilvl w:val="1"/>
          <w:numId w:val="34"/>
        </w:numPr>
        <w:tabs>
          <w:tab w:val="clear" w:pos="4320"/>
          <w:tab w:val="clear" w:pos="8640"/>
        </w:tabs>
        <w:rPr>
          <w:rFonts w:asciiTheme="majorHAnsi" w:hAnsiTheme="majorHAnsi" w:cstheme="majorHAnsi"/>
          <w:sz w:val="22"/>
          <w:szCs w:val="22"/>
        </w:rPr>
      </w:pPr>
      <w:r>
        <w:rPr>
          <w:rFonts w:asciiTheme="majorHAnsi" w:hAnsiTheme="majorHAnsi" w:cstheme="majorHAnsi"/>
          <w:sz w:val="22"/>
          <w:szCs w:val="22"/>
        </w:rPr>
        <w:t>P</w:t>
      </w:r>
      <w:r w:rsidR="00967FD0" w:rsidRPr="00995DCE">
        <w:rPr>
          <w:rFonts w:asciiTheme="majorHAnsi" w:hAnsiTheme="majorHAnsi" w:cstheme="majorHAnsi"/>
          <w:sz w:val="22"/>
          <w:szCs w:val="22"/>
        </w:rPr>
        <w:t>ublic database</w:t>
      </w:r>
      <w:proofErr w:type="gramStart"/>
      <w:r w:rsidR="00967FD0" w:rsidRPr="00995DCE">
        <w:rPr>
          <w:rFonts w:asciiTheme="majorHAnsi" w:hAnsiTheme="majorHAnsi" w:cstheme="majorHAnsi"/>
          <w:sz w:val="22"/>
          <w:szCs w:val="22"/>
        </w:rPr>
        <w:t>,  and</w:t>
      </w:r>
      <w:proofErr w:type="gramEnd"/>
      <w:r w:rsidR="00967FD0" w:rsidRPr="00995DCE">
        <w:rPr>
          <w:rFonts w:asciiTheme="majorHAnsi" w:hAnsiTheme="majorHAnsi" w:cstheme="majorHAnsi"/>
          <w:sz w:val="22"/>
          <w:szCs w:val="22"/>
        </w:rPr>
        <w:t xml:space="preserve"> how to access it with the approbation of the data owner</w:t>
      </w:r>
    </w:p>
    <w:p w14:paraId="0D9EEFFE" w14:textId="19B211E8" w:rsidR="00967FD0" w:rsidRPr="00995DCE" w:rsidRDefault="00724072" w:rsidP="00A323DA">
      <w:pPr>
        <w:pStyle w:val="Header"/>
        <w:numPr>
          <w:ilvl w:val="1"/>
          <w:numId w:val="34"/>
        </w:numPr>
        <w:tabs>
          <w:tab w:val="clear" w:pos="4320"/>
          <w:tab w:val="clear" w:pos="8640"/>
        </w:tabs>
        <w:rPr>
          <w:rFonts w:asciiTheme="majorHAnsi" w:hAnsiTheme="majorHAnsi" w:cstheme="majorHAnsi"/>
          <w:sz w:val="22"/>
          <w:szCs w:val="22"/>
        </w:rPr>
      </w:pPr>
      <w:r>
        <w:rPr>
          <w:rFonts w:asciiTheme="majorHAnsi" w:hAnsiTheme="majorHAnsi" w:cstheme="majorHAnsi"/>
          <w:sz w:val="22"/>
          <w:szCs w:val="22"/>
        </w:rPr>
        <w:t>W</w:t>
      </w:r>
      <w:r w:rsidR="00967FD0" w:rsidRPr="00995DCE">
        <w:rPr>
          <w:rFonts w:asciiTheme="majorHAnsi" w:hAnsiTheme="majorHAnsi" w:cstheme="majorHAnsi"/>
          <w:sz w:val="22"/>
          <w:szCs w:val="22"/>
        </w:rPr>
        <w:t xml:space="preserve">e want to ensure communication among user to access classified information) </w:t>
      </w:r>
    </w:p>
    <w:p w14:paraId="2569939B"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Because data do not talk by themselves, we need to put them into context. This lead us to how to manage the data received.</w:t>
      </w:r>
    </w:p>
    <w:p w14:paraId="5E505ADA"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Focus on best practices for information sharing, as they already have </w:t>
      </w:r>
      <w:proofErr w:type="gramStart"/>
      <w:r w:rsidRPr="00995DCE">
        <w:rPr>
          <w:rFonts w:asciiTheme="majorHAnsi" w:hAnsiTheme="majorHAnsi" w:cstheme="majorHAnsi"/>
        </w:rPr>
        <w:t>prove</w:t>
      </w:r>
      <w:proofErr w:type="gramEnd"/>
      <w:r w:rsidRPr="00995DCE">
        <w:rPr>
          <w:rFonts w:asciiTheme="majorHAnsi" w:hAnsiTheme="majorHAnsi" w:cstheme="majorHAnsi"/>
        </w:rPr>
        <w:t xml:space="preserve"> that they are efficient in that area. </w:t>
      </w:r>
    </w:p>
    <w:p w14:paraId="4BBA4A37" w14:textId="77777777" w:rsidR="00967FD0" w:rsidRPr="00995DCE" w:rsidRDefault="00967FD0" w:rsidP="00724072">
      <w:pPr>
        <w:pStyle w:val="Header"/>
        <w:tabs>
          <w:tab w:val="clear" w:pos="4320"/>
          <w:tab w:val="clear" w:pos="8640"/>
        </w:tabs>
        <w:rPr>
          <w:rFonts w:asciiTheme="majorHAnsi" w:hAnsiTheme="majorHAnsi" w:cstheme="majorHAnsi"/>
          <w:sz w:val="22"/>
          <w:szCs w:val="22"/>
        </w:rPr>
      </w:pPr>
    </w:p>
    <w:p w14:paraId="44BE04D6" w14:textId="0796B286" w:rsidR="00967FD0" w:rsidRPr="00995DCE" w:rsidRDefault="00724072" w:rsidP="00A323DA">
      <w:pPr>
        <w:pStyle w:val="Header"/>
        <w:numPr>
          <w:ilvl w:val="0"/>
          <w:numId w:val="33"/>
        </w:numPr>
        <w:tabs>
          <w:tab w:val="clear" w:pos="4320"/>
          <w:tab w:val="right" w:pos="720"/>
          <w:tab w:val="right" w:leader="dot" w:pos="8640"/>
        </w:tabs>
        <w:rPr>
          <w:rFonts w:asciiTheme="majorHAnsi" w:hAnsiTheme="majorHAnsi" w:cstheme="majorHAnsi"/>
          <w:b/>
          <w:sz w:val="22"/>
          <w:szCs w:val="22"/>
        </w:rPr>
      </w:pPr>
      <w:r>
        <w:rPr>
          <w:rFonts w:asciiTheme="majorHAnsi" w:hAnsiTheme="majorHAnsi" w:cstheme="majorHAnsi"/>
          <w:b/>
          <w:sz w:val="22"/>
          <w:szCs w:val="22"/>
        </w:rPr>
        <w:t>H</w:t>
      </w:r>
      <w:r w:rsidR="00967FD0" w:rsidRPr="00995DCE">
        <w:rPr>
          <w:rFonts w:asciiTheme="majorHAnsi" w:hAnsiTheme="majorHAnsi" w:cstheme="majorHAnsi"/>
          <w:b/>
          <w:sz w:val="22"/>
          <w:szCs w:val="22"/>
        </w:rPr>
        <w:t xml:space="preserve">ow to make this happen </w:t>
      </w:r>
    </w:p>
    <w:p w14:paraId="48CC4BF3"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proofErr w:type="gramStart"/>
      <w:r w:rsidRPr="00995DCE">
        <w:rPr>
          <w:rFonts w:asciiTheme="majorHAnsi" w:hAnsiTheme="majorHAnsi" w:cstheme="majorHAnsi"/>
        </w:rPr>
        <w:t>work</w:t>
      </w:r>
      <w:proofErr w:type="gramEnd"/>
      <w:r w:rsidRPr="00995DCE">
        <w:rPr>
          <w:rFonts w:asciiTheme="majorHAnsi" w:hAnsiTheme="majorHAnsi" w:cstheme="majorHAnsi"/>
        </w:rPr>
        <w:t xml:space="preserve"> with colleges and universities ,  coop programs, master, </w:t>
      </w:r>
      <w:proofErr w:type="spellStart"/>
      <w:r w:rsidRPr="00995DCE">
        <w:rPr>
          <w:rFonts w:asciiTheme="majorHAnsi" w:hAnsiTheme="majorHAnsi" w:cstheme="majorHAnsi"/>
        </w:rPr>
        <w:t>phd</w:t>
      </w:r>
      <w:proofErr w:type="spellEnd"/>
      <w:r w:rsidRPr="00995DCE">
        <w:rPr>
          <w:rFonts w:asciiTheme="majorHAnsi" w:hAnsiTheme="majorHAnsi" w:cstheme="majorHAnsi"/>
        </w:rPr>
        <w:t xml:space="preserve"> degree, research center </w:t>
      </w:r>
      <w:r w:rsidRPr="00995DCE">
        <w:rPr>
          <w:rFonts w:asciiTheme="majorHAnsi" w:hAnsiTheme="majorHAnsi" w:cstheme="majorHAnsi"/>
        </w:rPr>
        <w:lastRenderedPageBreak/>
        <w:t>with university ( include : human right, legal, IT, engineering, social work, criminology, other field of studies)</w:t>
      </w:r>
    </w:p>
    <w:p w14:paraId="608A8AAF"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Start with those who are already engage </w:t>
      </w:r>
    </w:p>
    <w:p w14:paraId="3DF73A82" w14:textId="5CEB1883" w:rsidR="00967FD0" w:rsidRPr="00995DCE" w:rsidRDefault="00724072"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Pr>
          <w:rFonts w:asciiTheme="majorHAnsi" w:hAnsiTheme="majorHAnsi" w:cstheme="majorHAnsi"/>
        </w:rPr>
        <w:t>C</w:t>
      </w:r>
      <w:r w:rsidR="00967FD0" w:rsidRPr="00995DCE">
        <w:rPr>
          <w:rFonts w:asciiTheme="majorHAnsi" w:hAnsiTheme="majorHAnsi" w:cstheme="majorHAnsi"/>
        </w:rPr>
        <w:t xml:space="preserve">reate an initial users presence to </w:t>
      </w:r>
      <w:proofErr w:type="gramStart"/>
      <w:r w:rsidR="00967FD0" w:rsidRPr="00995DCE">
        <w:rPr>
          <w:rFonts w:asciiTheme="majorHAnsi" w:hAnsiTheme="majorHAnsi" w:cstheme="majorHAnsi"/>
        </w:rPr>
        <w:t>part  people</w:t>
      </w:r>
      <w:proofErr w:type="gramEnd"/>
      <w:r w:rsidR="00967FD0" w:rsidRPr="00995DCE">
        <w:rPr>
          <w:rFonts w:asciiTheme="majorHAnsi" w:hAnsiTheme="majorHAnsi" w:cstheme="majorHAnsi"/>
        </w:rPr>
        <w:t xml:space="preserve"> to find info</w:t>
      </w:r>
    </w:p>
    <w:p w14:paraId="508C6C63" w14:textId="3A39BDEE" w:rsidR="00967FD0" w:rsidRPr="00995DCE" w:rsidRDefault="00724072"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Pr>
          <w:rFonts w:asciiTheme="majorHAnsi" w:hAnsiTheme="majorHAnsi" w:cstheme="majorHAnsi"/>
        </w:rPr>
        <w:t>C</w:t>
      </w:r>
      <w:r w:rsidR="00967FD0" w:rsidRPr="00995DCE">
        <w:rPr>
          <w:rFonts w:asciiTheme="majorHAnsi" w:hAnsiTheme="majorHAnsi" w:cstheme="majorHAnsi"/>
        </w:rPr>
        <w:t xml:space="preserve">reate a working group to move this forward </w:t>
      </w:r>
    </w:p>
    <w:p w14:paraId="3626DFAB" w14:textId="77777777" w:rsidR="00967FD0" w:rsidRPr="00995DCE" w:rsidRDefault="00967FD0" w:rsidP="00967FD0">
      <w:pPr>
        <w:pStyle w:val="Header"/>
        <w:tabs>
          <w:tab w:val="clear" w:pos="4320"/>
          <w:tab w:val="right" w:pos="720"/>
          <w:tab w:val="right" w:leader="dot" w:pos="8640"/>
        </w:tabs>
        <w:ind w:left="720"/>
        <w:rPr>
          <w:rFonts w:asciiTheme="majorHAnsi" w:hAnsiTheme="majorHAnsi" w:cstheme="majorHAnsi"/>
          <w:sz w:val="22"/>
          <w:szCs w:val="22"/>
        </w:rPr>
      </w:pPr>
    </w:p>
    <w:p w14:paraId="0C5F6476" w14:textId="77777777" w:rsidR="00967FD0" w:rsidRPr="00995DCE" w:rsidRDefault="00967FD0" w:rsidP="00A323DA">
      <w:pPr>
        <w:pStyle w:val="Header"/>
        <w:numPr>
          <w:ilvl w:val="0"/>
          <w:numId w:val="33"/>
        </w:numPr>
        <w:tabs>
          <w:tab w:val="clear" w:pos="4320"/>
          <w:tab w:val="right" w:pos="720"/>
          <w:tab w:val="right" w:leader="dot" w:pos="8640"/>
        </w:tabs>
        <w:rPr>
          <w:rFonts w:asciiTheme="majorHAnsi" w:hAnsiTheme="majorHAnsi" w:cstheme="majorHAnsi"/>
          <w:b/>
          <w:sz w:val="22"/>
          <w:szCs w:val="22"/>
        </w:rPr>
      </w:pPr>
      <w:r w:rsidRPr="00995DCE">
        <w:rPr>
          <w:rFonts w:asciiTheme="majorHAnsi" w:hAnsiTheme="majorHAnsi" w:cstheme="majorHAnsi"/>
          <w:b/>
          <w:sz w:val="22"/>
          <w:szCs w:val="22"/>
        </w:rPr>
        <w:t xml:space="preserve">Existing tools, in initiative to inform this activity </w:t>
      </w:r>
    </w:p>
    <w:p w14:paraId="429DC554"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Polaris project </w:t>
      </w:r>
    </w:p>
    <w:p w14:paraId="39A805C7"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Canadian council for refugees </w:t>
      </w:r>
      <w:proofErr w:type="gramStart"/>
      <w:r w:rsidRPr="00995DCE">
        <w:rPr>
          <w:rFonts w:asciiTheme="majorHAnsi" w:hAnsiTheme="majorHAnsi" w:cstheme="majorHAnsi"/>
        </w:rPr>
        <w:t>( is</w:t>
      </w:r>
      <w:proofErr w:type="gramEnd"/>
      <w:r w:rsidRPr="00995DCE">
        <w:rPr>
          <w:rFonts w:asciiTheme="majorHAnsi" w:hAnsiTheme="majorHAnsi" w:cstheme="majorHAnsi"/>
        </w:rPr>
        <w:t xml:space="preserve"> developing a database in HT)</w:t>
      </w:r>
    </w:p>
    <w:p w14:paraId="7DF26A19"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National coordination center for Human Traffic </w:t>
      </w:r>
      <w:proofErr w:type="gramStart"/>
      <w:r w:rsidRPr="00995DCE">
        <w:rPr>
          <w:rFonts w:asciiTheme="majorHAnsi" w:hAnsiTheme="majorHAnsi" w:cstheme="majorHAnsi"/>
        </w:rPr>
        <w:t>( RCMP</w:t>
      </w:r>
      <w:proofErr w:type="gramEnd"/>
      <w:r w:rsidRPr="00995DCE">
        <w:rPr>
          <w:rFonts w:asciiTheme="majorHAnsi" w:hAnsiTheme="majorHAnsi" w:cstheme="majorHAnsi"/>
        </w:rPr>
        <w:t>)</w:t>
      </w:r>
    </w:p>
    <w:p w14:paraId="57DD33DF"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The blue campaign</w:t>
      </w:r>
    </w:p>
    <w:p w14:paraId="5C1BD657"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The UN </w:t>
      </w:r>
    </w:p>
    <w:p w14:paraId="32FAA9C3"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International immigration association</w:t>
      </w:r>
    </w:p>
    <w:p w14:paraId="554F75BB"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World bank </w:t>
      </w:r>
    </w:p>
    <w:p w14:paraId="6464633E"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International </w:t>
      </w:r>
      <w:proofErr w:type="spellStart"/>
      <w:r w:rsidRPr="00995DCE">
        <w:rPr>
          <w:rFonts w:asciiTheme="majorHAnsi" w:hAnsiTheme="majorHAnsi" w:cstheme="majorHAnsi"/>
        </w:rPr>
        <w:t>Labor</w:t>
      </w:r>
      <w:proofErr w:type="spellEnd"/>
      <w:r w:rsidRPr="00995DCE">
        <w:rPr>
          <w:rFonts w:asciiTheme="majorHAnsi" w:hAnsiTheme="majorHAnsi" w:cstheme="majorHAnsi"/>
        </w:rPr>
        <w:t xml:space="preserve"> </w:t>
      </w:r>
      <w:proofErr w:type="gramStart"/>
      <w:r w:rsidRPr="00995DCE">
        <w:rPr>
          <w:rFonts w:asciiTheme="majorHAnsi" w:hAnsiTheme="majorHAnsi" w:cstheme="majorHAnsi"/>
        </w:rPr>
        <w:t>Organization(</w:t>
      </w:r>
      <w:proofErr w:type="gramEnd"/>
      <w:r w:rsidRPr="00995DCE">
        <w:rPr>
          <w:rFonts w:asciiTheme="majorHAnsi" w:hAnsiTheme="majorHAnsi" w:cstheme="majorHAnsi"/>
        </w:rPr>
        <w:t>UN)</w:t>
      </w:r>
    </w:p>
    <w:p w14:paraId="7A403955"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Government </w:t>
      </w:r>
    </w:p>
    <w:p w14:paraId="0CE45CBB"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USA tip Report </w:t>
      </w:r>
    </w:p>
    <w:p w14:paraId="2FC6264F"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Embassies and international liaisons </w:t>
      </w:r>
    </w:p>
    <w:p w14:paraId="5FB87D43"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Threat and risk assessment </w:t>
      </w:r>
    </w:p>
    <w:p w14:paraId="43AA6801"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Amnesty international </w:t>
      </w:r>
    </w:p>
    <w:p w14:paraId="7B64C115"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Human right watch</w:t>
      </w:r>
    </w:p>
    <w:p w14:paraId="635030D9"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Coalition against trafficking in women </w:t>
      </w:r>
    </w:p>
    <w:p w14:paraId="166ED62B"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Child exploitation groups</w:t>
      </w:r>
    </w:p>
    <w:p w14:paraId="351AE13A" w14:textId="77777777" w:rsidR="00967FD0" w:rsidRPr="00995DCE" w:rsidRDefault="00967FD0" w:rsidP="00967FD0">
      <w:pPr>
        <w:pStyle w:val="Header"/>
        <w:tabs>
          <w:tab w:val="clear" w:pos="4320"/>
          <w:tab w:val="right" w:pos="720"/>
          <w:tab w:val="right" w:leader="dot" w:pos="8640"/>
        </w:tabs>
        <w:rPr>
          <w:rFonts w:asciiTheme="majorHAnsi" w:hAnsiTheme="majorHAnsi" w:cstheme="majorHAnsi"/>
          <w:sz w:val="22"/>
          <w:szCs w:val="22"/>
        </w:rPr>
      </w:pPr>
    </w:p>
    <w:p w14:paraId="633F2AFC" w14:textId="77777777" w:rsidR="00967FD0" w:rsidRPr="00995DCE" w:rsidRDefault="00967FD0" w:rsidP="00A323DA">
      <w:pPr>
        <w:pStyle w:val="Header"/>
        <w:numPr>
          <w:ilvl w:val="0"/>
          <w:numId w:val="33"/>
        </w:numPr>
        <w:tabs>
          <w:tab w:val="clear" w:pos="4320"/>
          <w:tab w:val="right" w:pos="720"/>
          <w:tab w:val="right" w:leader="dot" w:pos="8640"/>
        </w:tabs>
        <w:rPr>
          <w:rFonts w:asciiTheme="majorHAnsi" w:hAnsiTheme="majorHAnsi" w:cstheme="majorHAnsi"/>
          <w:b/>
          <w:sz w:val="22"/>
          <w:szCs w:val="22"/>
        </w:rPr>
      </w:pPr>
      <w:r w:rsidRPr="00995DCE">
        <w:rPr>
          <w:rFonts w:asciiTheme="majorHAnsi" w:hAnsiTheme="majorHAnsi" w:cstheme="majorHAnsi"/>
          <w:b/>
          <w:sz w:val="22"/>
          <w:szCs w:val="22"/>
        </w:rPr>
        <w:t xml:space="preserve">Challenges </w:t>
      </w:r>
    </w:p>
    <w:p w14:paraId="0960F93D"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Upload the information- time required to feed info in and to manage the information </w:t>
      </w:r>
    </w:p>
    <w:p w14:paraId="68465E04" w14:textId="77777777" w:rsidR="00967FD0" w:rsidRPr="00995DCE" w:rsidRDefault="00967FD0" w:rsidP="00A323DA">
      <w:pPr>
        <w:pStyle w:val="Header"/>
        <w:numPr>
          <w:ilvl w:val="1"/>
          <w:numId w:val="34"/>
        </w:numPr>
        <w:tabs>
          <w:tab w:val="clear" w:pos="4320"/>
          <w:tab w:val="clear" w:pos="8640"/>
        </w:tabs>
        <w:rPr>
          <w:rFonts w:asciiTheme="majorHAnsi" w:hAnsiTheme="majorHAnsi" w:cstheme="majorHAnsi"/>
          <w:sz w:val="22"/>
          <w:szCs w:val="22"/>
        </w:rPr>
      </w:pPr>
      <w:r w:rsidRPr="00995DCE">
        <w:rPr>
          <w:rFonts w:asciiTheme="majorHAnsi" w:hAnsiTheme="majorHAnsi" w:cstheme="majorHAnsi"/>
          <w:sz w:val="22"/>
          <w:szCs w:val="22"/>
        </w:rPr>
        <w:t xml:space="preserve">Need a way to do </w:t>
      </w:r>
      <w:proofErr w:type="gramStart"/>
      <w:r w:rsidRPr="00995DCE">
        <w:rPr>
          <w:rFonts w:asciiTheme="majorHAnsi" w:hAnsiTheme="majorHAnsi" w:cstheme="majorHAnsi"/>
          <w:sz w:val="22"/>
          <w:szCs w:val="22"/>
        </w:rPr>
        <w:t>it  easily</w:t>
      </w:r>
      <w:proofErr w:type="gramEnd"/>
      <w:r w:rsidRPr="00995DCE">
        <w:rPr>
          <w:rFonts w:asciiTheme="majorHAnsi" w:hAnsiTheme="majorHAnsi" w:cstheme="majorHAnsi"/>
          <w:sz w:val="22"/>
          <w:szCs w:val="22"/>
        </w:rPr>
        <w:t xml:space="preserve"> + reduce duplication </w:t>
      </w:r>
    </w:p>
    <w:p w14:paraId="6E91BCE1" w14:textId="77777777" w:rsidR="00967FD0" w:rsidRPr="00995DCE" w:rsidRDefault="00967FD0" w:rsidP="00A323DA">
      <w:pPr>
        <w:pStyle w:val="Header"/>
        <w:numPr>
          <w:ilvl w:val="1"/>
          <w:numId w:val="34"/>
        </w:numPr>
        <w:tabs>
          <w:tab w:val="clear" w:pos="4320"/>
          <w:tab w:val="clear" w:pos="8640"/>
        </w:tabs>
        <w:rPr>
          <w:rFonts w:asciiTheme="majorHAnsi" w:hAnsiTheme="majorHAnsi" w:cstheme="majorHAnsi"/>
          <w:sz w:val="22"/>
          <w:szCs w:val="22"/>
        </w:rPr>
      </w:pPr>
      <w:r w:rsidRPr="00995DCE">
        <w:rPr>
          <w:rFonts w:asciiTheme="majorHAnsi" w:hAnsiTheme="majorHAnsi" w:cstheme="majorHAnsi"/>
          <w:sz w:val="22"/>
          <w:szCs w:val="22"/>
        </w:rPr>
        <w:t xml:space="preserve">Ensure that there is a usefulness and that they get something out of it </w:t>
      </w:r>
    </w:p>
    <w:p w14:paraId="6808067C"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Make sure it is user friendly </w:t>
      </w:r>
    </w:p>
    <w:p w14:paraId="16EDC1E7"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Expertise/ ability to provide info</w:t>
      </w:r>
    </w:p>
    <w:p w14:paraId="3A348240"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Having the infrastructure and technology support </w:t>
      </w:r>
    </w:p>
    <w:p w14:paraId="0B75A818"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Language barrier – make use of international resources, other resources, find work around only have to translate once, the software can be risky. </w:t>
      </w:r>
    </w:p>
    <w:p w14:paraId="3BBE6833"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Volume of data is too high </w:t>
      </w:r>
    </w:p>
    <w:p w14:paraId="12B0514F"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Keep out the bureaucratic management</w:t>
      </w:r>
    </w:p>
    <w:p w14:paraId="112C02F1"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Various information voice, photos, video </w:t>
      </w:r>
    </w:p>
    <w:p w14:paraId="607996B7"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Multi- means of access – web, phone, application </w:t>
      </w:r>
    </w:p>
    <w:p w14:paraId="3397C90B"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proofErr w:type="gramStart"/>
      <w:r w:rsidRPr="00995DCE">
        <w:rPr>
          <w:rFonts w:asciiTheme="majorHAnsi" w:hAnsiTheme="majorHAnsi" w:cstheme="majorHAnsi"/>
        </w:rPr>
        <w:t>diversity</w:t>
      </w:r>
      <w:proofErr w:type="gramEnd"/>
      <w:r w:rsidRPr="00995DCE">
        <w:rPr>
          <w:rFonts w:asciiTheme="majorHAnsi" w:hAnsiTheme="majorHAnsi" w:cstheme="majorHAnsi"/>
        </w:rPr>
        <w:t xml:space="preserve"> of user and their needs </w:t>
      </w:r>
    </w:p>
    <w:p w14:paraId="61086750" w14:textId="77777777" w:rsidR="00967FD0" w:rsidRPr="00995DCE" w:rsidRDefault="00967FD0" w:rsidP="00A323DA">
      <w:pPr>
        <w:pStyle w:val="Header"/>
        <w:numPr>
          <w:ilvl w:val="1"/>
          <w:numId w:val="34"/>
        </w:numPr>
        <w:tabs>
          <w:tab w:val="clear" w:pos="4320"/>
          <w:tab w:val="clear" w:pos="8640"/>
        </w:tabs>
        <w:rPr>
          <w:rFonts w:asciiTheme="majorHAnsi" w:hAnsiTheme="majorHAnsi" w:cstheme="majorHAnsi"/>
          <w:sz w:val="22"/>
          <w:szCs w:val="22"/>
        </w:rPr>
      </w:pPr>
      <w:proofErr w:type="gramStart"/>
      <w:r w:rsidRPr="00995DCE">
        <w:rPr>
          <w:rFonts w:asciiTheme="majorHAnsi" w:hAnsiTheme="majorHAnsi" w:cstheme="majorHAnsi"/>
          <w:sz w:val="22"/>
          <w:szCs w:val="22"/>
        </w:rPr>
        <w:t>so</w:t>
      </w:r>
      <w:proofErr w:type="gramEnd"/>
      <w:r w:rsidRPr="00995DCE">
        <w:rPr>
          <w:rFonts w:asciiTheme="majorHAnsi" w:hAnsiTheme="majorHAnsi" w:cstheme="majorHAnsi"/>
          <w:sz w:val="22"/>
          <w:szCs w:val="22"/>
        </w:rPr>
        <w:t xml:space="preserve"> need to prioritize the information and demonstrate value all the user </w:t>
      </w:r>
    </w:p>
    <w:p w14:paraId="1A704A5F"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proofErr w:type="gramStart"/>
      <w:r w:rsidRPr="00995DCE">
        <w:rPr>
          <w:rFonts w:asciiTheme="majorHAnsi" w:hAnsiTheme="majorHAnsi" w:cstheme="majorHAnsi"/>
        </w:rPr>
        <w:t>we</w:t>
      </w:r>
      <w:proofErr w:type="gramEnd"/>
      <w:r w:rsidRPr="00995DCE">
        <w:rPr>
          <w:rFonts w:asciiTheme="majorHAnsi" w:hAnsiTheme="majorHAnsi" w:cstheme="majorHAnsi"/>
        </w:rPr>
        <w:t xml:space="preserve"> don’t only want to collect information but also meet the needs of all users</w:t>
      </w:r>
    </w:p>
    <w:p w14:paraId="60E1DDF9"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proofErr w:type="gramStart"/>
      <w:r w:rsidRPr="00995DCE">
        <w:rPr>
          <w:rFonts w:asciiTheme="majorHAnsi" w:hAnsiTheme="majorHAnsi" w:cstheme="majorHAnsi"/>
        </w:rPr>
        <w:t>challenge</w:t>
      </w:r>
      <w:proofErr w:type="gramEnd"/>
      <w:r w:rsidRPr="00995DCE">
        <w:rPr>
          <w:rFonts w:asciiTheme="majorHAnsi" w:hAnsiTheme="majorHAnsi" w:cstheme="majorHAnsi"/>
        </w:rPr>
        <w:t xml:space="preserve"> with multi lingual, as it is a global initiative not take the responsibility to translate to every language</w:t>
      </w:r>
    </w:p>
    <w:p w14:paraId="540D93E4" w14:textId="77777777" w:rsidR="00967FD0" w:rsidRPr="00995DCE" w:rsidRDefault="00967FD0" w:rsidP="00967FD0">
      <w:pPr>
        <w:rPr>
          <w:rFonts w:asciiTheme="majorHAnsi" w:hAnsiTheme="majorHAnsi" w:cstheme="majorHAnsi"/>
          <w:sz w:val="22"/>
          <w:szCs w:val="22"/>
        </w:rPr>
      </w:pPr>
    </w:p>
    <w:p w14:paraId="25DD1DFC" w14:textId="738BB810" w:rsidR="00967FD0" w:rsidRPr="00724072" w:rsidRDefault="00967FD0" w:rsidP="00A323DA">
      <w:pPr>
        <w:widowControl w:val="0"/>
        <w:numPr>
          <w:ilvl w:val="0"/>
          <w:numId w:val="33"/>
        </w:numPr>
        <w:autoSpaceDE w:val="0"/>
        <w:autoSpaceDN w:val="0"/>
        <w:adjustRightInd w:val="0"/>
        <w:rPr>
          <w:rFonts w:asciiTheme="majorHAnsi" w:hAnsiTheme="majorHAnsi" w:cstheme="majorHAnsi"/>
          <w:b/>
          <w:sz w:val="22"/>
          <w:szCs w:val="22"/>
        </w:rPr>
      </w:pPr>
      <w:r w:rsidRPr="00995DCE">
        <w:rPr>
          <w:rFonts w:asciiTheme="majorHAnsi" w:hAnsiTheme="majorHAnsi" w:cstheme="majorHAnsi"/>
          <w:b/>
          <w:sz w:val="22"/>
          <w:szCs w:val="22"/>
        </w:rPr>
        <w:t xml:space="preserve">First meeting of working group </w:t>
      </w:r>
    </w:p>
    <w:p w14:paraId="2ED4244A"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Who should be leading it? </w:t>
      </w:r>
    </w:p>
    <w:p w14:paraId="3DE732AB" w14:textId="61CA67A9" w:rsidR="00967FD0" w:rsidRPr="00724072" w:rsidRDefault="00967FD0" w:rsidP="00A323DA">
      <w:pPr>
        <w:pStyle w:val="Header"/>
        <w:numPr>
          <w:ilvl w:val="1"/>
          <w:numId w:val="34"/>
        </w:numPr>
        <w:tabs>
          <w:tab w:val="clear" w:pos="4320"/>
          <w:tab w:val="clear" w:pos="8640"/>
        </w:tabs>
        <w:rPr>
          <w:rFonts w:asciiTheme="majorHAnsi" w:hAnsiTheme="majorHAnsi" w:cstheme="majorHAnsi"/>
          <w:sz w:val="22"/>
          <w:szCs w:val="22"/>
        </w:rPr>
      </w:pPr>
      <w:r w:rsidRPr="00995DCE">
        <w:rPr>
          <w:rFonts w:asciiTheme="majorHAnsi" w:hAnsiTheme="majorHAnsi" w:cstheme="majorHAnsi"/>
          <w:sz w:val="22"/>
          <w:szCs w:val="22"/>
        </w:rPr>
        <w:t>It has to be a lead that is horizontal, a representative group.</w:t>
      </w:r>
    </w:p>
    <w:p w14:paraId="7CE53396"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Defines objectives and guiding principle </w:t>
      </w:r>
    </w:p>
    <w:p w14:paraId="7FF8F6AD"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Identify priorities </w:t>
      </w:r>
    </w:p>
    <w:p w14:paraId="0D1C4E5A"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lastRenderedPageBreak/>
        <w:t xml:space="preserve">Define working group procedures/ logistics </w:t>
      </w:r>
    </w:p>
    <w:p w14:paraId="11F67DC8"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Define timeline</w:t>
      </w:r>
    </w:p>
    <w:p w14:paraId="38442624"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Membership – do we have the right people</w:t>
      </w:r>
    </w:p>
    <w:p w14:paraId="29780DAB"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Do we have funding?</w:t>
      </w:r>
    </w:p>
    <w:p w14:paraId="7DB123BF" w14:textId="3D9D6D19" w:rsidR="00967FD0" w:rsidRPr="00995DCE" w:rsidRDefault="00724072" w:rsidP="00A323DA">
      <w:pPr>
        <w:pStyle w:val="Header"/>
        <w:numPr>
          <w:ilvl w:val="1"/>
          <w:numId w:val="34"/>
        </w:numPr>
        <w:tabs>
          <w:tab w:val="clear" w:pos="4320"/>
          <w:tab w:val="clear" w:pos="8640"/>
        </w:tabs>
        <w:rPr>
          <w:rFonts w:asciiTheme="majorHAnsi" w:hAnsiTheme="majorHAnsi" w:cstheme="majorHAnsi"/>
          <w:sz w:val="22"/>
          <w:szCs w:val="22"/>
        </w:rPr>
      </w:pPr>
      <w:r>
        <w:rPr>
          <w:rFonts w:asciiTheme="majorHAnsi" w:hAnsiTheme="majorHAnsi" w:cstheme="majorHAnsi"/>
          <w:sz w:val="22"/>
          <w:szCs w:val="22"/>
        </w:rPr>
        <w:t>C</w:t>
      </w:r>
      <w:r w:rsidR="00967FD0" w:rsidRPr="00995DCE">
        <w:rPr>
          <w:rFonts w:asciiTheme="majorHAnsi" w:hAnsiTheme="majorHAnsi" w:cstheme="majorHAnsi"/>
          <w:sz w:val="22"/>
          <w:szCs w:val="22"/>
        </w:rPr>
        <w:t xml:space="preserve">an we define agreement to get funding  </w:t>
      </w:r>
    </w:p>
    <w:p w14:paraId="0FB5534C"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Define work plan, define roles, responsibilities </w:t>
      </w:r>
    </w:p>
    <w:p w14:paraId="3A49364B" w14:textId="77777777" w:rsidR="00967FD0" w:rsidRPr="00995DCE" w:rsidRDefault="00967FD0" w:rsidP="00724072">
      <w:pPr>
        <w:pStyle w:val="ListParagraph"/>
        <w:widowControl w:val="0"/>
        <w:numPr>
          <w:ilvl w:val="0"/>
          <w:numId w:val="32"/>
        </w:numPr>
        <w:tabs>
          <w:tab w:val="left" w:pos="360"/>
        </w:tabs>
        <w:autoSpaceDE w:val="0"/>
        <w:autoSpaceDN w:val="0"/>
        <w:adjustRightInd w:val="0"/>
        <w:spacing w:after="0" w:line="240" w:lineRule="auto"/>
        <w:ind w:left="1080"/>
        <w:rPr>
          <w:rFonts w:asciiTheme="majorHAnsi" w:hAnsiTheme="majorHAnsi" w:cstheme="majorHAnsi"/>
        </w:rPr>
      </w:pPr>
      <w:r w:rsidRPr="00995DCE">
        <w:rPr>
          <w:rFonts w:asciiTheme="majorHAnsi" w:hAnsiTheme="majorHAnsi" w:cstheme="majorHAnsi"/>
        </w:rPr>
        <w:t xml:space="preserve">Next steps </w:t>
      </w:r>
    </w:p>
    <w:p w14:paraId="25B4B11E"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How to ensure communication with other group (working group, PMO, etc.), IBM have a lot of tools, that might help non for profit organization</w:t>
      </w:r>
    </w:p>
    <w:p w14:paraId="1FFB8585"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How to coordinate the working group, how they will work together (co-chairs, leader?)</w:t>
      </w:r>
    </w:p>
    <w:p w14:paraId="0F3E0CF2"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 xml:space="preserve">How is this group represented in the government of the center, and all is the user needs represented </w:t>
      </w:r>
    </w:p>
    <w:p w14:paraId="5A835A48" w14:textId="77777777" w:rsidR="00967FD0" w:rsidRPr="00995DCE" w:rsidRDefault="00967FD0" w:rsidP="00724072">
      <w:pPr>
        <w:pStyle w:val="ListParagraph"/>
        <w:widowControl w:val="0"/>
        <w:numPr>
          <w:ilvl w:val="1"/>
          <w:numId w:val="32"/>
        </w:numPr>
        <w:tabs>
          <w:tab w:val="left" w:pos="360"/>
        </w:tabs>
        <w:autoSpaceDE w:val="0"/>
        <w:autoSpaceDN w:val="0"/>
        <w:adjustRightInd w:val="0"/>
        <w:spacing w:after="0" w:line="240" w:lineRule="auto"/>
        <w:rPr>
          <w:rFonts w:asciiTheme="majorHAnsi" w:hAnsiTheme="majorHAnsi" w:cstheme="majorHAnsi"/>
        </w:rPr>
      </w:pPr>
      <w:r w:rsidRPr="00995DCE">
        <w:rPr>
          <w:rFonts w:asciiTheme="majorHAnsi" w:hAnsiTheme="majorHAnsi" w:cstheme="majorHAnsi"/>
        </w:rPr>
        <w:t xml:space="preserve">How will are measure success </w:t>
      </w:r>
    </w:p>
    <w:p w14:paraId="7C2B6919" w14:textId="4E8149C3" w:rsidR="00967FD0" w:rsidRPr="00724072" w:rsidRDefault="00724072" w:rsidP="00724072">
      <w:pPr>
        <w:pStyle w:val="Paragraph"/>
        <w:numPr>
          <w:ilvl w:val="2"/>
          <w:numId w:val="5"/>
        </w:numPr>
        <w:ind w:left="1800"/>
        <w:rPr>
          <w:iCs/>
          <w:sz w:val="22"/>
          <w:szCs w:val="22"/>
        </w:rPr>
      </w:pPr>
      <w:r>
        <w:rPr>
          <w:iCs/>
          <w:sz w:val="22"/>
          <w:szCs w:val="22"/>
        </w:rPr>
        <w:t>P</w:t>
      </w:r>
      <w:r w:rsidR="00967FD0" w:rsidRPr="00724072">
        <w:rPr>
          <w:iCs/>
          <w:sz w:val="22"/>
          <w:szCs w:val="22"/>
        </w:rPr>
        <w:t>rogress report</w:t>
      </w:r>
    </w:p>
    <w:p w14:paraId="286BE855" w14:textId="427082A7" w:rsidR="00967FD0" w:rsidRPr="00724072" w:rsidRDefault="00724072" w:rsidP="00724072">
      <w:pPr>
        <w:pStyle w:val="Paragraph"/>
        <w:numPr>
          <w:ilvl w:val="2"/>
          <w:numId w:val="5"/>
        </w:numPr>
        <w:ind w:left="1800"/>
        <w:rPr>
          <w:iCs/>
          <w:sz w:val="22"/>
          <w:szCs w:val="22"/>
        </w:rPr>
      </w:pPr>
      <w:r>
        <w:rPr>
          <w:iCs/>
          <w:sz w:val="22"/>
          <w:szCs w:val="22"/>
        </w:rPr>
        <w:t>E</w:t>
      </w:r>
      <w:r w:rsidR="00967FD0" w:rsidRPr="00724072">
        <w:rPr>
          <w:iCs/>
          <w:sz w:val="22"/>
          <w:szCs w:val="22"/>
        </w:rPr>
        <w:t>valuation</w:t>
      </w:r>
    </w:p>
    <w:p w14:paraId="4EBCCF48" w14:textId="4599BED9" w:rsidR="00967FD0" w:rsidRPr="00995DCE" w:rsidRDefault="00724072" w:rsidP="00724072">
      <w:pPr>
        <w:pStyle w:val="Paragraph"/>
        <w:numPr>
          <w:ilvl w:val="2"/>
          <w:numId w:val="5"/>
        </w:numPr>
        <w:ind w:left="1800"/>
        <w:rPr>
          <w:rFonts w:asciiTheme="majorHAnsi" w:hAnsiTheme="majorHAnsi" w:cstheme="majorHAnsi"/>
          <w:sz w:val="22"/>
          <w:szCs w:val="22"/>
        </w:rPr>
      </w:pPr>
      <w:r>
        <w:rPr>
          <w:rFonts w:asciiTheme="majorHAnsi" w:hAnsiTheme="majorHAnsi" w:cstheme="majorHAnsi"/>
          <w:sz w:val="22"/>
          <w:szCs w:val="22"/>
        </w:rPr>
        <w:t>B</w:t>
      </w:r>
      <w:r w:rsidR="00967FD0" w:rsidRPr="00995DCE">
        <w:rPr>
          <w:rFonts w:asciiTheme="majorHAnsi" w:hAnsiTheme="majorHAnsi" w:cstheme="majorHAnsi"/>
          <w:sz w:val="22"/>
          <w:szCs w:val="22"/>
        </w:rPr>
        <w:t xml:space="preserve">ase on </w:t>
      </w:r>
      <w:r w:rsidR="00967FD0" w:rsidRPr="00724072">
        <w:rPr>
          <w:iCs/>
          <w:sz w:val="22"/>
          <w:szCs w:val="22"/>
        </w:rPr>
        <w:t>objectives</w:t>
      </w:r>
    </w:p>
    <w:p w14:paraId="3C68E528" w14:textId="77777777" w:rsidR="00967FD0" w:rsidRPr="00995DCE" w:rsidRDefault="00967FD0" w:rsidP="00A323DA">
      <w:pPr>
        <w:widowControl w:val="0"/>
        <w:numPr>
          <w:ilvl w:val="1"/>
          <w:numId w:val="34"/>
        </w:numPr>
        <w:autoSpaceDE w:val="0"/>
        <w:autoSpaceDN w:val="0"/>
        <w:adjustRightInd w:val="0"/>
        <w:rPr>
          <w:rFonts w:asciiTheme="majorHAnsi" w:hAnsiTheme="majorHAnsi" w:cstheme="majorHAnsi"/>
          <w:sz w:val="22"/>
          <w:szCs w:val="22"/>
        </w:rPr>
      </w:pPr>
      <w:r w:rsidRPr="00995DCE">
        <w:rPr>
          <w:rFonts w:asciiTheme="majorHAnsi" w:hAnsiTheme="majorHAnsi" w:cstheme="majorHAnsi"/>
          <w:sz w:val="22"/>
          <w:szCs w:val="22"/>
        </w:rPr>
        <w:t xml:space="preserve">Success elements: </w:t>
      </w:r>
    </w:p>
    <w:p w14:paraId="1F2C0DDE" w14:textId="77777777" w:rsidR="00967FD0" w:rsidRPr="00724072" w:rsidRDefault="00967FD0" w:rsidP="00724072">
      <w:pPr>
        <w:pStyle w:val="Paragraph"/>
        <w:numPr>
          <w:ilvl w:val="2"/>
          <w:numId w:val="5"/>
        </w:numPr>
        <w:ind w:left="1800"/>
        <w:rPr>
          <w:iCs/>
          <w:sz w:val="22"/>
          <w:szCs w:val="22"/>
        </w:rPr>
      </w:pPr>
      <w:r w:rsidRPr="00724072">
        <w:rPr>
          <w:iCs/>
          <w:sz w:val="22"/>
          <w:szCs w:val="22"/>
        </w:rPr>
        <w:t>Are the user using it</w:t>
      </w:r>
    </w:p>
    <w:p w14:paraId="781CCB6C"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Are people sharing data, </w:t>
      </w:r>
    </w:p>
    <w:p w14:paraId="03B4DCE8"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Type of </w:t>
      </w:r>
      <w:proofErr w:type="gramStart"/>
      <w:r w:rsidRPr="00724072">
        <w:rPr>
          <w:iCs/>
          <w:sz w:val="22"/>
          <w:szCs w:val="22"/>
        </w:rPr>
        <w:t>data  people</w:t>
      </w:r>
      <w:proofErr w:type="gramEnd"/>
      <w:r w:rsidRPr="00724072">
        <w:rPr>
          <w:iCs/>
          <w:sz w:val="22"/>
          <w:szCs w:val="22"/>
        </w:rPr>
        <w:t xml:space="preserve"> use, </w:t>
      </w:r>
    </w:p>
    <w:p w14:paraId="4C8B6EB2"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Are people accessing the information </w:t>
      </w:r>
    </w:p>
    <w:p w14:paraId="1C228845" w14:textId="77777777" w:rsidR="00967FD0" w:rsidRPr="00724072" w:rsidRDefault="00967FD0" w:rsidP="00724072">
      <w:pPr>
        <w:pStyle w:val="Paragraph"/>
        <w:numPr>
          <w:ilvl w:val="2"/>
          <w:numId w:val="5"/>
        </w:numPr>
        <w:ind w:left="1800"/>
        <w:rPr>
          <w:iCs/>
          <w:sz w:val="22"/>
          <w:szCs w:val="22"/>
        </w:rPr>
      </w:pPr>
      <w:r w:rsidRPr="00724072">
        <w:rPr>
          <w:iCs/>
          <w:sz w:val="22"/>
          <w:szCs w:val="22"/>
        </w:rPr>
        <w:t xml:space="preserve">Information on success stories that happen with the help of the information </w:t>
      </w:r>
    </w:p>
    <w:p w14:paraId="73D27E3A" w14:textId="77777777" w:rsidR="00967FD0" w:rsidRPr="00724072" w:rsidRDefault="00967FD0" w:rsidP="00724072">
      <w:pPr>
        <w:pStyle w:val="Paragraph"/>
        <w:ind w:left="0"/>
        <w:rPr>
          <w:iCs/>
          <w:sz w:val="22"/>
          <w:szCs w:val="22"/>
        </w:rPr>
      </w:pPr>
    </w:p>
    <w:p w14:paraId="6D417BFE" w14:textId="77777777" w:rsidR="00967FD0" w:rsidRPr="00995DCE" w:rsidRDefault="00967FD0" w:rsidP="00967FD0">
      <w:pPr>
        <w:rPr>
          <w:rFonts w:asciiTheme="majorHAnsi" w:hAnsiTheme="majorHAnsi" w:cstheme="majorHAnsi"/>
          <w:sz w:val="22"/>
          <w:szCs w:val="22"/>
        </w:rPr>
      </w:pPr>
    </w:p>
    <w:p w14:paraId="71DDAFC3" w14:textId="77777777" w:rsidR="00967FD0" w:rsidRPr="00995DCE" w:rsidRDefault="00967FD0" w:rsidP="00967FD0">
      <w:pPr>
        <w:rPr>
          <w:rFonts w:asciiTheme="majorHAnsi" w:hAnsiTheme="majorHAnsi" w:cstheme="majorHAnsi"/>
          <w:sz w:val="22"/>
          <w:szCs w:val="22"/>
        </w:rPr>
      </w:pPr>
    </w:p>
    <w:p w14:paraId="60ACB064" w14:textId="77777777" w:rsidR="00967FD0" w:rsidRPr="00995DCE" w:rsidRDefault="00967FD0" w:rsidP="00967FD0">
      <w:pPr>
        <w:tabs>
          <w:tab w:val="left" w:pos="360"/>
        </w:tabs>
        <w:ind w:left="360"/>
        <w:rPr>
          <w:rFonts w:asciiTheme="majorHAnsi" w:hAnsiTheme="majorHAnsi" w:cstheme="majorHAnsi"/>
          <w:sz w:val="22"/>
          <w:szCs w:val="22"/>
        </w:rPr>
      </w:pPr>
      <w:r w:rsidRPr="00995DCE">
        <w:rPr>
          <w:rFonts w:asciiTheme="majorHAnsi" w:hAnsiTheme="majorHAnsi" w:cstheme="majorHAnsi"/>
          <w:sz w:val="22"/>
          <w:szCs w:val="22"/>
        </w:rPr>
        <w:t>[Missing who attended]</w:t>
      </w:r>
    </w:p>
    <w:p w14:paraId="5BF7E38A" w14:textId="77777777" w:rsidR="00967FD0" w:rsidRPr="00995DCE" w:rsidRDefault="00967FD0" w:rsidP="00967FD0">
      <w:pPr>
        <w:rPr>
          <w:rFonts w:asciiTheme="majorHAnsi" w:hAnsiTheme="majorHAnsi" w:cstheme="majorHAnsi"/>
          <w:sz w:val="22"/>
          <w:szCs w:val="22"/>
        </w:rPr>
      </w:pPr>
    </w:p>
    <w:p w14:paraId="4FE0FE99" w14:textId="77777777" w:rsidR="00967FD0" w:rsidRPr="00995DCE" w:rsidRDefault="00967FD0" w:rsidP="00967FD0">
      <w:pPr>
        <w:tabs>
          <w:tab w:val="left" w:pos="360"/>
        </w:tabs>
        <w:ind w:left="360"/>
        <w:rPr>
          <w:rFonts w:asciiTheme="majorHAnsi" w:hAnsiTheme="majorHAnsi" w:cstheme="majorHAnsi"/>
          <w:b/>
          <w:sz w:val="22"/>
          <w:szCs w:val="22"/>
        </w:rPr>
      </w:pPr>
      <w:r w:rsidRPr="00995DCE">
        <w:rPr>
          <w:rFonts w:asciiTheme="majorHAnsi" w:hAnsiTheme="majorHAnsi" w:cstheme="majorHAnsi"/>
          <w:b/>
          <w:sz w:val="22"/>
          <w:szCs w:val="22"/>
        </w:rPr>
        <w:t>Added names:</w:t>
      </w:r>
    </w:p>
    <w:p w14:paraId="059408C8" w14:textId="77777777" w:rsidR="00967FD0" w:rsidRPr="00995DCE" w:rsidRDefault="00967FD0" w:rsidP="00A323DA">
      <w:pPr>
        <w:widowControl w:val="0"/>
        <w:numPr>
          <w:ilvl w:val="0"/>
          <w:numId w:val="35"/>
        </w:numPr>
        <w:autoSpaceDE w:val="0"/>
        <w:autoSpaceDN w:val="0"/>
        <w:adjustRightInd w:val="0"/>
        <w:rPr>
          <w:rFonts w:asciiTheme="majorHAnsi" w:hAnsiTheme="majorHAnsi" w:cstheme="majorHAnsi"/>
          <w:sz w:val="22"/>
          <w:szCs w:val="22"/>
        </w:rPr>
      </w:pPr>
      <w:r w:rsidRPr="00995DCE">
        <w:rPr>
          <w:rFonts w:asciiTheme="majorHAnsi" w:hAnsiTheme="majorHAnsi" w:cstheme="majorHAnsi"/>
          <w:sz w:val="22"/>
          <w:szCs w:val="22"/>
        </w:rPr>
        <w:t xml:space="preserve">Jonathan Martin – </w:t>
      </w:r>
      <w:hyperlink r:id="rId36" w:history="1">
        <w:r w:rsidRPr="00995DCE">
          <w:rPr>
            <w:rStyle w:val="Hyperlink"/>
            <w:rFonts w:asciiTheme="majorHAnsi" w:hAnsiTheme="majorHAnsi" w:cstheme="majorHAnsi"/>
            <w:sz w:val="22"/>
            <w:szCs w:val="22"/>
          </w:rPr>
          <w:t>jmart191u@gmail.com</w:t>
        </w:r>
      </w:hyperlink>
    </w:p>
    <w:p w14:paraId="70167223" w14:textId="7D984075" w:rsidR="00967FD0" w:rsidRPr="00644551" w:rsidRDefault="00967FD0" w:rsidP="00A323DA">
      <w:pPr>
        <w:widowControl w:val="0"/>
        <w:numPr>
          <w:ilvl w:val="0"/>
          <w:numId w:val="35"/>
        </w:numPr>
        <w:autoSpaceDE w:val="0"/>
        <w:autoSpaceDN w:val="0"/>
        <w:adjustRightInd w:val="0"/>
        <w:rPr>
          <w:rFonts w:asciiTheme="majorHAnsi" w:hAnsiTheme="majorHAnsi" w:cstheme="majorHAnsi"/>
          <w:sz w:val="22"/>
          <w:szCs w:val="22"/>
        </w:rPr>
      </w:pPr>
      <w:r w:rsidRPr="00995DCE">
        <w:rPr>
          <w:rFonts w:asciiTheme="majorHAnsi" w:hAnsiTheme="majorHAnsi" w:cstheme="majorHAnsi"/>
          <w:sz w:val="22"/>
          <w:szCs w:val="22"/>
        </w:rPr>
        <w:t xml:space="preserve">Candice de </w:t>
      </w:r>
      <w:proofErr w:type="spellStart"/>
      <w:r w:rsidRPr="00995DCE">
        <w:rPr>
          <w:rFonts w:asciiTheme="majorHAnsi" w:hAnsiTheme="majorHAnsi" w:cstheme="majorHAnsi"/>
          <w:sz w:val="22"/>
          <w:szCs w:val="22"/>
        </w:rPr>
        <w:t>Montigny</w:t>
      </w:r>
      <w:proofErr w:type="spellEnd"/>
      <w:r w:rsidRPr="00995DCE">
        <w:rPr>
          <w:rFonts w:asciiTheme="majorHAnsi" w:hAnsiTheme="majorHAnsi" w:cstheme="majorHAnsi"/>
          <w:sz w:val="22"/>
          <w:szCs w:val="22"/>
        </w:rPr>
        <w:t xml:space="preserve"> – </w:t>
      </w:r>
      <w:hyperlink r:id="rId37" w:history="1">
        <w:r w:rsidRPr="00995DCE">
          <w:rPr>
            <w:rStyle w:val="Hyperlink"/>
            <w:rFonts w:asciiTheme="majorHAnsi" w:hAnsiTheme="majorHAnsi" w:cstheme="majorHAnsi"/>
            <w:sz w:val="22"/>
            <w:szCs w:val="22"/>
          </w:rPr>
          <w:t>Candice.demw@gmail.com</w:t>
        </w:r>
      </w:hyperlink>
    </w:p>
    <w:p w14:paraId="28258F25" w14:textId="77777777" w:rsidR="00967FD0" w:rsidRDefault="00967FD0" w:rsidP="00967FD0">
      <w:pPr>
        <w:pStyle w:val="Heading2"/>
      </w:pPr>
      <w:bookmarkStart w:id="23" w:name="_Toc247176087"/>
      <w:r>
        <w:t>Communications</w:t>
      </w:r>
      <w:bookmarkEnd w:id="23"/>
    </w:p>
    <w:p w14:paraId="006033A9" w14:textId="77777777" w:rsidR="00565D0E" w:rsidRPr="00565D0E" w:rsidRDefault="00565D0E" w:rsidP="00644551">
      <w:pPr>
        <w:tabs>
          <w:tab w:val="left" w:pos="360"/>
        </w:tabs>
        <w:ind w:left="720"/>
        <w:rPr>
          <w:rFonts w:asciiTheme="majorHAnsi" w:hAnsiTheme="majorHAnsi" w:cstheme="majorHAnsi"/>
          <w:b/>
          <w:sz w:val="22"/>
          <w:szCs w:val="22"/>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565D0E" w:rsidRPr="0010075A" w14:paraId="3A9BCE84" w14:textId="77777777" w:rsidTr="00644551">
        <w:tc>
          <w:tcPr>
            <w:tcW w:w="9630" w:type="dxa"/>
            <w:shd w:val="clear" w:color="auto" w:fill="auto"/>
          </w:tcPr>
          <w:p w14:paraId="64479F37" w14:textId="77777777" w:rsidR="00565D0E" w:rsidRPr="0010075A" w:rsidRDefault="00565D0E" w:rsidP="00565D0E">
            <w:pPr>
              <w:shd w:val="clear" w:color="auto" w:fill="E6E6E6"/>
              <w:rPr>
                <w:rFonts w:asciiTheme="minorHAnsi" w:hAnsiTheme="minorHAnsi" w:cstheme="minorHAnsi"/>
                <w:b/>
                <w:iCs/>
                <w:sz w:val="22"/>
                <w:szCs w:val="22"/>
              </w:rPr>
            </w:pPr>
            <w:r w:rsidRPr="0010075A">
              <w:rPr>
                <w:rFonts w:asciiTheme="minorHAnsi" w:hAnsiTheme="minorHAnsi" w:cstheme="minorHAnsi"/>
                <w:b/>
                <w:iCs/>
                <w:sz w:val="22"/>
                <w:szCs w:val="22"/>
              </w:rPr>
              <w:t xml:space="preserve">What name can we give this initiative so that everyone understands what it is?  </w:t>
            </w:r>
          </w:p>
          <w:p w14:paraId="2AB3EB61" w14:textId="5AD9C141" w:rsidR="00565D0E" w:rsidRPr="0010075A" w:rsidRDefault="00565D0E" w:rsidP="00565D0E">
            <w:pPr>
              <w:rPr>
                <w:rFonts w:asciiTheme="minorHAnsi" w:hAnsiTheme="minorHAnsi" w:cstheme="minorHAnsi"/>
                <w:iCs/>
                <w:sz w:val="22"/>
                <w:szCs w:val="22"/>
              </w:rPr>
            </w:pPr>
            <w:r w:rsidRPr="0010075A">
              <w:rPr>
                <w:rFonts w:asciiTheme="minorHAnsi" w:hAnsiTheme="minorHAnsi" w:cstheme="minorHAnsi"/>
                <w:iCs/>
                <w:sz w:val="22"/>
                <w:szCs w:val="22"/>
              </w:rPr>
              <w:t xml:space="preserve">Strategic </w:t>
            </w:r>
            <w:r w:rsidR="00644551">
              <w:rPr>
                <w:rFonts w:asciiTheme="minorHAnsi" w:hAnsiTheme="minorHAnsi" w:cstheme="minorHAnsi"/>
                <w:iCs/>
                <w:sz w:val="22"/>
                <w:szCs w:val="22"/>
              </w:rPr>
              <w:t>C</w:t>
            </w:r>
            <w:r w:rsidRPr="0010075A">
              <w:rPr>
                <w:rFonts w:asciiTheme="minorHAnsi" w:hAnsiTheme="minorHAnsi" w:cstheme="minorHAnsi"/>
                <w:iCs/>
                <w:sz w:val="22"/>
                <w:szCs w:val="22"/>
              </w:rPr>
              <w:t>ommunication</w:t>
            </w:r>
            <w:r w:rsidR="00644551">
              <w:rPr>
                <w:rFonts w:asciiTheme="minorHAnsi" w:hAnsiTheme="minorHAnsi" w:cstheme="minorHAnsi"/>
                <w:iCs/>
                <w:sz w:val="22"/>
                <w:szCs w:val="22"/>
              </w:rPr>
              <w:t>s</w:t>
            </w:r>
            <w:r w:rsidRPr="0010075A">
              <w:rPr>
                <w:rFonts w:asciiTheme="minorHAnsi" w:hAnsiTheme="minorHAnsi" w:cstheme="minorHAnsi"/>
                <w:iCs/>
                <w:sz w:val="22"/>
                <w:szCs w:val="22"/>
              </w:rPr>
              <w:t xml:space="preserve"> </w:t>
            </w:r>
            <w:r w:rsidR="00644551">
              <w:rPr>
                <w:rFonts w:asciiTheme="minorHAnsi" w:hAnsiTheme="minorHAnsi" w:cstheme="minorHAnsi"/>
                <w:iCs/>
                <w:sz w:val="22"/>
                <w:szCs w:val="22"/>
              </w:rPr>
              <w:t>P</w:t>
            </w:r>
            <w:r w:rsidRPr="0010075A">
              <w:rPr>
                <w:rFonts w:asciiTheme="minorHAnsi" w:hAnsiTheme="minorHAnsi" w:cstheme="minorHAnsi"/>
                <w:iCs/>
                <w:sz w:val="22"/>
                <w:szCs w:val="22"/>
              </w:rPr>
              <w:t>lanning</w:t>
            </w:r>
          </w:p>
          <w:p w14:paraId="5359BF61" w14:textId="77777777" w:rsidR="00565D0E" w:rsidRPr="0010075A" w:rsidRDefault="00565D0E" w:rsidP="00565D0E">
            <w:pPr>
              <w:rPr>
                <w:rFonts w:asciiTheme="minorHAnsi" w:hAnsiTheme="minorHAnsi" w:cstheme="minorHAnsi"/>
                <w:iCs/>
                <w:sz w:val="22"/>
                <w:szCs w:val="22"/>
              </w:rPr>
            </w:pPr>
          </w:p>
          <w:p w14:paraId="350FCF98" w14:textId="77777777" w:rsidR="00565D0E" w:rsidRPr="0010075A" w:rsidRDefault="00565D0E" w:rsidP="00565D0E">
            <w:pPr>
              <w:rPr>
                <w:rFonts w:asciiTheme="minorHAnsi" w:hAnsiTheme="minorHAnsi" w:cstheme="minorHAnsi"/>
                <w:iCs/>
                <w:sz w:val="22"/>
                <w:szCs w:val="22"/>
              </w:rPr>
            </w:pPr>
          </w:p>
        </w:tc>
      </w:tr>
      <w:tr w:rsidR="00565D0E" w:rsidRPr="0010075A" w14:paraId="216845D9" w14:textId="77777777" w:rsidTr="00644551">
        <w:tc>
          <w:tcPr>
            <w:tcW w:w="9630" w:type="dxa"/>
            <w:shd w:val="clear" w:color="auto" w:fill="auto"/>
          </w:tcPr>
          <w:p w14:paraId="0D226249" w14:textId="77777777" w:rsidR="00565D0E" w:rsidRPr="0010075A" w:rsidRDefault="00565D0E" w:rsidP="00565D0E">
            <w:pPr>
              <w:shd w:val="clear" w:color="auto" w:fill="E6E6E6"/>
              <w:rPr>
                <w:rFonts w:asciiTheme="minorHAnsi" w:hAnsiTheme="minorHAnsi" w:cstheme="minorHAnsi"/>
                <w:b/>
                <w:iCs/>
                <w:sz w:val="22"/>
                <w:szCs w:val="22"/>
              </w:rPr>
            </w:pPr>
            <w:r w:rsidRPr="0010075A">
              <w:rPr>
                <w:rFonts w:asciiTheme="minorHAnsi" w:hAnsiTheme="minorHAnsi" w:cstheme="minorHAnsi"/>
                <w:b/>
                <w:iCs/>
                <w:sz w:val="22"/>
                <w:szCs w:val="22"/>
              </w:rPr>
              <w:t>What is the proposed scope of this initiative?  What needs to be done?</w:t>
            </w:r>
          </w:p>
          <w:p w14:paraId="7B213753" w14:textId="410B0454" w:rsidR="00565D0E" w:rsidRPr="00644551" w:rsidRDefault="00644551" w:rsidP="00565D0E">
            <w:pPr>
              <w:rPr>
                <w:rFonts w:asciiTheme="minorHAnsi" w:hAnsiTheme="minorHAnsi" w:cstheme="minorHAnsi"/>
                <w:b/>
                <w:iCs/>
                <w:sz w:val="22"/>
                <w:szCs w:val="22"/>
              </w:rPr>
            </w:pPr>
            <w:r w:rsidRPr="00644551">
              <w:rPr>
                <w:rFonts w:asciiTheme="minorHAnsi" w:hAnsiTheme="minorHAnsi" w:cstheme="minorHAnsi"/>
                <w:b/>
                <w:iCs/>
                <w:sz w:val="22"/>
                <w:szCs w:val="22"/>
              </w:rPr>
              <w:t>Do First List</w:t>
            </w:r>
          </w:p>
          <w:p w14:paraId="44545CD2" w14:textId="77777777" w:rsidR="00565D0E" w:rsidRPr="0010075A" w:rsidRDefault="00565D0E" w:rsidP="00A323DA">
            <w:pPr>
              <w:widowControl w:val="0"/>
              <w:numPr>
                <w:ilvl w:val="0"/>
                <w:numId w:val="36"/>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Corporate world</w:t>
            </w:r>
          </w:p>
          <w:p w14:paraId="7379ACE4" w14:textId="77777777" w:rsidR="00565D0E" w:rsidRPr="0010075A" w:rsidRDefault="00565D0E" w:rsidP="00A323DA">
            <w:pPr>
              <w:widowControl w:val="0"/>
              <w:numPr>
                <w:ilvl w:val="0"/>
                <w:numId w:val="36"/>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Education/school youths (health care, hotels, justice, police)</w:t>
            </w:r>
          </w:p>
          <w:p w14:paraId="1DEAA768" w14:textId="77777777" w:rsidR="00565D0E" w:rsidRPr="0010075A" w:rsidRDefault="00565D0E" w:rsidP="00A323DA">
            <w:pPr>
              <w:widowControl w:val="0"/>
              <w:numPr>
                <w:ilvl w:val="0"/>
                <w:numId w:val="36"/>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Legislation</w:t>
            </w:r>
          </w:p>
          <w:p w14:paraId="4E250EEE" w14:textId="77777777" w:rsidR="00565D0E" w:rsidRPr="0010075A" w:rsidRDefault="00565D0E" w:rsidP="00A323DA">
            <w:pPr>
              <w:widowControl w:val="0"/>
              <w:numPr>
                <w:ilvl w:val="0"/>
                <w:numId w:val="36"/>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International training for first line responders</w:t>
            </w:r>
          </w:p>
          <w:p w14:paraId="7EBAAB9B" w14:textId="77777777" w:rsidR="00565D0E" w:rsidRPr="0010075A" w:rsidRDefault="00565D0E" w:rsidP="00A323DA">
            <w:pPr>
              <w:widowControl w:val="0"/>
              <w:numPr>
                <w:ilvl w:val="0"/>
                <w:numId w:val="36"/>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Convincing superiors or stakeholders</w:t>
            </w:r>
          </w:p>
          <w:p w14:paraId="5A564FC5" w14:textId="75ADBACC" w:rsidR="00565D0E" w:rsidRPr="0010075A" w:rsidRDefault="00565D0E" w:rsidP="00A323DA">
            <w:pPr>
              <w:widowControl w:val="0"/>
              <w:numPr>
                <w:ilvl w:val="0"/>
                <w:numId w:val="36"/>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 xml:space="preserve">Victim </w:t>
            </w:r>
            <w:r w:rsidR="00644551" w:rsidRPr="0010075A">
              <w:rPr>
                <w:rFonts w:asciiTheme="minorHAnsi" w:hAnsiTheme="minorHAnsi" w:cstheme="minorHAnsi"/>
                <w:iCs/>
                <w:sz w:val="22"/>
                <w:szCs w:val="22"/>
              </w:rPr>
              <w:t>centered</w:t>
            </w:r>
            <w:r w:rsidRPr="0010075A">
              <w:rPr>
                <w:rFonts w:asciiTheme="minorHAnsi" w:hAnsiTheme="minorHAnsi" w:cstheme="minorHAnsi"/>
                <w:iCs/>
                <w:sz w:val="22"/>
                <w:szCs w:val="22"/>
              </w:rPr>
              <w:t xml:space="preserve"> laws</w:t>
            </w:r>
          </w:p>
          <w:p w14:paraId="3C3F1926" w14:textId="77777777" w:rsidR="00565D0E" w:rsidRPr="0010075A" w:rsidRDefault="00565D0E" w:rsidP="00A323DA">
            <w:pPr>
              <w:widowControl w:val="0"/>
              <w:numPr>
                <w:ilvl w:val="0"/>
                <w:numId w:val="36"/>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Develop corporate leaders</w:t>
            </w:r>
          </w:p>
          <w:p w14:paraId="5BB4A5D0" w14:textId="77777777" w:rsidR="00565D0E" w:rsidRPr="0010075A" w:rsidRDefault="00565D0E" w:rsidP="00565D0E">
            <w:pPr>
              <w:rPr>
                <w:rFonts w:asciiTheme="minorHAnsi" w:hAnsiTheme="minorHAnsi" w:cstheme="minorHAnsi"/>
                <w:iCs/>
                <w:sz w:val="22"/>
                <w:szCs w:val="22"/>
              </w:rPr>
            </w:pPr>
          </w:p>
          <w:p w14:paraId="3C4A02B1" w14:textId="2ADBF95D" w:rsidR="00565D0E" w:rsidRPr="00644551" w:rsidRDefault="00644551" w:rsidP="00565D0E">
            <w:pPr>
              <w:rPr>
                <w:rFonts w:asciiTheme="minorHAnsi" w:hAnsiTheme="minorHAnsi" w:cstheme="minorHAnsi"/>
                <w:b/>
                <w:iCs/>
                <w:sz w:val="22"/>
                <w:szCs w:val="22"/>
              </w:rPr>
            </w:pPr>
            <w:r w:rsidRPr="00644551">
              <w:rPr>
                <w:rFonts w:asciiTheme="minorHAnsi" w:hAnsiTheme="minorHAnsi" w:cstheme="minorHAnsi"/>
                <w:b/>
                <w:iCs/>
                <w:sz w:val="22"/>
                <w:szCs w:val="22"/>
              </w:rPr>
              <w:lastRenderedPageBreak/>
              <w:t>Greatest Impact List</w:t>
            </w:r>
          </w:p>
          <w:p w14:paraId="7E5609E0" w14:textId="77777777"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Target corporate world</w:t>
            </w:r>
          </w:p>
          <w:p w14:paraId="45C5E4D0" w14:textId="77777777"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Global awareness campaign (global hotline)</w:t>
            </w:r>
          </w:p>
          <w:p w14:paraId="53E7E4F1" w14:textId="77777777"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Public awareness via media</w:t>
            </w:r>
          </w:p>
          <w:p w14:paraId="0246C22D" w14:textId="77777777"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 xml:space="preserve">Legislation </w:t>
            </w:r>
          </w:p>
          <w:p w14:paraId="6F93FCE8" w14:textId="77777777" w:rsidR="00565D0E" w:rsidRPr="0010075A" w:rsidRDefault="00565D0E" w:rsidP="00565D0E">
            <w:pPr>
              <w:rPr>
                <w:rFonts w:asciiTheme="minorHAnsi" w:hAnsiTheme="minorHAnsi" w:cstheme="minorHAnsi"/>
                <w:iCs/>
                <w:sz w:val="22"/>
                <w:szCs w:val="22"/>
              </w:rPr>
            </w:pPr>
          </w:p>
          <w:p w14:paraId="6E36E2B0" w14:textId="5A5EB989" w:rsidR="00565D0E" w:rsidRPr="0010075A" w:rsidRDefault="00644551" w:rsidP="00565D0E">
            <w:pPr>
              <w:rPr>
                <w:rFonts w:asciiTheme="minorHAnsi" w:hAnsiTheme="minorHAnsi" w:cstheme="minorHAnsi"/>
                <w:iCs/>
                <w:sz w:val="22"/>
                <w:szCs w:val="22"/>
              </w:rPr>
            </w:pPr>
            <w:r w:rsidRPr="00644551">
              <w:rPr>
                <w:rFonts w:asciiTheme="minorHAnsi" w:hAnsiTheme="minorHAnsi" w:cstheme="minorHAnsi"/>
                <w:b/>
                <w:iCs/>
                <w:sz w:val="22"/>
                <w:szCs w:val="22"/>
              </w:rPr>
              <w:t>Targeted Audiences</w:t>
            </w:r>
            <w:r w:rsidRPr="0010075A">
              <w:rPr>
                <w:rFonts w:asciiTheme="minorHAnsi" w:hAnsiTheme="minorHAnsi" w:cstheme="minorHAnsi"/>
                <w:iCs/>
                <w:sz w:val="22"/>
                <w:szCs w:val="22"/>
              </w:rPr>
              <w:t xml:space="preserve"> </w:t>
            </w:r>
            <w:r w:rsidR="00565D0E" w:rsidRPr="0010075A">
              <w:rPr>
                <w:rFonts w:asciiTheme="minorHAnsi" w:hAnsiTheme="minorHAnsi" w:cstheme="minorHAnsi"/>
                <w:iCs/>
                <w:sz w:val="22"/>
                <w:szCs w:val="22"/>
              </w:rPr>
              <w:t>(Top Groups)</w:t>
            </w:r>
          </w:p>
          <w:p w14:paraId="4AA3751F" w14:textId="776E9B38"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Youth</w:t>
            </w:r>
          </w:p>
          <w:p w14:paraId="7BD0F169" w14:textId="6945B0B2"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Corporate Leaders</w:t>
            </w:r>
          </w:p>
          <w:p w14:paraId="19CA5078" w14:textId="31989886"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Law Enforcement/Justice System</w:t>
            </w:r>
          </w:p>
          <w:p w14:paraId="017DC0DF" w14:textId="462009D2"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Legislators</w:t>
            </w:r>
          </w:p>
          <w:p w14:paraId="505CE41B" w14:textId="56259F85"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Frontline Services</w:t>
            </w:r>
          </w:p>
          <w:p w14:paraId="16A7C963" w14:textId="7C65902C"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Victims</w:t>
            </w:r>
          </w:p>
          <w:p w14:paraId="3DE59748" w14:textId="5F58E689" w:rsidR="00565D0E" w:rsidRPr="0010075A" w:rsidRDefault="00565D0E" w:rsidP="00A323DA">
            <w:pPr>
              <w:widowControl w:val="0"/>
              <w:numPr>
                <w:ilvl w:val="0"/>
                <w:numId w:val="37"/>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General Public</w:t>
            </w:r>
          </w:p>
          <w:p w14:paraId="38FE9FB2" w14:textId="77777777" w:rsidR="00565D0E" w:rsidRPr="0010075A" w:rsidRDefault="00565D0E" w:rsidP="00565D0E">
            <w:pPr>
              <w:rPr>
                <w:rFonts w:asciiTheme="minorHAnsi" w:hAnsiTheme="minorHAnsi" w:cstheme="minorHAnsi"/>
                <w:iCs/>
                <w:sz w:val="22"/>
                <w:szCs w:val="22"/>
              </w:rPr>
            </w:pPr>
          </w:p>
          <w:p w14:paraId="4CCEFBF8" w14:textId="77777777" w:rsidR="00644551" w:rsidRDefault="00644551" w:rsidP="00644551">
            <w:pPr>
              <w:widowControl w:val="0"/>
              <w:autoSpaceDE w:val="0"/>
              <w:autoSpaceDN w:val="0"/>
              <w:adjustRightInd w:val="0"/>
              <w:rPr>
                <w:rFonts w:asciiTheme="minorHAnsi" w:hAnsiTheme="minorHAnsi" w:cstheme="minorHAnsi"/>
                <w:iCs/>
                <w:sz w:val="22"/>
                <w:szCs w:val="22"/>
              </w:rPr>
            </w:pPr>
            <w:r w:rsidRPr="00644551">
              <w:rPr>
                <w:rFonts w:asciiTheme="minorHAnsi" w:hAnsiTheme="minorHAnsi" w:cstheme="minorHAnsi"/>
                <w:b/>
                <w:iCs/>
                <w:sz w:val="22"/>
                <w:szCs w:val="22"/>
              </w:rPr>
              <w:t>Audiences</w:t>
            </w:r>
            <w:r w:rsidRPr="0010075A">
              <w:rPr>
                <w:rFonts w:asciiTheme="minorHAnsi" w:hAnsiTheme="minorHAnsi" w:cstheme="minorHAnsi"/>
                <w:iCs/>
                <w:sz w:val="22"/>
                <w:szCs w:val="22"/>
              </w:rPr>
              <w:t xml:space="preserve"> </w:t>
            </w:r>
          </w:p>
          <w:p w14:paraId="1B4143BC" w14:textId="05BF4EA1" w:rsidR="00565D0E" w:rsidRPr="0010075A" w:rsidRDefault="00644551" w:rsidP="00C73244">
            <w:pPr>
              <w:widowControl w:val="0"/>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W</w:t>
            </w:r>
            <w:r w:rsidRPr="0010075A">
              <w:rPr>
                <w:rFonts w:asciiTheme="minorHAnsi" w:hAnsiTheme="minorHAnsi" w:cstheme="minorHAnsi"/>
                <w:iCs/>
                <w:sz w:val="22"/>
                <w:szCs w:val="22"/>
              </w:rPr>
              <w:t xml:space="preserve">ho do we need to reach? </w:t>
            </w:r>
            <w:r>
              <w:rPr>
                <w:rFonts w:asciiTheme="minorHAnsi" w:hAnsiTheme="minorHAnsi" w:cstheme="minorHAnsi"/>
                <w:iCs/>
                <w:sz w:val="22"/>
                <w:szCs w:val="22"/>
              </w:rPr>
              <w:t>And what do we want them to do?</w:t>
            </w:r>
          </w:p>
          <w:p w14:paraId="31D0557F" w14:textId="6D2F51F1" w:rsidR="00565D0E" w:rsidRPr="0010075A" w:rsidRDefault="00644551" w:rsidP="00A323DA">
            <w:pPr>
              <w:widowControl w:val="0"/>
              <w:numPr>
                <w:ilvl w:val="0"/>
                <w:numId w:val="36"/>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S</w:t>
            </w:r>
            <w:r w:rsidR="00565D0E" w:rsidRPr="0010075A">
              <w:rPr>
                <w:rFonts w:asciiTheme="minorHAnsi" w:hAnsiTheme="minorHAnsi" w:cstheme="minorHAnsi"/>
                <w:iCs/>
                <w:sz w:val="22"/>
                <w:szCs w:val="22"/>
              </w:rPr>
              <w:t xml:space="preserve">tart off on the basis that everyone we will be in contract with will need basic training on education to get everyone on the same level </w:t>
            </w:r>
          </w:p>
          <w:p w14:paraId="206CA695" w14:textId="5CC49122" w:rsidR="00565D0E" w:rsidRPr="0010075A" w:rsidRDefault="00644551" w:rsidP="00A323DA">
            <w:pPr>
              <w:widowControl w:val="0"/>
              <w:numPr>
                <w:ilvl w:val="0"/>
                <w:numId w:val="36"/>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L</w:t>
            </w:r>
            <w:r w:rsidR="00565D0E" w:rsidRPr="0010075A">
              <w:rPr>
                <w:rFonts w:asciiTheme="minorHAnsi" w:hAnsiTheme="minorHAnsi" w:cstheme="minorHAnsi"/>
                <w:iCs/>
                <w:sz w:val="22"/>
                <w:szCs w:val="22"/>
              </w:rPr>
              <w:t>arge difference between education/training and awareness</w:t>
            </w:r>
          </w:p>
          <w:p w14:paraId="07CE1DA9" w14:textId="77777777" w:rsidR="00644551" w:rsidRDefault="00644551" w:rsidP="00644551">
            <w:pPr>
              <w:widowControl w:val="0"/>
              <w:autoSpaceDE w:val="0"/>
              <w:autoSpaceDN w:val="0"/>
              <w:adjustRightInd w:val="0"/>
              <w:rPr>
                <w:rFonts w:asciiTheme="minorHAnsi" w:hAnsiTheme="minorHAnsi" w:cstheme="minorHAnsi"/>
                <w:iCs/>
                <w:sz w:val="22"/>
                <w:szCs w:val="22"/>
              </w:rPr>
            </w:pPr>
          </w:p>
          <w:p w14:paraId="033F5383" w14:textId="6D96C9F7" w:rsidR="00565D0E" w:rsidRPr="0010075A" w:rsidRDefault="00644551" w:rsidP="00644551">
            <w:pPr>
              <w:widowControl w:val="0"/>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Y</w:t>
            </w:r>
            <w:r w:rsidR="00565D0E" w:rsidRPr="0010075A">
              <w:rPr>
                <w:rFonts w:asciiTheme="minorHAnsi" w:hAnsiTheme="minorHAnsi" w:cstheme="minorHAnsi"/>
                <w:iCs/>
                <w:sz w:val="22"/>
                <w:szCs w:val="22"/>
              </w:rPr>
              <w:t>outh (High school and middle school)</w:t>
            </w:r>
          </w:p>
          <w:p w14:paraId="2F73709A" w14:textId="20E887C5"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F</w:t>
            </w:r>
            <w:r w:rsidR="00565D0E" w:rsidRPr="0010075A">
              <w:rPr>
                <w:rFonts w:asciiTheme="minorHAnsi" w:hAnsiTheme="minorHAnsi" w:cstheme="minorHAnsi"/>
                <w:iCs/>
                <w:sz w:val="22"/>
                <w:szCs w:val="22"/>
              </w:rPr>
              <w:t xml:space="preserve">orm clubs or groups that can discover, discuss and disrupt </w:t>
            </w:r>
          </w:p>
          <w:p w14:paraId="7AB39DA2" w14:textId="45B420B9"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A</w:t>
            </w:r>
            <w:r w:rsidR="00565D0E" w:rsidRPr="0010075A">
              <w:rPr>
                <w:rFonts w:asciiTheme="minorHAnsi" w:hAnsiTheme="minorHAnsi" w:cstheme="minorHAnsi"/>
                <w:iCs/>
                <w:sz w:val="22"/>
                <w:szCs w:val="22"/>
              </w:rPr>
              <w:t>ppropriate actions after discovering</w:t>
            </w:r>
          </w:p>
          <w:p w14:paraId="57B350F4"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 xml:space="preserve">College and universities </w:t>
            </w:r>
          </w:p>
          <w:p w14:paraId="09547E31" w14:textId="77777777" w:rsidR="00644551" w:rsidRDefault="00644551" w:rsidP="00644551">
            <w:pPr>
              <w:widowControl w:val="0"/>
              <w:autoSpaceDE w:val="0"/>
              <w:autoSpaceDN w:val="0"/>
              <w:adjustRightInd w:val="0"/>
              <w:rPr>
                <w:rFonts w:asciiTheme="minorHAnsi" w:hAnsiTheme="minorHAnsi" w:cstheme="minorHAnsi"/>
                <w:iCs/>
                <w:sz w:val="22"/>
                <w:szCs w:val="22"/>
              </w:rPr>
            </w:pPr>
          </w:p>
          <w:p w14:paraId="15357949" w14:textId="77777777" w:rsidR="00565D0E" w:rsidRPr="0010075A" w:rsidRDefault="00565D0E" w:rsidP="00644551">
            <w:pPr>
              <w:widowControl w:val="0"/>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 xml:space="preserve">Corporate leaders (backpage.com, </w:t>
            </w:r>
            <w:proofErr w:type="spellStart"/>
            <w:r w:rsidRPr="0010075A">
              <w:rPr>
                <w:rFonts w:asciiTheme="minorHAnsi" w:hAnsiTheme="minorHAnsi" w:cstheme="minorHAnsi"/>
                <w:iCs/>
                <w:sz w:val="22"/>
                <w:szCs w:val="22"/>
              </w:rPr>
              <w:t>google</w:t>
            </w:r>
            <w:proofErr w:type="spellEnd"/>
            <w:r w:rsidRPr="0010075A">
              <w:rPr>
                <w:rFonts w:asciiTheme="minorHAnsi" w:hAnsiTheme="minorHAnsi" w:cstheme="minorHAnsi"/>
                <w:iCs/>
                <w:sz w:val="22"/>
                <w:szCs w:val="22"/>
              </w:rPr>
              <w:t>)</w:t>
            </w:r>
          </w:p>
          <w:p w14:paraId="3F7A946D" w14:textId="2A582197" w:rsidR="00565D0E" w:rsidRPr="0010075A" w:rsidRDefault="00565D0E" w:rsidP="00A323DA">
            <w:pPr>
              <w:widowControl w:val="0"/>
              <w:numPr>
                <w:ilvl w:val="0"/>
                <w:numId w:val="38"/>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If we include everyone in the corporate area than the message getting through to everyone increases very significantly in terms of difficultly</w:t>
            </w:r>
          </w:p>
          <w:p w14:paraId="5C9CE832" w14:textId="120D632B" w:rsidR="00565D0E" w:rsidRPr="0010075A" w:rsidRDefault="00565D0E" w:rsidP="00A323DA">
            <w:pPr>
              <w:widowControl w:val="0"/>
              <w:numPr>
                <w:ilvl w:val="0"/>
                <w:numId w:val="38"/>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 xml:space="preserve">Focus on airlines, hotels, music and professional athletes </w:t>
            </w:r>
          </w:p>
          <w:p w14:paraId="0A84B4C3" w14:textId="34369B97"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D</w:t>
            </w:r>
            <w:r w:rsidR="00565D0E" w:rsidRPr="0010075A">
              <w:rPr>
                <w:rFonts w:asciiTheme="minorHAnsi" w:hAnsiTheme="minorHAnsi" w:cstheme="minorHAnsi"/>
                <w:iCs/>
                <w:sz w:val="22"/>
                <w:szCs w:val="22"/>
              </w:rPr>
              <w:t xml:space="preserve">emand moral compass and decision makers </w:t>
            </w:r>
          </w:p>
          <w:p w14:paraId="20175437" w14:textId="2F9521EA"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P</w:t>
            </w:r>
            <w:r w:rsidR="00565D0E" w:rsidRPr="0010075A">
              <w:rPr>
                <w:rFonts w:asciiTheme="minorHAnsi" w:hAnsiTheme="minorHAnsi" w:cstheme="minorHAnsi"/>
                <w:iCs/>
                <w:sz w:val="22"/>
                <w:szCs w:val="22"/>
              </w:rPr>
              <w:t xml:space="preserve">artners who can provide us with resources (IT, expertise) </w:t>
            </w:r>
          </w:p>
          <w:p w14:paraId="3A067E60" w14:textId="0133D815" w:rsidR="00565D0E" w:rsidRPr="0010075A" w:rsidRDefault="00644551"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W</w:t>
            </w:r>
            <w:r w:rsidR="00565D0E" w:rsidRPr="0010075A">
              <w:rPr>
                <w:rFonts w:asciiTheme="minorHAnsi" w:hAnsiTheme="minorHAnsi" w:cstheme="minorHAnsi"/>
                <w:iCs/>
                <w:sz w:val="22"/>
                <w:szCs w:val="22"/>
              </w:rPr>
              <w:t xml:space="preserve">all street journal: full ads or </w:t>
            </w:r>
            <w:proofErr w:type="spellStart"/>
            <w:r w:rsidR="00565D0E" w:rsidRPr="0010075A">
              <w:rPr>
                <w:rFonts w:asciiTheme="minorHAnsi" w:hAnsiTheme="minorHAnsi" w:cstheme="minorHAnsi"/>
                <w:iCs/>
                <w:sz w:val="22"/>
                <w:szCs w:val="22"/>
              </w:rPr>
              <w:t>google</w:t>
            </w:r>
            <w:proofErr w:type="spellEnd"/>
            <w:r w:rsidR="00565D0E" w:rsidRPr="0010075A">
              <w:rPr>
                <w:rFonts w:asciiTheme="minorHAnsi" w:hAnsiTheme="minorHAnsi" w:cstheme="minorHAnsi"/>
                <w:iCs/>
                <w:sz w:val="22"/>
                <w:szCs w:val="22"/>
              </w:rPr>
              <w:t>: for mapping</w:t>
            </w:r>
          </w:p>
          <w:p w14:paraId="262AEBCA" w14:textId="28A89C55"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E</w:t>
            </w:r>
            <w:r w:rsidR="00565D0E" w:rsidRPr="0010075A">
              <w:rPr>
                <w:rFonts w:asciiTheme="minorHAnsi" w:hAnsiTheme="minorHAnsi" w:cstheme="minorHAnsi"/>
                <w:iCs/>
                <w:sz w:val="22"/>
                <w:szCs w:val="22"/>
              </w:rPr>
              <w:t>ducation and awareness</w:t>
            </w:r>
          </w:p>
          <w:p w14:paraId="678220A0" w14:textId="77777777" w:rsidR="00644551" w:rsidRDefault="00644551" w:rsidP="00644551">
            <w:pPr>
              <w:widowControl w:val="0"/>
              <w:autoSpaceDE w:val="0"/>
              <w:autoSpaceDN w:val="0"/>
              <w:adjustRightInd w:val="0"/>
              <w:rPr>
                <w:rFonts w:asciiTheme="minorHAnsi" w:hAnsiTheme="minorHAnsi" w:cstheme="minorHAnsi"/>
                <w:iCs/>
                <w:sz w:val="22"/>
                <w:szCs w:val="22"/>
              </w:rPr>
            </w:pPr>
          </w:p>
          <w:p w14:paraId="57A45FBA" w14:textId="476F485C" w:rsidR="00565D0E" w:rsidRPr="0010075A" w:rsidRDefault="00565D0E" w:rsidP="00644551">
            <w:pPr>
              <w:widowControl w:val="0"/>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 xml:space="preserve">Law enforcement (boarder services, international policing, immigration, </w:t>
            </w:r>
            <w:r w:rsidR="00644551" w:rsidRPr="0010075A">
              <w:rPr>
                <w:rFonts w:asciiTheme="minorHAnsi" w:hAnsiTheme="minorHAnsi" w:cstheme="minorHAnsi"/>
                <w:iCs/>
                <w:sz w:val="22"/>
                <w:szCs w:val="22"/>
              </w:rPr>
              <w:t>etc.</w:t>
            </w:r>
            <w:r w:rsidRPr="0010075A">
              <w:rPr>
                <w:rFonts w:asciiTheme="minorHAnsi" w:hAnsiTheme="minorHAnsi" w:cstheme="minorHAnsi"/>
                <w:iCs/>
                <w:sz w:val="22"/>
                <w:szCs w:val="22"/>
              </w:rPr>
              <w:t>)</w:t>
            </w:r>
          </w:p>
          <w:p w14:paraId="57F93703" w14:textId="267E9318"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P</w:t>
            </w:r>
            <w:r w:rsidR="00565D0E" w:rsidRPr="0010075A">
              <w:rPr>
                <w:rFonts w:asciiTheme="minorHAnsi" w:hAnsiTheme="minorHAnsi" w:cstheme="minorHAnsi"/>
                <w:iCs/>
                <w:sz w:val="22"/>
                <w:szCs w:val="22"/>
              </w:rPr>
              <w:t>roactive identification</w:t>
            </w:r>
          </w:p>
          <w:p w14:paraId="0EC06322" w14:textId="35A60606"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P</w:t>
            </w:r>
            <w:r w:rsidR="00565D0E" w:rsidRPr="0010075A">
              <w:rPr>
                <w:rFonts w:asciiTheme="minorHAnsi" w:hAnsiTheme="minorHAnsi" w:cstheme="minorHAnsi"/>
                <w:iCs/>
                <w:sz w:val="22"/>
                <w:szCs w:val="22"/>
              </w:rPr>
              <w:t>rosecute offenders</w:t>
            </w:r>
          </w:p>
          <w:p w14:paraId="05A7B831" w14:textId="257785F0"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H</w:t>
            </w:r>
            <w:r w:rsidR="00565D0E" w:rsidRPr="0010075A">
              <w:rPr>
                <w:rFonts w:asciiTheme="minorHAnsi" w:hAnsiTheme="minorHAnsi" w:cstheme="minorHAnsi"/>
                <w:iCs/>
                <w:sz w:val="22"/>
                <w:szCs w:val="22"/>
              </w:rPr>
              <w:t>ow to investigate</w:t>
            </w:r>
          </w:p>
          <w:p w14:paraId="0E51E30E" w14:textId="1C1D8C22"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M</w:t>
            </w:r>
            <w:r w:rsidR="00565D0E" w:rsidRPr="0010075A">
              <w:rPr>
                <w:rFonts w:asciiTheme="minorHAnsi" w:hAnsiTheme="minorHAnsi" w:cstheme="minorHAnsi"/>
                <w:iCs/>
                <w:sz w:val="22"/>
                <w:szCs w:val="22"/>
              </w:rPr>
              <w:t>ake data available for tracking</w:t>
            </w:r>
          </w:p>
          <w:p w14:paraId="76804CDA" w14:textId="6F621E82"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D</w:t>
            </w:r>
            <w:r w:rsidR="00565D0E" w:rsidRPr="0010075A">
              <w:rPr>
                <w:rFonts w:asciiTheme="minorHAnsi" w:hAnsiTheme="minorHAnsi" w:cstheme="minorHAnsi"/>
                <w:iCs/>
                <w:sz w:val="22"/>
                <w:szCs w:val="22"/>
              </w:rPr>
              <w:t xml:space="preserve">evelop skill sets </w:t>
            </w:r>
          </w:p>
          <w:p w14:paraId="33112CF3" w14:textId="0D0859F9"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E</w:t>
            </w:r>
            <w:r w:rsidR="00565D0E" w:rsidRPr="0010075A">
              <w:rPr>
                <w:rFonts w:asciiTheme="minorHAnsi" w:hAnsiTheme="minorHAnsi" w:cstheme="minorHAnsi"/>
                <w:iCs/>
                <w:sz w:val="22"/>
                <w:szCs w:val="22"/>
              </w:rPr>
              <w:t>ducation and awareness</w:t>
            </w:r>
          </w:p>
          <w:p w14:paraId="14705304" w14:textId="77777777" w:rsidR="00644551" w:rsidRDefault="00644551" w:rsidP="00644551">
            <w:pPr>
              <w:widowControl w:val="0"/>
              <w:autoSpaceDE w:val="0"/>
              <w:autoSpaceDN w:val="0"/>
              <w:adjustRightInd w:val="0"/>
              <w:rPr>
                <w:rFonts w:asciiTheme="minorHAnsi" w:hAnsiTheme="minorHAnsi" w:cstheme="minorHAnsi"/>
                <w:iCs/>
                <w:sz w:val="22"/>
                <w:szCs w:val="22"/>
              </w:rPr>
            </w:pPr>
          </w:p>
          <w:p w14:paraId="6423A64C" w14:textId="4745BCF5" w:rsidR="00565D0E" w:rsidRPr="0010075A" w:rsidRDefault="00565D0E" w:rsidP="00644551">
            <w:pPr>
              <w:widowControl w:val="0"/>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Justice System</w:t>
            </w:r>
            <w:r w:rsidR="00644551">
              <w:rPr>
                <w:rFonts w:asciiTheme="minorHAnsi" w:hAnsiTheme="minorHAnsi" w:cstheme="minorHAnsi"/>
                <w:iCs/>
                <w:sz w:val="22"/>
                <w:szCs w:val="22"/>
              </w:rPr>
              <w:t xml:space="preserve"> (j</w:t>
            </w:r>
            <w:r w:rsidRPr="0010075A">
              <w:rPr>
                <w:rFonts w:asciiTheme="minorHAnsi" w:hAnsiTheme="minorHAnsi" w:cstheme="minorHAnsi"/>
                <w:iCs/>
                <w:sz w:val="22"/>
                <w:szCs w:val="22"/>
              </w:rPr>
              <w:t>udges and prosecutors</w:t>
            </w:r>
            <w:r w:rsidR="00644551">
              <w:rPr>
                <w:rFonts w:asciiTheme="minorHAnsi" w:hAnsiTheme="minorHAnsi" w:cstheme="minorHAnsi"/>
                <w:iCs/>
                <w:sz w:val="22"/>
                <w:szCs w:val="22"/>
              </w:rPr>
              <w:t>)</w:t>
            </w:r>
          </w:p>
          <w:p w14:paraId="46AF8CCC" w14:textId="5149262A"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A</w:t>
            </w:r>
            <w:r w:rsidR="00565D0E" w:rsidRPr="0010075A">
              <w:rPr>
                <w:rFonts w:asciiTheme="minorHAnsi" w:hAnsiTheme="minorHAnsi" w:cstheme="minorHAnsi"/>
                <w:iCs/>
                <w:sz w:val="22"/>
                <w:szCs w:val="22"/>
              </w:rPr>
              <w:t>ware of the social dynamics</w:t>
            </w:r>
          </w:p>
          <w:p w14:paraId="57B94A1F" w14:textId="74F6E5BC"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S</w:t>
            </w:r>
            <w:r w:rsidR="00565D0E" w:rsidRPr="0010075A">
              <w:rPr>
                <w:rFonts w:asciiTheme="minorHAnsi" w:hAnsiTheme="minorHAnsi" w:cstheme="minorHAnsi"/>
                <w:iCs/>
                <w:sz w:val="22"/>
                <w:szCs w:val="22"/>
              </w:rPr>
              <w:t xml:space="preserve">imilar to domestic </w:t>
            </w:r>
            <w:r>
              <w:rPr>
                <w:rFonts w:asciiTheme="minorHAnsi" w:hAnsiTheme="minorHAnsi" w:cstheme="minorHAnsi"/>
                <w:iCs/>
                <w:sz w:val="22"/>
                <w:szCs w:val="22"/>
              </w:rPr>
              <w:t>violence (</w:t>
            </w:r>
            <w:r w:rsidR="00565D0E" w:rsidRPr="0010075A">
              <w:rPr>
                <w:rFonts w:asciiTheme="minorHAnsi" w:hAnsiTheme="minorHAnsi" w:cstheme="minorHAnsi"/>
                <w:iCs/>
                <w:sz w:val="22"/>
                <w:szCs w:val="22"/>
              </w:rPr>
              <w:t xml:space="preserve">why doesn’t she just leave?) </w:t>
            </w:r>
          </w:p>
          <w:p w14:paraId="08910A9A" w14:textId="77777777" w:rsidR="00C73244" w:rsidRDefault="00C73244" w:rsidP="00C73244">
            <w:pPr>
              <w:widowControl w:val="0"/>
              <w:autoSpaceDE w:val="0"/>
              <w:autoSpaceDN w:val="0"/>
              <w:adjustRightInd w:val="0"/>
              <w:rPr>
                <w:rFonts w:asciiTheme="minorHAnsi" w:hAnsiTheme="minorHAnsi" w:cstheme="minorHAnsi"/>
                <w:iCs/>
                <w:sz w:val="22"/>
                <w:szCs w:val="22"/>
              </w:rPr>
            </w:pPr>
          </w:p>
          <w:p w14:paraId="7A5D6332" w14:textId="77777777" w:rsidR="00565D0E" w:rsidRPr="0010075A" w:rsidRDefault="00565D0E" w:rsidP="00C73244">
            <w:pPr>
              <w:widowControl w:val="0"/>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Indigenous people &amp; Migrant worker (both groups need messages but how message is presented should be tailored to each group)</w:t>
            </w:r>
          </w:p>
          <w:p w14:paraId="6BB3707E" w14:textId="0A620BFD" w:rsidR="00565D0E" w:rsidRPr="0010075A"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R</w:t>
            </w:r>
            <w:r w:rsidR="00565D0E" w:rsidRPr="0010075A">
              <w:rPr>
                <w:rFonts w:asciiTheme="minorHAnsi" w:hAnsiTheme="minorHAnsi" w:cstheme="minorHAnsi"/>
                <w:iCs/>
                <w:sz w:val="22"/>
                <w:szCs w:val="22"/>
              </w:rPr>
              <w:t>ecognition</w:t>
            </w:r>
          </w:p>
          <w:p w14:paraId="5DEF9160" w14:textId="6E729DCF" w:rsidR="00565D0E" w:rsidRPr="0010075A" w:rsidRDefault="00565D0E" w:rsidP="00A323DA">
            <w:pPr>
              <w:widowControl w:val="0"/>
              <w:numPr>
                <w:ilvl w:val="0"/>
                <w:numId w:val="38"/>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lastRenderedPageBreak/>
              <w:t>Self protection</w:t>
            </w:r>
          </w:p>
          <w:p w14:paraId="4AA8F69A" w14:textId="197CB816"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R</w:t>
            </w:r>
            <w:r w:rsidR="00565D0E" w:rsidRPr="0010075A">
              <w:rPr>
                <w:rFonts w:asciiTheme="minorHAnsi" w:hAnsiTheme="minorHAnsi" w:cstheme="minorHAnsi"/>
                <w:iCs/>
                <w:sz w:val="22"/>
                <w:szCs w:val="22"/>
              </w:rPr>
              <w:t>eporting</w:t>
            </w:r>
          </w:p>
          <w:p w14:paraId="4F094CE8" w14:textId="60AED837"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T</w:t>
            </w:r>
            <w:r w:rsidR="00565D0E" w:rsidRPr="0010075A">
              <w:rPr>
                <w:rFonts w:asciiTheme="minorHAnsi" w:hAnsiTheme="minorHAnsi" w:cstheme="minorHAnsi"/>
                <w:iCs/>
                <w:sz w:val="22"/>
                <w:szCs w:val="22"/>
              </w:rPr>
              <w:t>aking action</w:t>
            </w:r>
          </w:p>
          <w:p w14:paraId="32D975EB" w14:textId="77777777" w:rsidR="00644551" w:rsidRDefault="00644551" w:rsidP="00644551">
            <w:pPr>
              <w:widowControl w:val="0"/>
              <w:autoSpaceDE w:val="0"/>
              <w:autoSpaceDN w:val="0"/>
              <w:adjustRightInd w:val="0"/>
              <w:rPr>
                <w:rFonts w:asciiTheme="minorHAnsi" w:hAnsiTheme="minorHAnsi" w:cstheme="minorHAnsi"/>
                <w:iCs/>
                <w:sz w:val="22"/>
                <w:szCs w:val="22"/>
              </w:rPr>
            </w:pPr>
          </w:p>
          <w:p w14:paraId="32D84DC1" w14:textId="77777777" w:rsidR="00565D0E" w:rsidRPr="0010075A" w:rsidRDefault="00565D0E" w:rsidP="00644551">
            <w:pPr>
              <w:widowControl w:val="0"/>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Public/consumer</w:t>
            </w:r>
          </w:p>
          <w:p w14:paraId="2F2BA70D" w14:textId="5B8D97D4"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W</w:t>
            </w:r>
            <w:r w:rsidR="00565D0E" w:rsidRPr="0010075A">
              <w:rPr>
                <w:rFonts w:asciiTheme="minorHAnsi" w:hAnsiTheme="minorHAnsi" w:cstheme="minorHAnsi"/>
                <w:iCs/>
                <w:sz w:val="22"/>
                <w:szCs w:val="22"/>
              </w:rPr>
              <w:t>ise decisions</w:t>
            </w:r>
          </w:p>
          <w:p w14:paraId="38B47191" w14:textId="62068996"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H</w:t>
            </w:r>
            <w:r w:rsidR="00565D0E" w:rsidRPr="0010075A">
              <w:rPr>
                <w:rFonts w:asciiTheme="minorHAnsi" w:hAnsiTheme="minorHAnsi" w:cstheme="minorHAnsi"/>
                <w:iCs/>
                <w:sz w:val="22"/>
                <w:szCs w:val="22"/>
              </w:rPr>
              <w:t>ow much impact our consuming has on the issue</w:t>
            </w:r>
          </w:p>
          <w:p w14:paraId="7D75AB54" w14:textId="2FD93D13"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T</w:t>
            </w:r>
            <w:r w:rsidR="00565D0E" w:rsidRPr="0010075A">
              <w:rPr>
                <w:rFonts w:asciiTheme="minorHAnsi" w:hAnsiTheme="minorHAnsi" w:cstheme="minorHAnsi"/>
                <w:iCs/>
                <w:sz w:val="22"/>
                <w:szCs w:val="22"/>
              </w:rPr>
              <w:t>ake responsibility/share the message</w:t>
            </w:r>
          </w:p>
          <w:p w14:paraId="263AA5AF" w14:textId="379B7F76" w:rsidR="00565D0E" w:rsidRPr="0010075A" w:rsidRDefault="00644551"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A</w:t>
            </w:r>
            <w:r w:rsidR="00565D0E" w:rsidRPr="0010075A">
              <w:rPr>
                <w:rFonts w:asciiTheme="minorHAnsi" w:hAnsiTheme="minorHAnsi" w:cstheme="minorHAnsi"/>
                <w:iCs/>
                <w:sz w:val="22"/>
                <w:szCs w:val="22"/>
              </w:rPr>
              <w:t xml:space="preserve">ware of fair trade items (chocolate, diamonds, coffee, </w:t>
            </w:r>
            <w:proofErr w:type="spellStart"/>
            <w:r w:rsidR="00565D0E" w:rsidRPr="0010075A">
              <w:rPr>
                <w:rFonts w:asciiTheme="minorHAnsi" w:hAnsiTheme="minorHAnsi" w:cstheme="minorHAnsi"/>
                <w:iCs/>
                <w:sz w:val="22"/>
                <w:szCs w:val="22"/>
              </w:rPr>
              <w:t>etc</w:t>
            </w:r>
            <w:proofErr w:type="spellEnd"/>
            <w:r w:rsidR="00565D0E" w:rsidRPr="0010075A">
              <w:rPr>
                <w:rFonts w:asciiTheme="minorHAnsi" w:hAnsiTheme="minorHAnsi" w:cstheme="minorHAnsi"/>
                <w:iCs/>
                <w:sz w:val="22"/>
                <w:szCs w:val="22"/>
              </w:rPr>
              <w:t>)</w:t>
            </w:r>
          </w:p>
          <w:p w14:paraId="32F30144" w14:textId="637592FA" w:rsidR="00565D0E" w:rsidRPr="0010075A" w:rsidRDefault="00644551"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N</w:t>
            </w:r>
            <w:r w:rsidR="00565D0E" w:rsidRPr="0010075A">
              <w:rPr>
                <w:rFonts w:asciiTheme="minorHAnsi" w:hAnsiTheme="minorHAnsi" w:cstheme="minorHAnsi"/>
                <w:iCs/>
                <w:sz w:val="22"/>
                <w:szCs w:val="22"/>
              </w:rPr>
              <w:t xml:space="preserve">eeds to be everywhere but start with the developed world </w:t>
            </w:r>
          </w:p>
          <w:p w14:paraId="2F846D9D" w14:textId="3C08C5DD"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P</w:t>
            </w:r>
            <w:r w:rsidR="00565D0E" w:rsidRPr="0010075A">
              <w:rPr>
                <w:rFonts w:asciiTheme="minorHAnsi" w:hAnsiTheme="minorHAnsi" w:cstheme="minorHAnsi"/>
                <w:iCs/>
                <w:sz w:val="22"/>
                <w:szCs w:val="22"/>
              </w:rPr>
              <w:t xml:space="preserve">erpetrators </w:t>
            </w:r>
          </w:p>
          <w:p w14:paraId="1337B9BB" w14:textId="77777777" w:rsidR="00644551" w:rsidRDefault="00644551" w:rsidP="00644551">
            <w:pPr>
              <w:widowControl w:val="0"/>
              <w:autoSpaceDE w:val="0"/>
              <w:autoSpaceDN w:val="0"/>
              <w:adjustRightInd w:val="0"/>
              <w:rPr>
                <w:rFonts w:asciiTheme="minorHAnsi" w:hAnsiTheme="minorHAnsi" w:cstheme="minorHAnsi"/>
                <w:iCs/>
                <w:sz w:val="22"/>
                <w:szCs w:val="22"/>
              </w:rPr>
            </w:pPr>
          </w:p>
          <w:p w14:paraId="066DE6B2" w14:textId="77777777" w:rsidR="00565D0E" w:rsidRPr="0010075A" w:rsidRDefault="00565D0E" w:rsidP="00644551">
            <w:pPr>
              <w:widowControl w:val="0"/>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Victims</w:t>
            </w:r>
          </w:p>
          <w:p w14:paraId="4137F928" w14:textId="4753D110"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R</w:t>
            </w:r>
            <w:r w:rsidR="00565D0E" w:rsidRPr="0010075A">
              <w:rPr>
                <w:rFonts w:asciiTheme="minorHAnsi" w:hAnsiTheme="minorHAnsi" w:cstheme="minorHAnsi"/>
                <w:iCs/>
                <w:sz w:val="22"/>
                <w:szCs w:val="22"/>
              </w:rPr>
              <w:t>eporting</w:t>
            </w:r>
          </w:p>
          <w:p w14:paraId="1B5E39BE" w14:textId="0684590E"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S</w:t>
            </w:r>
            <w:r w:rsidR="00565D0E" w:rsidRPr="0010075A">
              <w:rPr>
                <w:rFonts w:asciiTheme="minorHAnsi" w:hAnsiTheme="minorHAnsi" w:cstheme="minorHAnsi"/>
                <w:iCs/>
                <w:sz w:val="22"/>
                <w:szCs w:val="22"/>
              </w:rPr>
              <w:t>elf protection</w:t>
            </w:r>
          </w:p>
          <w:p w14:paraId="08D9E912" w14:textId="5E468D84"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R</w:t>
            </w:r>
            <w:r w:rsidR="00565D0E" w:rsidRPr="0010075A">
              <w:rPr>
                <w:rFonts w:asciiTheme="minorHAnsi" w:hAnsiTheme="minorHAnsi" w:cstheme="minorHAnsi"/>
                <w:iCs/>
                <w:sz w:val="22"/>
                <w:szCs w:val="22"/>
              </w:rPr>
              <w:t>eporting</w:t>
            </w:r>
          </w:p>
          <w:p w14:paraId="2ACF101D" w14:textId="1D4F6513"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A</w:t>
            </w:r>
            <w:r w:rsidR="00565D0E" w:rsidRPr="0010075A">
              <w:rPr>
                <w:rFonts w:asciiTheme="minorHAnsi" w:hAnsiTheme="minorHAnsi" w:cstheme="minorHAnsi"/>
                <w:iCs/>
                <w:sz w:val="22"/>
                <w:szCs w:val="22"/>
              </w:rPr>
              <w:t>ction</w:t>
            </w:r>
          </w:p>
          <w:p w14:paraId="09E54C84" w14:textId="77777777" w:rsidR="00644551" w:rsidRDefault="00644551" w:rsidP="00644551">
            <w:pPr>
              <w:widowControl w:val="0"/>
              <w:autoSpaceDE w:val="0"/>
              <w:autoSpaceDN w:val="0"/>
              <w:adjustRightInd w:val="0"/>
              <w:rPr>
                <w:rFonts w:asciiTheme="minorHAnsi" w:hAnsiTheme="minorHAnsi" w:cstheme="minorHAnsi"/>
                <w:iCs/>
                <w:sz w:val="22"/>
                <w:szCs w:val="22"/>
              </w:rPr>
            </w:pPr>
          </w:p>
          <w:p w14:paraId="64A9E154" w14:textId="77777777" w:rsidR="00565D0E" w:rsidRPr="0010075A" w:rsidRDefault="00565D0E" w:rsidP="00644551">
            <w:pPr>
              <w:widowControl w:val="0"/>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Frontline workers</w:t>
            </w:r>
          </w:p>
          <w:p w14:paraId="64364794" w14:textId="0D10E8F4"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S</w:t>
            </w:r>
            <w:r w:rsidR="00565D0E" w:rsidRPr="0010075A">
              <w:rPr>
                <w:rFonts w:asciiTheme="minorHAnsi" w:hAnsiTheme="minorHAnsi" w:cstheme="minorHAnsi"/>
                <w:iCs/>
                <w:sz w:val="22"/>
                <w:szCs w:val="22"/>
              </w:rPr>
              <w:t xml:space="preserve">ocial workers, NGOS, health care, </w:t>
            </w:r>
            <w:proofErr w:type="spellStart"/>
            <w:r w:rsidR="00565D0E" w:rsidRPr="0010075A">
              <w:rPr>
                <w:rFonts w:asciiTheme="minorHAnsi" w:hAnsiTheme="minorHAnsi" w:cstheme="minorHAnsi"/>
                <w:iCs/>
                <w:sz w:val="22"/>
                <w:szCs w:val="22"/>
              </w:rPr>
              <w:t>etc</w:t>
            </w:r>
            <w:proofErr w:type="spellEnd"/>
            <w:r w:rsidR="00565D0E" w:rsidRPr="0010075A">
              <w:rPr>
                <w:rFonts w:asciiTheme="minorHAnsi" w:hAnsiTheme="minorHAnsi" w:cstheme="minorHAnsi"/>
                <w:iCs/>
                <w:sz w:val="22"/>
                <w:szCs w:val="22"/>
              </w:rPr>
              <w:t xml:space="preserve"> (including law enforcement) </w:t>
            </w:r>
          </w:p>
          <w:p w14:paraId="5CC57F74" w14:textId="77777777" w:rsidR="00644551" w:rsidRDefault="00644551" w:rsidP="00644551">
            <w:pPr>
              <w:widowControl w:val="0"/>
              <w:autoSpaceDE w:val="0"/>
              <w:autoSpaceDN w:val="0"/>
              <w:adjustRightInd w:val="0"/>
              <w:rPr>
                <w:rFonts w:asciiTheme="minorHAnsi" w:hAnsiTheme="minorHAnsi" w:cstheme="minorHAnsi"/>
                <w:iCs/>
                <w:sz w:val="22"/>
                <w:szCs w:val="22"/>
              </w:rPr>
            </w:pPr>
          </w:p>
          <w:p w14:paraId="1164E078" w14:textId="77777777" w:rsidR="00565D0E" w:rsidRPr="0010075A" w:rsidRDefault="00565D0E" w:rsidP="00644551">
            <w:pPr>
              <w:widowControl w:val="0"/>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 xml:space="preserve">Legislators </w:t>
            </w:r>
          </w:p>
          <w:p w14:paraId="66041E0E" w14:textId="5947CEE8" w:rsidR="00565D0E" w:rsidRPr="0010075A" w:rsidRDefault="00644551"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R</w:t>
            </w:r>
            <w:r w:rsidR="00565D0E" w:rsidRPr="0010075A">
              <w:rPr>
                <w:rFonts w:asciiTheme="minorHAnsi" w:hAnsiTheme="minorHAnsi" w:cstheme="minorHAnsi"/>
                <w:iCs/>
                <w:sz w:val="22"/>
                <w:szCs w:val="22"/>
              </w:rPr>
              <w:t>egulating/policies (</w:t>
            </w:r>
            <w:proofErr w:type="spellStart"/>
            <w:r w:rsidR="00565D0E" w:rsidRPr="0010075A">
              <w:rPr>
                <w:rFonts w:asciiTheme="minorHAnsi" w:hAnsiTheme="minorHAnsi" w:cstheme="minorHAnsi"/>
                <w:iCs/>
                <w:sz w:val="22"/>
                <w:szCs w:val="22"/>
              </w:rPr>
              <w:t>ie</w:t>
            </w:r>
            <w:proofErr w:type="spellEnd"/>
            <w:r w:rsidR="00565D0E" w:rsidRPr="0010075A">
              <w:rPr>
                <w:rFonts w:asciiTheme="minorHAnsi" w:hAnsiTheme="minorHAnsi" w:cstheme="minorHAnsi"/>
                <w:iCs/>
                <w:sz w:val="22"/>
                <w:szCs w:val="22"/>
              </w:rPr>
              <w:t xml:space="preserve"> private massage parlors)</w:t>
            </w:r>
          </w:p>
          <w:p w14:paraId="2D956624" w14:textId="77777777" w:rsidR="00565D0E" w:rsidRPr="0010075A" w:rsidRDefault="00565D0E" w:rsidP="00565D0E">
            <w:pPr>
              <w:rPr>
                <w:rFonts w:asciiTheme="minorHAnsi" w:hAnsiTheme="minorHAnsi" w:cstheme="minorHAnsi"/>
                <w:b/>
                <w:sz w:val="22"/>
                <w:szCs w:val="22"/>
              </w:rPr>
            </w:pPr>
          </w:p>
          <w:p w14:paraId="577C3F81" w14:textId="77777777" w:rsidR="00565D0E" w:rsidRPr="0010075A" w:rsidRDefault="00565D0E" w:rsidP="00565D0E">
            <w:pPr>
              <w:shd w:val="clear" w:color="auto" w:fill="E0E0E0"/>
              <w:rPr>
                <w:rFonts w:asciiTheme="minorHAnsi" w:hAnsiTheme="minorHAnsi" w:cstheme="minorHAnsi"/>
                <w:b/>
                <w:i/>
                <w:sz w:val="22"/>
                <w:szCs w:val="22"/>
              </w:rPr>
            </w:pPr>
            <w:r w:rsidRPr="0010075A">
              <w:rPr>
                <w:rFonts w:asciiTheme="minorHAnsi" w:hAnsiTheme="minorHAnsi" w:cstheme="minorHAnsi"/>
                <w:b/>
                <w:i/>
                <w:sz w:val="22"/>
                <w:szCs w:val="22"/>
              </w:rPr>
              <w:t>What will make achieving the future outcome difficult?</w:t>
            </w:r>
          </w:p>
          <w:p w14:paraId="549D1C31" w14:textId="3D777500" w:rsidR="00565D0E" w:rsidRPr="0010075A" w:rsidRDefault="00C73244" w:rsidP="00565D0E">
            <w:pPr>
              <w:rPr>
                <w:rFonts w:asciiTheme="minorHAnsi" w:hAnsiTheme="minorHAnsi" w:cstheme="minorHAnsi"/>
                <w:sz w:val="22"/>
                <w:szCs w:val="22"/>
              </w:rPr>
            </w:pPr>
            <w:r>
              <w:rPr>
                <w:rFonts w:asciiTheme="minorHAnsi" w:hAnsiTheme="minorHAnsi" w:cstheme="minorHAnsi"/>
                <w:sz w:val="22"/>
                <w:szCs w:val="22"/>
              </w:rPr>
              <w:t>B</w:t>
            </w:r>
            <w:r w:rsidR="00565D0E" w:rsidRPr="0010075A">
              <w:rPr>
                <w:rFonts w:asciiTheme="minorHAnsi" w:hAnsiTheme="minorHAnsi" w:cstheme="minorHAnsi"/>
                <w:sz w:val="22"/>
                <w:szCs w:val="22"/>
              </w:rPr>
              <w:t>asic education for everyone involved in the future to bring us to the same level</w:t>
            </w:r>
          </w:p>
          <w:p w14:paraId="2AD052F9" w14:textId="77777777" w:rsidR="00C73244" w:rsidRDefault="00C73244" w:rsidP="00565D0E">
            <w:pPr>
              <w:rPr>
                <w:rFonts w:asciiTheme="minorHAnsi" w:hAnsiTheme="minorHAnsi" w:cstheme="minorHAnsi"/>
                <w:sz w:val="22"/>
                <w:szCs w:val="22"/>
              </w:rPr>
            </w:pPr>
          </w:p>
          <w:p w14:paraId="2A4F65F5" w14:textId="262680E0" w:rsidR="00565D0E" w:rsidRPr="0010075A" w:rsidRDefault="00C73244" w:rsidP="00565D0E">
            <w:pPr>
              <w:rPr>
                <w:rFonts w:asciiTheme="minorHAnsi" w:hAnsiTheme="minorHAnsi" w:cstheme="minorHAnsi"/>
                <w:sz w:val="22"/>
                <w:szCs w:val="22"/>
              </w:rPr>
            </w:pPr>
            <w:r>
              <w:rPr>
                <w:rFonts w:asciiTheme="minorHAnsi" w:hAnsiTheme="minorHAnsi" w:cstheme="minorHAnsi"/>
                <w:sz w:val="22"/>
                <w:szCs w:val="22"/>
              </w:rPr>
              <w:t>M</w:t>
            </w:r>
            <w:r w:rsidR="00565D0E" w:rsidRPr="0010075A">
              <w:rPr>
                <w:rFonts w:asciiTheme="minorHAnsi" w:hAnsiTheme="minorHAnsi" w:cstheme="minorHAnsi"/>
                <w:sz w:val="22"/>
                <w:szCs w:val="22"/>
              </w:rPr>
              <w:t>essages for everyone/each group need to be tailored to the specific groups (</w:t>
            </w:r>
            <w:r w:rsidRPr="0010075A">
              <w:rPr>
                <w:rFonts w:asciiTheme="minorHAnsi" w:hAnsiTheme="minorHAnsi" w:cstheme="minorHAnsi"/>
                <w:sz w:val="22"/>
                <w:szCs w:val="22"/>
              </w:rPr>
              <w:t>i.e.</w:t>
            </w:r>
            <w:r w:rsidR="00565D0E" w:rsidRPr="0010075A">
              <w:rPr>
                <w:rFonts w:asciiTheme="minorHAnsi" w:hAnsiTheme="minorHAnsi" w:cstheme="minorHAnsi"/>
                <w:sz w:val="22"/>
                <w:szCs w:val="22"/>
              </w:rPr>
              <w:t xml:space="preserve"> message for youth won’t be the same message for policing) </w:t>
            </w:r>
          </w:p>
          <w:p w14:paraId="43073FE5" w14:textId="77777777" w:rsidR="00565D0E" w:rsidRPr="0010075A" w:rsidRDefault="00565D0E" w:rsidP="00565D0E">
            <w:pPr>
              <w:rPr>
                <w:rFonts w:asciiTheme="minorHAnsi" w:hAnsiTheme="minorHAnsi" w:cstheme="minorHAnsi"/>
                <w:b/>
                <w:sz w:val="22"/>
                <w:szCs w:val="22"/>
              </w:rPr>
            </w:pPr>
          </w:p>
          <w:p w14:paraId="082B1082" w14:textId="77777777"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Challenges:</w:t>
            </w:r>
          </w:p>
          <w:p w14:paraId="7724F64F" w14:textId="5D45DF1C" w:rsidR="00565D0E" w:rsidRPr="00C73244"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D</w:t>
            </w:r>
            <w:r w:rsidR="00565D0E" w:rsidRPr="00C73244">
              <w:rPr>
                <w:rFonts w:asciiTheme="minorHAnsi" w:hAnsiTheme="minorHAnsi" w:cstheme="minorHAnsi"/>
                <w:iCs/>
                <w:sz w:val="22"/>
                <w:szCs w:val="22"/>
              </w:rPr>
              <w:t>enial (lack of commitment/don’t know and alternative reality)</w:t>
            </w:r>
          </w:p>
          <w:p w14:paraId="600A1F8C" w14:textId="5C8D2603" w:rsidR="00565D0E" w:rsidRPr="00C73244" w:rsidRDefault="00565D0E" w:rsidP="00A323DA">
            <w:pPr>
              <w:widowControl w:val="0"/>
              <w:numPr>
                <w:ilvl w:val="1"/>
                <w:numId w:val="38"/>
              </w:numPr>
              <w:autoSpaceDE w:val="0"/>
              <w:autoSpaceDN w:val="0"/>
              <w:adjustRightInd w:val="0"/>
              <w:rPr>
                <w:rFonts w:asciiTheme="minorHAnsi" w:hAnsiTheme="minorHAnsi" w:cstheme="minorHAnsi"/>
                <w:iCs/>
                <w:sz w:val="22"/>
                <w:szCs w:val="22"/>
              </w:rPr>
            </w:pPr>
            <w:r w:rsidRPr="00C73244">
              <w:rPr>
                <w:rFonts w:asciiTheme="minorHAnsi" w:hAnsiTheme="minorHAnsi" w:cstheme="minorHAnsi"/>
                <w:iCs/>
                <w:sz w:val="22"/>
                <w:szCs w:val="22"/>
              </w:rPr>
              <w:t>80% don’t know while 20% don’t care</w:t>
            </w:r>
          </w:p>
          <w:p w14:paraId="7F691898" w14:textId="255889AA" w:rsidR="00565D0E" w:rsidRPr="00C73244"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C</w:t>
            </w:r>
            <w:r w:rsidR="00565D0E" w:rsidRPr="00C73244">
              <w:rPr>
                <w:rFonts w:asciiTheme="minorHAnsi" w:hAnsiTheme="minorHAnsi" w:cstheme="minorHAnsi"/>
                <w:iCs/>
                <w:sz w:val="22"/>
                <w:szCs w:val="22"/>
              </w:rPr>
              <w:t>onflicting priorities</w:t>
            </w:r>
          </w:p>
          <w:p w14:paraId="7DE17E25" w14:textId="619F56A9" w:rsidR="00565D0E"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C</w:t>
            </w:r>
            <w:r w:rsidR="00565D0E" w:rsidRPr="00C73244">
              <w:rPr>
                <w:rFonts w:asciiTheme="minorHAnsi" w:hAnsiTheme="minorHAnsi" w:cstheme="minorHAnsi"/>
                <w:iCs/>
                <w:sz w:val="22"/>
                <w:szCs w:val="22"/>
              </w:rPr>
              <w:t>orporate leaders, legislators, schools, law enforcement…</w:t>
            </w:r>
            <w:proofErr w:type="gramStart"/>
            <w:r w:rsidR="00565D0E" w:rsidRPr="00C73244">
              <w:rPr>
                <w:rFonts w:asciiTheme="minorHAnsi" w:hAnsiTheme="minorHAnsi" w:cstheme="minorHAnsi"/>
                <w:iCs/>
                <w:sz w:val="22"/>
                <w:szCs w:val="22"/>
              </w:rPr>
              <w:t>.everyone</w:t>
            </w:r>
            <w:proofErr w:type="gramEnd"/>
            <w:r w:rsidR="00565D0E" w:rsidRPr="00C73244">
              <w:rPr>
                <w:rFonts w:asciiTheme="minorHAnsi" w:hAnsiTheme="minorHAnsi" w:cstheme="minorHAnsi"/>
                <w:iCs/>
                <w:sz w:val="22"/>
                <w:szCs w:val="22"/>
              </w:rPr>
              <w:t xml:space="preserve"> but victims</w:t>
            </w:r>
          </w:p>
          <w:p w14:paraId="4EB14641" w14:textId="6CA54B0F" w:rsidR="00565D0E" w:rsidRPr="00C73244"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F</w:t>
            </w:r>
            <w:r w:rsidR="00565D0E" w:rsidRPr="00C73244">
              <w:rPr>
                <w:rFonts w:asciiTheme="minorHAnsi" w:hAnsiTheme="minorHAnsi" w:cstheme="minorHAnsi"/>
                <w:iCs/>
                <w:sz w:val="22"/>
                <w:szCs w:val="22"/>
              </w:rPr>
              <w:t>unding</w:t>
            </w:r>
          </w:p>
          <w:p w14:paraId="01E10C5A" w14:textId="6AF44EF5" w:rsidR="00565D0E"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R</w:t>
            </w:r>
            <w:r w:rsidR="00565D0E" w:rsidRPr="00C73244">
              <w:rPr>
                <w:rFonts w:asciiTheme="minorHAnsi" w:hAnsiTheme="minorHAnsi" w:cstheme="minorHAnsi"/>
                <w:iCs/>
                <w:sz w:val="22"/>
                <w:szCs w:val="22"/>
              </w:rPr>
              <w:t>arely a surplus of money</w:t>
            </w:r>
          </w:p>
          <w:p w14:paraId="31A378EA" w14:textId="7970B50B" w:rsidR="00565D0E" w:rsidRPr="00C73244"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U</w:t>
            </w:r>
            <w:r w:rsidR="00565D0E" w:rsidRPr="00C73244">
              <w:rPr>
                <w:rFonts w:asciiTheme="minorHAnsi" w:hAnsiTheme="minorHAnsi" w:cstheme="minorHAnsi"/>
                <w:iCs/>
                <w:sz w:val="22"/>
                <w:szCs w:val="22"/>
              </w:rPr>
              <w:t>nintended consequences</w:t>
            </w:r>
          </w:p>
          <w:p w14:paraId="676286E5" w14:textId="2F4858C4" w:rsidR="00565D0E"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M</w:t>
            </w:r>
            <w:r w:rsidR="00565D0E" w:rsidRPr="00C73244">
              <w:rPr>
                <w:rFonts w:asciiTheme="minorHAnsi" w:hAnsiTheme="minorHAnsi" w:cstheme="minorHAnsi"/>
                <w:iCs/>
                <w:sz w:val="22"/>
                <w:szCs w:val="22"/>
              </w:rPr>
              <w:t>essaging could make perpetrator smarter</w:t>
            </w:r>
          </w:p>
          <w:p w14:paraId="49DDE086" w14:textId="15F68354" w:rsidR="00565D0E"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L</w:t>
            </w:r>
            <w:r w:rsidR="00565D0E" w:rsidRPr="00C73244">
              <w:rPr>
                <w:rFonts w:asciiTheme="minorHAnsi" w:hAnsiTheme="minorHAnsi" w:cstheme="minorHAnsi"/>
                <w:iCs/>
                <w:sz w:val="22"/>
                <w:szCs w:val="22"/>
              </w:rPr>
              <w:t>earning from similar experiences (use domestic violence)</w:t>
            </w:r>
          </w:p>
          <w:p w14:paraId="5FFB4CA5" w14:textId="70A671CD" w:rsidR="00565D0E" w:rsidRPr="00C73244" w:rsidRDefault="00C73244" w:rsidP="00A323DA">
            <w:pPr>
              <w:widowControl w:val="0"/>
              <w:numPr>
                <w:ilvl w:val="2"/>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C</w:t>
            </w:r>
            <w:r w:rsidR="00565D0E" w:rsidRPr="00C73244">
              <w:rPr>
                <w:rFonts w:asciiTheme="minorHAnsi" w:hAnsiTheme="minorHAnsi" w:cstheme="minorHAnsi"/>
                <w:iCs/>
                <w:sz w:val="22"/>
                <w:szCs w:val="22"/>
              </w:rPr>
              <w:t>hanged messaging and focus; focused on the perpetrator</w:t>
            </w:r>
          </w:p>
          <w:p w14:paraId="46B83939" w14:textId="32DFA73E" w:rsidR="00565D0E" w:rsidRPr="00C73244"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N</w:t>
            </w:r>
            <w:r w:rsidR="00565D0E" w:rsidRPr="00C73244">
              <w:rPr>
                <w:rFonts w:asciiTheme="minorHAnsi" w:hAnsiTheme="minorHAnsi" w:cstheme="minorHAnsi"/>
                <w:iCs/>
                <w:sz w:val="22"/>
                <w:szCs w:val="22"/>
              </w:rPr>
              <w:t>on duplication</w:t>
            </w:r>
          </w:p>
          <w:p w14:paraId="24780D09" w14:textId="154ECD91" w:rsidR="00565D0E"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C</w:t>
            </w:r>
            <w:r w:rsidR="00565D0E" w:rsidRPr="00C73244">
              <w:rPr>
                <w:rFonts w:asciiTheme="minorHAnsi" w:hAnsiTheme="minorHAnsi" w:cstheme="minorHAnsi"/>
                <w:iCs/>
                <w:sz w:val="22"/>
                <w:szCs w:val="22"/>
              </w:rPr>
              <w:t xml:space="preserve">ollaborate so don’t create multiples of the same thing </w:t>
            </w:r>
          </w:p>
          <w:p w14:paraId="2C98D721" w14:textId="6365FFD6" w:rsidR="00565D0E" w:rsidRPr="00C73244"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C</w:t>
            </w:r>
            <w:r w:rsidR="00565D0E" w:rsidRPr="00C73244">
              <w:rPr>
                <w:rFonts w:asciiTheme="minorHAnsi" w:hAnsiTheme="minorHAnsi" w:cstheme="minorHAnsi"/>
                <w:iCs/>
                <w:sz w:val="22"/>
                <w:szCs w:val="22"/>
              </w:rPr>
              <w:t>ultural barriers</w:t>
            </w:r>
          </w:p>
          <w:p w14:paraId="7E81E40D" w14:textId="6F7C6530" w:rsidR="00565D0E"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L</w:t>
            </w:r>
            <w:r w:rsidR="00565D0E" w:rsidRPr="00C73244">
              <w:rPr>
                <w:rFonts w:asciiTheme="minorHAnsi" w:hAnsiTheme="minorHAnsi" w:cstheme="minorHAnsi"/>
                <w:iCs/>
                <w:sz w:val="22"/>
                <w:szCs w:val="22"/>
              </w:rPr>
              <w:t xml:space="preserve">anguage </w:t>
            </w:r>
          </w:p>
          <w:p w14:paraId="5816C979" w14:textId="2AEF200C" w:rsidR="00565D0E"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C</w:t>
            </w:r>
            <w:r w:rsidR="00565D0E" w:rsidRPr="00C73244">
              <w:rPr>
                <w:rFonts w:asciiTheme="minorHAnsi" w:hAnsiTheme="minorHAnsi" w:cstheme="minorHAnsi"/>
                <w:iCs/>
                <w:sz w:val="22"/>
                <w:szCs w:val="22"/>
              </w:rPr>
              <w:t>ustomization to each country</w:t>
            </w:r>
          </w:p>
          <w:p w14:paraId="2AD3FB9B" w14:textId="77777777" w:rsidR="00565D0E" w:rsidRPr="0010075A" w:rsidRDefault="00565D0E" w:rsidP="00C73244">
            <w:pPr>
              <w:rPr>
                <w:rFonts w:asciiTheme="minorHAnsi" w:hAnsiTheme="minorHAnsi" w:cstheme="minorHAnsi"/>
                <w:b/>
                <w:iCs/>
                <w:sz w:val="22"/>
                <w:szCs w:val="22"/>
              </w:rPr>
            </w:pPr>
          </w:p>
        </w:tc>
      </w:tr>
      <w:tr w:rsidR="00565D0E" w:rsidRPr="0010075A" w14:paraId="638537C6" w14:textId="77777777" w:rsidTr="00644551">
        <w:tc>
          <w:tcPr>
            <w:tcW w:w="9630" w:type="dxa"/>
            <w:shd w:val="clear" w:color="auto" w:fill="000000"/>
          </w:tcPr>
          <w:p w14:paraId="384C55D2" w14:textId="77777777" w:rsidR="00565D0E" w:rsidRPr="0010075A" w:rsidRDefault="00565D0E" w:rsidP="00565D0E">
            <w:pPr>
              <w:jc w:val="center"/>
              <w:rPr>
                <w:rFonts w:asciiTheme="majorHAnsi" w:hAnsiTheme="majorHAnsi" w:cs="Arial"/>
                <w:b/>
                <w:color w:val="FFFFFF"/>
              </w:rPr>
            </w:pPr>
            <w:bookmarkStart w:id="24" w:name="OLE_LINK1"/>
            <w:bookmarkStart w:id="25" w:name="OLE_LINK2"/>
            <w:r w:rsidRPr="0010075A">
              <w:rPr>
                <w:rFonts w:asciiTheme="majorHAnsi" w:hAnsiTheme="majorHAnsi" w:cs="Arial"/>
                <w:b/>
                <w:color w:val="FFFFFF"/>
                <w:sz w:val="24"/>
              </w:rPr>
              <w:lastRenderedPageBreak/>
              <w:t>Ideal Future</w:t>
            </w:r>
            <w:r w:rsidRPr="0010075A">
              <w:rPr>
                <w:rFonts w:asciiTheme="majorHAnsi" w:hAnsiTheme="majorHAnsi" w:cs="Arial"/>
                <w:b/>
                <w:color w:val="FFFFFF"/>
                <w:sz w:val="24"/>
                <w:lang w:val="en-CA"/>
              </w:rPr>
              <w:t xml:space="preserve"> Outcomes</w:t>
            </w:r>
          </w:p>
        </w:tc>
      </w:tr>
      <w:tr w:rsidR="00565D0E" w:rsidRPr="0010075A" w14:paraId="488B600B" w14:textId="77777777" w:rsidTr="00644551">
        <w:tc>
          <w:tcPr>
            <w:tcW w:w="9630" w:type="dxa"/>
            <w:tcBorders>
              <w:bottom w:val="single" w:sz="4" w:space="0" w:color="auto"/>
            </w:tcBorders>
            <w:shd w:val="clear" w:color="auto" w:fill="auto"/>
          </w:tcPr>
          <w:p w14:paraId="08B982A5" w14:textId="77777777" w:rsidR="00565D0E" w:rsidRPr="0010075A" w:rsidRDefault="00565D0E" w:rsidP="00565D0E">
            <w:pPr>
              <w:shd w:val="clear" w:color="auto" w:fill="E6E6E6"/>
              <w:rPr>
                <w:rFonts w:asciiTheme="minorHAnsi" w:hAnsiTheme="minorHAnsi" w:cstheme="minorHAnsi"/>
                <w:sz w:val="22"/>
                <w:szCs w:val="22"/>
              </w:rPr>
            </w:pPr>
            <w:r w:rsidRPr="0010075A">
              <w:rPr>
                <w:rFonts w:asciiTheme="minorHAnsi" w:hAnsiTheme="minorHAnsi" w:cstheme="minorHAnsi"/>
                <w:b/>
                <w:iCs/>
                <w:sz w:val="22"/>
                <w:szCs w:val="22"/>
              </w:rPr>
              <w:t xml:space="preserve">What is the ideal outcome? </w:t>
            </w:r>
          </w:p>
          <w:p w14:paraId="54676FD1" w14:textId="32AD41EE" w:rsidR="00565D0E" w:rsidRPr="00C73244"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Prevention + Reducing Harm=Stop Traffick</w:t>
            </w:r>
          </w:p>
          <w:p w14:paraId="7B6ABAC0" w14:textId="77777777" w:rsidR="00565D0E" w:rsidRPr="0010075A" w:rsidRDefault="00565D0E" w:rsidP="00565D0E">
            <w:pPr>
              <w:rPr>
                <w:rFonts w:asciiTheme="majorHAnsi" w:hAnsiTheme="majorHAnsi" w:cs="Arial"/>
                <w:sz w:val="22"/>
                <w:szCs w:val="22"/>
              </w:rPr>
            </w:pPr>
          </w:p>
        </w:tc>
      </w:tr>
      <w:bookmarkEnd w:id="24"/>
      <w:bookmarkEnd w:id="25"/>
    </w:tbl>
    <w:p w14:paraId="25F06F6C" w14:textId="77777777" w:rsidR="00565D0E" w:rsidRPr="0010075A" w:rsidRDefault="00565D0E" w:rsidP="00644551">
      <w:pPr>
        <w:ind w:left="360"/>
        <w:rPr>
          <w:rFonts w:asciiTheme="majorHAnsi" w:hAnsiTheme="majorHAnsi"/>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565D0E" w:rsidRPr="0010075A" w14:paraId="5E30D327" w14:textId="77777777" w:rsidTr="00644551">
        <w:tc>
          <w:tcPr>
            <w:tcW w:w="9630" w:type="dxa"/>
            <w:shd w:val="clear" w:color="auto" w:fill="000000"/>
          </w:tcPr>
          <w:p w14:paraId="13EF4B84" w14:textId="77777777" w:rsidR="00565D0E" w:rsidRPr="0010075A" w:rsidRDefault="00565D0E" w:rsidP="00565D0E">
            <w:pPr>
              <w:jc w:val="center"/>
              <w:rPr>
                <w:rFonts w:asciiTheme="majorHAnsi" w:hAnsiTheme="majorHAnsi" w:cs="Arial"/>
                <w:b/>
                <w:color w:val="FFFFFF"/>
                <w:sz w:val="24"/>
              </w:rPr>
            </w:pPr>
            <w:r w:rsidRPr="0010075A">
              <w:rPr>
                <w:rFonts w:asciiTheme="majorHAnsi" w:hAnsiTheme="majorHAnsi" w:cs="Arial"/>
                <w:b/>
                <w:color w:val="FFFFFF"/>
                <w:sz w:val="24"/>
              </w:rPr>
              <w:t>Existing Tools/Infrastructure/Information and Best Practices</w:t>
            </w:r>
          </w:p>
        </w:tc>
      </w:tr>
      <w:tr w:rsidR="00565D0E" w:rsidRPr="0010075A" w14:paraId="13930F65" w14:textId="77777777" w:rsidTr="00644551">
        <w:tc>
          <w:tcPr>
            <w:tcW w:w="9630" w:type="dxa"/>
            <w:tcBorders>
              <w:bottom w:val="single" w:sz="4" w:space="0" w:color="auto"/>
            </w:tcBorders>
            <w:shd w:val="clear" w:color="auto" w:fill="auto"/>
          </w:tcPr>
          <w:p w14:paraId="122174F5" w14:textId="52319D2F" w:rsidR="00565D0E" w:rsidRPr="0010075A" w:rsidRDefault="00565D0E" w:rsidP="00565D0E">
            <w:pPr>
              <w:shd w:val="clear" w:color="auto" w:fill="E6E6E6"/>
              <w:rPr>
                <w:rFonts w:asciiTheme="minorHAnsi" w:hAnsiTheme="minorHAnsi" w:cstheme="minorHAnsi"/>
                <w:b/>
                <w:iCs/>
                <w:sz w:val="22"/>
                <w:szCs w:val="22"/>
              </w:rPr>
            </w:pPr>
            <w:r w:rsidRPr="0010075A">
              <w:rPr>
                <w:rFonts w:asciiTheme="minorHAnsi" w:hAnsiTheme="minorHAnsi" w:cstheme="minorHAnsi"/>
                <w:b/>
                <w:iCs/>
                <w:sz w:val="22"/>
                <w:szCs w:val="22"/>
              </w:rPr>
              <w:t xml:space="preserve">Are there existing tools/infrastructure/information, current initiatives/projects or best practices that can inform or support this initiative? </w:t>
            </w:r>
          </w:p>
          <w:p w14:paraId="46CA08E3" w14:textId="77777777" w:rsidR="00C73244" w:rsidRDefault="00C73244" w:rsidP="00C73244">
            <w:pPr>
              <w:widowControl w:val="0"/>
              <w:autoSpaceDE w:val="0"/>
              <w:autoSpaceDN w:val="0"/>
              <w:adjustRightInd w:val="0"/>
              <w:rPr>
                <w:rFonts w:asciiTheme="minorHAnsi" w:hAnsiTheme="minorHAnsi" w:cstheme="minorHAnsi"/>
                <w:sz w:val="22"/>
                <w:szCs w:val="22"/>
              </w:rPr>
            </w:pPr>
          </w:p>
          <w:p w14:paraId="01346446" w14:textId="56C9AE0A" w:rsidR="00565D0E" w:rsidRPr="0010075A" w:rsidRDefault="00C73244" w:rsidP="00C73244">
            <w:pPr>
              <w:widowControl w:val="0"/>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Simplif</w:t>
            </w:r>
            <w:r>
              <w:rPr>
                <w:rFonts w:asciiTheme="minorHAnsi" w:hAnsiTheme="minorHAnsi" w:cstheme="minorHAnsi"/>
                <w:iCs/>
                <w:sz w:val="22"/>
                <w:szCs w:val="22"/>
              </w:rPr>
              <w:t>y</w:t>
            </w:r>
            <w:r w:rsidRPr="0010075A">
              <w:rPr>
                <w:rFonts w:asciiTheme="minorHAnsi" w:hAnsiTheme="minorHAnsi" w:cstheme="minorHAnsi"/>
                <w:iCs/>
                <w:sz w:val="22"/>
                <w:szCs w:val="22"/>
              </w:rPr>
              <w:t>ing Communications (How Do We Reach Our Groups?)</w:t>
            </w:r>
          </w:p>
          <w:p w14:paraId="51F793F7" w14:textId="252849AC" w:rsidR="00565D0E" w:rsidRPr="0010075A"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S</w:t>
            </w:r>
            <w:r w:rsidR="00565D0E" w:rsidRPr="0010075A">
              <w:rPr>
                <w:rFonts w:asciiTheme="minorHAnsi" w:hAnsiTheme="minorHAnsi" w:cstheme="minorHAnsi"/>
                <w:iCs/>
                <w:sz w:val="22"/>
                <w:szCs w:val="22"/>
              </w:rPr>
              <w:t>ocial media (twitter)</w:t>
            </w:r>
          </w:p>
          <w:p w14:paraId="21F44FF6" w14:textId="13D26510" w:rsidR="00565D0E" w:rsidRPr="0010075A"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E</w:t>
            </w:r>
            <w:r w:rsidR="00565D0E" w:rsidRPr="0010075A">
              <w:rPr>
                <w:rFonts w:asciiTheme="minorHAnsi" w:hAnsiTheme="minorHAnsi" w:cstheme="minorHAnsi"/>
                <w:iCs/>
                <w:sz w:val="22"/>
                <w:szCs w:val="22"/>
              </w:rPr>
              <w:t xml:space="preserve">xisting pamphlets of communication </w:t>
            </w:r>
          </w:p>
          <w:p w14:paraId="34AC5E85" w14:textId="711F7BE3" w:rsidR="00565D0E" w:rsidRPr="0010075A" w:rsidRDefault="00565D0E" w:rsidP="00A323DA">
            <w:pPr>
              <w:widowControl w:val="0"/>
              <w:numPr>
                <w:ilvl w:val="1"/>
                <w:numId w:val="38"/>
              </w:numPr>
              <w:autoSpaceDE w:val="0"/>
              <w:autoSpaceDN w:val="0"/>
              <w:adjustRightInd w:val="0"/>
              <w:rPr>
                <w:rFonts w:asciiTheme="minorHAnsi" w:hAnsiTheme="minorHAnsi" w:cstheme="minorHAnsi"/>
                <w:iCs/>
                <w:sz w:val="22"/>
                <w:szCs w:val="22"/>
              </w:rPr>
            </w:pPr>
            <w:r w:rsidRPr="0010075A">
              <w:rPr>
                <w:rFonts w:asciiTheme="minorHAnsi" w:hAnsiTheme="minorHAnsi" w:cstheme="minorHAnsi"/>
                <w:iCs/>
                <w:sz w:val="22"/>
                <w:szCs w:val="22"/>
              </w:rPr>
              <w:t>RCMP already has them</w:t>
            </w:r>
          </w:p>
          <w:p w14:paraId="53B2D91A" w14:textId="49D53ED1"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I</w:t>
            </w:r>
            <w:r w:rsidR="00565D0E" w:rsidRPr="0010075A">
              <w:rPr>
                <w:rFonts w:asciiTheme="minorHAnsi" w:hAnsiTheme="minorHAnsi" w:cstheme="minorHAnsi"/>
                <w:iCs/>
                <w:sz w:val="22"/>
                <w:szCs w:val="22"/>
              </w:rPr>
              <w:t>nformation in them is complete and accurate</w:t>
            </w:r>
          </w:p>
          <w:p w14:paraId="13B2D702" w14:textId="31CEAFFD"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L</w:t>
            </w:r>
            <w:r w:rsidR="00565D0E" w:rsidRPr="0010075A">
              <w:rPr>
                <w:rFonts w:asciiTheme="minorHAnsi" w:hAnsiTheme="minorHAnsi" w:cstheme="minorHAnsi"/>
                <w:iCs/>
                <w:sz w:val="22"/>
                <w:szCs w:val="22"/>
              </w:rPr>
              <w:t>inked</w:t>
            </w:r>
            <w:r>
              <w:rPr>
                <w:rFonts w:asciiTheme="minorHAnsi" w:hAnsiTheme="minorHAnsi" w:cstheme="minorHAnsi"/>
                <w:iCs/>
                <w:sz w:val="22"/>
                <w:szCs w:val="22"/>
              </w:rPr>
              <w:t>I</w:t>
            </w:r>
            <w:r w:rsidR="00565D0E" w:rsidRPr="0010075A">
              <w:rPr>
                <w:rFonts w:asciiTheme="minorHAnsi" w:hAnsiTheme="minorHAnsi" w:cstheme="minorHAnsi"/>
                <w:iCs/>
                <w:sz w:val="22"/>
                <w:szCs w:val="22"/>
              </w:rPr>
              <w:t xml:space="preserve">n.com: running the centre group attempting to create a closed group for everyone at conference to communicate </w:t>
            </w:r>
          </w:p>
          <w:p w14:paraId="448F8D6E" w14:textId="77777777" w:rsidR="00C73244"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Celebrity Focus</w:t>
            </w:r>
          </w:p>
          <w:p w14:paraId="4EEF1967" w14:textId="35ED6FD7" w:rsidR="00565D0E" w:rsidRPr="0010075A"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E</w:t>
            </w:r>
            <w:r w:rsidR="00565D0E" w:rsidRPr="0010075A">
              <w:rPr>
                <w:rFonts w:asciiTheme="minorHAnsi" w:hAnsiTheme="minorHAnsi" w:cstheme="minorHAnsi"/>
                <w:iCs/>
                <w:sz w:val="22"/>
                <w:szCs w:val="22"/>
              </w:rPr>
              <w:t>xisting school programs</w:t>
            </w:r>
          </w:p>
          <w:p w14:paraId="45AE6EAB" w14:textId="45973CFF"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G</w:t>
            </w:r>
            <w:r w:rsidR="00565D0E" w:rsidRPr="0010075A">
              <w:rPr>
                <w:rFonts w:asciiTheme="minorHAnsi" w:hAnsiTheme="minorHAnsi" w:cstheme="minorHAnsi"/>
                <w:iCs/>
                <w:sz w:val="22"/>
                <w:szCs w:val="22"/>
              </w:rPr>
              <w:t xml:space="preserve">et into curriculum </w:t>
            </w:r>
          </w:p>
          <w:p w14:paraId="4FD85F53" w14:textId="1F470F4E"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V</w:t>
            </w:r>
            <w:r w:rsidR="00565D0E" w:rsidRPr="0010075A">
              <w:rPr>
                <w:rFonts w:asciiTheme="minorHAnsi" w:hAnsiTheme="minorHAnsi" w:cstheme="minorHAnsi"/>
                <w:iCs/>
                <w:sz w:val="22"/>
                <w:szCs w:val="22"/>
              </w:rPr>
              <w:t>ery difficult to get into the schools (letters home needing permission, material needs to be approved by board)</w:t>
            </w:r>
          </w:p>
          <w:p w14:paraId="3ACDDEC0" w14:textId="4BBF4B62"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Y</w:t>
            </w:r>
            <w:r w:rsidR="00565D0E" w:rsidRPr="0010075A">
              <w:rPr>
                <w:rFonts w:asciiTheme="minorHAnsi" w:hAnsiTheme="minorHAnsi" w:cstheme="minorHAnsi"/>
                <w:iCs/>
                <w:sz w:val="22"/>
                <w:szCs w:val="22"/>
              </w:rPr>
              <w:t xml:space="preserve">outh groups could be more effective than the teachers </w:t>
            </w:r>
          </w:p>
          <w:p w14:paraId="06E73F4D" w14:textId="7A0FA3C2" w:rsidR="00565D0E" w:rsidRPr="0010075A" w:rsidRDefault="00C73244" w:rsidP="00A323DA">
            <w:pPr>
              <w:widowControl w:val="0"/>
              <w:numPr>
                <w:ilvl w:val="2"/>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P</w:t>
            </w:r>
            <w:r w:rsidR="00565D0E" w:rsidRPr="0010075A">
              <w:rPr>
                <w:rFonts w:asciiTheme="minorHAnsi" w:hAnsiTheme="minorHAnsi" w:cstheme="minorHAnsi"/>
                <w:iCs/>
                <w:sz w:val="22"/>
                <w:szCs w:val="22"/>
              </w:rPr>
              <w:t xml:space="preserve">rivate schools easier to get into first because don’t have same restrictions </w:t>
            </w:r>
          </w:p>
          <w:p w14:paraId="70740E63" w14:textId="3C8A46F3"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U</w:t>
            </w:r>
            <w:r w:rsidR="00565D0E" w:rsidRPr="0010075A">
              <w:rPr>
                <w:rFonts w:asciiTheme="minorHAnsi" w:hAnsiTheme="minorHAnsi" w:cstheme="minorHAnsi"/>
                <w:iCs/>
                <w:sz w:val="22"/>
                <w:szCs w:val="22"/>
              </w:rPr>
              <w:t>niversity/college students can run with the topics; may have connections to get back into their high schools to teach the high school students</w:t>
            </w:r>
          </w:p>
          <w:p w14:paraId="2F58EC9E" w14:textId="36DEC834" w:rsidR="00565D0E" w:rsidRPr="0010075A" w:rsidRDefault="00C73244" w:rsidP="00A323DA">
            <w:pPr>
              <w:widowControl w:val="0"/>
              <w:numPr>
                <w:ilvl w:val="2"/>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A</w:t>
            </w:r>
            <w:r w:rsidR="00565D0E" w:rsidRPr="0010075A">
              <w:rPr>
                <w:rFonts w:asciiTheme="minorHAnsi" w:hAnsiTheme="minorHAnsi" w:cstheme="minorHAnsi"/>
                <w:iCs/>
                <w:sz w:val="22"/>
                <w:szCs w:val="22"/>
              </w:rPr>
              <w:t>dd it to the university curriculum</w:t>
            </w:r>
          </w:p>
          <w:p w14:paraId="017A3E99" w14:textId="1BFFE5E9" w:rsidR="00565D0E" w:rsidRPr="0010075A"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E</w:t>
            </w:r>
            <w:r w:rsidR="00565D0E" w:rsidRPr="0010075A">
              <w:rPr>
                <w:rFonts w:asciiTheme="minorHAnsi" w:hAnsiTheme="minorHAnsi" w:cstheme="minorHAnsi"/>
                <w:iCs/>
                <w:sz w:val="22"/>
                <w:szCs w:val="22"/>
              </w:rPr>
              <w:t>xecutive champions (</w:t>
            </w:r>
            <w:proofErr w:type="spellStart"/>
            <w:r w:rsidR="00565D0E" w:rsidRPr="0010075A">
              <w:rPr>
                <w:rFonts w:asciiTheme="minorHAnsi" w:hAnsiTheme="minorHAnsi" w:cstheme="minorHAnsi"/>
                <w:iCs/>
                <w:sz w:val="22"/>
                <w:szCs w:val="22"/>
              </w:rPr>
              <w:t>ie</w:t>
            </w:r>
            <w:proofErr w:type="spellEnd"/>
            <w:r w:rsidR="00565D0E" w:rsidRPr="0010075A">
              <w:rPr>
                <w:rFonts w:asciiTheme="minorHAnsi" w:hAnsiTheme="minorHAnsi" w:cstheme="minorHAnsi"/>
                <w:iCs/>
                <w:sz w:val="22"/>
                <w:szCs w:val="22"/>
              </w:rPr>
              <w:t xml:space="preserve"> someone like Bill Gates)</w:t>
            </w:r>
          </w:p>
          <w:p w14:paraId="49C014DA" w14:textId="25BDEA05"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T</w:t>
            </w:r>
            <w:r w:rsidR="00565D0E" w:rsidRPr="0010075A">
              <w:rPr>
                <w:rFonts w:asciiTheme="minorHAnsi" w:hAnsiTheme="minorHAnsi" w:cstheme="minorHAnsi"/>
                <w:iCs/>
                <w:sz w:val="22"/>
                <w:szCs w:val="22"/>
              </w:rPr>
              <w:t xml:space="preserve">ap into HR meetings/conferences for larger corporations  </w:t>
            </w:r>
          </w:p>
          <w:p w14:paraId="68ECBB8C" w14:textId="5D4A4024"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B</w:t>
            </w:r>
            <w:r w:rsidR="00565D0E" w:rsidRPr="0010075A">
              <w:rPr>
                <w:rFonts w:asciiTheme="minorHAnsi" w:hAnsiTheme="minorHAnsi" w:cstheme="minorHAnsi"/>
                <w:iCs/>
                <w:sz w:val="22"/>
                <w:szCs w:val="22"/>
              </w:rPr>
              <w:t xml:space="preserve">usiness associations or business of commerce </w:t>
            </w:r>
          </w:p>
          <w:p w14:paraId="5CE3D2AF" w14:textId="52C487CA" w:rsidR="00565D0E" w:rsidRPr="0010075A"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L</w:t>
            </w:r>
            <w:r w:rsidR="00565D0E" w:rsidRPr="0010075A">
              <w:rPr>
                <w:rFonts w:asciiTheme="minorHAnsi" w:hAnsiTheme="minorHAnsi" w:cstheme="minorHAnsi"/>
                <w:iCs/>
                <w:sz w:val="22"/>
                <w:szCs w:val="22"/>
              </w:rPr>
              <w:t>egislators/law enforcement should be going the work of the public</w:t>
            </w:r>
          </w:p>
          <w:p w14:paraId="2B1661D6" w14:textId="30F034BD" w:rsidR="00565D0E" w:rsidRPr="0010075A"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F</w:t>
            </w:r>
            <w:r w:rsidR="00565D0E" w:rsidRPr="0010075A">
              <w:rPr>
                <w:rFonts w:asciiTheme="minorHAnsi" w:hAnsiTheme="minorHAnsi" w:cstheme="minorHAnsi"/>
                <w:iCs/>
                <w:sz w:val="22"/>
                <w:szCs w:val="22"/>
              </w:rPr>
              <w:t>ront line services</w:t>
            </w:r>
          </w:p>
          <w:p w14:paraId="14B4158D" w14:textId="75E46DCD"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W</w:t>
            </w:r>
            <w:r w:rsidR="00565D0E" w:rsidRPr="0010075A">
              <w:rPr>
                <w:rFonts w:asciiTheme="minorHAnsi" w:hAnsiTheme="minorHAnsi" w:cstheme="minorHAnsi"/>
                <w:iCs/>
                <w:sz w:val="22"/>
                <w:szCs w:val="22"/>
              </w:rPr>
              <w:t>hile still in education</w:t>
            </w:r>
          </w:p>
          <w:p w14:paraId="5BAB8EA6" w14:textId="004D7E76"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C</w:t>
            </w:r>
            <w:r w:rsidR="00565D0E" w:rsidRPr="0010075A">
              <w:rPr>
                <w:rFonts w:asciiTheme="minorHAnsi" w:hAnsiTheme="minorHAnsi" w:cstheme="minorHAnsi"/>
                <w:iCs/>
                <w:sz w:val="22"/>
                <w:szCs w:val="22"/>
              </w:rPr>
              <w:t>ontinuing education/certification</w:t>
            </w:r>
          </w:p>
          <w:p w14:paraId="5F8C5AA2" w14:textId="21247802" w:rsidR="00565D0E" w:rsidRPr="0010075A"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A</w:t>
            </w:r>
            <w:r w:rsidR="00565D0E" w:rsidRPr="0010075A">
              <w:rPr>
                <w:rFonts w:asciiTheme="minorHAnsi" w:hAnsiTheme="minorHAnsi" w:cstheme="minorHAnsi"/>
                <w:iCs/>
                <w:sz w:val="22"/>
                <w:szCs w:val="22"/>
              </w:rPr>
              <w:t xml:space="preserve">ttorney general: funding programs </w:t>
            </w:r>
          </w:p>
          <w:p w14:paraId="267DDB02" w14:textId="57750FA6" w:rsidR="00565D0E" w:rsidRPr="0010075A"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V</w:t>
            </w:r>
            <w:r w:rsidR="00565D0E" w:rsidRPr="0010075A">
              <w:rPr>
                <w:rFonts w:asciiTheme="minorHAnsi" w:hAnsiTheme="minorHAnsi" w:cstheme="minorHAnsi"/>
                <w:iCs/>
                <w:sz w:val="22"/>
                <w:szCs w:val="22"/>
              </w:rPr>
              <w:t>ictims all apply</w:t>
            </w:r>
          </w:p>
          <w:p w14:paraId="4547B39E" w14:textId="6D59A075"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M</w:t>
            </w:r>
            <w:r w:rsidR="00565D0E" w:rsidRPr="0010075A">
              <w:rPr>
                <w:rFonts w:asciiTheme="minorHAnsi" w:hAnsiTheme="minorHAnsi" w:cstheme="minorHAnsi"/>
                <w:iCs/>
                <w:sz w:val="22"/>
                <w:szCs w:val="22"/>
              </w:rPr>
              <w:t xml:space="preserve">ass information: radio, </w:t>
            </w:r>
            <w:proofErr w:type="spellStart"/>
            <w:r w:rsidR="00565D0E" w:rsidRPr="0010075A">
              <w:rPr>
                <w:rFonts w:asciiTheme="minorHAnsi" w:hAnsiTheme="minorHAnsi" w:cstheme="minorHAnsi"/>
                <w:iCs/>
                <w:sz w:val="22"/>
                <w:szCs w:val="22"/>
              </w:rPr>
              <w:t>tv</w:t>
            </w:r>
            <w:proofErr w:type="spellEnd"/>
            <w:r w:rsidR="00565D0E" w:rsidRPr="0010075A">
              <w:rPr>
                <w:rFonts w:asciiTheme="minorHAnsi" w:hAnsiTheme="minorHAnsi" w:cstheme="minorHAnsi"/>
                <w:iCs/>
                <w:sz w:val="22"/>
                <w:szCs w:val="22"/>
              </w:rPr>
              <w:t>, bill boards, newspapers</w:t>
            </w:r>
          </w:p>
          <w:p w14:paraId="6AC290B5" w14:textId="58D4BC52" w:rsidR="00565D0E" w:rsidRPr="0010075A" w:rsidRDefault="00C73244" w:rsidP="00A323DA">
            <w:pPr>
              <w:widowControl w:val="0"/>
              <w:numPr>
                <w:ilvl w:val="0"/>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P</w:t>
            </w:r>
            <w:r w:rsidR="00565D0E" w:rsidRPr="0010075A">
              <w:rPr>
                <w:rFonts w:asciiTheme="minorHAnsi" w:hAnsiTheme="minorHAnsi" w:cstheme="minorHAnsi"/>
                <w:iCs/>
                <w:sz w:val="22"/>
                <w:szCs w:val="22"/>
              </w:rPr>
              <w:t xml:space="preserve">ublic all apply </w:t>
            </w:r>
          </w:p>
          <w:p w14:paraId="45366790" w14:textId="6269EAE2" w:rsidR="00565D0E" w:rsidRPr="0010075A"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M</w:t>
            </w:r>
            <w:r w:rsidR="00565D0E" w:rsidRPr="0010075A">
              <w:rPr>
                <w:rFonts w:asciiTheme="minorHAnsi" w:hAnsiTheme="minorHAnsi" w:cstheme="minorHAnsi"/>
                <w:iCs/>
                <w:sz w:val="22"/>
                <w:szCs w:val="22"/>
              </w:rPr>
              <w:t xml:space="preserve">ass information: radio, </w:t>
            </w:r>
            <w:proofErr w:type="spellStart"/>
            <w:r w:rsidR="00565D0E" w:rsidRPr="0010075A">
              <w:rPr>
                <w:rFonts w:asciiTheme="minorHAnsi" w:hAnsiTheme="minorHAnsi" w:cstheme="minorHAnsi"/>
                <w:iCs/>
                <w:sz w:val="22"/>
                <w:szCs w:val="22"/>
              </w:rPr>
              <w:t>tv</w:t>
            </w:r>
            <w:proofErr w:type="spellEnd"/>
            <w:r w:rsidR="00565D0E" w:rsidRPr="0010075A">
              <w:rPr>
                <w:rFonts w:asciiTheme="minorHAnsi" w:hAnsiTheme="minorHAnsi" w:cstheme="minorHAnsi"/>
                <w:iCs/>
                <w:sz w:val="22"/>
                <w:szCs w:val="22"/>
              </w:rPr>
              <w:t>, bill boards, newspapers</w:t>
            </w:r>
          </w:p>
          <w:p w14:paraId="0940BCAE" w14:textId="463AAEA2" w:rsidR="00565D0E" w:rsidRPr="0010075A" w:rsidRDefault="00565D0E" w:rsidP="00C73244">
            <w:pPr>
              <w:tabs>
                <w:tab w:val="left" w:pos="5940"/>
              </w:tabs>
              <w:rPr>
                <w:rFonts w:asciiTheme="minorHAnsi" w:hAnsiTheme="minorHAnsi" w:cstheme="minorHAnsi"/>
                <w:sz w:val="22"/>
                <w:szCs w:val="22"/>
              </w:rPr>
            </w:pPr>
            <w:r w:rsidRPr="0010075A">
              <w:rPr>
                <w:rFonts w:asciiTheme="minorHAnsi" w:hAnsiTheme="minorHAnsi" w:cstheme="minorHAnsi"/>
                <w:sz w:val="22"/>
                <w:szCs w:val="22"/>
              </w:rPr>
              <w:tab/>
            </w:r>
          </w:p>
        </w:tc>
      </w:tr>
    </w:tbl>
    <w:p w14:paraId="0BC2414E" w14:textId="77777777" w:rsidR="00565D0E" w:rsidRPr="0010075A" w:rsidRDefault="00565D0E" w:rsidP="00644551">
      <w:pPr>
        <w:ind w:left="360"/>
        <w:rPr>
          <w:rFonts w:asciiTheme="majorHAnsi" w:hAnsiTheme="majorHAnsi"/>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565D0E" w:rsidRPr="0010075A" w14:paraId="3498501E" w14:textId="77777777" w:rsidTr="00644551">
        <w:tc>
          <w:tcPr>
            <w:tcW w:w="9630" w:type="dxa"/>
            <w:shd w:val="clear" w:color="auto" w:fill="000000"/>
          </w:tcPr>
          <w:p w14:paraId="364FF5E0" w14:textId="77777777" w:rsidR="00565D0E" w:rsidRPr="0010075A" w:rsidRDefault="00565D0E" w:rsidP="00565D0E">
            <w:pPr>
              <w:jc w:val="center"/>
              <w:rPr>
                <w:rFonts w:asciiTheme="majorHAnsi" w:hAnsiTheme="majorHAnsi" w:cs="Arial"/>
                <w:b/>
                <w:color w:val="FFFFFF"/>
                <w:sz w:val="24"/>
              </w:rPr>
            </w:pPr>
            <w:r w:rsidRPr="0010075A">
              <w:rPr>
                <w:rFonts w:asciiTheme="majorHAnsi" w:hAnsiTheme="majorHAnsi" w:cs="Arial"/>
                <w:b/>
                <w:color w:val="FFFFFF"/>
                <w:sz w:val="24"/>
              </w:rPr>
              <w:t>Call for Leadership</w:t>
            </w:r>
          </w:p>
        </w:tc>
      </w:tr>
      <w:tr w:rsidR="00565D0E" w:rsidRPr="0010075A" w14:paraId="530A3613" w14:textId="77777777" w:rsidTr="00644551">
        <w:tc>
          <w:tcPr>
            <w:tcW w:w="9630" w:type="dxa"/>
            <w:tcBorders>
              <w:bottom w:val="single" w:sz="4" w:space="0" w:color="auto"/>
            </w:tcBorders>
            <w:shd w:val="clear" w:color="auto" w:fill="auto"/>
          </w:tcPr>
          <w:p w14:paraId="704A020E" w14:textId="1BB33D12" w:rsidR="00565D0E" w:rsidRPr="00C73244" w:rsidRDefault="00565D0E" w:rsidP="00C73244">
            <w:pPr>
              <w:shd w:val="clear" w:color="auto" w:fill="E6E6E6"/>
              <w:rPr>
                <w:rFonts w:asciiTheme="minorHAnsi" w:hAnsiTheme="minorHAnsi" w:cstheme="minorHAnsi"/>
                <w:b/>
                <w:sz w:val="22"/>
                <w:szCs w:val="22"/>
              </w:rPr>
            </w:pPr>
            <w:r w:rsidRPr="0010075A">
              <w:rPr>
                <w:rFonts w:asciiTheme="minorHAnsi" w:hAnsiTheme="minorHAnsi" w:cstheme="minorHAnsi"/>
                <w:b/>
                <w:sz w:val="22"/>
                <w:szCs w:val="22"/>
              </w:rPr>
              <w:t xml:space="preserve">Who </w:t>
            </w:r>
            <w:r w:rsidRPr="0010075A">
              <w:rPr>
                <w:rFonts w:asciiTheme="minorHAnsi" w:hAnsiTheme="minorHAnsi" w:cstheme="minorHAnsi"/>
                <w:b/>
                <w:sz w:val="22"/>
                <w:szCs w:val="22"/>
                <w:u w:val="single"/>
              </w:rPr>
              <w:t>should</w:t>
            </w:r>
            <w:r w:rsidRPr="0010075A">
              <w:rPr>
                <w:rFonts w:asciiTheme="minorHAnsi" w:hAnsiTheme="minorHAnsi" w:cstheme="minorHAnsi"/>
                <w:b/>
                <w:sz w:val="22"/>
                <w:szCs w:val="22"/>
              </w:rPr>
              <w:t xml:space="preserve"> </w:t>
            </w:r>
            <w:r w:rsidRPr="0010075A">
              <w:rPr>
                <w:rFonts w:asciiTheme="minorHAnsi" w:hAnsiTheme="minorHAnsi" w:cstheme="minorHAnsi"/>
                <w:b/>
                <w:sz w:val="22"/>
                <w:szCs w:val="22"/>
                <w:u w:val="single"/>
              </w:rPr>
              <w:t>lead</w:t>
            </w:r>
            <w:r w:rsidRPr="0010075A">
              <w:rPr>
                <w:rFonts w:asciiTheme="minorHAnsi" w:hAnsiTheme="minorHAnsi" w:cstheme="minorHAnsi"/>
                <w:b/>
                <w:sz w:val="22"/>
                <w:szCs w:val="22"/>
              </w:rPr>
              <w:t xml:space="preserve"> this initiative?  </w:t>
            </w:r>
            <w:proofErr w:type="gramStart"/>
            <w:r w:rsidRPr="0010075A">
              <w:rPr>
                <w:rFonts w:asciiTheme="minorHAnsi" w:hAnsiTheme="minorHAnsi" w:cstheme="minorHAnsi"/>
                <w:bCs/>
                <w:szCs w:val="20"/>
              </w:rPr>
              <w:t>e</w:t>
            </w:r>
            <w:proofErr w:type="gramEnd"/>
            <w:r w:rsidRPr="0010075A">
              <w:rPr>
                <w:rFonts w:asciiTheme="minorHAnsi" w:hAnsiTheme="minorHAnsi" w:cstheme="minorHAnsi"/>
                <w:bCs/>
                <w:szCs w:val="20"/>
              </w:rPr>
              <w:t>.g. individual(s) or organization(s)</w:t>
            </w:r>
          </w:p>
          <w:p w14:paraId="623DD4A3" w14:textId="77777777" w:rsidR="00565D0E" w:rsidRPr="0010075A" w:rsidRDefault="00565D0E" w:rsidP="00565D0E">
            <w:pPr>
              <w:rPr>
                <w:rFonts w:asciiTheme="minorHAnsi" w:hAnsiTheme="minorHAnsi" w:cstheme="minorHAnsi"/>
                <w:bCs/>
                <w:iCs/>
                <w:sz w:val="22"/>
                <w:szCs w:val="22"/>
              </w:rPr>
            </w:pPr>
          </w:p>
          <w:p w14:paraId="79134D4C" w14:textId="77777777" w:rsidR="00565D0E" w:rsidRPr="0010075A" w:rsidRDefault="00565D0E" w:rsidP="00565D0E">
            <w:pPr>
              <w:rPr>
                <w:rFonts w:asciiTheme="minorHAnsi" w:hAnsiTheme="minorHAnsi" w:cstheme="minorHAnsi"/>
                <w:bCs/>
                <w:iCs/>
                <w:sz w:val="22"/>
                <w:szCs w:val="22"/>
              </w:rPr>
            </w:pPr>
            <w:r w:rsidRPr="0010075A">
              <w:rPr>
                <w:rFonts w:asciiTheme="minorHAnsi" w:hAnsiTheme="minorHAnsi" w:cstheme="minorHAnsi"/>
                <w:bCs/>
                <w:iCs/>
                <w:sz w:val="22"/>
                <w:szCs w:val="22"/>
              </w:rPr>
              <w:t>Yvonne will convene the first meeting</w:t>
            </w:r>
          </w:p>
          <w:p w14:paraId="56163996" w14:textId="77777777" w:rsidR="00565D0E" w:rsidRPr="0010075A" w:rsidRDefault="00565D0E" w:rsidP="00565D0E">
            <w:pPr>
              <w:rPr>
                <w:rFonts w:asciiTheme="minorHAnsi" w:hAnsiTheme="minorHAnsi" w:cstheme="minorHAnsi"/>
                <w:bCs/>
                <w:iCs/>
                <w:sz w:val="22"/>
                <w:szCs w:val="22"/>
              </w:rPr>
            </w:pPr>
          </w:p>
          <w:p w14:paraId="2DAC0908" w14:textId="77777777" w:rsidR="00565D0E" w:rsidRPr="0010075A" w:rsidRDefault="00565D0E" w:rsidP="00565D0E">
            <w:pPr>
              <w:shd w:val="clear" w:color="auto" w:fill="E6E6E6"/>
              <w:rPr>
                <w:rFonts w:asciiTheme="minorHAnsi" w:hAnsiTheme="minorHAnsi" w:cstheme="minorHAnsi"/>
                <w:b/>
                <w:sz w:val="22"/>
                <w:szCs w:val="22"/>
              </w:rPr>
            </w:pPr>
            <w:r w:rsidRPr="0010075A">
              <w:rPr>
                <w:rFonts w:asciiTheme="minorHAnsi" w:hAnsiTheme="minorHAnsi" w:cstheme="minorHAnsi"/>
                <w:b/>
                <w:iCs/>
                <w:sz w:val="22"/>
                <w:szCs w:val="22"/>
              </w:rPr>
              <w:t xml:space="preserve">Who should be involved?  </w:t>
            </w:r>
            <w:proofErr w:type="gramStart"/>
            <w:r w:rsidRPr="0010075A">
              <w:rPr>
                <w:rFonts w:asciiTheme="minorHAnsi" w:hAnsiTheme="minorHAnsi" w:cstheme="minorHAnsi"/>
                <w:bCs/>
                <w:szCs w:val="20"/>
              </w:rPr>
              <w:t>e</w:t>
            </w:r>
            <w:proofErr w:type="gramEnd"/>
            <w:r w:rsidRPr="0010075A">
              <w:rPr>
                <w:rFonts w:asciiTheme="minorHAnsi" w:hAnsiTheme="minorHAnsi" w:cstheme="minorHAnsi"/>
                <w:bCs/>
                <w:szCs w:val="20"/>
              </w:rPr>
              <w:t>.g. individual(s) or organization(s)</w:t>
            </w:r>
          </w:p>
          <w:p w14:paraId="3BE35412" w14:textId="77777777" w:rsidR="00565D0E" w:rsidRPr="0010075A" w:rsidRDefault="00565D0E" w:rsidP="00565D0E">
            <w:pPr>
              <w:rPr>
                <w:rFonts w:asciiTheme="minorHAnsi" w:hAnsiTheme="minorHAnsi" w:cstheme="minorHAnsi"/>
                <w:bCs/>
                <w:iCs/>
                <w:sz w:val="22"/>
                <w:szCs w:val="22"/>
              </w:rPr>
            </w:pPr>
            <w:r w:rsidRPr="0010075A">
              <w:rPr>
                <w:rFonts w:asciiTheme="minorHAnsi" w:hAnsiTheme="minorHAnsi" w:cstheme="minorHAnsi"/>
                <w:bCs/>
                <w:iCs/>
                <w:sz w:val="22"/>
                <w:szCs w:val="22"/>
              </w:rPr>
              <w:t>This is the communication’s working group from the session:</w:t>
            </w:r>
          </w:p>
          <w:p w14:paraId="1B1CFA0D"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Cathy </w:t>
            </w:r>
            <w:proofErr w:type="spellStart"/>
            <w:r w:rsidRPr="0010075A">
              <w:rPr>
                <w:rFonts w:asciiTheme="minorHAnsi" w:hAnsiTheme="minorHAnsi" w:cstheme="minorHAnsi"/>
                <w:sz w:val="22"/>
                <w:szCs w:val="22"/>
              </w:rPr>
              <w:t>bawden</w:t>
            </w:r>
            <w:proofErr w:type="spellEnd"/>
          </w:p>
          <w:p w14:paraId="41B19173"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proofErr w:type="spellStart"/>
            <w:r w:rsidRPr="0010075A">
              <w:rPr>
                <w:rFonts w:asciiTheme="minorHAnsi" w:hAnsiTheme="minorHAnsi" w:cstheme="minorHAnsi"/>
                <w:sz w:val="22"/>
                <w:szCs w:val="22"/>
              </w:rPr>
              <w:t>Lambia</w:t>
            </w:r>
            <w:proofErr w:type="spellEnd"/>
            <w:r w:rsidRPr="0010075A">
              <w:rPr>
                <w:rFonts w:asciiTheme="minorHAnsi" w:hAnsiTheme="minorHAnsi" w:cstheme="minorHAnsi"/>
                <w:sz w:val="22"/>
                <w:szCs w:val="22"/>
              </w:rPr>
              <w:t xml:space="preserve"> </w:t>
            </w:r>
            <w:proofErr w:type="spellStart"/>
            <w:r w:rsidRPr="0010075A">
              <w:rPr>
                <w:rFonts w:asciiTheme="minorHAnsi" w:hAnsiTheme="minorHAnsi" w:cstheme="minorHAnsi"/>
                <w:sz w:val="22"/>
                <w:szCs w:val="22"/>
              </w:rPr>
              <w:t>Karitsiotis</w:t>
            </w:r>
            <w:proofErr w:type="spellEnd"/>
            <w:r w:rsidRPr="0010075A">
              <w:rPr>
                <w:rFonts w:asciiTheme="minorHAnsi" w:hAnsiTheme="minorHAnsi" w:cstheme="minorHAnsi"/>
                <w:sz w:val="22"/>
                <w:szCs w:val="22"/>
              </w:rPr>
              <w:t xml:space="preserve"> +</w:t>
            </w:r>
          </w:p>
          <w:p w14:paraId="5425C29E"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proofErr w:type="spellStart"/>
            <w:r w:rsidRPr="0010075A">
              <w:rPr>
                <w:rFonts w:asciiTheme="minorHAnsi" w:hAnsiTheme="minorHAnsi" w:cstheme="minorHAnsi"/>
                <w:sz w:val="22"/>
                <w:szCs w:val="22"/>
              </w:rPr>
              <w:t>Sanie</w:t>
            </w:r>
            <w:proofErr w:type="spellEnd"/>
            <w:r w:rsidRPr="0010075A">
              <w:rPr>
                <w:rFonts w:asciiTheme="minorHAnsi" w:hAnsiTheme="minorHAnsi" w:cstheme="minorHAnsi"/>
                <w:sz w:val="22"/>
                <w:szCs w:val="22"/>
              </w:rPr>
              <w:t xml:space="preserve"> </w:t>
            </w:r>
            <w:proofErr w:type="spellStart"/>
            <w:r w:rsidRPr="0010075A">
              <w:rPr>
                <w:rFonts w:asciiTheme="minorHAnsi" w:hAnsiTheme="minorHAnsi" w:cstheme="minorHAnsi"/>
                <w:sz w:val="22"/>
                <w:szCs w:val="22"/>
              </w:rPr>
              <w:t>bayer</w:t>
            </w:r>
            <w:proofErr w:type="spellEnd"/>
          </w:p>
          <w:p w14:paraId="47A7F912"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proofErr w:type="spellStart"/>
            <w:r w:rsidRPr="0010075A">
              <w:rPr>
                <w:rFonts w:asciiTheme="minorHAnsi" w:hAnsiTheme="minorHAnsi" w:cstheme="minorHAnsi"/>
                <w:sz w:val="22"/>
                <w:szCs w:val="22"/>
              </w:rPr>
              <w:t>Adri</w:t>
            </w:r>
            <w:proofErr w:type="spellEnd"/>
            <w:r w:rsidRPr="0010075A">
              <w:rPr>
                <w:rFonts w:asciiTheme="minorHAnsi" w:hAnsiTheme="minorHAnsi" w:cstheme="minorHAnsi"/>
                <w:sz w:val="22"/>
                <w:szCs w:val="22"/>
              </w:rPr>
              <w:t xml:space="preserve"> Carlson</w:t>
            </w:r>
          </w:p>
          <w:p w14:paraId="120B00EF"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Yvonne bean  </w:t>
            </w:r>
          </w:p>
          <w:p w14:paraId="4B2F78B0"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lastRenderedPageBreak/>
              <w:t>Shannon Murray</w:t>
            </w:r>
          </w:p>
          <w:p w14:paraId="7735C3B0" w14:textId="09DE445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Christina </w:t>
            </w:r>
            <w:proofErr w:type="spellStart"/>
            <w:r w:rsidR="00C73244">
              <w:rPr>
                <w:rFonts w:asciiTheme="minorHAnsi" w:hAnsiTheme="minorHAnsi" w:cstheme="minorHAnsi"/>
                <w:sz w:val="22"/>
                <w:szCs w:val="22"/>
              </w:rPr>
              <w:t>H</w:t>
            </w:r>
            <w:r w:rsidRPr="0010075A">
              <w:rPr>
                <w:rFonts w:asciiTheme="minorHAnsi" w:hAnsiTheme="minorHAnsi" w:cstheme="minorHAnsi"/>
                <w:sz w:val="22"/>
                <w:szCs w:val="22"/>
              </w:rPr>
              <w:t>arision-</w:t>
            </w:r>
            <w:r w:rsidR="00C73244">
              <w:rPr>
                <w:rFonts w:asciiTheme="minorHAnsi" w:hAnsiTheme="minorHAnsi" w:cstheme="minorHAnsi"/>
                <w:sz w:val="22"/>
                <w:szCs w:val="22"/>
              </w:rPr>
              <w:t>B</w:t>
            </w:r>
            <w:r w:rsidRPr="0010075A">
              <w:rPr>
                <w:rFonts w:asciiTheme="minorHAnsi" w:hAnsiTheme="minorHAnsi" w:cstheme="minorHAnsi"/>
                <w:sz w:val="22"/>
                <w:szCs w:val="22"/>
              </w:rPr>
              <w:t>enard</w:t>
            </w:r>
            <w:proofErr w:type="spellEnd"/>
            <w:r w:rsidRPr="0010075A">
              <w:rPr>
                <w:rFonts w:asciiTheme="minorHAnsi" w:hAnsiTheme="minorHAnsi" w:cstheme="minorHAnsi"/>
                <w:sz w:val="22"/>
                <w:szCs w:val="22"/>
              </w:rPr>
              <w:t xml:space="preserve"> </w:t>
            </w:r>
          </w:p>
          <w:p w14:paraId="64A12947" w14:textId="77777777" w:rsidR="00565D0E" w:rsidRPr="0010075A" w:rsidRDefault="00565D0E" w:rsidP="00565D0E">
            <w:pPr>
              <w:rPr>
                <w:rFonts w:asciiTheme="minorHAnsi" w:hAnsiTheme="minorHAnsi" w:cstheme="minorHAnsi"/>
                <w:sz w:val="22"/>
                <w:szCs w:val="22"/>
              </w:rPr>
            </w:pPr>
          </w:p>
          <w:p w14:paraId="15B969D4" w14:textId="77777777"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Plus these names added at the end of the conference:</w:t>
            </w:r>
          </w:p>
          <w:p w14:paraId="051DA61D"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Diana </w:t>
            </w:r>
            <w:proofErr w:type="spellStart"/>
            <w:r w:rsidRPr="0010075A">
              <w:rPr>
                <w:rFonts w:asciiTheme="minorHAnsi" w:hAnsiTheme="minorHAnsi" w:cstheme="minorHAnsi"/>
                <w:sz w:val="22"/>
                <w:szCs w:val="22"/>
              </w:rPr>
              <w:t>Anikina</w:t>
            </w:r>
            <w:proofErr w:type="spellEnd"/>
            <w:r w:rsidRPr="0010075A">
              <w:rPr>
                <w:rFonts w:asciiTheme="minorHAnsi" w:hAnsiTheme="minorHAnsi" w:cstheme="minorHAnsi"/>
                <w:sz w:val="22"/>
                <w:szCs w:val="22"/>
              </w:rPr>
              <w:t xml:space="preserve"> – </w:t>
            </w:r>
            <w:hyperlink r:id="rId38" w:history="1">
              <w:r w:rsidRPr="0010075A">
                <w:rPr>
                  <w:rStyle w:val="Hyperlink"/>
                  <w:rFonts w:asciiTheme="minorHAnsi" w:hAnsiTheme="minorHAnsi" w:cstheme="minorHAnsi"/>
                  <w:sz w:val="22"/>
                  <w:szCs w:val="22"/>
                </w:rPr>
                <w:t>Diana.anik01@gmail.com</w:t>
              </w:r>
            </w:hyperlink>
          </w:p>
          <w:p w14:paraId="5D7A4D92"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Stacey </w:t>
            </w:r>
            <w:proofErr w:type="spellStart"/>
            <w:r w:rsidRPr="0010075A">
              <w:rPr>
                <w:rFonts w:asciiTheme="minorHAnsi" w:hAnsiTheme="minorHAnsi" w:cstheme="minorHAnsi"/>
                <w:sz w:val="22"/>
                <w:szCs w:val="22"/>
              </w:rPr>
              <w:t>Grilo</w:t>
            </w:r>
            <w:proofErr w:type="spellEnd"/>
            <w:r w:rsidRPr="0010075A">
              <w:rPr>
                <w:rFonts w:asciiTheme="minorHAnsi" w:hAnsiTheme="minorHAnsi" w:cstheme="minorHAnsi"/>
                <w:sz w:val="22"/>
                <w:szCs w:val="22"/>
              </w:rPr>
              <w:t xml:space="preserve"> – </w:t>
            </w:r>
            <w:hyperlink r:id="rId39" w:history="1">
              <w:r w:rsidRPr="0010075A">
                <w:rPr>
                  <w:rStyle w:val="Hyperlink"/>
                  <w:rFonts w:asciiTheme="minorHAnsi" w:hAnsiTheme="minorHAnsi" w:cstheme="minorHAnsi"/>
                  <w:sz w:val="22"/>
                  <w:szCs w:val="22"/>
                </w:rPr>
                <w:t>Stacey.grilo@strathcona.ca</w:t>
              </w:r>
            </w:hyperlink>
          </w:p>
          <w:p w14:paraId="37FECC3B"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Rob Delaney – </w:t>
            </w:r>
            <w:hyperlink r:id="rId40" w:history="1">
              <w:r w:rsidRPr="0010075A">
                <w:rPr>
                  <w:rStyle w:val="Hyperlink"/>
                  <w:rFonts w:asciiTheme="minorHAnsi" w:hAnsiTheme="minorHAnsi" w:cstheme="minorHAnsi"/>
                  <w:sz w:val="22"/>
                  <w:szCs w:val="22"/>
                </w:rPr>
                <w:t>Robert.delaney2@forces.gc.ca</w:t>
              </w:r>
            </w:hyperlink>
          </w:p>
          <w:p w14:paraId="44EDC661"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Eleanor Thomas – </w:t>
            </w:r>
            <w:hyperlink r:id="rId41" w:history="1">
              <w:r w:rsidRPr="0010075A">
                <w:rPr>
                  <w:rStyle w:val="Hyperlink"/>
                  <w:rFonts w:asciiTheme="minorHAnsi" w:hAnsiTheme="minorHAnsi" w:cstheme="minorHAnsi"/>
                  <w:sz w:val="22"/>
                  <w:szCs w:val="22"/>
                </w:rPr>
                <w:t>Eleanor.thomas@psagroup.com</w:t>
              </w:r>
            </w:hyperlink>
          </w:p>
          <w:p w14:paraId="70E053FF"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proofErr w:type="spellStart"/>
            <w:r w:rsidRPr="0010075A">
              <w:rPr>
                <w:rFonts w:asciiTheme="minorHAnsi" w:hAnsiTheme="minorHAnsi" w:cstheme="minorHAnsi"/>
                <w:sz w:val="22"/>
                <w:szCs w:val="22"/>
              </w:rPr>
              <w:t>Katja</w:t>
            </w:r>
            <w:proofErr w:type="spellEnd"/>
            <w:r w:rsidRPr="0010075A">
              <w:rPr>
                <w:rFonts w:asciiTheme="minorHAnsi" w:hAnsiTheme="minorHAnsi" w:cstheme="minorHAnsi"/>
                <w:sz w:val="22"/>
                <w:szCs w:val="22"/>
              </w:rPr>
              <w:t xml:space="preserve"> Maas – </w:t>
            </w:r>
            <w:hyperlink r:id="rId42" w:history="1">
              <w:r w:rsidRPr="0010075A">
                <w:rPr>
                  <w:rStyle w:val="Hyperlink"/>
                  <w:rFonts w:asciiTheme="minorHAnsi" w:hAnsiTheme="minorHAnsi" w:cstheme="minorHAnsi"/>
                  <w:sz w:val="22"/>
                  <w:szCs w:val="22"/>
                </w:rPr>
                <w:t>Katja@katjamaasdesign.ca</w:t>
              </w:r>
            </w:hyperlink>
          </w:p>
          <w:p w14:paraId="690358E4"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Yvonne Bean – </w:t>
            </w:r>
            <w:hyperlink r:id="rId43" w:history="1">
              <w:r w:rsidRPr="0010075A">
                <w:rPr>
                  <w:rStyle w:val="Hyperlink"/>
                  <w:rFonts w:asciiTheme="minorHAnsi" w:hAnsiTheme="minorHAnsi" w:cstheme="minorHAnsi"/>
                  <w:sz w:val="22"/>
                  <w:szCs w:val="22"/>
                </w:rPr>
                <w:t>Ybean@Helmsbriscoe.com</w:t>
              </w:r>
            </w:hyperlink>
          </w:p>
          <w:p w14:paraId="40761B63" w14:textId="77777777" w:rsidR="00565D0E" w:rsidRPr="0010075A" w:rsidRDefault="00565D0E" w:rsidP="00A323DA">
            <w:pPr>
              <w:widowControl w:val="0"/>
              <w:numPr>
                <w:ilvl w:val="0"/>
                <w:numId w:val="38"/>
              </w:numPr>
              <w:autoSpaceDE w:val="0"/>
              <w:autoSpaceDN w:val="0"/>
              <w:adjustRightInd w:val="0"/>
              <w:rPr>
                <w:rFonts w:asciiTheme="minorHAnsi" w:hAnsiTheme="minorHAnsi" w:cstheme="minorHAnsi"/>
                <w:sz w:val="22"/>
                <w:szCs w:val="22"/>
              </w:rPr>
            </w:pPr>
            <w:proofErr w:type="spellStart"/>
            <w:r w:rsidRPr="0010075A">
              <w:rPr>
                <w:rFonts w:asciiTheme="minorHAnsi" w:hAnsiTheme="minorHAnsi" w:cstheme="minorHAnsi"/>
                <w:sz w:val="22"/>
                <w:szCs w:val="22"/>
              </w:rPr>
              <w:t>Lambia</w:t>
            </w:r>
            <w:proofErr w:type="spellEnd"/>
            <w:r w:rsidRPr="0010075A">
              <w:rPr>
                <w:rFonts w:asciiTheme="minorHAnsi" w:hAnsiTheme="minorHAnsi" w:cstheme="minorHAnsi"/>
                <w:sz w:val="22"/>
                <w:szCs w:val="22"/>
              </w:rPr>
              <w:t xml:space="preserve"> </w:t>
            </w:r>
            <w:proofErr w:type="spellStart"/>
            <w:r w:rsidRPr="0010075A">
              <w:rPr>
                <w:rFonts w:asciiTheme="minorHAnsi" w:hAnsiTheme="minorHAnsi" w:cstheme="minorHAnsi"/>
                <w:sz w:val="22"/>
                <w:szCs w:val="22"/>
              </w:rPr>
              <w:t>Karitsiotis</w:t>
            </w:r>
            <w:proofErr w:type="spellEnd"/>
            <w:r w:rsidRPr="0010075A">
              <w:rPr>
                <w:rFonts w:asciiTheme="minorHAnsi" w:hAnsiTheme="minorHAnsi" w:cstheme="minorHAnsi"/>
                <w:sz w:val="22"/>
                <w:szCs w:val="22"/>
              </w:rPr>
              <w:t xml:space="preserve"> – </w:t>
            </w:r>
            <w:hyperlink r:id="rId44" w:history="1">
              <w:r w:rsidRPr="0010075A">
                <w:rPr>
                  <w:rStyle w:val="Hyperlink"/>
                  <w:rFonts w:asciiTheme="minorHAnsi" w:hAnsiTheme="minorHAnsi" w:cstheme="minorHAnsi"/>
                  <w:sz w:val="22"/>
                  <w:szCs w:val="22"/>
                </w:rPr>
                <w:t>Lambia.Karitsiotis@ontario.ca</w:t>
              </w:r>
            </w:hyperlink>
          </w:p>
          <w:p w14:paraId="0E0588C6" w14:textId="77777777" w:rsidR="00565D0E"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Cathy </w:t>
            </w:r>
            <w:proofErr w:type="spellStart"/>
            <w:r w:rsidRPr="0010075A">
              <w:rPr>
                <w:rFonts w:asciiTheme="minorHAnsi" w:hAnsiTheme="minorHAnsi" w:cstheme="minorHAnsi"/>
                <w:sz w:val="22"/>
                <w:szCs w:val="22"/>
              </w:rPr>
              <w:t>Bawden</w:t>
            </w:r>
            <w:proofErr w:type="spellEnd"/>
            <w:r w:rsidRPr="0010075A">
              <w:rPr>
                <w:rFonts w:asciiTheme="minorHAnsi" w:hAnsiTheme="minorHAnsi" w:cstheme="minorHAnsi"/>
                <w:sz w:val="22"/>
                <w:szCs w:val="22"/>
              </w:rPr>
              <w:t xml:space="preserve"> – </w:t>
            </w:r>
            <w:hyperlink r:id="rId45" w:history="1">
              <w:r w:rsidRPr="0010075A">
                <w:rPr>
                  <w:rStyle w:val="Hyperlink"/>
                  <w:rFonts w:asciiTheme="minorHAnsi" w:hAnsiTheme="minorHAnsi" w:cstheme="minorHAnsi"/>
                  <w:sz w:val="22"/>
                  <w:szCs w:val="22"/>
                </w:rPr>
                <w:t>Cathybawden844@drps.ca</w:t>
              </w:r>
            </w:hyperlink>
            <w:r w:rsidRPr="0010075A">
              <w:rPr>
                <w:rFonts w:asciiTheme="minorHAnsi" w:hAnsiTheme="minorHAnsi" w:cstheme="minorHAnsi"/>
                <w:sz w:val="22"/>
                <w:szCs w:val="22"/>
              </w:rPr>
              <w:t xml:space="preserve"> (?)</w:t>
            </w:r>
          </w:p>
          <w:p w14:paraId="49F8E51F" w14:textId="77777777" w:rsidR="00C73244" w:rsidRDefault="00C73244" w:rsidP="00C73244">
            <w:pPr>
              <w:widowControl w:val="0"/>
              <w:autoSpaceDE w:val="0"/>
              <w:autoSpaceDN w:val="0"/>
              <w:adjustRightInd w:val="0"/>
              <w:rPr>
                <w:rFonts w:asciiTheme="minorHAnsi" w:hAnsiTheme="minorHAnsi" w:cstheme="minorHAnsi"/>
                <w:sz w:val="22"/>
                <w:szCs w:val="22"/>
              </w:rPr>
            </w:pPr>
          </w:p>
          <w:p w14:paraId="6C7AA1C9" w14:textId="77777777" w:rsidR="00C73244" w:rsidRDefault="00C73244" w:rsidP="00C73244">
            <w:pPr>
              <w:widowControl w:val="0"/>
              <w:autoSpaceDE w:val="0"/>
              <w:autoSpaceDN w:val="0"/>
              <w:adjustRightInd w:val="0"/>
              <w:rPr>
                <w:rFonts w:asciiTheme="minorHAnsi" w:hAnsiTheme="minorHAnsi" w:cstheme="minorHAnsi"/>
                <w:sz w:val="22"/>
                <w:szCs w:val="22"/>
              </w:rPr>
            </w:pPr>
          </w:p>
          <w:p w14:paraId="788DFEA3" w14:textId="77777777" w:rsidR="00C73244" w:rsidRPr="0010075A" w:rsidRDefault="00C73244" w:rsidP="00C73244">
            <w:pPr>
              <w:shd w:val="clear" w:color="auto" w:fill="E0E0E0"/>
              <w:rPr>
                <w:rFonts w:cs="Calibri"/>
                <w:b/>
                <w:i/>
                <w:sz w:val="22"/>
                <w:szCs w:val="22"/>
              </w:rPr>
            </w:pPr>
            <w:r w:rsidRPr="0010075A">
              <w:rPr>
                <w:rFonts w:cs="Calibri"/>
                <w:b/>
                <w:i/>
                <w:sz w:val="22"/>
                <w:szCs w:val="22"/>
              </w:rPr>
              <w:t>What are the specific deliverables?</w:t>
            </w:r>
          </w:p>
          <w:p w14:paraId="7A6EA687" w14:textId="77777777" w:rsidR="00C73244" w:rsidRPr="0010075A" w:rsidRDefault="00C73244" w:rsidP="00C73244">
            <w:pPr>
              <w:rPr>
                <w:rFonts w:cs="Calibri"/>
                <w:iCs/>
                <w:sz w:val="22"/>
                <w:szCs w:val="22"/>
              </w:rPr>
            </w:pPr>
            <w:r w:rsidRPr="0010075A">
              <w:rPr>
                <w:rFonts w:cs="Calibri"/>
                <w:iCs/>
                <w:sz w:val="22"/>
                <w:szCs w:val="22"/>
              </w:rPr>
              <w:t xml:space="preserve">Best Practices: </w:t>
            </w:r>
          </w:p>
          <w:p w14:paraId="01F777DE" w14:textId="4BA4EB9A" w:rsidR="00C73244" w:rsidRPr="00C73244" w:rsidRDefault="00C73244" w:rsidP="00A323DA">
            <w:pPr>
              <w:widowControl w:val="0"/>
              <w:numPr>
                <w:ilvl w:val="0"/>
                <w:numId w:val="38"/>
              </w:numPr>
              <w:autoSpaceDE w:val="0"/>
              <w:autoSpaceDN w:val="0"/>
              <w:adjustRightInd w:val="0"/>
              <w:rPr>
                <w:rFonts w:asciiTheme="minorHAnsi" w:hAnsiTheme="minorHAnsi" w:cstheme="minorHAnsi"/>
                <w:sz w:val="22"/>
                <w:szCs w:val="22"/>
              </w:rPr>
            </w:pPr>
            <w:r>
              <w:rPr>
                <w:rFonts w:cs="Calibri"/>
                <w:iCs/>
                <w:sz w:val="22"/>
                <w:szCs w:val="22"/>
              </w:rPr>
              <w:t>L</w:t>
            </w:r>
            <w:r w:rsidRPr="00C73244">
              <w:rPr>
                <w:rFonts w:asciiTheme="minorHAnsi" w:hAnsiTheme="minorHAnsi" w:cstheme="minorHAnsi"/>
                <w:sz w:val="22"/>
                <w:szCs w:val="22"/>
              </w:rPr>
              <w:t>earning from how domestic violence was handled</w:t>
            </w:r>
          </w:p>
          <w:p w14:paraId="0DBE25A4" w14:textId="726D4ABB" w:rsidR="00C73244" w:rsidRPr="0010075A" w:rsidRDefault="00C73244" w:rsidP="00A323DA">
            <w:pPr>
              <w:widowControl w:val="0"/>
              <w:numPr>
                <w:ilvl w:val="0"/>
                <w:numId w:val="38"/>
              </w:numPr>
              <w:autoSpaceDE w:val="0"/>
              <w:autoSpaceDN w:val="0"/>
              <w:adjustRightInd w:val="0"/>
              <w:rPr>
                <w:rFonts w:cs="Calibri"/>
                <w:iCs/>
                <w:sz w:val="22"/>
                <w:szCs w:val="22"/>
              </w:rPr>
            </w:pPr>
            <w:r>
              <w:rPr>
                <w:rFonts w:cs="Calibri"/>
                <w:iCs/>
                <w:sz w:val="22"/>
                <w:szCs w:val="22"/>
              </w:rPr>
              <w:t>M</w:t>
            </w:r>
            <w:r w:rsidRPr="0010075A">
              <w:rPr>
                <w:rFonts w:cs="Calibri"/>
                <w:iCs/>
                <w:sz w:val="22"/>
                <w:szCs w:val="22"/>
              </w:rPr>
              <w:t>essaging from MADD campaign and how it is so wide spread</w:t>
            </w:r>
          </w:p>
          <w:p w14:paraId="52B6BB94" w14:textId="45485CAF" w:rsidR="00C73244"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cs="Calibri"/>
                <w:iCs/>
                <w:sz w:val="22"/>
                <w:szCs w:val="22"/>
              </w:rPr>
              <w:t>U</w:t>
            </w:r>
            <w:r w:rsidRPr="00C73244">
              <w:rPr>
                <w:rFonts w:asciiTheme="minorHAnsi" w:hAnsiTheme="minorHAnsi" w:cstheme="minorHAnsi"/>
                <w:iCs/>
                <w:sz w:val="22"/>
                <w:szCs w:val="22"/>
              </w:rPr>
              <w:t>se stories and emotional tactics</w:t>
            </w:r>
          </w:p>
          <w:p w14:paraId="4746F3AF" w14:textId="3825367A" w:rsidR="00C73244"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T</w:t>
            </w:r>
            <w:r w:rsidRPr="00C73244">
              <w:rPr>
                <w:rFonts w:asciiTheme="minorHAnsi" w:hAnsiTheme="minorHAnsi" w:cstheme="minorHAnsi"/>
                <w:iCs/>
                <w:sz w:val="22"/>
                <w:szCs w:val="22"/>
              </w:rPr>
              <w:t>aken 3-4 generations to get to its point</w:t>
            </w:r>
          </w:p>
          <w:p w14:paraId="07FF4F07" w14:textId="6C6CB799" w:rsidR="00C73244"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U</w:t>
            </w:r>
            <w:r w:rsidRPr="00C73244">
              <w:rPr>
                <w:rFonts w:asciiTheme="minorHAnsi" w:hAnsiTheme="minorHAnsi" w:cstheme="minorHAnsi"/>
                <w:iCs/>
                <w:sz w:val="22"/>
                <w:szCs w:val="22"/>
              </w:rPr>
              <w:t xml:space="preserve">se shock tactics, </w:t>
            </w:r>
            <w:proofErr w:type="spellStart"/>
            <w:r w:rsidRPr="00C73244">
              <w:rPr>
                <w:rFonts w:asciiTheme="minorHAnsi" w:hAnsiTheme="minorHAnsi" w:cstheme="minorHAnsi"/>
                <w:iCs/>
                <w:sz w:val="22"/>
                <w:szCs w:val="22"/>
              </w:rPr>
              <w:t>ie</w:t>
            </w:r>
            <w:proofErr w:type="spellEnd"/>
            <w:r w:rsidRPr="00C73244">
              <w:rPr>
                <w:rFonts w:asciiTheme="minorHAnsi" w:hAnsiTheme="minorHAnsi" w:cstheme="minorHAnsi"/>
                <w:iCs/>
                <w:sz w:val="22"/>
                <w:szCs w:val="22"/>
              </w:rPr>
              <w:t xml:space="preserve"> smashed cars at schools</w:t>
            </w:r>
          </w:p>
          <w:p w14:paraId="688779D6" w14:textId="38FC82DB" w:rsidR="00C73244"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iCs/>
                <w:sz w:val="22"/>
                <w:szCs w:val="22"/>
              </w:rPr>
              <w:t>A</w:t>
            </w:r>
            <w:r w:rsidRPr="00C73244">
              <w:rPr>
                <w:rFonts w:asciiTheme="minorHAnsi" w:hAnsiTheme="minorHAnsi" w:cstheme="minorHAnsi"/>
                <w:iCs/>
                <w:sz w:val="22"/>
                <w:szCs w:val="22"/>
              </w:rPr>
              <w:t xml:space="preserve">cronym recognizable and symbol everyone knows </w:t>
            </w:r>
          </w:p>
          <w:p w14:paraId="3059ECB9" w14:textId="67B94999" w:rsidR="00C73244" w:rsidRPr="00C73244" w:rsidRDefault="00C73244" w:rsidP="00A323DA">
            <w:pPr>
              <w:widowControl w:val="0"/>
              <w:numPr>
                <w:ilvl w:val="1"/>
                <w:numId w:val="38"/>
              </w:numPr>
              <w:autoSpaceDE w:val="0"/>
              <w:autoSpaceDN w:val="0"/>
              <w:adjustRightInd w:val="0"/>
              <w:rPr>
                <w:rFonts w:asciiTheme="minorHAnsi" w:hAnsiTheme="minorHAnsi" w:cstheme="minorHAnsi"/>
                <w:sz w:val="22"/>
                <w:szCs w:val="22"/>
              </w:rPr>
            </w:pPr>
            <w:r>
              <w:rPr>
                <w:rFonts w:asciiTheme="minorHAnsi" w:hAnsiTheme="minorHAnsi" w:cstheme="minorHAnsi"/>
                <w:iCs/>
                <w:sz w:val="22"/>
                <w:szCs w:val="22"/>
              </w:rPr>
              <w:t>L</w:t>
            </w:r>
            <w:r w:rsidRPr="00C73244">
              <w:rPr>
                <w:rFonts w:asciiTheme="minorHAnsi" w:hAnsiTheme="minorHAnsi" w:cstheme="minorHAnsi"/>
                <w:iCs/>
                <w:sz w:val="22"/>
                <w:szCs w:val="22"/>
              </w:rPr>
              <w:t>ogic</w:t>
            </w:r>
            <w:r w:rsidRPr="00C73244">
              <w:rPr>
                <w:rFonts w:asciiTheme="minorHAnsi" w:hAnsiTheme="minorHAnsi" w:cstheme="minorHAnsi"/>
                <w:sz w:val="22"/>
                <w:szCs w:val="22"/>
              </w:rPr>
              <w:t xml:space="preserve"> cannot be refuted </w:t>
            </w:r>
          </w:p>
          <w:p w14:paraId="04DB30DB" w14:textId="47C6282A" w:rsidR="00C73244" w:rsidRPr="00C73244" w:rsidRDefault="00C73244" w:rsidP="00A323DA">
            <w:pPr>
              <w:widowControl w:val="0"/>
              <w:numPr>
                <w:ilvl w:val="0"/>
                <w:numId w:val="38"/>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w:t>
            </w:r>
            <w:r w:rsidRPr="00C73244">
              <w:rPr>
                <w:rFonts w:asciiTheme="minorHAnsi" w:hAnsiTheme="minorHAnsi" w:cstheme="minorHAnsi"/>
                <w:sz w:val="22"/>
                <w:szCs w:val="22"/>
              </w:rPr>
              <w:t xml:space="preserve">hock </w:t>
            </w:r>
            <w:proofErr w:type="spellStart"/>
            <w:r w:rsidRPr="00C73244">
              <w:rPr>
                <w:rFonts w:asciiTheme="minorHAnsi" w:hAnsiTheme="minorHAnsi" w:cstheme="minorHAnsi"/>
                <w:sz w:val="22"/>
                <w:szCs w:val="22"/>
              </w:rPr>
              <w:t>vs</w:t>
            </w:r>
            <w:proofErr w:type="spellEnd"/>
            <w:r w:rsidRPr="00C73244">
              <w:rPr>
                <w:rFonts w:asciiTheme="minorHAnsi" w:hAnsiTheme="minorHAnsi" w:cstheme="minorHAnsi"/>
                <w:sz w:val="22"/>
                <w:szCs w:val="22"/>
              </w:rPr>
              <w:t xml:space="preserve"> normal images</w:t>
            </w:r>
          </w:p>
          <w:p w14:paraId="67EDE526" w14:textId="47F0BA9F" w:rsidR="00C73244" w:rsidRPr="00C73244" w:rsidRDefault="00C73244" w:rsidP="00A323DA">
            <w:pPr>
              <w:widowControl w:val="0"/>
              <w:numPr>
                <w:ilvl w:val="1"/>
                <w:numId w:val="38"/>
              </w:numPr>
              <w:autoSpaceDE w:val="0"/>
              <w:autoSpaceDN w:val="0"/>
              <w:adjustRightInd w:val="0"/>
              <w:rPr>
                <w:rFonts w:asciiTheme="minorHAnsi" w:hAnsiTheme="minorHAnsi" w:cstheme="minorHAnsi"/>
                <w:iCs/>
                <w:sz w:val="22"/>
                <w:szCs w:val="22"/>
              </w:rPr>
            </w:pPr>
            <w:r>
              <w:rPr>
                <w:rFonts w:asciiTheme="minorHAnsi" w:hAnsiTheme="minorHAnsi" w:cstheme="minorHAnsi"/>
                <w:sz w:val="22"/>
                <w:szCs w:val="22"/>
              </w:rPr>
              <w:t>R</w:t>
            </w:r>
            <w:r w:rsidRPr="00C73244">
              <w:rPr>
                <w:rFonts w:asciiTheme="minorHAnsi" w:hAnsiTheme="minorHAnsi" w:cstheme="minorHAnsi"/>
                <w:iCs/>
                <w:sz w:val="22"/>
                <w:szCs w:val="22"/>
              </w:rPr>
              <w:t>especting the victims while still being effective</w:t>
            </w:r>
          </w:p>
          <w:p w14:paraId="2C7CC75C" w14:textId="66E2CCCF" w:rsidR="00C73244" w:rsidRPr="00C73244" w:rsidRDefault="00C73244" w:rsidP="00A323DA">
            <w:pPr>
              <w:widowControl w:val="0"/>
              <w:numPr>
                <w:ilvl w:val="1"/>
                <w:numId w:val="38"/>
              </w:numPr>
              <w:autoSpaceDE w:val="0"/>
              <w:autoSpaceDN w:val="0"/>
              <w:adjustRightInd w:val="0"/>
              <w:rPr>
                <w:rFonts w:asciiTheme="minorHAnsi" w:hAnsiTheme="minorHAnsi" w:cstheme="minorHAnsi"/>
                <w:sz w:val="22"/>
                <w:szCs w:val="22"/>
              </w:rPr>
            </w:pPr>
            <w:r>
              <w:rPr>
                <w:rFonts w:asciiTheme="minorHAnsi" w:hAnsiTheme="minorHAnsi" w:cstheme="minorHAnsi"/>
                <w:iCs/>
                <w:sz w:val="22"/>
                <w:szCs w:val="22"/>
              </w:rPr>
              <w:t>P</w:t>
            </w:r>
            <w:r w:rsidRPr="00C73244">
              <w:rPr>
                <w:rFonts w:asciiTheme="minorHAnsi" w:hAnsiTheme="minorHAnsi" w:cstheme="minorHAnsi"/>
                <w:iCs/>
                <w:sz w:val="22"/>
                <w:szCs w:val="22"/>
              </w:rPr>
              <w:t>o</w:t>
            </w:r>
            <w:r w:rsidRPr="00C73244">
              <w:rPr>
                <w:rFonts w:asciiTheme="minorHAnsi" w:hAnsiTheme="minorHAnsi" w:cstheme="minorHAnsi"/>
                <w:sz w:val="22"/>
                <w:szCs w:val="22"/>
              </w:rPr>
              <w:t>verty images or bloated bellies is shocking but effective</w:t>
            </w:r>
          </w:p>
          <w:p w14:paraId="7E0DF571" w14:textId="77777777" w:rsidR="00C73244" w:rsidRPr="0010075A" w:rsidRDefault="00C73244" w:rsidP="00C73244">
            <w:pPr>
              <w:widowControl w:val="0"/>
              <w:autoSpaceDE w:val="0"/>
              <w:autoSpaceDN w:val="0"/>
              <w:adjustRightInd w:val="0"/>
              <w:rPr>
                <w:rFonts w:asciiTheme="minorHAnsi" w:hAnsiTheme="minorHAnsi" w:cstheme="minorHAnsi"/>
                <w:sz w:val="22"/>
                <w:szCs w:val="22"/>
              </w:rPr>
            </w:pPr>
          </w:p>
          <w:p w14:paraId="055CC550" w14:textId="77777777" w:rsidR="00565D0E" w:rsidRPr="0010075A" w:rsidRDefault="00565D0E" w:rsidP="00565D0E">
            <w:pPr>
              <w:rPr>
                <w:rFonts w:asciiTheme="majorHAnsi" w:hAnsiTheme="majorHAnsi" w:cs="Arial"/>
                <w:b/>
                <w:iCs/>
                <w:sz w:val="22"/>
                <w:szCs w:val="22"/>
              </w:rPr>
            </w:pPr>
          </w:p>
        </w:tc>
      </w:tr>
    </w:tbl>
    <w:p w14:paraId="5FEA745E" w14:textId="77777777" w:rsidR="00565D0E" w:rsidRDefault="00565D0E" w:rsidP="00C73244">
      <w:pPr>
        <w:rPr>
          <w:rFonts w:asciiTheme="majorHAnsi" w:hAnsiTheme="majorHAnsi" w:cs="Arial"/>
        </w:rPr>
      </w:pPr>
    </w:p>
    <w:p w14:paraId="25D81D5B" w14:textId="77777777" w:rsidR="00C73244" w:rsidRPr="0010075A" w:rsidRDefault="00C73244" w:rsidP="00C73244">
      <w:pPr>
        <w:rPr>
          <w:rFonts w:asciiTheme="majorHAnsi" w:hAnsiTheme="majorHAnsi"/>
          <w:b/>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2765"/>
        <w:gridCol w:w="1620"/>
      </w:tblGrid>
      <w:tr w:rsidR="00565D0E" w:rsidRPr="0010075A" w14:paraId="67BE309B" w14:textId="77777777" w:rsidTr="00644551">
        <w:trPr>
          <w:trHeight w:val="70"/>
          <w:tblHeader/>
        </w:trPr>
        <w:tc>
          <w:tcPr>
            <w:tcW w:w="9630" w:type="dxa"/>
            <w:gridSpan w:val="4"/>
            <w:shd w:val="clear" w:color="auto" w:fill="000000"/>
          </w:tcPr>
          <w:p w14:paraId="407F1E67" w14:textId="77777777" w:rsidR="00565D0E" w:rsidRPr="0010075A" w:rsidRDefault="00565D0E" w:rsidP="00565D0E">
            <w:pPr>
              <w:rPr>
                <w:rFonts w:asciiTheme="majorHAnsi" w:hAnsiTheme="majorHAnsi" w:cs="Arial"/>
                <w:b/>
                <w:i/>
                <w:color w:val="FFFFFF"/>
                <w:sz w:val="22"/>
                <w:szCs w:val="22"/>
              </w:rPr>
            </w:pPr>
            <w:r w:rsidRPr="0010075A">
              <w:rPr>
                <w:rFonts w:asciiTheme="majorHAnsi" w:hAnsiTheme="majorHAnsi" w:cs="Arial"/>
                <w:b/>
                <w:i/>
                <w:color w:val="FFFFFF"/>
                <w:sz w:val="22"/>
                <w:szCs w:val="22"/>
              </w:rPr>
              <w:t>Breakdown the general approach (above) into a detailed “to do” list with assigned responsibilities and deadlines.</w:t>
            </w:r>
          </w:p>
        </w:tc>
      </w:tr>
      <w:tr w:rsidR="00565D0E" w:rsidRPr="0010075A" w14:paraId="548B6626" w14:textId="77777777" w:rsidTr="00644551">
        <w:trPr>
          <w:tblHeader/>
        </w:trPr>
        <w:tc>
          <w:tcPr>
            <w:tcW w:w="851" w:type="dxa"/>
            <w:shd w:val="clear" w:color="auto" w:fill="E6E6E6"/>
          </w:tcPr>
          <w:p w14:paraId="065B8653" w14:textId="77777777" w:rsidR="00565D0E" w:rsidRPr="0010075A" w:rsidRDefault="00565D0E" w:rsidP="00565D0E">
            <w:pPr>
              <w:jc w:val="center"/>
              <w:rPr>
                <w:rFonts w:asciiTheme="minorHAnsi" w:hAnsiTheme="minorHAnsi" w:cstheme="minorHAnsi"/>
                <w:b/>
                <w:sz w:val="22"/>
                <w:szCs w:val="22"/>
                <w:u w:val="single"/>
              </w:rPr>
            </w:pPr>
            <w:r w:rsidRPr="0010075A">
              <w:rPr>
                <w:rFonts w:asciiTheme="minorHAnsi" w:hAnsiTheme="minorHAnsi" w:cstheme="minorHAnsi"/>
                <w:b/>
                <w:sz w:val="22"/>
                <w:szCs w:val="22"/>
                <w:u w:val="single"/>
              </w:rPr>
              <w:t>Task</w:t>
            </w:r>
          </w:p>
        </w:tc>
        <w:tc>
          <w:tcPr>
            <w:tcW w:w="4394" w:type="dxa"/>
            <w:shd w:val="clear" w:color="auto" w:fill="E6E6E6"/>
          </w:tcPr>
          <w:p w14:paraId="003CD3BB" w14:textId="77777777" w:rsidR="00565D0E" w:rsidRPr="0010075A" w:rsidRDefault="00565D0E" w:rsidP="00565D0E">
            <w:pPr>
              <w:jc w:val="center"/>
              <w:rPr>
                <w:rFonts w:asciiTheme="minorHAnsi" w:hAnsiTheme="minorHAnsi" w:cstheme="minorHAnsi"/>
                <w:b/>
                <w:sz w:val="22"/>
                <w:szCs w:val="22"/>
                <w:u w:val="single"/>
                <w:lang w:val="fr-CA"/>
              </w:rPr>
            </w:pPr>
            <w:proofErr w:type="spellStart"/>
            <w:r w:rsidRPr="0010075A">
              <w:rPr>
                <w:rFonts w:asciiTheme="minorHAnsi" w:hAnsiTheme="minorHAnsi" w:cstheme="minorHAnsi"/>
                <w:b/>
                <w:sz w:val="22"/>
                <w:szCs w:val="22"/>
                <w:u w:val="single"/>
                <w:lang w:val="fr-CA"/>
              </w:rPr>
              <w:t>What</w:t>
            </w:r>
            <w:proofErr w:type="spellEnd"/>
            <w:r w:rsidRPr="0010075A">
              <w:rPr>
                <w:rFonts w:asciiTheme="minorHAnsi" w:hAnsiTheme="minorHAnsi" w:cstheme="minorHAnsi"/>
                <w:b/>
                <w:sz w:val="22"/>
                <w:szCs w:val="22"/>
                <w:u w:val="single"/>
                <w:lang w:val="fr-CA"/>
              </w:rPr>
              <w:t xml:space="preserve"> ?</w:t>
            </w:r>
          </w:p>
          <w:p w14:paraId="38935B8A" w14:textId="77777777" w:rsidR="00565D0E" w:rsidRPr="0010075A" w:rsidRDefault="00565D0E" w:rsidP="00565D0E">
            <w:pPr>
              <w:jc w:val="center"/>
              <w:rPr>
                <w:rFonts w:asciiTheme="minorHAnsi" w:hAnsiTheme="minorHAnsi" w:cstheme="minorHAnsi"/>
                <w:b/>
                <w:sz w:val="22"/>
                <w:szCs w:val="22"/>
                <w:lang w:val="fr-CA"/>
              </w:rPr>
            </w:pPr>
            <w:proofErr w:type="spellStart"/>
            <w:r w:rsidRPr="0010075A">
              <w:rPr>
                <w:rFonts w:asciiTheme="minorHAnsi" w:hAnsiTheme="minorHAnsi" w:cstheme="minorHAnsi"/>
                <w:b/>
                <w:sz w:val="22"/>
                <w:szCs w:val="22"/>
                <w:lang w:val="fr-CA"/>
              </w:rPr>
              <w:t>Task</w:t>
            </w:r>
            <w:proofErr w:type="spellEnd"/>
            <w:r w:rsidRPr="0010075A">
              <w:rPr>
                <w:rFonts w:asciiTheme="minorHAnsi" w:hAnsiTheme="minorHAnsi" w:cstheme="minorHAnsi"/>
                <w:b/>
                <w:sz w:val="22"/>
                <w:szCs w:val="22"/>
                <w:lang w:val="fr-CA"/>
              </w:rPr>
              <w:t xml:space="preserve"> Description</w:t>
            </w:r>
          </w:p>
          <w:p w14:paraId="082B963A" w14:textId="77777777" w:rsidR="00565D0E" w:rsidRPr="0010075A" w:rsidRDefault="00565D0E" w:rsidP="00565D0E">
            <w:pPr>
              <w:jc w:val="center"/>
              <w:rPr>
                <w:rFonts w:asciiTheme="minorHAnsi" w:hAnsiTheme="minorHAnsi" w:cstheme="minorHAnsi"/>
                <w:b/>
                <w:sz w:val="22"/>
                <w:szCs w:val="22"/>
                <w:lang w:val="fr-CA"/>
              </w:rPr>
            </w:pPr>
          </w:p>
        </w:tc>
        <w:tc>
          <w:tcPr>
            <w:tcW w:w="2765" w:type="dxa"/>
            <w:shd w:val="clear" w:color="auto" w:fill="E6E6E6"/>
          </w:tcPr>
          <w:p w14:paraId="0B2EEFD0" w14:textId="77777777" w:rsidR="00565D0E" w:rsidRPr="0010075A" w:rsidRDefault="00565D0E" w:rsidP="00565D0E">
            <w:pPr>
              <w:jc w:val="center"/>
              <w:rPr>
                <w:rFonts w:asciiTheme="minorHAnsi" w:hAnsiTheme="minorHAnsi" w:cstheme="minorHAnsi"/>
                <w:b/>
                <w:sz w:val="22"/>
                <w:szCs w:val="22"/>
                <w:u w:val="single"/>
                <w:lang w:val="fr-CA"/>
              </w:rPr>
            </w:pPr>
            <w:proofErr w:type="spellStart"/>
            <w:r w:rsidRPr="0010075A">
              <w:rPr>
                <w:rFonts w:asciiTheme="minorHAnsi" w:hAnsiTheme="minorHAnsi" w:cstheme="minorHAnsi"/>
                <w:b/>
                <w:sz w:val="22"/>
                <w:szCs w:val="22"/>
                <w:u w:val="single"/>
                <w:lang w:val="fr-CA"/>
              </w:rPr>
              <w:t>Who</w:t>
            </w:r>
            <w:proofErr w:type="spellEnd"/>
            <w:r w:rsidRPr="0010075A">
              <w:rPr>
                <w:rFonts w:asciiTheme="minorHAnsi" w:hAnsiTheme="minorHAnsi" w:cstheme="minorHAnsi"/>
                <w:b/>
                <w:sz w:val="22"/>
                <w:szCs w:val="22"/>
                <w:u w:val="single"/>
                <w:lang w:val="fr-CA"/>
              </w:rPr>
              <w:t>?</w:t>
            </w:r>
          </w:p>
          <w:p w14:paraId="22B2AFA5" w14:textId="77777777" w:rsidR="00565D0E" w:rsidRPr="0010075A" w:rsidRDefault="00565D0E" w:rsidP="00565D0E">
            <w:pPr>
              <w:rPr>
                <w:rFonts w:asciiTheme="minorHAnsi" w:hAnsiTheme="minorHAnsi" w:cstheme="minorHAnsi"/>
                <w:sz w:val="22"/>
                <w:szCs w:val="22"/>
                <w:lang w:val="fr-CA"/>
              </w:rPr>
            </w:pPr>
            <w:proofErr w:type="spellStart"/>
            <w:r w:rsidRPr="0010075A">
              <w:rPr>
                <w:rFonts w:asciiTheme="minorHAnsi" w:hAnsiTheme="minorHAnsi" w:cstheme="minorHAnsi"/>
                <w:sz w:val="22"/>
                <w:szCs w:val="22"/>
                <w:lang w:val="fr-CA"/>
              </w:rPr>
              <w:t>Who</w:t>
            </w:r>
            <w:proofErr w:type="spellEnd"/>
            <w:r w:rsidRPr="0010075A">
              <w:rPr>
                <w:rFonts w:asciiTheme="minorHAnsi" w:hAnsiTheme="minorHAnsi" w:cstheme="minorHAnsi"/>
                <w:sz w:val="22"/>
                <w:szCs w:val="22"/>
                <w:lang w:val="fr-CA"/>
              </w:rPr>
              <w:t xml:space="preserve"> </w:t>
            </w:r>
            <w:proofErr w:type="spellStart"/>
            <w:r w:rsidRPr="0010075A">
              <w:rPr>
                <w:rFonts w:asciiTheme="minorHAnsi" w:hAnsiTheme="minorHAnsi" w:cstheme="minorHAnsi"/>
                <w:sz w:val="22"/>
                <w:szCs w:val="22"/>
                <w:lang w:val="fr-CA"/>
              </w:rPr>
              <w:t>should</w:t>
            </w:r>
            <w:proofErr w:type="spellEnd"/>
            <w:r w:rsidRPr="0010075A">
              <w:rPr>
                <w:rFonts w:asciiTheme="minorHAnsi" w:hAnsiTheme="minorHAnsi" w:cstheme="minorHAnsi"/>
                <w:sz w:val="22"/>
                <w:szCs w:val="22"/>
                <w:lang w:val="fr-CA"/>
              </w:rPr>
              <w:t xml:space="preserve"> lead?</w:t>
            </w:r>
          </w:p>
          <w:p w14:paraId="3C08FF72" w14:textId="77777777" w:rsidR="00565D0E" w:rsidRPr="0010075A" w:rsidRDefault="00565D0E" w:rsidP="00565D0E">
            <w:pPr>
              <w:rPr>
                <w:rFonts w:asciiTheme="minorHAnsi" w:hAnsiTheme="minorHAnsi" w:cstheme="minorHAnsi"/>
                <w:sz w:val="22"/>
                <w:szCs w:val="22"/>
                <w:lang w:val="fr-CA"/>
              </w:rPr>
            </w:pPr>
            <w:proofErr w:type="spellStart"/>
            <w:r w:rsidRPr="0010075A">
              <w:rPr>
                <w:rFonts w:asciiTheme="minorHAnsi" w:hAnsiTheme="minorHAnsi" w:cstheme="minorHAnsi"/>
                <w:sz w:val="22"/>
                <w:szCs w:val="22"/>
                <w:lang w:val="fr-CA"/>
              </w:rPr>
              <w:t>Who</w:t>
            </w:r>
            <w:proofErr w:type="spellEnd"/>
            <w:r w:rsidRPr="0010075A">
              <w:rPr>
                <w:rFonts w:asciiTheme="minorHAnsi" w:hAnsiTheme="minorHAnsi" w:cstheme="minorHAnsi"/>
                <w:sz w:val="22"/>
                <w:szCs w:val="22"/>
                <w:lang w:val="fr-CA"/>
              </w:rPr>
              <w:t xml:space="preserve"> </w:t>
            </w:r>
            <w:proofErr w:type="spellStart"/>
            <w:r w:rsidRPr="0010075A">
              <w:rPr>
                <w:rFonts w:asciiTheme="minorHAnsi" w:hAnsiTheme="minorHAnsi" w:cstheme="minorHAnsi"/>
                <w:sz w:val="22"/>
                <w:szCs w:val="22"/>
                <w:lang w:val="fr-CA"/>
              </w:rPr>
              <w:t>should</w:t>
            </w:r>
            <w:proofErr w:type="spellEnd"/>
            <w:r w:rsidRPr="0010075A">
              <w:rPr>
                <w:rFonts w:asciiTheme="minorHAnsi" w:hAnsiTheme="minorHAnsi" w:cstheme="minorHAnsi"/>
                <w:sz w:val="22"/>
                <w:szCs w:val="22"/>
                <w:lang w:val="fr-CA"/>
              </w:rPr>
              <w:t xml:space="preserve"> </w:t>
            </w:r>
            <w:proofErr w:type="spellStart"/>
            <w:r w:rsidRPr="0010075A">
              <w:rPr>
                <w:rFonts w:asciiTheme="minorHAnsi" w:hAnsiTheme="minorHAnsi" w:cstheme="minorHAnsi"/>
                <w:sz w:val="22"/>
                <w:szCs w:val="22"/>
                <w:lang w:val="fr-CA"/>
              </w:rPr>
              <w:t>contribute</w:t>
            </w:r>
            <w:proofErr w:type="spellEnd"/>
            <w:r w:rsidRPr="0010075A">
              <w:rPr>
                <w:rFonts w:asciiTheme="minorHAnsi" w:hAnsiTheme="minorHAnsi" w:cstheme="minorHAnsi"/>
                <w:sz w:val="22"/>
                <w:szCs w:val="22"/>
                <w:lang w:val="fr-CA"/>
              </w:rPr>
              <w:t>?</w:t>
            </w:r>
          </w:p>
          <w:p w14:paraId="403C7C39" w14:textId="77777777" w:rsidR="00565D0E" w:rsidRPr="0010075A" w:rsidRDefault="00565D0E" w:rsidP="00565D0E">
            <w:pPr>
              <w:rPr>
                <w:rFonts w:asciiTheme="minorHAnsi" w:hAnsiTheme="minorHAnsi" w:cstheme="minorHAnsi"/>
                <w:sz w:val="22"/>
                <w:szCs w:val="22"/>
                <w:lang w:val="fr-CA"/>
              </w:rPr>
            </w:pPr>
            <w:proofErr w:type="spellStart"/>
            <w:r w:rsidRPr="0010075A">
              <w:rPr>
                <w:rFonts w:asciiTheme="minorHAnsi" w:hAnsiTheme="minorHAnsi" w:cstheme="minorHAnsi"/>
                <w:sz w:val="22"/>
                <w:szCs w:val="22"/>
                <w:lang w:val="fr-CA"/>
              </w:rPr>
              <w:t>Who</w:t>
            </w:r>
            <w:proofErr w:type="spellEnd"/>
            <w:r w:rsidRPr="0010075A">
              <w:rPr>
                <w:rFonts w:asciiTheme="minorHAnsi" w:hAnsiTheme="minorHAnsi" w:cstheme="minorHAnsi"/>
                <w:sz w:val="22"/>
                <w:szCs w:val="22"/>
                <w:lang w:val="fr-CA"/>
              </w:rPr>
              <w:t xml:space="preserve"> </w:t>
            </w:r>
            <w:proofErr w:type="spellStart"/>
            <w:r w:rsidRPr="0010075A">
              <w:rPr>
                <w:rFonts w:asciiTheme="minorHAnsi" w:hAnsiTheme="minorHAnsi" w:cstheme="minorHAnsi"/>
                <w:sz w:val="22"/>
                <w:szCs w:val="22"/>
                <w:lang w:val="fr-CA"/>
              </w:rPr>
              <w:t>should</w:t>
            </w:r>
            <w:proofErr w:type="spellEnd"/>
            <w:r w:rsidRPr="0010075A">
              <w:rPr>
                <w:rFonts w:asciiTheme="minorHAnsi" w:hAnsiTheme="minorHAnsi" w:cstheme="minorHAnsi"/>
                <w:sz w:val="22"/>
                <w:szCs w:val="22"/>
                <w:lang w:val="fr-CA"/>
              </w:rPr>
              <w:t xml:space="preserve"> </w:t>
            </w:r>
            <w:proofErr w:type="spellStart"/>
            <w:r w:rsidRPr="0010075A">
              <w:rPr>
                <w:rFonts w:asciiTheme="minorHAnsi" w:hAnsiTheme="minorHAnsi" w:cstheme="minorHAnsi"/>
                <w:sz w:val="22"/>
                <w:szCs w:val="22"/>
                <w:lang w:val="fr-CA"/>
              </w:rPr>
              <w:t>be</w:t>
            </w:r>
            <w:proofErr w:type="spellEnd"/>
            <w:r w:rsidRPr="0010075A">
              <w:rPr>
                <w:rFonts w:asciiTheme="minorHAnsi" w:hAnsiTheme="minorHAnsi" w:cstheme="minorHAnsi"/>
                <w:sz w:val="22"/>
                <w:szCs w:val="22"/>
                <w:lang w:val="fr-CA"/>
              </w:rPr>
              <w:t xml:space="preserve"> </w:t>
            </w:r>
            <w:proofErr w:type="spellStart"/>
            <w:r w:rsidRPr="0010075A">
              <w:rPr>
                <w:rFonts w:asciiTheme="minorHAnsi" w:hAnsiTheme="minorHAnsi" w:cstheme="minorHAnsi"/>
                <w:sz w:val="22"/>
                <w:szCs w:val="22"/>
                <w:lang w:val="fr-CA"/>
              </w:rPr>
              <w:t>engaged</w:t>
            </w:r>
            <w:proofErr w:type="spellEnd"/>
            <w:r w:rsidRPr="0010075A">
              <w:rPr>
                <w:rFonts w:asciiTheme="minorHAnsi" w:hAnsiTheme="minorHAnsi" w:cstheme="minorHAnsi"/>
                <w:sz w:val="22"/>
                <w:szCs w:val="22"/>
                <w:lang w:val="fr-CA"/>
              </w:rPr>
              <w:t>?</w:t>
            </w:r>
          </w:p>
        </w:tc>
        <w:tc>
          <w:tcPr>
            <w:tcW w:w="1620" w:type="dxa"/>
            <w:shd w:val="clear" w:color="auto" w:fill="E6E6E6"/>
          </w:tcPr>
          <w:p w14:paraId="6B767F4E" w14:textId="77777777" w:rsidR="00565D0E" w:rsidRPr="0010075A" w:rsidRDefault="00565D0E" w:rsidP="00565D0E">
            <w:pPr>
              <w:jc w:val="center"/>
              <w:rPr>
                <w:rFonts w:asciiTheme="minorHAnsi" w:hAnsiTheme="minorHAnsi" w:cstheme="minorHAnsi"/>
                <w:b/>
                <w:sz w:val="22"/>
                <w:szCs w:val="22"/>
                <w:u w:val="single"/>
              </w:rPr>
            </w:pPr>
            <w:r w:rsidRPr="0010075A">
              <w:rPr>
                <w:rFonts w:asciiTheme="minorHAnsi" w:hAnsiTheme="minorHAnsi" w:cstheme="minorHAnsi"/>
                <w:b/>
                <w:sz w:val="22"/>
                <w:szCs w:val="22"/>
                <w:u w:val="single"/>
              </w:rPr>
              <w:t>By when?</w:t>
            </w:r>
          </w:p>
          <w:p w14:paraId="3BFEC30E" w14:textId="77777777" w:rsidR="00565D0E" w:rsidRPr="0010075A" w:rsidRDefault="00565D0E" w:rsidP="00565D0E">
            <w:pPr>
              <w:jc w:val="center"/>
              <w:rPr>
                <w:rFonts w:asciiTheme="minorHAnsi" w:hAnsiTheme="minorHAnsi" w:cstheme="minorHAnsi"/>
                <w:b/>
                <w:sz w:val="22"/>
                <w:szCs w:val="22"/>
              </w:rPr>
            </w:pPr>
            <w:r w:rsidRPr="0010075A">
              <w:rPr>
                <w:rFonts w:asciiTheme="minorHAnsi" w:hAnsiTheme="minorHAnsi" w:cstheme="minorHAnsi"/>
                <w:b/>
                <w:sz w:val="22"/>
                <w:szCs w:val="22"/>
              </w:rPr>
              <w:t>Deadline</w:t>
            </w:r>
          </w:p>
          <w:p w14:paraId="378DC355" w14:textId="77777777" w:rsidR="00565D0E" w:rsidRPr="0010075A" w:rsidRDefault="00565D0E" w:rsidP="00565D0E">
            <w:pPr>
              <w:jc w:val="center"/>
              <w:rPr>
                <w:rFonts w:asciiTheme="minorHAnsi" w:hAnsiTheme="minorHAnsi" w:cstheme="minorHAnsi"/>
                <w:b/>
                <w:sz w:val="22"/>
                <w:szCs w:val="22"/>
              </w:rPr>
            </w:pPr>
          </w:p>
        </w:tc>
      </w:tr>
      <w:tr w:rsidR="00565D0E" w:rsidRPr="0010075A" w14:paraId="4980CE97" w14:textId="77777777" w:rsidTr="00644551">
        <w:trPr>
          <w:trHeight w:val="1902"/>
        </w:trPr>
        <w:tc>
          <w:tcPr>
            <w:tcW w:w="851" w:type="dxa"/>
            <w:shd w:val="clear" w:color="auto" w:fill="auto"/>
          </w:tcPr>
          <w:p w14:paraId="02DAAA95" w14:textId="77777777" w:rsidR="00565D0E" w:rsidRPr="0010075A" w:rsidRDefault="00565D0E" w:rsidP="00565D0E">
            <w:pPr>
              <w:jc w:val="center"/>
              <w:rPr>
                <w:rFonts w:asciiTheme="minorHAnsi" w:hAnsiTheme="minorHAnsi" w:cstheme="minorHAnsi"/>
                <w:b/>
                <w:sz w:val="22"/>
                <w:szCs w:val="22"/>
              </w:rPr>
            </w:pPr>
            <w:r w:rsidRPr="0010075A">
              <w:rPr>
                <w:rFonts w:asciiTheme="minorHAnsi" w:hAnsiTheme="minorHAnsi" w:cstheme="minorHAnsi"/>
                <w:b/>
                <w:sz w:val="22"/>
                <w:szCs w:val="22"/>
              </w:rPr>
              <w:t>1</w:t>
            </w:r>
          </w:p>
        </w:tc>
        <w:tc>
          <w:tcPr>
            <w:tcW w:w="4394" w:type="dxa"/>
            <w:shd w:val="clear" w:color="auto" w:fill="auto"/>
          </w:tcPr>
          <w:p w14:paraId="2C2A7BB8" w14:textId="174A6FBD"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w:t>
            </w:r>
            <w:r w:rsidR="00C73244">
              <w:rPr>
                <w:rFonts w:asciiTheme="minorHAnsi" w:hAnsiTheme="minorHAnsi" w:cstheme="minorHAnsi"/>
                <w:sz w:val="22"/>
                <w:szCs w:val="22"/>
              </w:rPr>
              <w:t xml:space="preserve"> C</w:t>
            </w:r>
            <w:r w:rsidRPr="0010075A">
              <w:rPr>
                <w:rFonts w:asciiTheme="minorHAnsi" w:hAnsiTheme="minorHAnsi" w:cstheme="minorHAnsi"/>
                <w:sz w:val="22"/>
                <w:szCs w:val="22"/>
              </w:rPr>
              <w:t xml:space="preserve">larify what information will be distributed before that happens </w:t>
            </w:r>
          </w:p>
          <w:p w14:paraId="52E34A52" w14:textId="77777777" w:rsidR="00C73244" w:rsidRDefault="00C73244" w:rsidP="00565D0E">
            <w:pPr>
              <w:rPr>
                <w:rFonts w:asciiTheme="minorHAnsi" w:hAnsiTheme="minorHAnsi" w:cstheme="minorHAnsi"/>
                <w:sz w:val="22"/>
                <w:szCs w:val="22"/>
              </w:rPr>
            </w:pPr>
          </w:p>
          <w:p w14:paraId="74D908A6" w14:textId="22B0D24E"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w:t>
            </w:r>
            <w:r w:rsidR="00C73244">
              <w:rPr>
                <w:rFonts w:asciiTheme="minorHAnsi" w:hAnsiTheme="minorHAnsi" w:cstheme="minorHAnsi"/>
                <w:sz w:val="22"/>
                <w:szCs w:val="22"/>
              </w:rPr>
              <w:t>L</w:t>
            </w:r>
            <w:r w:rsidRPr="0010075A">
              <w:rPr>
                <w:rFonts w:asciiTheme="minorHAnsi" w:hAnsiTheme="minorHAnsi" w:cstheme="minorHAnsi"/>
                <w:sz w:val="22"/>
                <w:szCs w:val="22"/>
              </w:rPr>
              <w:t>ook at what is currently out there</w:t>
            </w:r>
          </w:p>
          <w:p w14:paraId="51C37819" w14:textId="77777777" w:rsidR="00C73244" w:rsidRDefault="00C73244" w:rsidP="00565D0E">
            <w:pPr>
              <w:rPr>
                <w:rFonts w:asciiTheme="minorHAnsi" w:hAnsiTheme="minorHAnsi" w:cstheme="minorHAnsi"/>
                <w:sz w:val="22"/>
                <w:szCs w:val="22"/>
              </w:rPr>
            </w:pPr>
          </w:p>
          <w:p w14:paraId="7B90EA83" w14:textId="74A71390"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w:t>
            </w:r>
            <w:r w:rsidR="00C73244">
              <w:rPr>
                <w:rFonts w:asciiTheme="minorHAnsi" w:hAnsiTheme="minorHAnsi" w:cstheme="minorHAnsi"/>
                <w:sz w:val="22"/>
                <w:szCs w:val="22"/>
              </w:rPr>
              <w:t>T</w:t>
            </w:r>
            <w:r w:rsidRPr="0010075A">
              <w:rPr>
                <w:rFonts w:asciiTheme="minorHAnsi" w:hAnsiTheme="minorHAnsi" w:cstheme="minorHAnsi"/>
                <w:sz w:val="22"/>
                <w:szCs w:val="22"/>
              </w:rPr>
              <w:t xml:space="preserve">weak the information that is already out there to better fit </w:t>
            </w:r>
          </w:p>
          <w:p w14:paraId="0181A1D9" w14:textId="77777777" w:rsidR="00565D0E" w:rsidRPr="0010075A" w:rsidRDefault="00565D0E" w:rsidP="00565D0E">
            <w:pPr>
              <w:rPr>
                <w:rFonts w:asciiTheme="minorHAnsi" w:hAnsiTheme="minorHAnsi" w:cstheme="minorHAnsi"/>
                <w:sz w:val="22"/>
                <w:szCs w:val="22"/>
              </w:rPr>
            </w:pPr>
          </w:p>
        </w:tc>
        <w:tc>
          <w:tcPr>
            <w:tcW w:w="2765" w:type="dxa"/>
            <w:shd w:val="clear" w:color="auto" w:fill="auto"/>
          </w:tcPr>
          <w:p w14:paraId="652AB7DA" w14:textId="77777777"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Lead:</w:t>
            </w:r>
          </w:p>
          <w:p w14:paraId="32DC24FA" w14:textId="77777777" w:rsidR="00565D0E" w:rsidRPr="0010075A" w:rsidRDefault="00565D0E" w:rsidP="00565D0E">
            <w:pPr>
              <w:rPr>
                <w:rFonts w:asciiTheme="minorHAnsi" w:hAnsiTheme="minorHAnsi" w:cstheme="minorHAnsi"/>
                <w:sz w:val="22"/>
                <w:szCs w:val="22"/>
              </w:rPr>
            </w:pPr>
          </w:p>
          <w:p w14:paraId="428356A6" w14:textId="77777777" w:rsidR="00565D0E" w:rsidRPr="0010075A" w:rsidRDefault="00565D0E" w:rsidP="00565D0E">
            <w:pPr>
              <w:rPr>
                <w:rFonts w:asciiTheme="minorHAnsi" w:hAnsiTheme="minorHAnsi" w:cstheme="minorHAnsi"/>
                <w:sz w:val="22"/>
                <w:szCs w:val="22"/>
              </w:rPr>
            </w:pPr>
          </w:p>
          <w:p w14:paraId="69F70102" w14:textId="77AA769C"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Contributors:</w:t>
            </w:r>
          </w:p>
          <w:p w14:paraId="43EEA4FC" w14:textId="339FFFE2" w:rsidR="00565D0E" w:rsidRPr="0010075A" w:rsidRDefault="00C73244" w:rsidP="00565D0E">
            <w:pPr>
              <w:rPr>
                <w:rFonts w:asciiTheme="minorHAnsi" w:hAnsiTheme="minorHAnsi" w:cstheme="minorHAnsi"/>
                <w:sz w:val="22"/>
                <w:szCs w:val="22"/>
              </w:rPr>
            </w:pPr>
            <w:r>
              <w:rPr>
                <w:rFonts w:asciiTheme="minorHAnsi" w:hAnsiTheme="minorHAnsi" w:cstheme="minorHAnsi"/>
                <w:sz w:val="22"/>
                <w:szCs w:val="22"/>
              </w:rPr>
              <w:t>The Communication</w:t>
            </w:r>
            <w:r w:rsidR="00565D0E" w:rsidRPr="0010075A">
              <w:rPr>
                <w:rFonts w:asciiTheme="minorHAnsi" w:hAnsiTheme="minorHAnsi" w:cstheme="minorHAnsi"/>
                <w:sz w:val="22"/>
                <w:szCs w:val="22"/>
              </w:rPr>
              <w:t xml:space="preserve">s </w:t>
            </w:r>
          </w:p>
          <w:p w14:paraId="353C29AB" w14:textId="77777777" w:rsidR="00565D0E" w:rsidRPr="0010075A" w:rsidRDefault="00565D0E" w:rsidP="00565D0E">
            <w:pPr>
              <w:rPr>
                <w:rFonts w:asciiTheme="minorHAnsi" w:hAnsiTheme="minorHAnsi" w:cstheme="minorHAnsi"/>
                <w:sz w:val="22"/>
                <w:szCs w:val="22"/>
              </w:rPr>
            </w:pPr>
            <w:proofErr w:type="gramStart"/>
            <w:r w:rsidRPr="0010075A">
              <w:rPr>
                <w:rFonts w:asciiTheme="minorHAnsi" w:hAnsiTheme="minorHAnsi" w:cstheme="minorHAnsi"/>
                <w:sz w:val="22"/>
                <w:szCs w:val="22"/>
              </w:rPr>
              <w:t>working</w:t>
            </w:r>
            <w:proofErr w:type="gramEnd"/>
            <w:r w:rsidRPr="0010075A">
              <w:rPr>
                <w:rFonts w:asciiTheme="minorHAnsi" w:hAnsiTheme="minorHAnsi" w:cstheme="minorHAnsi"/>
                <w:sz w:val="22"/>
                <w:szCs w:val="22"/>
              </w:rPr>
              <w:t xml:space="preserve"> group </w:t>
            </w:r>
          </w:p>
          <w:p w14:paraId="601761F5" w14:textId="77777777" w:rsidR="00565D0E" w:rsidRPr="0010075A" w:rsidRDefault="00565D0E" w:rsidP="00565D0E">
            <w:pPr>
              <w:rPr>
                <w:rFonts w:asciiTheme="minorHAnsi" w:hAnsiTheme="minorHAnsi" w:cstheme="minorHAnsi"/>
                <w:sz w:val="22"/>
                <w:szCs w:val="22"/>
              </w:rPr>
            </w:pPr>
          </w:p>
          <w:p w14:paraId="7C15CFDD" w14:textId="77777777" w:rsidR="00565D0E" w:rsidRPr="0010075A" w:rsidRDefault="00565D0E" w:rsidP="00565D0E">
            <w:pPr>
              <w:rPr>
                <w:rFonts w:asciiTheme="minorHAnsi" w:hAnsiTheme="minorHAnsi" w:cstheme="minorHAnsi"/>
                <w:sz w:val="22"/>
                <w:szCs w:val="22"/>
              </w:rPr>
            </w:pPr>
          </w:p>
        </w:tc>
        <w:tc>
          <w:tcPr>
            <w:tcW w:w="1620" w:type="dxa"/>
            <w:shd w:val="clear" w:color="auto" w:fill="auto"/>
          </w:tcPr>
          <w:p w14:paraId="6BD445A5" w14:textId="77777777"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Within the next 12 months</w:t>
            </w:r>
          </w:p>
        </w:tc>
      </w:tr>
      <w:tr w:rsidR="00565D0E" w:rsidRPr="0010075A" w14:paraId="2F118975" w14:textId="77777777" w:rsidTr="00644551">
        <w:tc>
          <w:tcPr>
            <w:tcW w:w="851" w:type="dxa"/>
            <w:shd w:val="clear" w:color="auto" w:fill="auto"/>
          </w:tcPr>
          <w:p w14:paraId="6D82563D" w14:textId="77777777" w:rsidR="00565D0E" w:rsidRPr="0010075A" w:rsidRDefault="00565D0E" w:rsidP="00565D0E">
            <w:pPr>
              <w:jc w:val="center"/>
              <w:rPr>
                <w:rFonts w:asciiTheme="minorHAnsi" w:hAnsiTheme="minorHAnsi" w:cstheme="minorHAnsi"/>
                <w:b/>
                <w:sz w:val="22"/>
                <w:szCs w:val="22"/>
              </w:rPr>
            </w:pPr>
            <w:r w:rsidRPr="0010075A">
              <w:rPr>
                <w:rFonts w:asciiTheme="minorHAnsi" w:hAnsiTheme="minorHAnsi" w:cstheme="minorHAnsi"/>
                <w:b/>
                <w:sz w:val="22"/>
                <w:szCs w:val="22"/>
              </w:rPr>
              <w:t>2</w:t>
            </w:r>
          </w:p>
        </w:tc>
        <w:tc>
          <w:tcPr>
            <w:tcW w:w="4394" w:type="dxa"/>
            <w:shd w:val="clear" w:color="auto" w:fill="auto"/>
          </w:tcPr>
          <w:p w14:paraId="7FEE0F52" w14:textId="2EFB6576" w:rsidR="00565D0E" w:rsidRPr="0010075A" w:rsidRDefault="00565D0E" w:rsidP="00C73244">
            <w:pPr>
              <w:rPr>
                <w:rFonts w:asciiTheme="minorHAnsi" w:hAnsiTheme="minorHAnsi" w:cstheme="minorHAnsi"/>
                <w:sz w:val="22"/>
                <w:szCs w:val="22"/>
              </w:rPr>
            </w:pPr>
            <w:r w:rsidRPr="0010075A">
              <w:rPr>
                <w:rFonts w:asciiTheme="minorHAnsi" w:hAnsiTheme="minorHAnsi" w:cstheme="minorHAnsi"/>
                <w:sz w:val="22"/>
                <w:szCs w:val="22"/>
              </w:rPr>
              <w:t>-</w:t>
            </w:r>
            <w:r w:rsidR="00C73244">
              <w:rPr>
                <w:rFonts w:asciiTheme="minorHAnsi" w:hAnsiTheme="minorHAnsi" w:cstheme="minorHAnsi"/>
                <w:sz w:val="22"/>
                <w:szCs w:val="22"/>
              </w:rPr>
              <w:t xml:space="preserve"> E</w:t>
            </w:r>
            <w:r w:rsidRPr="0010075A">
              <w:rPr>
                <w:rFonts w:asciiTheme="minorHAnsi" w:hAnsiTheme="minorHAnsi" w:cstheme="minorHAnsi"/>
                <w:sz w:val="22"/>
                <w:szCs w:val="22"/>
              </w:rPr>
              <w:t>stablish charitable organizations (hopefully being covered by the Running the Centre group)</w:t>
            </w:r>
          </w:p>
        </w:tc>
        <w:tc>
          <w:tcPr>
            <w:tcW w:w="2765" w:type="dxa"/>
            <w:shd w:val="clear" w:color="auto" w:fill="auto"/>
          </w:tcPr>
          <w:p w14:paraId="6ACEB8DE" w14:textId="77777777"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Lead:</w:t>
            </w:r>
          </w:p>
          <w:p w14:paraId="1A0FB665" w14:textId="77777777" w:rsidR="00565D0E" w:rsidRDefault="00565D0E" w:rsidP="00565D0E">
            <w:pPr>
              <w:rPr>
                <w:rFonts w:asciiTheme="minorHAnsi" w:hAnsiTheme="minorHAnsi" w:cstheme="minorHAnsi"/>
                <w:sz w:val="22"/>
                <w:szCs w:val="22"/>
              </w:rPr>
            </w:pPr>
          </w:p>
          <w:p w14:paraId="389868FF" w14:textId="77777777" w:rsidR="00C73244" w:rsidRPr="0010075A" w:rsidRDefault="00C73244" w:rsidP="00565D0E">
            <w:pPr>
              <w:rPr>
                <w:rFonts w:asciiTheme="minorHAnsi" w:hAnsiTheme="minorHAnsi" w:cstheme="minorHAnsi"/>
                <w:sz w:val="22"/>
                <w:szCs w:val="22"/>
              </w:rPr>
            </w:pPr>
          </w:p>
          <w:p w14:paraId="67D50147" w14:textId="77777777"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 xml:space="preserve">Contributors: Running the </w:t>
            </w:r>
          </w:p>
          <w:p w14:paraId="3E402C74" w14:textId="1C285DDE"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 xml:space="preserve">Centre Group </w:t>
            </w:r>
          </w:p>
          <w:p w14:paraId="3EF63150" w14:textId="77777777" w:rsidR="00565D0E" w:rsidRPr="0010075A" w:rsidRDefault="00565D0E" w:rsidP="00565D0E">
            <w:pPr>
              <w:rPr>
                <w:rFonts w:asciiTheme="minorHAnsi" w:hAnsiTheme="minorHAnsi" w:cstheme="minorHAnsi"/>
                <w:sz w:val="22"/>
                <w:szCs w:val="22"/>
              </w:rPr>
            </w:pPr>
          </w:p>
        </w:tc>
        <w:tc>
          <w:tcPr>
            <w:tcW w:w="1620" w:type="dxa"/>
            <w:shd w:val="clear" w:color="auto" w:fill="auto"/>
          </w:tcPr>
          <w:p w14:paraId="05CE955F" w14:textId="77777777" w:rsidR="00565D0E" w:rsidRPr="0010075A" w:rsidRDefault="00565D0E" w:rsidP="00565D0E">
            <w:pPr>
              <w:rPr>
                <w:rFonts w:asciiTheme="minorHAnsi" w:hAnsiTheme="minorHAnsi" w:cstheme="minorHAnsi"/>
                <w:sz w:val="22"/>
                <w:szCs w:val="22"/>
              </w:rPr>
            </w:pPr>
          </w:p>
          <w:p w14:paraId="6144FFAD" w14:textId="77777777" w:rsidR="00565D0E" w:rsidRPr="0010075A" w:rsidRDefault="00565D0E" w:rsidP="00565D0E">
            <w:pPr>
              <w:rPr>
                <w:rFonts w:asciiTheme="minorHAnsi" w:hAnsiTheme="minorHAnsi" w:cstheme="minorHAnsi"/>
                <w:sz w:val="22"/>
                <w:szCs w:val="22"/>
              </w:rPr>
            </w:pPr>
          </w:p>
        </w:tc>
      </w:tr>
      <w:tr w:rsidR="00565D0E" w:rsidRPr="0010075A" w14:paraId="1E02527E" w14:textId="77777777" w:rsidTr="00644551">
        <w:tc>
          <w:tcPr>
            <w:tcW w:w="851" w:type="dxa"/>
            <w:shd w:val="clear" w:color="auto" w:fill="auto"/>
          </w:tcPr>
          <w:p w14:paraId="4ED31FC6" w14:textId="77777777" w:rsidR="00565D0E" w:rsidRPr="0010075A" w:rsidRDefault="00565D0E" w:rsidP="00565D0E">
            <w:pPr>
              <w:jc w:val="center"/>
              <w:rPr>
                <w:rFonts w:asciiTheme="minorHAnsi" w:hAnsiTheme="minorHAnsi" w:cstheme="minorHAnsi"/>
                <w:b/>
                <w:sz w:val="22"/>
                <w:szCs w:val="22"/>
              </w:rPr>
            </w:pPr>
            <w:r w:rsidRPr="0010075A">
              <w:rPr>
                <w:rFonts w:asciiTheme="minorHAnsi" w:hAnsiTheme="minorHAnsi" w:cstheme="minorHAnsi"/>
                <w:b/>
                <w:sz w:val="22"/>
                <w:szCs w:val="22"/>
              </w:rPr>
              <w:lastRenderedPageBreak/>
              <w:t>3</w:t>
            </w:r>
          </w:p>
        </w:tc>
        <w:tc>
          <w:tcPr>
            <w:tcW w:w="4394" w:type="dxa"/>
            <w:shd w:val="clear" w:color="auto" w:fill="auto"/>
          </w:tcPr>
          <w:p w14:paraId="2E8AA203" w14:textId="1ED3A61D"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w:t>
            </w:r>
            <w:r w:rsidR="00C73244">
              <w:rPr>
                <w:rFonts w:asciiTheme="minorHAnsi" w:hAnsiTheme="minorHAnsi" w:cstheme="minorHAnsi"/>
                <w:sz w:val="22"/>
                <w:szCs w:val="22"/>
              </w:rPr>
              <w:t xml:space="preserve"> F</w:t>
            </w:r>
            <w:r w:rsidRPr="0010075A">
              <w:rPr>
                <w:rFonts w:asciiTheme="minorHAnsi" w:hAnsiTheme="minorHAnsi" w:cstheme="minorHAnsi"/>
                <w:sz w:val="22"/>
                <w:szCs w:val="22"/>
              </w:rPr>
              <w:t>ocus on the victims</w:t>
            </w:r>
          </w:p>
          <w:p w14:paraId="17761BD8" w14:textId="77777777" w:rsidR="00565D0E" w:rsidRPr="0010075A" w:rsidRDefault="00565D0E" w:rsidP="00565D0E">
            <w:pPr>
              <w:rPr>
                <w:rFonts w:asciiTheme="minorHAnsi" w:hAnsiTheme="minorHAnsi" w:cstheme="minorHAnsi"/>
                <w:sz w:val="22"/>
                <w:szCs w:val="22"/>
              </w:rPr>
            </w:pPr>
          </w:p>
          <w:p w14:paraId="2916DD46" w14:textId="77777777" w:rsidR="00565D0E" w:rsidRPr="0010075A" w:rsidRDefault="00565D0E" w:rsidP="00565D0E">
            <w:pPr>
              <w:rPr>
                <w:rFonts w:asciiTheme="minorHAnsi" w:hAnsiTheme="minorHAnsi" w:cstheme="minorHAnsi"/>
                <w:sz w:val="22"/>
                <w:szCs w:val="22"/>
              </w:rPr>
            </w:pPr>
          </w:p>
          <w:p w14:paraId="62FA1943" w14:textId="77777777" w:rsidR="00565D0E" w:rsidRPr="0010075A" w:rsidRDefault="00565D0E" w:rsidP="00565D0E">
            <w:pPr>
              <w:rPr>
                <w:rFonts w:asciiTheme="minorHAnsi" w:hAnsiTheme="minorHAnsi" w:cstheme="minorHAnsi"/>
                <w:sz w:val="22"/>
                <w:szCs w:val="22"/>
              </w:rPr>
            </w:pPr>
          </w:p>
        </w:tc>
        <w:tc>
          <w:tcPr>
            <w:tcW w:w="2765" w:type="dxa"/>
            <w:shd w:val="clear" w:color="auto" w:fill="auto"/>
          </w:tcPr>
          <w:p w14:paraId="2FA7FE80" w14:textId="77777777"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Lead:</w:t>
            </w:r>
          </w:p>
          <w:p w14:paraId="2887863B" w14:textId="77777777" w:rsidR="00565D0E" w:rsidRPr="0010075A" w:rsidRDefault="00565D0E" w:rsidP="00565D0E">
            <w:pPr>
              <w:rPr>
                <w:rFonts w:asciiTheme="minorHAnsi" w:hAnsiTheme="minorHAnsi" w:cstheme="minorHAnsi"/>
                <w:sz w:val="22"/>
                <w:szCs w:val="22"/>
              </w:rPr>
            </w:pPr>
          </w:p>
          <w:p w14:paraId="767BFB18" w14:textId="53A5BC2E"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Contributors: Communication’s working group</w:t>
            </w:r>
          </w:p>
          <w:p w14:paraId="4A00DCE5" w14:textId="77777777" w:rsidR="00565D0E" w:rsidRDefault="00565D0E" w:rsidP="00565D0E">
            <w:pPr>
              <w:rPr>
                <w:rFonts w:asciiTheme="minorHAnsi" w:hAnsiTheme="minorHAnsi" w:cstheme="minorHAnsi"/>
                <w:sz w:val="22"/>
                <w:szCs w:val="22"/>
              </w:rPr>
            </w:pPr>
          </w:p>
          <w:p w14:paraId="0D5CC873" w14:textId="77777777" w:rsidR="00C73244" w:rsidRPr="0010075A" w:rsidRDefault="00C73244" w:rsidP="00565D0E">
            <w:pPr>
              <w:rPr>
                <w:rFonts w:asciiTheme="minorHAnsi" w:hAnsiTheme="minorHAnsi" w:cstheme="minorHAnsi"/>
                <w:sz w:val="22"/>
                <w:szCs w:val="22"/>
              </w:rPr>
            </w:pPr>
          </w:p>
        </w:tc>
        <w:tc>
          <w:tcPr>
            <w:tcW w:w="1620" w:type="dxa"/>
            <w:shd w:val="clear" w:color="auto" w:fill="auto"/>
          </w:tcPr>
          <w:p w14:paraId="3B82A50A" w14:textId="77777777"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Within the next 12 months</w:t>
            </w:r>
          </w:p>
        </w:tc>
      </w:tr>
      <w:tr w:rsidR="00565D0E" w:rsidRPr="0010075A" w14:paraId="7192FC1F" w14:textId="77777777" w:rsidTr="00644551">
        <w:tc>
          <w:tcPr>
            <w:tcW w:w="851" w:type="dxa"/>
            <w:shd w:val="clear" w:color="auto" w:fill="auto"/>
          </w:tcPr>
          <w:p w14:paraId="5A2367CA" w14:textId="77777777" w:rsidR="00565D0E" w:rsidRPr="0010075A" w:rsidRDefault="00565D0E" w:rsidP="00565D0E">
            <w:pPr>
              <w:jc w:val="center"/>
              <w:rPr>
                <w:rFonts w:asciiTheme="minorHAnsi" w:hAnsiTheme="minorHAnsi" w:cstheme="minorHAnsi"/>
                <w:b/>
                <w:sz w:val="22"/>
                <w:szCs w:val="22"/>
              </w:rPr>
            </w:pPr>
            <w:r w:rsidRPr="0010075A">
              <w:rPr>
                <w:rFonts w:asciiTheme="minorHAnsi" w:hAnsiTheme="minorHAnsi" w:cstheme="minorHAnsi"/>
                <w:b/>
                <w:sz w:val="22"/>
                <w:szCs w:val="22"/>
              </w:rPr>
              <w:t>4</w:t>
            </w:r>
          </w:p>
        </w:tc>
        <w:tc>
          <w:tcPr>
            <w:tcW w:w="4394" w:type="dxa"/>
            <w:shd w:val="clear" w:color="auto" w:fill="auto"/>
          </w:tcPr>
          <w:p w14:paraId="1B519D2E" w14:textId="77777777" w:rsidR="00565D0E" w:rsidRPr="0010075A" w:rsidRDefault="00565D0E" w:rsidP="00565D0E">
            <w:pPr>
              <w:rPr>
                <w:rFonts w:asciiTheme="minorHAnsi" w:hAnsiTheme="minorHAnsi" w:cstheme="minorHAnsi"/>
                <w:sz w:val="22"/>
                <w:szCs w:val="22"/>
              </w:rPr>
            </w:pPr>
          </w:p>
          <w:p w14:paraId="2507BDA9" w14:textId="77777777" w:rsidR="00565D0E" w:rsidRPr="0010075A" w:rsidRDefault="00565D0E" w:rsidP="00565D0E">
            <w:pPr>
              <w:tabs>
                <w:tab w:val="left" w:pos="1275"/>
              </w:tabs>
              <w:rPr>
                <w:rFonts w:asciiTheme="minorHAnsi" w:hAnsiTheme="minorHAnsi" w:cstheme="minorHAnsi"/>
                <w:sz w:val="22"/>
                <w:szCs w:val="22"/>
              </w:rPr>
            </w:pPr>
            <w:r w:rsidRPr="0010075A">
              <w:rPr>
                <w:rFonts w:asciiTheme="minorHAnsi" w:hAnsiTheme="minorHAnsi" w:cstheme="minorHAnsi"/>
                <w:sz w:val="22"/>
                <w:szCs w:val="22"/>
              </w:rPr>
              <w:t>-</w:t>
            </w:r>
            <w:proofErr w:type="gramStart"/>
            <w:r w:rsidRPr="0010075A">
              <w:rPr>
                <w:rFonts w:asciiTheme="minorHAnsi" w:hAnsiTheme="minorHAnsi" w:cstheme="minorHAnsi"/>
                <w:sz w:val="22"/>
                <w:szCs w:val="22"/>
              </w:rPr>
              <w:t>look</w:t>
            </w:r>
            <w:proofErr w:type="gramEnd"/>
            <w:r w:rsidRPr="0010075A">
              <w:rPr>
                <w:rFonts w:asciiTheme="minorHAnsi" w:hAnsiTheme="minorHAnsi" w:cstheme="minorHAnsi"/>
                <w:sz w:val="22"/>
                <w:szCs w:val="22"/>
              </w:rPr>
              <w:t xml:space="preserve"> at corporations to get them involved from a funding perspective</w:t>
            </w:r>
          </w:p>
          <w:p w14:paraId="3503CEF7" w14:textId="77777777" w:rsidR="00565D0E" w:rsidRPr="0010075A" w:rsidRDefault="00565D0E" w:rsidP="00565D0E">
            <w:pPr>
              <w:tabs>
                <w:tab w:val="left" w:pos="1275"/>
              </w:tabs>
              <w:rPr>
                <w:rFonts w:asciiTheme="minorHAnsi" w:hAnsiTheme="minorHAnsi" w:cstheme="minorHAnsi"/>
                <w:sz w:val="22"/>
                <w:szCs w:val="22"/>
              </w:rPr>
            </w:pPr>
            <w:proofErr w:type="spellStart"/>
            <w:r w:rsidRPr="0010075A">
              <w:rPr>
                <w:rFonts w:asciiTheme="minorHAnsi" w:hAnsiTheme="minorHAnsi" w:cstheme="minorHAnsi"/>
                <w:sz w:val="22"/>
                <w:szCs w:val="22"/>
              </w:rPr>
              <w:t>Ie</w:t>
            </w:r>
            <w:proofErr w:type="spellEnd"/>
            <w:r w:rsidRPr="0010075A">
              <w:rPr>
                <w:rFonts w:asciiTheme="minorHAnsi" w:hAnsiTheme="minorHAnsi" w:cstheme="minorHAnsi"/>
                <w:sz w:val="22"/>
                <w:szCs w:val="22"/>
              </w:rPr>
              <w:t xml:space="preserve"> hope they are able to fun any type of communication we distribute</w:t>
            </w:r>
          </w:p>
        </w:tc>
        <w:tc>
          <w:tcPr>
            <w:tcW w:w="2765" w:type="dxa"/>
            <w:shd w:val="clear" w:color="auto" w:fill="auto"/>
          </w:tcPr>
          <w:p w14:paraId="6E27BA03" w14:textId="77777777"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Lead:</w:t>
            </w:r>
          </w:p>
          <w:p w14:paraId="0517EE98" w14:textId="77777777" w:rsidR="00565D0E" w:rsidRPr="0010075A" w:rsidRDefault="00565D0E" w:rsidP="00565D0E">
            <w:pPr>
              <w:rPr>
                <w:rFonts w:asciiTheme="minorHAnsi" w:hAnsiTheme="minorHAnsi" w:cstheme="minorHAnsi"/>
                <w:sz w:val="22"/>
                <w:szCs w:val="22"/>
              </w:rPr>
            </w:pPr>
          </w:p>
          <w:p w14:paraId="0228E71C" w14:textId="77777777" w:rsidR="00565D0E"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Contributors:</w:t>
            </w:r>
            <w:r>
              <w:rPr>
                <w:rFonts w:asciiTheme="minorHAnsi" w:hAnsiTheme="minorHAnsi" w:cstheme="minorHAnsi"/>
                <w:sz w:val="22"/>
                <w:szCs w:val="22"/>
              </w:rPr>
              <w:t xml:space="preserve"> Communication’s working group</w:t>
            </w:r>
          </w:p>
          <w:p w14:paraId="7636BEE3" w14:textId="77777777" w:rsidR="00565D0E" w:rsidRPr="0010075A" w:rsidRDefault="00565D0E" w:rsidP="00565D0E">
            <w:pPr>
              <w:rPr>
                <w:rFonts w:asciiTheme="minorHAnsi" w:hAnsiTheme="minorHAnsi" w:cstheme="minorHAnsi"/>
                <w:sz w:val="22"/>
                <w:szCs w:val="22"/>
              </w:rPr>
            </w:pPr>
            <w:r>
              <w:rPr>
                <w:rFonts w:asciiTheme="minorHAnsi" w:hAnsiTheme="minorHAnsi" w:cstheme="minorHAnsi"/>
                <w:sz w:val="22"/>
                <w:szCs w:val="22"/>
              </w:rPr>
              <w:t xml:space="preserve"> </w:t>
            </w:r>
          </w:p>
        </w:tc>
        <w:tc>
          <w:tcPr>
            <w:tcW w:w="1620" w:type="dxa"/>
            <w:shd w:val="clear" w:color="auto" w:fill="auto"/>
          </w:tcPr>
          <w:p w14:paraId="2D4600A1" w14:textId="77777777" w:rsidR="00565D0E" w:rsidRPr="0010075A" w:rsidRDefault="00565D0E" w:rsidP="00565D0E">
            <w:pPr>
              <w:rPr>
                <w:rFonts w:asciiTheme="minorHAnsi" w:hAnsiTheme="minorHAnsi" w:cstheme="minorHAnsi"/>
                <w:sz w:val="22"/>
                <w:szCs w:val="22"/>
              </w:rPr>
            </w:pPr>
            <w:r w:rsidRPr="0010075A">
              <w:rPr>
                <w:rFonts w:asciiTheme="minorHAnsi" w:hAnsiTheme="minorHAnsi" w:cstheme="minorHAnsi"/>
                <w:sz w:val="22"/>
                <w:szCs w:val="22"/>
              </w:rPr>
              <w:t xml:space="preserve">Within the next 12 months </w:t>
            </w:r>
          </w:p>
        </w:tc>
      </w:tr>
    </w:tbl>
    <w:p w14:paraId="2EDF3716" w14:textId="77777777" w:rsidR="00565D0E" w:rsidRPr="0010075A" w:rsidRDefault="00565D0E" w:rsidP="00644551">
      <w:pPr>
        <w:ind w:left="360"/>
        <w:rPr>
          <w:rFonts w:asciiTheme="majorHAnsi" w:hAnsiTheme="majorHAnsi"/>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565D0E" w:rsidRPr="0010075A" w14:paraId="740703D8" w14:textId="77777777" w:rsidTr="00644551">
        <w:trPr>
          <w:tblHeader/>
        </w:trPr>
        <w:tc>
          <w:tcPr>
            <w:tcW w:w="9630" w:type="dxa"/>
            <w:shd w:val="clear" w:color="auto" w:fill="000000"/>
          </w:tcPr>
          <w:p w14:paraId="44510A5A" w14:textId="77777777" w:rsidR="00565D0E" w:rsidRPr="0010075A" w:rsidRDefault="00565D0E" w:rsidP="00565D0E">
            <w:pPr>
              <w:jc w:val="center"/>
              <w:rPr>
                <w:rFonts w:asciiTheme="majorHAnsi" w:hAnsiTheme="majorHAnsi" w:cs="Arial"/>
                <w:b/>
                <w:color w:val="FFFFFF"/>
                <w:sz w:val="24"/>
              </w:rPr>
            </w:pPr>
            <w:r w:rsidRPr="0010075A">
              <w:rPr>
                <w:rFonts w:asciiTheme="majorHAnsi" w:hAnsiTheme="majorHAnsi" w:cs="Arial"/>
                <w:b/>
                <w:color w:val="FFFFFF"/>
                <w:sz w:val="24"/>
              </w:rPr>
              <w:t>Coordination and Further Detailed Planning</w:t>
            </w:r>
          </w:p>
        </w:tc>
      </w:tr>
      <w:tr w:rsidR="00565D0E" w:rsidRPr="0010075A" w14:paraId="157BCC52" w14:textId="77777777" w:rsidTr="00644551">
        <w:tc>
          <w:tcPr>
            <w:tcW w:w="9630" w:type="dxa"/>
            <w:shd w:val="clear" w:color="auto" w:fill="auto"/>
          </w:tcPr>
          <w:p w14:paraId="4C2B7DEA" w14:textId="77777777" w:rsidR="00565D0E" w:rsidRPr="00D057D4" w:rsidRDefault="00565D0E" w:rsidP="00565D0E">
            <w:pPr>
              <w:rPr>
                <w:rFonts w:asciiTheme="minorHAnsi" w:hAnsiTheme="minorHAnsi" w:cstheme="minorHAnsi"/>
                <w:sz w:val="22"/>
                <w:szCs w:val="22"/>
              </w:rPr>
            </w:pPr>
            <w:r w:rsidRPr="00D057D4">
              <w:rPr>
                <w:rFonts w:asciiTheme="minorHAnsi" w:hAnsiTheme="minorHAnsi" w:cstheme="minorHAnsi"/>
                <w:b/>
                <w:sz w:val="22"/>
                <w:szCs w:val="22"/>
              </w:rPr>
              <w:t>What is the date of the next meeting to discuss this plan?</w:t>
            </w:r>
          </w:p>
          <w:p w14:paraId="3B8A4B02" w14:textId="77777777" w:rsidR="00565D0E" w:rsidRPr="00D057D4" w:rsidRDefault="00565D0E" w:rsidP="00565D0E">
            <w:pPr>
              <w:rPr>
                <w:rFonts w:asciiTheme="minorHAnsi" w:hAnsiTheme="minorHAnsi" w:cstheme="minorHAnsi"/>
                <w:sz w:val="22"/>
                <w:szCs w:val="22"/>
              </w:rPr>
            </w:pPr>
          </w:p>
          <w:p w14:paraId="436C4CC4" w14:textId="1E272A5D" w:rsidR="00565D0E" w:rsidRPr="00D057D4" w:rsidRDefault="00565D0E" w:rsidP="00565D0E">
            <w:pPr>
              <w:rPr>
                <w:rFonts w:asciiTheme="minorHAnsi" w:hAnsiTheme="minorHAnsi" w:cstheme="minorHAnsi"/>
                <w:sz w:val="22"/>
                <w:szCs w:val="22"/>
              </w:rPr>
            </w:pPr>
            <w:r w:rsidRPr="00D057D4">
              <w:rPr>
                <w:rFonts w:asciiTheme="minorHAnsi" w:hAnsiTheme="minorHAnsi" w:cstheme="minorHAnsi"/>
                <w:sz w:val="22"/>
                <w:szCs w:val="22"/>
              </w:rPr>
              <w:t xml:space="preserve">Meeting will occur within the next month </w:t>
            </w:r>
          </w:p>
          <w:p w14:paraId="2CC9C828" w14:textId="77777777" w:rsidR="00565D0E" w:rsidRPr="00D057D4" w:rsidRDefault="00565D0E" w:rsidP="00565D0E">
            <w:pPr>
              <w:rPr>
                <w:rFonts w:asciiTheme="minorHAnsi" w:hAnsiTheme="minorHAnsi" w:cstheme="minorHAnsi"/>
                <w:sz w:val="22"/>
                <w:szCs w:val="22"/>
              </w:rPr>
            </w:pPr>
          </w:p>
          <w:p w14:paraId="54106EE9" w14:textId="77777777" w:rsidR="00565D0E" w:rsidRPr="00D057D4" w:rsidRDefault="00565D0E" w:rsidP="00565D0E">
            <w:pPr>
              <w:rPr>
                <w:rFonts w:asciiTheme="minorHAnsi" w:hAnsiTheme="minorHAnsi" w:cstheme="minorHAnsi"/>
                <w:sz w:val="22"/>
                <w:szCs w:val="22"/>
              </w:rPr>
            </w:pPr>
          </w:p>
        </w:tc>
      </w:tr>
      <w:tr w:rsidR="00565D0E" w:rsidRPr="0010075A" w14:paraId="6C23AE94" w14:textId="77777777" w:rsidTr="00644551">
        <w:tc>
          <w:tcPr>
            <w:tcW w:w="9630" w:type="dxa"/>
            <w:shd w:val="clear" w:color="auto" w:fill="auto"/>
          </w:tcPr>
          <w:p w14:paraId="495A19F0" w14:textId="77777777" w:rsidR="00565D0E" w:rsidRPr="00D057D4" w:rsidRDefault="00565D0E" w:rsidP="00565D0E">
            <w:pPr>
              <w:rPr>
                <w:rFonts w:asciiTheme="minorHAnsi" w:hAnsiTheme="minorHAnsi" w:cstheme="minorHAnsi"/>
                <w:sz w:val="22"/>
                <w:szCs w:val="22"/>
              </w:rPr>
            </w:pPr>
            <w:r w:rsidRPr="00D057D4">
              <w:rPr>
                <w:rFonts w:asciiTheme="minorHAnsi" w:hAnsiTheme="minorHAnsi" w:cstheme="minorHAnsi"/>
                <w:b/>
                <w:sz w:val="22"/>
                <w:szCs w:val="22"/>
              </w:rPr>
              <w:t>What are the objectives of the next meeting?</w:t>
            </w:r>
          </w:p>
          <w:p w14:paraId="20A1F637" w14:textId="77777777" w:rsidR="00565D0E" w:rsidRPr="00D057D4" w:rsidRDefault="00565D0E" w:rsidP="00565D0E">
            <w:pPr>
              <w:rPr>
                <w:rFonts w:asciiTheme="minorHAnsi" w:hAnsiTheme="minorHAnsi" w:cstheme="minorHAnsi"/>
                <w:sz w:val="22"/>
                <w:szCs w:val="22"/>
              </w:rPr>
            </w:pPr>
          </w:p>
          <w:p w14:paraId="006F5049" w14:textId="77777777" w:rsidR="00565D0E" w:rsidRPr="00D057D4" w:rsidRDefault="00565D0E" w:rsidP="00C73244">
            <w:pPr>
              <w:widowControl w:val="0"/>
              <w:autoSpaceDE w:val="0"/>
              <w:autoSpaceDN w:val="0"/>
              <w:adjustRightInd w:val="0"/>
              <w:rPr>
                <w:rFonts w:asciiTheme="minorHAnsi" w:hAnsiTheme="minorHAnsi" w:cstheme="minorHAnsi"/>
                <w:sz w:val="22"/>
                <w:szCs w:val="22"/>
              </w:rPr>
            </w:pPr>
            <w:r w:rsidRPr="00D057D4">
              <w:rPr>
                <w:rFonts w:asciiTheme="minorHAnsi" w:hAnsiTheme="minorHAnsi" w:cstheme="minorHAnsi"/>
                <w:sz w:val="22"/>
                <w:szCs w:val="22"/>
              </w:rPr>
              <w:t>General discussion and agreement on next steps</w:t>
            </w:r>
          </w:p>
          <w:p w14:paraId="4967ABC1" w14:textId="77777777" w:rsidR="00565D0E" w:rsidRPr="00D057D4" w:rsidRDefault="00565D0E" w:rsidP="00565D0E">
            <w:pPr>
              <w:rPr>
                <w:rFonts w:asciiTheme="minorHAnsi" w:hAnsiTheme="minorHAnsi" w:cstheme="minorHAnsi"/>
                <w:sz w:val="22"/>
                <w:szCs w:val="22"/>
              </w:rPr>
            </w:pPr>
          </w:p>
          <w:p w14:paraId="2934DD8A" w14:textId="77777777" w:rsidR="00565D0E" w:rsidRPr="00D057D4" w:rsidRDefault="00565D0E" w:rsidP="00565D0E">
            <w:pPr>
              <w:rPr>
                <w:rFonts w:asciiTheme="minorHAnsi" w:hAnsiTheme="minorHAnsi" w:cstheme="minorHAnsi"/>
                <w:sz w:val="22"/>
                <w:szCs w:val="22"/>
              </w:rPr>
            </w:pPr>
          </w:p>
        </w:tc>
      </w:tr>
      <w:tr w:rsidR="00565D0E" w:rsidRPr="0010075A" w14:paraId="2602E8F2" w14:textId="77777777" w:rsidTr="00644551">
        <w:tc>
          <w:tcPr>
            <w:tcW w:w="9630" w:type="dxa"/>
            <w:tcBorders>
              <w:bottom w:val="single" w:sz="4" w:space="0" w:color="auto"/>
            </w:tcBorders>
            <w:shd w:val="clear" w:color="auto" w:fill="auto"/>
          </w:tcPr>
          <w:p w14:paraId="2FED4D7E" w14:textId="77777777" w:rsidR="00565D0E" w:rsidRPr="00D057D4" w:rsidRDefault="00565D0E" w:rsidP="00565D0E">
            <w:pPr>
              <w:rPr>
                <w:rFonts w:asciiTheme="minorHAnsi" w:hAnsiTheme="minorHAnsi" w:cstheme="minorHAnsi"/>
                <w:sz w:val="22"/>
                <w:szCs w:val="22"/>
              </w:rPr>
            </w:pPr>
            <w:r w:rsidRPr="00D057D4">
              <w:rPr>
                <w:rFonts w:asciiTheme="minorHAnsi" w:hAnsiTheme="minorHAnsi" w:cstheme="minorHAnsi"/>
                <w:b/>
                <w:sz w:val="22"/>
                <w:szCs w:val="22"/>
              </w:rPr>
              <w:t>Who should attend this meeting?</w:t>
            </w:r>
          </w:p>
          <w:p w14:paraId="3DC299A4" w14:textId="587541F2" w:rsidR="00565D0E" w:rsidRPr="00D057D4" w:rsidRDefault="00C73244" w:rsidP="00565D0E">
            <w:pPr>
              <w:rPr>
                <w:rFonts w:asciiTheme="minorHAnsi" w:hAnsiTheme="minorHAnsi" w:cstheme="minorHAnsi"/>
                <w:bCs/>
                <w:iCs/>
                <w:sz w:val="22"/>
                <w:szCs w:val="22"/>
              </w:rPr>
            </w:pPr>
            <w:r>
              <w:rPr>
                <w:rFonts w:asciiTheme="minorHAnsi" w:hAnsiTheme="minorHAnsi" w:cstheme="minorHAnsi"/>
                <w:bCs/>
                <w:iCs/>
                <w:sz w:val="22"/>
                <w:szCs w:val="22"/>
              </w:rPr>
              <w:t>This is the communication</w:t>
            </w:r>
            <w:r w:rsidR="00565D0E" w:rsidRPr="00D057D4">
              <w:rPr>
                <w:rFonts w:asciiTheme="minorHAnsi" w:hAnsiTheme="minorHAnsi" w:cstheme="minorHAnsi"/>
                <w:bCs/>
                <w:iCs/>
                <w:sz w:val="22"/>
                <w:szCs w:val="22"/>
              </w:rPr>
              <w:t>s working group:</w:t>
            </w:r>
          </w:p>
          <w:p w14:paraId="6D8CEB43" w14:textId="77777777" w:rsidR="00565D0E" w:rsidRPr="00D057D4"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D057D4">
              <w:rPr>
                <w:rFonts w:asciiTheme="minorHAnsi" w:hAnsiTheme="minorHAnsi" w:cstheme="minorHAnsi"/>
                <w:sz w:val="22"/>
                <w:szCs w:val="22"/>
              </w:rPr>
              <w:t xml:space="preserve">Cathy </w:t>
            </w:r>
            <w:proofErr w:type="spellStart"/>
            <w:r w:rsidRPr="00D057D4">
              <w:rPr>
                <w:rFonts w:asciiTheme="minorHAnsi" w:hAnsiTheme="minorHAnsi" w:cstheme="minorHAnsi"/>
                <w:sz w:val="22"/>
                <w:szCs w:val="22"/>
              </w:rPr>
              <w:t>bawden</w:t>
            </w:r>
            <w:proofErr w:type="spellEnd"/>
          </w:p>
          <w:p w14:paraId="522A5C81" w14:textId="77777777" w:rsidR="00565D0E" w:rsidRPr="00D057D4" w:rsidRDefault="00565D0E" w:rsidP="00A323DA">
            <w:pPr>
              <w:widowControl w:val="0"/>
              <w:numPr>
                <w:ilvl w:val="0"/>
                <w:numId w:val="38"/>
              </w:numPr>
              <w:autoSpaceDE w:val="0"/>
              <w:autoSpaceDN w:val="0"/>
              <w:adjustRightInd w:val="0"/>
              <w:rPr>
                <w:rFonts w:asciiTheme="minorHAnsi" w:hAnsiTheme="minorHAnsi" w:cstheme="minorHAnsi"/>
                <w:sz w:val="22"/>
                <w:szCs w:val="22"/>
              </w:rPr>
            </w:pPr>
            <w:proofErr w:type="spellStart"/>
            <w:r w:rsidRPr="00D057D4">
              <w:rPr>
                <w:rFonts w:asciiTheme="minorHAnsi" w:hAnsiTheme="minorHAnsi" w:cstheme="minorHAnsi"/>
                <w:sz w:val="22"/>
                <w:szCs w:val="22"/>
              </w:rPr>
              <w:t>Lambia</w:t>
            </w:r>
            <w:proofErr w:type="spellEnd"/>
            <w:r w:rsidRPr="00D057D4">
              <w:rPr>
                <w:rFonts w:asciiTheme="minorHAnsi" w:hAnsiTheme="minorHAnsi" w:cstheme="minorHAnsi"/>
                <w:sz w:val="22"/>
                <w:szCs w:val="22"/>
              </w:rPr>
              <w:t xml:space="preserve"> </w:t>
            </w:r>
            <w:proofErr w:type="spellStart"/>
            <w:r w:rsidRPr="00D057D4">
              <w:rPr>
                <w:rFonts w:asciiTheme="minorHAnsi" w:hAnsiTheme="minorHAnsi" w:cstheme="minorHAnsi"/>
                <w:sz w:val="22"/>
                <w:szCs w:val="22"/>
              </w:rPr>
              <w:t>Karitsiotis</w:t>
            </w:r>
            <w:proofErr w:type="spellEnd"/>
            <w:r w:rsidRPr="00D057D4">
              <w:rPr>
                <w:rFonts w:asciiTheme="minorHAnsi" w:hAnsiTheme="minorHAnsi" w:cstheme="minorHAnsi"/>
                <w:sz w:val="22"/>
                <w:szCs w:val="22"/>
              </w:rPr>
              <w:t xml:space="preserve"> +</w:t>
            </w:r>
          </w:p>
          <w:p w14:paraId="3E2BA1BF" w14:textId="77777777" w:rsidR="00565D0E" w:rsidRPr="00D057D4" w:rsidRDefault="00565D0E" w:rsidP="00A323DA">
            <w:pPr>
              <w:widowControl w:val="0"/>
              <w:numPr>
                <w:ilvl w:val="0"/>
                <w:numId w:val="38"/>
              </w:numPr>
              <w:autoSpaceDE w:val="0"/>
              <w:autoSpaceDN w:val="0"/>
              <w:adjustRightInd w:val="0"/>
              <w:rPr>
                <w:rFonts w:asciiTheme="minorHAnsi" w:hAnsiTheme="minorHAnsi" w:cstheme="minorHAnsi"/>
                <w:sz w:val="22"/>
                <w:szCs w:val="22"/>
              </w:rPr>
            </w:pPr>
            <w:proofErr w:type="spellStart"/>
            <w:r w:rsidRPr="00D057D4">
              <w:rPr>
                <w:rFonts w:asciiTheme="minorHAnsi" w:hAnsiTheme="minorHAnsi" w:cstheme="minorHAnsi"/>
                <w:sz w:val="22"/>
                <w:szCs w:val="22"/>
              </w:rPr>
              <w:t>Sanie</w:t>
            </w:r>
            <w:proofErr w:type="spellEnd"/>
            <w:r w:rsidRPr="00D057D4">
              <w:rPr>
                <w:rFonts w:asciiTheme="minorHAnsi" w:hAnsiTheme="minorHAnsi" w:cstheme="minorHAnsi"/>
                <w:sz w:val="22"/>
                <w:szCs w:val="22"/>
              </w:rPr>
              <w:t xml:space="preserve"> </w:t>
            </w:r>
            <w:proofErr w:type="spellStart"/>
            <w:r w:rsidRPr="00D057D4">
              <w:rPr>
                <w:rFonts w:asciiTheme="minorHAnsi" w:hAnsiTheme="minorHAnsi" w:cstheme="minorHAnsi"/>
                <w:sz w:val="22"/>
                <w:szCs w:val="22"/>
              </w:rPr>
              <w:t>bayer</w:t>
            </w:r>
            <w:proofErr w:type="spellEnd"/>
          </w:p>
          <w:p w14:paraId="2AE8F0E8" w14:textId="77777777" w:rsidR="00565D0E" w:rsidRPr="00D057D4" w:rsidRDefault="00565D0E" w:rsidP="00A323DA">
            <w:pPr>
              <w:widowControl w:val="0"/>
              <w:numPr>
                <w:ilvl w:val="0"/>
                <w:numId w:val="38"/>
              </w:numPr>
              <w:autoSpaceDE w:val="0"/>
              <w:autoSpaceDN w:val="0"/>
              <w:adjustRightInd w:val="0"/>
              <w:rPr>
                <w:rFonts w:asciiTheme="minorHAnsi" w:hAnsiTheme="minorHAnsi" w:cstheme="minorHAnsi"/>
                <w:sz w:val="22"/>
                <w:szCs w:val="22"/>
              </w:rPr>
            </w:pPr>
            <w:proofErr w:type="spellStart"/>
            <w:r w:rsidRPr="00D057D4">
              <w:rPr>
                <w:rFonts w:asciiTheme="minorHAnsi" w:hAnsiTheme="minorHAnsi" w:cstheme="minorHAnsi"/>
                <w:sz w:val="22"/>
                <w:szCs w:val="22"/>
              </w:rPr>
              <w:t>Adri</w:t>
            </w:r>
            <w:proofErr w:type="spellEnd"/>
            <w:r w:rsidRPr="00D057D4">
              <w:rPr>
                <w:rFonts w:asciiTheme="minorHAnsi" w:hAnsiTheme="minorHAnsi" w:cstheme="minorHAnsi"/>
                <w:sz w:val="22"/>
                <w:szCs w:val="22"/>
              </w:rPr>
              <w:t xml:space="preserve"> Carlson</w:t>
            </w:r>
          </w:p>
          <w:p w14:paraId="456EC9ED" w14:textId="77777777" w:rsidR="00565D0E" w:rsidRPr="00D057D4"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D057D4">
              <w:rPr>
                <w:rFonts w:asciiTheme="minorHAnsi" w:hAnsiTheme="minorHAnsi" w:cstheme="minorHAnsi"/>
                <w:sz w:val="22"/>
                <w:szCs w:val="22"/>
              </w:rPr>
              <w:t xml:space="preserve">Yvonne bean  </w:t>
            </w:r>
          </w:p>
          <w:p w14:paraId="4645542D" w14:textId="77777777" w:rsidR="00565D0E" w:rsidRPr="00D057D4"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D057D4">
              <w:rPr>
                <w:rFonts w:asciiTheme="minorHAnsi" w:hAnsiTheme="minorHAnsi" w:cstheme="minorHAnsi"/>
                <w:sz w:val="22"/>
                <w:szCs w:val="22"/>
              </w:rPr>
              <w:t>Shannon Murray</w:t>
            </w:r>
          </w:p>
          <w:p w14:paraId="6CBB1C56" w14:textId="77777777" w:rsidR="00565D0E" w:rsidRDefault="00565D0E" w:rsidP="00A323DA">
            <w:pPr>
              <w:widowControl w:val="0"/>
              <w:numPr>
                <w:ilvl w:val="0"/>
                <w:numId w:val="38"/>
              </w:numPr>
              <w:autoSpaceDE w:val="0"/>
              <w:autoSpaceDN w:val="0"/>
              <w:adjustRightInd w:val="0"/>
              <w:rPr>
                <w:rFonts w:asciiTheme="minorHAnsi" w:hAnsiTheme="minorHAnsi" w:cstheme="minorHAnsi"/>
                <w:sz w:val="22"/>
                <w:szCs w:val="22"/>
              </w:rPr>
            </w:pPr>
            <w:r w:rsidRPr="00D057D4">
              <w:rPr>
                <w:rFonts w:asciiTheme="minorHAnsi" w:hAnsiTheme="minorHAnsi" w:cstheme="minorHAnsi"/>
                <w:sz w:val="22"/>
                <w:szCs w:val="22"/>
              </w:rPr>
              <w:t xml:space="preserve">Christina </w:t>
            </w:r>
            <w:proofErr w:type="spellStart"/>
            <w:r w:rsidRPr="00D057D4">
              <w:rPr>
                <w:rFonts w:asciiTheme="minorHAnsi" w:hAnsiTheme="minorHAnsi" w:cstheme="minorHAnsi"/>
                <w:sz w:val="22"/>
                <w:szCs w:val="22"/>
              </w:rPr>
              <w:t>harision-benard</w:t>
            </w:r>
            <w:proofErr w:type="spellEnd"/>
          </w:p>
          <w:p w14:paraId="26B95522" w14:textId="77777777" w:rsidR="00C73244" w:rsidRPr="00D057D4" w:rsidRDefault="00C73244" w:rsidP="00C73244">
            <w:pPr>
              <w:widowControl w:val="0"/>
              <w:autoSpaceDE w:val="0"/>
              <w:autoSpaceDN w:val="0"/>
              <w:adjustRightInd w:val="0"/>
              <w:rPr>
                <w:rFonts w:asciiTheme="minorHAnsi" w:hAnsiTheme="minorHAnsi" w:cstheme="minorHAnsi"/>
                <w:sz w:val="22"/>
                <w:szCs w:val="22"/>
              </w:rPr>
            </w:pPr>
          </w:p>
          <w:p w14:paraId="68E7C5AF" w14:textId="77777777" w:rsidR="00C73244" w:rsidRPr="0010075A" w:rsidRDefault="00C73244" w:rsidP="00C73244">
            <w:pPr>
              <w:rPr>
                <w:rFonts w:asciiTheme="minorHAnsi" w:hAnsiTheme="minorHAnsi" w:cstheme="minorHAnsi"/>
                <w:sz w:val="22"/>
                <w:szCs w:val="22"/>
              </w:rPr>
            </w:pPr>
            <w:r w:rsidRPr="0010075A">
              <w:rPr>
                <w:rFonts w:asciiTheme="minorHAnsi" w:hAnsiTheme="minorHAnsi" w:cstheme="minorHAnsi"/>
                <w:sz w:val="22"/>
                <w:szCs w:val="22"/>
              </w:rPr>
              <w:t>Plus these names added at the end of the conference:</w:t>
            </w:r>
          </w:p>
          <w:p w14:paraId="1E97AEAE" w14:textId="77777777" w:rsidR="00C73244" w:rsidRPr="0010075A" w:rsidRDefault="00C73244"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Diana </w:t>
            </w:r>
            <w:proofErr w:type="spellStart"/>
            <w:r w:rsidRPr="0010075A">
              <w:rPr>
                <w:rFonts w:asciiTheme="minorHAnsi" w:hAnsiTheme="minorHAnsi" w:cstheme="minorHAnsi"/>
                <w:sz w:val="22"/>
                <w:szCs w:val="22"/>
              </w:rPr>
              <w:t>Anikina</w:t>
            </w:r>
            <w:proofErr w:type="spellEnd"/>
            <w:r w:rsidRPr="0010075A">
              <w:rPr>
                <w:rFonts w:asciiTheme="minorHAnsi" w:hAnsiTheme="minorHAnsi" w:cstheme="minorHAnsi"/>
                <w:sz w:val="22"/>
                <w:szCs w:val="22"/>
              </w:rPr>
              <w:t xml:space="preserve"> – </w:t>
            </w:r>
            <w:hyperlink r:id="rId46" w:history="1">
              <w:r w:rsidRPr="0010075A">
                <w:rPr>
                  <w:rStyle w:val="Hyperlink"/>
                  <w:rFonts w:asciiTheme="minorHAnsi" w:hAnsiTheme="minorHAnsi" w:cstheme="minorHAnsi"/>
                  <w:sz w:val="22"/>
                  <w:szCs w:val="22"/>
                </w:rPr>
                <w:t>Diana.anik01@gmail.com</w:t>
              </w:r>
            </w:hyperlink>
          </w:p>
          <w:p w14:paraId="3C151676" w14:textId="77777777" w:rsidR="00C73244" w:rsidRPr="0010075A" w:rsidRDefault="00C73244"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Stacey </w:t>
            </w:r>
            <w:proofErr w:type="spellStart"/>
            <w:r w:rsidRPr="0010075A">
              <w:rPr>
                <w:rFonts w:asciiTheme="minorHAnsi" w:hAnsiTheme="minorHAnsi" w:cstheme="minorHAnsi"/>
                <w:sz w:val="22"/>
                <w:szCs w:val="22"/>
              </w:rPr>
              <w:t>Grilo</w:t>
            </w:r>
            <w:proofErr w:type="spellEnd"/>
            <w:r w:rsidRPr="0010075A">
              <w:rPr>
                <w:rFonts w:asciiTheme="minorHAnsi" w:hAnsiTheme="minorHAnsi" w:cstheme="minorHAnsi"/>
                <w:sz w:val="22"/>
                <w:szCs w:val="22"/>
              </w:rPr>
              <w:t xml:space="preserve"> – </w:t>
            </w:r>
            <w:hyperlink r:id="rId47" w:history="1">
              <w:r w:rsidRPr="0010075A">
                <w:rPr>
                  <w:rStyle w:val="Hyperlink"/>
                  <w:rFonts w:asciiTheme="minorHAnsi" w:hAnsiTheme="minorHAnsi" w:cstheme="minorHAnsi"/>
                  <w:sz w:val="22"/>
                  <w:szCs w:val="22"/>
                </w:rPr>
                <w:t>Stacey.grilo@strathcona.ca</w:t>
              </w:r>
            </w:hyperlink>
          </w:p>
          <w:p w14:paraId="100B9120" w14:textId="77777777" w:rsidR="00C73244" w:rsidRPr="0010075A" w:rsidRDefault="00C73244"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Rob Delaney – </w:t>
            </w:r>
            <w:hyperlink r:id="rId48" w:history="1">
              <w:r w:rsidRPr="0010075A">
                <w:rPr>
                  <w:rStyle w:val="Hyperlink"/>
                  <w:rFonts w:asciiTheme="minorHAnsi" w:hAnsiTheme="minorHAnsi" w:cstheme="minorHAnsi"/>
                  <w:sz w:val="22"/>
                  <w:szCs w:val="22"/>
                </w:rPr>
                <w:t>Robert.delaney2@forces.gc.ca</w:t>
              </w:r>
            </w:hyperlink>
          </w:p>
          <w:p w14:paraId="26CB2D74" w14:textId="77777777" w:rsidR="00C73244" w:rsidRPr="0010075A" w:rsidRDefault="00C73244"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Eleanor Thomas – </w:t>
            </w:r>
            <w:hyperlink r:id="rId49" w:history="1">
              <w:r w:rsidRPr="0010075A">
                <w:rPr>
                  <w:rStyle w:val="Hyperlink"/>
                  <w:rFonts w:asciiTheme="minorHAnsi" w:hAnsiTheme="minorHAnsi" w:cstheme="minorHAnsi"/>
                  <w:sz w:val="22"/>
                  <w:szCs w:val="22"/>
                </w:rPr>
                <w:t>Eleanor.thomas@psagroup.com</w:t>
              </w:r>
            </w:hyperlink>
          </w:p>
          <w:p w14:paraId="5B9B70CA" w14:textId="77777777" w:rsidR="00C73244" w:rsidRPr="0010075A" w:rsidRDefault="00C73244" w:rsidP="00A323DA">
            <w:pPr>
              <w:widowControl w:val="0"/>
              <w:numPr>
                <w:ilvl w:val="0"/>
                <w:numId w:val="38"/>
              </w:numPr>
              <w:autoSpaceDE w:val="0"/>
              <w:autoSpaceDN w:val="0"/>
              <w:adjustRightInd w:val="0"/>
              <w:rPr>
                <w:rFonts w:asciiTheme="minorHAnsi" w:hAnsiTheme="minorHAnsi" w:cstheme="minorHAnsi"/>
                <w:sz w:val="22"/>
                <w:szCs w:val="22"/>
              </w:rPr>
            </w:pPr>
            <w:proofErr w:type="spellStart"/>
            <w:r w:rsidRPr="0010075A">
              <w:rPr>
                <w:rFonts w:asciiTheme="minorHAnsi" w:hAnsiTheme="minorHAnsi" w:cstheme="minorHAnsi"/>
                <w:sz w:val="22"/>
                <w:szCs w:val="22"/>
              </w:rPr>
              <w:t>Katja</w:t>
            </w:r>
            <w:proofErr w:type="spellEnd"/>
            <w:r w:rsidRPr="0010075A">
              <w:rPr>
                <w:rFonts w:asciiTheme="minorHAnsi" w:hAnsiTheme="minorHAnsi" w:cstheme="minorHAnsi"/>
                <w:sz w:val="22"/>
                <w:szCs w:val="22"/>
              </w:rPr>
              <w:t xml:space="preserve"> Maas – </w:t>
            </w:r>
            <w:hyperlink r:id="rId50" w:history="1">
              <w:r w:rsidRPr="0010075A">
                <w:rPr>
                  <w:rStyle w:val="Hyperlink"/>
                  <w:rFonts w:asciiTheme="minorHAnsi" w:hAnsiTheme="minorHAnsi" w:cstheme="minorHAnsi"/>
                  <w:sz w:val="22"/>
                  <w:szCs w:val="22"/>
                </w:rPr>
                <w:t>Katja@katjamaasdesign.ca</w:t>
              </w:r>
            </w:hyperlink>
          </w:p>
          <w:p w14:paraId="7542D151" w14:textId="77777777" w:rsidR="00C73244" w:rsidRPr="0010075A" w:rsidRDefault="00C73244"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Yvonne Bean – </w:t>
            </w:r>
            <w:hyperlink r:id="rId51" w:history="1">
              <w:r w:rsidRPr="0010075A">
                <w:rPr>
                  <w:rStyle w:val="Hyperlink"/>
                  <w:rFonts w:asciiTheme="minorHAnsi" w:hAnsiTheme="minorHAnsi" w:cstheme="minorHAnsi"/>
                  <w:sz w:val="22"/>
                  <w:szCs w:val="22"/>
                </w:rPr>
                <w:t>Ybean@Helmsbriscoe.com</w:t>
              </w:r>
            </w:hyperlink>
          </w:p>
          <w:p w14:paraId="1F650BC3" w14:textId="77777777" w:rsidR="00C73244" w:rsidRPr="0010075A" w:rsidRDefault="00C73244" w:rsidP="00A323DA">
            <w:pPr>
              <w:widowControl w:val="0"/>
              <w:numPr>
                <w:ilvl w:val="0"/>
                <w:numId w:val="38"/>
              </w:numPr>
              <w:autoSpaceDE w:val="0"/>
              <w:autoSpaceDN w:val="0"/>
              <w:adjustRightInd w:val="0"/>
              <w:rPr>
                <w:rFonts w:asciiTheme="minorHAnsi" w:hAnsiTheme="minorHAnsi" w:cstheme="minorHAnsi"/>
                <w:sz w:val="22"/>
                <w:szCs w:val="22"/>
              </w:rPr>
            </w:pPr>
            <w:proofErr w:type="spellStart"/>
            <w:r w:rsidRPr="0010075A">
              <w:rPr>
                <w:rFonts w:asciiTheme="minorHAnsi" w:hAnsiTheme="minorHAnsi" w:cstheme="minorHAnsi"/>
                <w:sz w:val="22"/>
                <w:szCs w:val="22"/>
              </w:rPr>
              <w:lastRenderedPageBreak/>
              <w:t>Lambia</w:t>
            </w:r>
            <w:proofErr w:type="spellEnd"/>
            <w:r w:rsidRPr="0010075A">
              <w:rPr>
                <w:rFonts w:asciiTheme="minorHAnsi" w:hAnsiTheme="minorHAnsi" w:cstheme="minorHAnsi"/>
                <w:sz w:val="22"/>
                <w:szCs w:val="22"/>
              </w:rPr>
              <w:t xml:space="preserve"> </w:t>
            </w:r>
            <w:proofErr w:type="spellStart"/>
            <w:r w:rsidRPr="0010075A">
              <w:rPr>
                <w:rFonts w:asciiTheme="minorHAnsi" w:hAnsiTheme="minorHAnsi" w:cstheme="minorHAnsi"/>
                <w:sz w:val="22"/>
                <w:szCs w:val="22"/>
              </w:rPr>
              <w:t>Karitsiotis</w:t>
            </w:r>
            <w:proofErr w:type="spellEnd"/>
            <w:r w:rsidRPr="0010075A">
              <w:rPr>
                <w:rFonts w:asciiTheme="minorHAnsi" w:hAnsiTheme="minorHAnsi" w:cstheme="minorHAnsi"/>
                <w:sz w:val="22"/>
                <w:szCs w:val="22"/>
              </w:rPr>
              <w:t xml:space="preserve"> – </w:t>
            </w:r>
            <w:hyperlink r:id="rId52" w:history="1">
              <w:r w:rsidRPr="0010075A">
                <w:rPr>
                  <w:rStyle w:val="Hyperlink"/>
                  <w:rFonts w:asciiTheme="minorHAnsi" w:hAnsiTheme="minorHAnsi" w:cstheme="minorHAnsi"/>
                  <w:sz w:val="22"/>
                  <w:szCs w:val="22"/>
                </w:rPr>
                <w:t>Lambia.Karitsiotis@ontario.ca</w:t>
              </w:r>
            </w:hyperlink>
          </w:p>
          <w:p w14:paraId="0280EAB8" w14:textId="77777777" w:rsidR="00C73244" w:rsidRDefault="00C73244" w:rsidP="00A323DA">
            <w:pPr>
              <w:widowControl w:val="0"/>
              <w:numPr>
                <w:ilvl w:val="0"/>
                <w:numId w:val="38"/>
              </w:numPr>
              <w:autoSpaceDE w:val="0"/>
              <w:autoSpaceDN w:val="0"/>
              <w:adjustRightInd w:val="0"/>
              <w:rPr>
                <w:rFonts w:asciiTheme="minorHAnsi" w:hAnsiTheme="minorHAnsi" w:cstheme="minorHAnsi"/>
                <w:sz w:val="22"/>
                <w:szCs w:val="22"/>
              </w:rPr>
            </w:pPr>
            <w:r w:rsidRPr="0010075A">
              <w:rPr>
                <w:rFonts w:asciiTheme="minorHAnsi" w:hAnsiTheme="minorHAnsi" w:cstheme="minorHAnsi"/>
                <w:sz w:val="22"/>
                <w:szCs w:val="22"/>
              </w:rPr>
              <w:t xml:space="preserve">Cathy </w:t>
            </w:r>
            <w:proofErr w:type="spellStart"/>
            <w:r w:rsidRPr="0010075A">
              <w:rPr>
                <w:rFonts w:asciiTheme="minorHAnsi" w:hAnsiTheme="minorHAnsi" w:cstheme="minorHAnsi"/>
                <w:sz w:val="22"/>
                <w:szCs w:val="22"/>
              </w:rPr>
              <w:t>Bawden</w:t>
            </w:r>
            <w:proofErr w:type="spellEnd"/>
            <w:r w:rsidRPr="0010075A">
              <w:rPr>
                <w:rFonts w:asciiTheme="minorHAnsi" w:hAnsiTheme="minorHAnsi" w:cstheme="minorHAnsi"/>
                <w:sz w:val="22"/>
                <w:szCs w:val="22"/>
              </w:rPr>
              <w:t xml:space="preserve"> – </w:t>
            </w:r>
            <w:hyperlink r:id="rId53" w:history="1">
              <w:r w:rsidRPr="0010075A">
                <w:rPr>
                  <w:rStyle w:val="Hyperlink"/>
                  <w:rFonts w:asciiTheme="minorHAnsi" w:hAnsiTheme="minorHAnsi" w:cstheme="minorHAnsi"/>
                  <w:sz w:val="22"/>
                  <w:szCs w:val="22"/>
                </w:rPr>
                <w:t>Cathybawden844@drps.ca</w:t>
              </w:r>
            </w:hyperlink>
            <w:r w:rsidRPr="0010075A">
              <w:rPr>
                <w:rFonts w:asciiTheme="minorHAnsi" w:hAnsiTheme="minorHAnsi" w:cstheme="minorHAnsi"/>
                <w:sz w:val="22"/>
                <w:szCs w:val="22"/>
              </w:rPr>
              <w:t xml:space="preserve"> (?)</w:t>
            </w:r>
          </w:p>
          <w:p w14:paraId="613AEED9" w14:textId="77777777" w:rsidR="00565D0E" w:rsidRPr="00D057D4" w:rsidRDefault="00565D0E" w:rsidP="00565D0E">
            <w:pPr>
              <w:rPr>
                <w:rFonts w:asciiTheme="minorHAnsi" w:hAnsiTheme="minorHAnsi" w:cstheme="minorHAnsi"/>
                <w:sz w:val="22"/>
                <w:szCs w:val="22"/>
              </w:rPr>
            </w:pPr>
          </w:p>
          <w:p w14:paraId="2CE9F258" w14:textId="77777777" w:rsidR="00565D0E" w:rsidRPr="00D057D4" w:rsidRDefault="00565D0E" w:rsidP="00565D0E">
            <w:pPr>
              <w:rPr>
                <w:rFonts w:asciiTheme="minorHAnsi" w:hAnsiTheme="minorHAnsi" w:cstheme="minorHAnsi"/>
                <w:sz w:val="22"/>
                <w:szCs w:val="22"/>
              </w:rPr>
            </w:pPr>
          </w:p>
        </w:tc>
      </w:tr>
      <w:tr w:rsidR="00565D0E" w:rsidRPr="0010075A" w14:paraId="5AF598EC" w14:textId="77777777" w:rsidTr="00644551">
        <w:tc>
          <w:tcPr>
            <w:tcW w:w="9630" w:type="dxa"/>
            <w:tcBorders>
              <w:bottom w:val="single" w:sz="4" w:space="0" w:color="auto"/>
            </w:tcBorders>
            <w:shd w:val="clear" w:color="auto" w:fill="auto"/>
          </w:tcPr>
          <w:p w14:paraId="58AF509F" w14:textId="77777777" w:rsidR="00565D0E" w:rsidRPr="00D057D4" w:rsidRDefault="00565D0E" w:rsidP="00565D0E">
            <w:pPr>
              <w:rPr>
                <w:rFonts w:asciiTheme="minorHAnsi" w:hAnsiTheme="minorHAnsi" w:cstheme="minorHAnsi"/>
                <w:b/>
                <w:sz w:val="22"/>
                <w:szCs w:val="22"/>
              </w:rPr>
            </w:pPr>
            <w:r w:rsidRPr="00D057D4">
              <w:rPr>
                <w:rFonts w:asciiTheme="minorHAnsi" w:hAnsiTheme="minorHAnsi" w:cstheme="minorHAnsi"/>
                <w:b/>
                <w:sz w:val="22"/>
                <w:szCs w:val="22"/>
              </w:rPr>
              <w:lastRenderedPageBreak/>
              <w:t>What should be on the agenda?</w:t>
            </w:r>
          </w:p>
          <w:p w14:paraId="58B4D341" w14:textId="77777777" w:rsidR="00565D0E" w:rsidRPr="00D057D4" w:rsidRDefault="00565D0E" w:rsidP="00A323DA">
            <w:pPr>
              <w:widowControl w:val="0"/>
              <w:numPr>
                <w:ilvl w:val="0"/>
                <w:numId w:val="39"/>
              </w:numPr>
              <w:autoSpaceDE w:val="0"/>
              <w:autoSpaceDN w:val="0"/>
              <w:adjustRightInd w:val="0"/>
              <w:rPr>
                <w:rFonts w:asciiTheme="minorHAnsi" w:hAnsiTheme="minorHAnsi" w:cstheme="minorHAnsi"/>
                <w:sz w:val="22"/>
                <w:szCs w:val="22"/>
              </w:rPr>
            </w:pPr>
            <w:r w:rsidRPr="00D057D4">
              <w:rPr>
                <w:rFonts w:asciiTheme="minorHAnsi" w:hAnsiTheme="minorHAnsi" w:cstheme="minorHAnsi"/>
                <w:sz w:val="22"/>
                <w:szCs w:val="22"/>
              </w:rPr>
              <w:t>Review the proceedings of the communication discussion</w:t>
            </w:r>
          </w:p>
          <w:p w14:paraId="2C19493E" w14:textId="77777777" w:rsidR="00565D0E" w:rsidRPr="00D057D4" w:rsidRDefault="00565D0E" w:rsidP="00A323DA">
            <w:pPr>
              <w:widowControl w:val="0"/>
              <w:numPr>
                <w:ilvl w:val="0"/>
                <w:numId w:val="39"/>
              </w:numPr>
              <w:autoSpaceDE w:val="0"/>
              <w:autoSpaceDN w:val="0"/>
              <w:adjustRightInd w:val="0"/>
              <w:rPr>
                <w:rFonts w:asciiTheme="minorHAnsi" w:hAnsiTheme="minorHAnsi" w:cstheme="minorHAnsi"/>
                <w:sz w:val="22"/>
                <w:szCs w:val="22"/>
              </w:rPr>
            </w:pPr>
            <w:r w:rsidRPr="00D057D4">
              <w:rPr>
                <w:rFonts w:asciiTheme="minorHAnsi" w:hAnsiTheme="minorHAnsi" w:cstheme="minorHAnsi"/>
                <w:sz w:val="22"/>
                <w:szCs w:val="22"/>
              </w:rPr>
              <w:t>Confirm priorities</w:t>
            </w:r>
          </w:p>
          <w:p w14:paraId="611BA730" w14:textId="77777777" w:rsidR="00565D0E" w:rsidRPr="00D057D4" w:rsidRDefault="00565D0E" w:rsidP="00A323DA">
            <w:pPr>
              <w:widowControl w:val="0"/>
              <w:numPr>
                <w:ilvl w:val="0"/>
                <w:numId w:val="39"/>
              </w:numPr>
              <w:autoSpaceDE w:val="0"/>
              <w:autoSpaceDN w:val="0"/>
              <w:adjustRightInd w:val="0"/>
              <w:rPr>
                <w:rFonts w:asciiTheme="minorHAnsi" w:hAnsiTheme="minorHAnsi" w:cstheme="minorHAnsi"/>
                <w:sz w:val="22"/>
                <w:szCs w:val="22"/>
              </w:rPr>
            </w:pPr>
            <w:r w:rsidRPr="00D057D4">
              <w:rPr>
                <w:rFonts w:asciiTheme="minorHAnsi" w:hAnsiTheme="minorHAnsi" w:cstheme="minorHAnsi"/>
                <w:sz w:val="22"/>
                <w:szCs w:val="22"/>
              </w:rPr>
              <w:t>Agree on responsibilities and tasks</w:t>
            </w:r>
          </w:p>
          <w:p w14:paraId="7CE9CA34" w14:textId="77777777" w:rsidR="00565D0E" w:rsidRPr="00D057D4" w:rsidRDefault="00565D0E" w:rsidP="00A323DA">
            <w:pPr>
              <w:widowControl w:val="0"/>
              <w:numPr>
                <w:ilvl w:val="0"/>
                <w:numId w:val="39"/>
              </w:numPr>
              <w:autoSpaceDE w:val="0"/>
              <w:autoSpaceDN w:val="0"/>
              <w:adjustRightInd w:val="0"/>
              <w:rPr>
                <w:rFonts w:asciiTheme="minorHAnsi" w:hAnsiTheme="minorHAnsi" w:cstheme="minorHAnsi"/>
                <w:sz w:val="22"/>
                <w:szCs w:val="22"/>
              </w:rPr>
            </w:pPr>
            <w:r w:rsidRPr="00D057D4">
              <w:rPr>
                <w:rFonts w:asciiTheme="minorHAnsi" w:hAnsiTheme="minorHAnsi" w:cstheme="minorHAnsi"/>
                <w:sz w:val="22"/>
                <w:szCs w:val="22"/>
              </w:rPr>
              <w:t>Coordinator with the PMO</w:t>
            </w:r>
          </w:p>
          <w:p w14:paraId="2FFF3111" w14:textId="77777777" w:rsidR="00565D0E" w:rsidRPr="00D057D4" w:rsidRDefault="00565D0E" w:rsidP="00565D0E">
            <w:pPr>
              <w:rPr>
                <w:rFonts w:asciiTheme="minorHAnsi" w:hAnsiTheme="minorHAnsi" w:cstheme="minorHAnsi"/>
                <w:b/>
                <w:sz w:val="22"/>
                <w:szCs w:val="22"/>
              </w:rPr>
            </w:pPr>
          </w:p>
          <w:p w14:paraId="6C0A1C89" w14:textId="77777777" w:rsidR="00565D0E" w:rsidRPr="00D057D4" w:rsidRDefault="00565D0E" w:rsidP="00565D0E">
            <w:pPr>
              <w:rPr>
                <w:rFonts w:asciiTheme="minorHAnsi" w:hAnsiTheme="minorHAnsi" w:cstheme="minorHAnsi"/>
                <w:b/>
                <w:sz w:val="22"/>
                <w:szCs w:val="22"/>
              </w:rPr>
            </w:pPr>
          </w:p>
        </w:tc>
      </w:tr>
    </w:tbl>
    <w:p w14:paraId="63BD06E1" w14:textId="2F03CD5A" w:rsidR="00565D0E" w:rsidRPr="00D057D4" w:rsidRDefault="00565D0E" w:rsidP="00C73244">
      <w:pPr>
        <w:pStyle w:val="Header"/>
        <w:tabs>
          <w:tab w:val="clear" w:pos="4320"/>
          <w:tab w:val="right" w:pos="720"/>
          <w:tab w:val="right" w:leader="dot" w:pos="8640"/>
        </w:tabs>
        <w:spacing w:line="360" w:lineRule="auto"/>
        <w:rPr>
          <w:rFonts w:asciiTheme="minorHAnsi" w:hAnsiTheme="minorHAnsi" w:cstheme="minorHAnsi"/>
        </w:rPr>
      </w:pPr>
      <w:r w:rsidRPr="00D057D4">
        <w:rPr>
          <w:rFonts w:asciiTheme="minorHAnsi" w:hAnsiTheme="minorHAnsi" w:cstheme="minorHAnsi"/>
        </w:rPr>
        <w:t xml:space="preserve"> </w:t>
      </w:r>
    </w:p>
    <w:p w14:paraId="43F13D9B" w14:textId="77777777" w:rsidR="00967FD0" w:rsidRDefault="00967FD0" w:rsidP="00967FD0">
      <w:pPr>
        <w:pStyle w:val="Paragraph"/>
        <w:tabs>
          <w:tab w:val="left" w:pos="567"/>
          <w:tab w:val="left" w:pos="851"/>
        </w:tabs>
        <w:spacing w:before="120" w:after="120"/>
        <w:rPr>
          <w:iCs/>
          <w:sz w:val="22"/>
        </w:rPr>
      </w:pPr>
    </w:p>
    <w:p w14:paraId="3F1358EF" w14:textId="77777777" w:rsidR="00565D0E" w:rsidRDefault="00565D0E" w:rsidP="00967FD0">
      <w:pPr>
        <w:pStyle w:val="Paragraph"/>
        <w:tabs>
          <w:tab w:val="left" w:pos="567"/>
          <w:tab w:val="left" w:pos="851"/>
        </w:tabs>
        <w:spacing w:before="120" w:after="120"/>
        <w:rPr>
          <w:iCs/>
          <w:sz w:val="22"/>
        </w:rPr>
      </w:pPr>
    </w:p>
    <w:p w14:paraId="18D541DF" w14:textId="77777777" w:rsidR="00967FD0" w:rsidRDefault="00967FD0" w:rsidP="00967FD0">
      <w:pPr>
        <w:pStyle w:val="Paragraph"/>
        <w:tabs>
          <w:tab w:val="left" w:pos="567"/>
          <w:tab w:val="left" w:pos="851"/>
        </w:tabs>
        <w:spacing w:before="120" w:after="120"/>
        <w:rPr>
          <w:iCs/>
          <w:sz w:val="22"/>
        </w:rPr>
      </w:pPr>
    </w:p>
    <w:p w14:paraId="484CC454" w14:textId="77777777" w:rsidR="00967FD0" w:rsidRDefault="00967FD0" w:rsidP="00967FD0">
      <w:pPr>
        <w:pStyle w:val="Paragraph"/>
        <w:tabs>
          <w:tab w:val="left" w:pos="567"/>
          <w:tab w:val="left" w:pos="851"/>
        </w:tabs>
        <w:spacing w:before="120" w:after="120"/>
        <w:rPr>
          <w:iCs/>
          <w:sz w:val="22"/>
        </w:rPr>
      </w:pPr>
    </w:p>
    <w:p w14:paraId="4414ACD2" w14:textId="77777777" w:rsidR="00967FD0" w:rsidRDefault="00967FD0" w:rsidP="00967FD0">
      <w:pPr>
        <w:pStyle w:val="Paragraph"/>
        <w:tabs>
          <w:tab w:val="left" w:pos="567"/>
          <w:tab w:val="left" w:pos="851"/>
        </w:tabs>
        <w:spacing w:before="120" w:after="120"/>
        <w:rPr>
          <w:iCs/>
          <w:sz w:val="22"/>
        </w:rPr>
      </w:pPr>
    </w:p>
    <w:p w14:paraId="6836DA1D" w14:textId="77777777" w:rsidR="00967FD0" w:rsidRDefault="00967FD0" w:rsidP="00967FD0">
      <w:pPr>
        <w:pStyle w:val="Heading2"/>
      </w:pPr>
      <w:bookmarkStart w:id="26" w:name="_Toc372881508"/>
      <w:bookmarkStart w:id="27" w:name="_Toc247176088"/>
      <w:r>
        <w:t>Research</w:t>
      </w:r>
      <w:bookmarkEnd w:id="26"/>
      <w:bookmarkEnd w:id="27"/>
    </w:p>
    <w:p w14:paraId="20EE3BCD" w14:textId="77777777" w:rsidR="00A323DA" w:rsidRDefault="00A323DA" w:rsidP="00A323DA">
      <w:pPr>
        <w:tabs>
          <w:tab w:val="left" w:pos="360"/>
        </w:tabs>
        <w:ind w:left="720"/>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A323DA" w:rsidRPr="00EE595E" w14:paraId="6A80536A" w14:textId="77777777" w:rsidTr="00A323DA">
        <w:tc>
          <w:tcPr>
            <w:tcW w:w="9630" w:type="dxa"/>
            <w:shd w:val="clear" w:color="auto" w:fill="000000"/>
          </w:tcPr>
          <w:p w14:paraId="67F62F45" w14:textId="77777777" w:rsidR="00A323DA" w:rsidRPr="00EE595E" w:rsidRDefault="00A323DA" w:rsidP="002B3826">
            <w:pPr>
              <w:jc w:val="center"/>
              <w:rPr>
                <w:rFonts w:asciiTheme="majorHAnsi" w:hAnsiTheme="majorHAnsi" w:cstheme="majorHAnsi"/>
                <w:b/>
                <w:color w:val="FFFFFF"/>
                <w:sz w:val="22"/>
                <w:szCs w:val="22"/>
              </w:rPr>
            </w:pPr>
            <w:r w:rsidRPr="00EE595E">
              <w:rPr>
                <w:rFonts w:asciiTheme="majorHAnsi" w:hAnsiTheme="majorHAnsi" w:cstheme="majorHAnsi"/>
                <w:b/>
                <w:color w:val="FFFFFF"/>
                <w:sz w:val="22"/>
                <w:szCs w:val="22"/>
              </w:rPr>
              <w:t xml:space="preserve">Action Plan </w:t>
            </w:r>
          </w:p>
        </w:tc>
      </w:tr>
      <w:tr w:rsidR="00A323DA" w:rsidRPr="00EE595E" w14:paraId="76D589DF" w14:textId="77777777" w:rsidTr="00A323DA">
        <w:tc>
          <w:tcPr>
            <w:tcW w:w="9630" w:type="dxa"/>
            <w:shd w:val="clear" w:color="auto" w:fill="auto"/>
          </w:tcPr>
          <w:p w14:paraId="580CF22E" w14:textId="77777777" w:rsidR="00A323DA" w:rsidRPr="00EE595E" w:rsidRDefault="00A323DA" w:rsidP="002B3826">
            <w:pPr>
              <w:shd w:val="clear" w:color="auto" w:fill="E6E6E6"/>
              <w:rPr>
                <w:rFonts w:asciiTheme="majorHAnsi" w:hAnsiTheme="majorHAnsi" w:cstheme="majorHAnsi"/>
                <w:b/>
                <w:iCs/>
                <w:sz w:val="22"/>
                <w:szCs w:val="22"/>
              </w:rPr>
            </w:pPr>
            <w:r w:rsidRPr="00EE595E">
              <w:rPr>
                <w:rFonts w:asciiTheme="majorHAnsi" w:hAnsiTheme="majorHAnsi" w:cstheme="majorHAnsi"/>
                <w:b/>
                <w:iCs/>
                <w:sz w:val="22"/>
                <w:szCs w:val="22"/>
              </w:rPr>
              <w:t xml:space="preserve">What name can we give this initiative so that everyone understands what it is?  </w:t>
            </w:r>
          </w:p>
          <w:p w14:paraId="03B3C567" w14:textId="77777777" w:rsidR="00A323DA" w:rsidRPr="00EE595E" w:rsidRDefault="00A323DA" w:rsidP="002B3826">
            <w:pPr>
              <w:rPr>
                <w:rFonts w:asciiTheme="majorHAnsi" w:hAnsiTheme="majorHAnsi" w:cstheme="majorHAnsi"/>
                <w:iCs/>
                <w:sz w:val="22"/>
                <w:szCs w:val="22"/>
              </w:rPr>
            </w:pPr>
          </w:p>
          <w:p w14:paraId="22A8A91B" w14:textId="77777777" w:rsidR="00A323DA" w:rsidRPr="00EE595E" w:rsidRDefault="00A323DA" w:rsidP="00A323DA">
            <w:pPr>
              <w:pStyle w:val="ListParagraph"/>
              <w:numPr>
                <w:ilvl w:val="0"/>
                <w:numId w:val="49"/>
              </w:numPr>
              <w:spacing w:after="160" w:line="259" w:lineRule="auto"/>
              <w:rPr>
                <w:rFonts w:asciiTheme="majorHAnsi" w:hAnsiTheme="majorHAnsi" w:cstheme="majorHAnsi"/>
                <w:iCs/>
              </w:rPr>
            </w:pPr>
            <w:r w:rsidRPr="00EE595E">
              <w:rPr>
                <w:rFonts w:asciiTheme="majorHAnsi" w:hAnsiTheme="majorHAnsi" w:cstheme="majorHAnsi"/>
                <w:iCs/>
              </w:rPr>
              <w:t>Global Anti Human Exploitation Library</w:t>
            </w:r>
          </w:p>
          <w:p w14:paraId="3B6C3C7D" w14:textId="77777777" w:rsidR="00A323DA" w:rsidRPr="00EE595E" w:rsidRDefault="00A323DA" w:rsidP="00A323DA">
            <w:pPr>
              <w:pStyle w:val="ListParagraph"/>
              <w:numPr>
                <w:ilvl w:val="0"/>
                <w:numId w:val="49"/>
              </w:numPr>
              <w:spacing w:after="160" w:line="259" w:lineRule="auto"/>
              <w:rPr>
                <w:rFonts w:asciiTheme="majorHAnsi" w:hAnsiTheme="majorHAnsi" w:cstheme="majorHAnsi"/>
                <w:iCs/>
              </w:rPr>
            </w:pPr>
            <w:r w:rsidRPr="00EE595E">
              <w:rPr>
                <w:rFonts w:asciiTheme="majorHAnsi" w:hAnsiTheme="majorHAnsi" w:cstheme="majorHAnsi"/>
                <w:iCs/>
              </w:rPr>
              <w:t>Define TLST Position on Scope and Nature of Worldwide HT Research.</w:t>
            </w:r>
          </w:p>
          <w:p w14:paraId="42594C6B" w14:textId="77777777" w:rsidR="00A323DA" w:rsidRPr="00EE595E" w:rsidRDefault="00A323DA" w:rsidP="002B3826">
            <w:pPr>
              <w:rPr>
                <w:rFonts w:asciiTheme="majorHAnsi" w:hAnsiTheme="majorHAnsi" w:cstheme="majorHAnsi"/>
                <w:iCs/>
                <w:sz w:val="22"/>
                <w:szCs w:val="22"/>
              </w:rPr>
            </w:pPr>
          </w:p>
        </w:tc>
      </w:tr>
      <w:tr w:rsidR="00A323DA" w:rsidRPr="00EE595E" w14:paraId="15AADE33" w14:textId="77777777" w:rsidTr="00A323DA">
        <w:tc>
          <w:tcPr>
            <w:tcW w:w="9630" w:type="dxa"/>
            <w:shd w:val="clear" w:color="auto" w:fill="auto"/>
          </w:tcPr>
          <w:p w14:paraId="79172A84" w14:textId="77777777" w:rsidR="00A323DA" w:rsidRPr="00EE595E" w:rsidRDefault="00A323DA" w:rsidP="002B3826">
            <w:pPr>
              <w:shd w:val="clear" w:color="auto" w:fill="E6E6E6"/>
              <w:rPr>
                <w:rFonts w:asciiTheme="majorHAnsi" w:hAnsiTheme="majorHAnsi" w:cstheme="majorHAnsi"/>
                <w:sz w:val="22"/>
                <w:szCs w:val="22"/>
              </w:rPr>
            </w:pPr>
            <w:r w:rsidRPr="00EE595E">
              <w:rPr>
                <w:rFonts w:asciiTheme="majorHAnsi" w:hAnsiTheme="majorHAnsi" w:cstheme="majorHAnsi"/>
                <w:b/>
                <w:iCs/>
                <w:sz w:val="22"/>
                <w:szCs w:val="22"/>
              </w:rPr>
              <w:t xml:space="preserve">Why does this matter?  </w:t>
            </w:r>
          </w:p>
          <w:p w14:paraId="08C7098F" w14:textId="322CD7A2" w:rsidR="00A323DA" w:rsidRPr="00A323DA" w:rsidRDefault="00A323DA" w:rsidP="00A323DA">
            <w:pPr>
              <w:pStyle w:val="ListParagraph"/>
              <w:spacing w:after="160" w:line="259" w:lineRule="auto"/>
              <w:ind w:left="420"/>
              <w:rPr>
                <w:rFonts w:asciiTheme="majorHAnsi" w:hAnsiTheme="majorHAnsi" w:cstheme="majorHAnsi"/>
                <w:b/>
                <w:iCs/>
              </w:rPr>
            </w:pPr>
            <w:r w:rsidRPr="00A323DA">
              <w:rPr>
                <w:rFonts w:asciiTheme="majorHAnsi" w:hAnsiTheme="majorHAnsi" w:cstheme="majorHAnsi"/>
                <w:b/>
              </w:rPr>
              <w:t xml:space="preserve">1) </w:t>
            </w:r>
            <w:r w:rsidRPr="00A323DA">
              <w:rPr>
                <w:rFonts w:asciiTheme="majorHAnsi" w:hAnsiTheme="majorHAnsi" w:cstheme="majorHAnsi"/>
                <w:b/>
                <w:iCs/>
              </w:rPr>
              <w:t>Global Anti Human Exploitation Library</w:t>
            </w:r>
          </w:p>
          <w:p w14:paraId="56C67350"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Raise awareness of understanding;</w:t>
            </w:r>
          </w:p>
          <w:p w14:paraId="16429F07"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Avoid duplication of research;</w:t>
            </w:r>
          </w:p>
          <w:p w14:paraId="14DB96A7"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Allow collaboration; </w:t>
            </w:r>
          </w:p>
          <w:p w14:paraId="472F469B"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0Provide easy access and traceable accessible to information;</w:t>
            </w:r>
          </w:p>
          <w:p w14:paraId="7BB47C26" w14:textId="77777777" w:rsidR="00A323DA" w:rsidRPr="00EE595E" w:rsidRDefault="00A323DA" w:rsidP="002B3826">
            <w:pPr>
              <w:rPr>
                <w:rFonts w:asciiTheme="majorHAnsi" w:hAnsiTheme="majorHAnsi" w:cstheme="majorHAnsi"/>
                <w:sz w:val="22"/>
                <w:szCs w:val="22"/>
              </w:rPr>
            </w:pPr>
          </w:p>
          <w:p w14:paraId="37308AFB" w14:textId="69E04A13" w:rsidR="00A323DA" w:rsidRPr="00A323DA" w:rsidRDefault="00A323DA" w:rsidP="00A323DA">
            <w:pPr>
              <w:pStyle w:val="ListParagraph"/>
              <w:spacing w:after="160" w:line="240" w:lineRule="auto"/>
              <w:ind w:left="418"/>
              <w:rPr>
                <w:rFonts w:asciiTheme="majorHAnsi" w:hAnsiTheme="majorHAnsi" w:cstheme="majorHAnsi"/>
                <w:b/>
                <w:iCs/>
              </w:rPr>
            </w:pPr>
            <w:r w:rsidRPr="00A323DA">
              <w:rPr>
                <w:rFonts w:asciiTheme="majorHAnsi" w:hAnsiTheme="majorHAnsi" w:cstheme="majorHAnsi"/>
                <w:b/>
              </w:rPr>
              <w:t>2) Define TLST Position on Scope and Nature of Worldwide HT Research.</w:t>
            </w:r>
          </w:p>
          <w:p w14:paraId="33AF5F1A" w14:textId="77777777" w:rsidR="00A323DA" w:rsidRDefault="00A323DA" w:rsidP="00A323DA">
            <w:pPr>
              <w:pStyle w:val="ListParagraph"/>
              <w:spacing w:after="160" w:line="259" w:lineRule="auto"/>
              <w:rPr>
                <w:rFonts w:asciiTheme="majorHAnsi" w:hAnsiTheme="majorHAnsi" w:cstheme="majorHAnsi"/>
              </w:rPr>
            </w:pPr>
          </w:p>
          <w:p w14:paraId="1CFDB39C" w14:textId="77777777" w:rsidR="00A323DA" w:rsidRPr="00A323DA" w:rsidRDefault="00A323DA" w:rsidP="00A323DA">
            <w:pPr>
              <w:pStyle w:val="ListParagraph"/>
              <w:numPr>
                <w:ilvl w:val="0"/>
                <w:numId w:val="50"/>
              </w:numPr>
              <w:spacing w:after="160" w:line="259" w:lineRule="auto"/>
              <w:rPr>
                <w:rFonts w:asciiTheme="majorHAnsi" w:hAnsiTheme="majorHAnsi" w:cstheme="majorHAnsi"/>
              </w:rPr>
            </w:pPr>
            <w:r w:rsidRPr="00A323DA">
              <w:rPr>
                <w:rFonts w:asciiTheme="majorHAnsi" w:hAnsiTheme="majorHAnsi" w:cstheme="majorHAnsi"/>
              </w:rPr>
              <w:t xml:space="preserve">We </w:t>
            </w:r>
            <w:r w:rsidRPr="00A323DA">
              <w:rPr>
                <w:rFonts w:asciiTheme="majorHAnsi" w:hAnsiTheme="majorHAnsi" w:cstheme="majorHAnsi"/>
                <w:iCs/>
              </w:rPr>
              <w:t>need</w:t>
            </w:r>
            <w:r w:rsidRPr="00A323DA">
              <w:rPr>
                <w:rFonts w:asciiTheme="majorHAnsi" w:hAnsiTheme="majorHAnsi" w:cstheme="majorHAnsi"/>
              </w:rPr>
              <w:t xml:space="preserve"> to </w:t>
            </w:r>
            <w:r w:rsidRPr="00A323DA">
              <w:rPr>
                <w:rFonts w:asciiTheme="majorHAnsi" w:hAnsiTheme="majorHAnsi" w:cstheme="majorHAnsi"/>
                <w:iCs/>
              </w:rPr>
              <w:t>provide resources and help coordinate efforts to stop Human Exploitation</w:t>
            </w:r>
          </w:p>
          <w:p w14:paraId="4BE025DD" w14:textId="77777777" w:rsidR="00A323DA" w:rsidRPr="00EE595E" w:rsidRDefault="00A323DA" w:rsidP="00A323DA">
            <w:pPr>
              <w:pStyle w:val="ListParagraph"/>
              <w:numPr>
                <w:ilvl w:val="0"/>
                <w:numId w:val="50"/>
              </w:numPr>
              <w:spacing w:after="160" w:line="259" w:lineRule="auto"/>
              <w:rPr>
                <w:rFonts w:asciiTheme="majorHAnsi" w:hAnsiTheme="majorHAnsi" w:cstheme="majorHAnsi"/>
              </w:rPr>
            </w:pPr>
            <w:r w:rsidRPr="00EE595E">
              <w:rPr>
                <w:rFonts w:asciiTheme="majorHAnsi" w:hAnsiTheme="majorHAnsi" w:cstheme="majorHAnsi"/>
                <w:iCs/>
              </w:rPr>
              <w:t>Giving credibility;</w:t>
            </w:r>
          </w:p>
          <w:p w14:paraId="71195FFB" w14:textId="77777777" w:rsidR="00A323DA" w:rsidRPr="00EE595E" w:rsidRDefault="00A323DA" w:rsidP="00A323DA">
            <w:pPr>
              <w:pStyle w:val="ListParagraph"/>
              <w:numPr>
                <w:ilvl w:val="0"/>
                <w:numId w:val="50"/>
              </w:numPr>
              <w:spacing w:after="160" w:line="259" w:lineRule="auto"/>
              <w:rPr>
                <w:rFonts w:asciiTheme="majorHAnsi" w:hAnsiTheme="majorHAnsi" w:cstheme="majorHAnsi"/>
              </w:rPr>
            </w:pPr>
            <w:r w:rsidRPr="00EE595E">
              <w:rPr>
                <w:rFonts w:asciiTheme="majorHAnsi" w:hAnsiTheme="majorHAnsi" w:cstheme="majorHAnsi"/>
                <w:iCs/>
              </w:rPr>
              <w:t>Fill in the gaps;</w:t>
            </w:r>
          </w:p>
          <w:p w14:paraId="75841212" w14:textId="77777777" w:rsidR="00A323DA" w:rsidRPr="00EE595E" w:rsidRDefault="00A323DA" w:rsidP="00A323DA">
            <w:pPr>
              <w:pStyle w:val="ListParagraph"/>
              <w:numPr>
                <w:ilvl w:val="0"/>
                <w:numId w:val="50"/>
              </w:numPr>
              <w:spacing w:after="160" w:line="259" w:lineRule="auto"/>
              <w:rPr>
                <w:rFonts w:asciiTheme="majorHAnsi" w:hAnsiTheme="majorHAnsi" w:cstheme="majorHAnsi"/>
              </w:rPr>
            </w:pPr>
            <w:r w:rsidRPr="00EE595E">
              <w:rPr>
                <w:rFonts w:asciiTheme="majorHAnsi" w:hAnsiTheme="majorHAnsi" w:cstheme="majorHAnsi"/>
                <w:iCs/>
              </w:rPr>
              <w:t>We want to increase the ongoing dialogue and discussion;</w:t>
            </w:r>
          </w:p>
          <w:p w14:paraId="66B64056" w14:textId="77777777" w:rsidR="00A323DA" w:rsidRPr="00EE595E" w:rsidRDefault="00A323DA" w:rsidP="00A323DA">
            <w:pPr>
              <w:pStyle w:val="ListParagraph"/>
              <w:numPr>
                <w:ilvl w:val="0"/>
                <w:numId w:val="50"/>
              </w:numPr>
              <w:spacing w:after="160" w:line="259" w:lineRule="auto"/>
              <w:rPr>
                <w:rFonts w:asciiTheme="majorHAnsi" w:hAnsiTheme="majorHAnsi" w:cstheme="majorHAnsi"/>
              </w:rPr>
            </w:pPr>
            <w:r w:rsidRPr="00EE595E">
              <w:rPr>
                <w:rFonts w:asciiTheme="majorHAnsi" w:hAnsiTheme="majorHAnsi" w:cstheme="majorHAnsi"/>
                <w:iCs/>
              </w:rPr>
              <w:t>Allowing organic involvement;</w:t>
            </w:r>
          </w:p>
          <w:p w14:paraId="78CF108F" w14:textId="77777777" w:rsidR="00A323DA" w:rsidRPr="00EE595E" w:rsidRDefault="00A323DA" w:rsidP="002B3826">
            <w:pPr>
              <w:shd w:val="clear" w:color="auto" w:fill="E6E6E6"/>
              <w:rPr>
                <w:rFonts w:asciiTheme="majorHAnsi" w:hAnsiTheme="majorHAnsi" w:cstheme="majorHAnsi"/>
                <w:b/>
                <w:iCs/>
                <w:sz w:val="22"/>
                <w:szCs w:val="22"/>
              </w:rPr>
            </w:pPr>
            <w:r w:rsidRPr="00EE595E">
              <w:rPr>
                <w:rFonts w:asciiTheme="majorHAnsi" w:hAnsiTheme="majorHAnsi" w:cstheme="majorHAnsi"/>
                <w:b/>
                <w:iCs/>
                <w:sz w:val="22"/>
                <w:szCs w:val="22"/>
              </w:rPr>
              <w:lastRenderedPageBreak/>
              <w:t>What is the proposed scope of this initiative?  What needs to be done?</w:t>
            </w:r>
          </w:p>
          <w:p w14:paraId="27A34DE8" w14:textId="11ACE8C2" w:rsidR="00A323DA" w:rsidRPr="00A323DA" w:rsidRDefault="00A323DA" w:rsidP="00A323DA">
            <w:pPr>
              <w:pStyle w:val="ListParagraph"/>
              <w:spacing w:after="160" w:line="259" w:lineRule="auto"/>
              <w:ind w:left="420"/>
              <w:rPr>
                <w:rFonts w:asciiTheme="majorHAnsi" w:hAnsiTheme="majorHAnsi" w:cstheme="majorHAnsi"/>
                <w:b/>
                <w:iCs/>
              </w:rPr>
            </w:pPr>
            <w:r w:rsidRPr="00A323DA">
              <w:rPr>
                <w:rFonts w:asciiTheme="majorHAnsi" w:hAnsiTheme="majorHAnsi" w:cstheme="majorHAnsi"/>
                <w:b/>
              </w:rPr>
              <w:t xml:space="preserve">1) </w:t>
            </w:r>
            <w:r w:rsidRPr="00A323DA">
              <w:rPr>
                <w:rFonts w:asciiTheme="majorHAnsi" w:hAnsiTheme="majorHAnsi" w:cstheme="majorHAnsi"/>
                <w:b/>
                <w:iCs/>
              </w:rPr>
              <w:t>Global Anti Human Exploitation Library</w:t>
            </w:r>
          </w:p>
          <w:p w14:paraId="3C604F16" w14:textId="7B5C8690"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Existing projects need to be integrating into this one;</w:t>
            </w:r>
          </w:p>
          <w:p w14:paraId="55C6C978"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Information need to be accessible in different languages = interpreted, etc.;</w:t>
            </w:r>
          </w:p>
          <w:p w14:paraId="462BEF90"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Accessibility for disabilities;</w:t>
            </w:r>
          </w:p>
          <w:p w14:paraId="1E924187"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Define what mediums;</w:t>
            </w:r>
          </w:p>
          <w:p w14:paraId="6BE8A631"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Determine the tools;</w:t>
            </w:r>
          </w:p>
          <w:p w14:paraId="573C90F2"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Collaboration with the IT sector, in order to determine our capabilities;</w:t>
            </w:r>
          </w:p>
          <w:p w14:paraId="49918A86"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Build capacity for partnership;</w:t>
            </w:r>
          </w:p>
          <w:p w14:paraId="6F7C251F"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Identify collaboration to build capacity, in order to define where our capabilities are;</w:t>
            </w:r>
          </w:p>
          <w:p w14:paraId="08A90C6D"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It has to be the ultimate resource that everybody wants to join;</w:t>
            </w:r>
          </w:p>
          <w:p w14:paraId="584E764E"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The web page needs to be easy to load and very simple, in order to make it accessible everywhere around the world;</w:t>
            </w:r>
          </w:p>
          <w:p w14:paraId="551D7DD4"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Work in collaboration with IT;</w:t>
            </w:r>
          </w:p>
          <w:p w14:paraId="677112A4" w14:textId="77777777" w:rsidR="00A323DA" w:rsidRPr="00EE595E"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Identify what types of partners we have;</w:t>
            </w:r>
          </w:p>
          <w:p w14:paraId="77E51B9B" w14:textId="77777777" w:rsidR="00A323DA" w:rsidRDefault="00A323DA" w:rsidP="00A323DA">
            <w:pPr>
              <w:widowControl w:val="0"/>
              <w:numPr>
                <w:ilvl w:val="0"/>
                <w:numId w:val="50"/>
              </w:numPr>
              <w:autoSpaceDE w:val="0"/>
              <w:autoSpaceDN w:val="0"/>
              <w:adjustRightInd w:val="0"/>
              <w:jc w:val="both"/>
              <w:rPr>
                <w:rFonts w:asciiTheme="majorHAnsi" w:hAnsiTheme="majorHAnsi" w:cstheme="majorHAnsi"/>
                <w:iCs/>
                <w:sz w:val="22"/>
                <w:szCs w:val="22"/>
              </w:rPr>
            </w:pPr>
            <w:r w:rsidRPr="00EE595E">
              <w:rPr>
                <w:rFonts w:asciiTheme="majorHAnsi" w:hAnsiTheme="majorHAnsi" w:cstheme="majorHAnsi"/>
                <w:iCs/>
                <w:sz w:val="22"/>
                <w:szCs w:val="22"/>
              </w:rPr>
              <w:t>Identify what type of data;</w:t>
            </w:r>
          </w:p>
          <w:p w14:paraId="19912875" w14:textId="77777777" w:rsidR="00A323DA" w:rsidRPr="00EE595E" w:rsidRDefault="00A323DA" w:rsidP="00A323DA">
            <w:pPr>
              <w:widowControl w:val="0"/>
              <w:autoSpaceDE w:val="0"/>
              <w:autoSpaceDN w:val="0"/>
              <w:adjustRightInd w:val="0"/>
              <w:ind w:left="720"/>
              <w:jc w:val="both"/>
              <w:rPr>
                <w:rFonts w:asciiTheme="majorHAnsi" w:hAnsiTheme="majorHAnsi" w:cstheme="majorHAnsi"/>
                <w:iCs/>
                <w:sz w:val="22"/>
                <w:szCs w:val="22"/>
              </w:rPr>
            </w:pPr>
          </w:p>
          <w:p w14:paraId="62C40AC9" w14:textId="77777777" w:rsidR="00A323DA" w:rsidRPr="00A323DA" w:rsidRDefault="00A323DA" w:rsidP="00A323DA">
            <w:pPr>
              <w:pStyle w:val="ListParagraph"/>
              <w:spacing w:after="160" w:line="240" w:lineRule="auto"/>
              <w:ind w:left="418"/>
              <w:rPr>
                <w:rFonts w:asciiTheme="majorHAnsi" w:hAnsiTheme="majorHAnsi" w:cstheme="majorHAnsi"/>
                <w:b/>
                <w:iCs/>
              </w:rPr>
            </w:pPr>
            <w:r w:rsidRPr="00A323DA">
              <w:rPr>
                <w:rFonts w:asciiTheme="majorHAnsi" w:hAnsiTheme="majorHAnsi" w:cstheme="majorHAnsi"/>
                <w:b/>
              </w:rPr>
              <w:t>2) Define TLST Position on Scope and Nature of Worldwide HT Research.</w:t>
            </w:r>
          </w:p>
          <w:p w14:paraId="15DEA5F3" w14:textId="77777777" w:rsidR="00A323DA" w:rsidRDefault="00A323DA" w:rsidP="00A323DA">
            <w:pPr>
              <w:pStyle w:val="ListParagraph"/>
              <w:spacing w:after="160" w:line="259" w:lineRule="auto"/>
              <w:jc w:val="both"/>
              <w:rPr>
                <w:rFonts w:asciiTheme="majorHAnsi" w:hAnsiTheme="majorHAnsi" w:cstheme="majorHAnsi"/>
                <w:iCs/>
              </w:rPr>
            </w:pPr>
          </w:p>
          <w:p w14:paraId="41F39827" w14:textId="77777777" w:rsidR="00A323DA" w:rsidRPr="00EE595E" w:rsidRDefault="00A323DA" w:rsidP="00A323DA">
            <w:pPr>
              <w:pStyle w:val="ListParagraph"/>
              <w:numPr>
                <w:ilvl w:val="0"/>
                <w:numId w:val="50"/>
              </w:numPr>
              <w:spacing w:after="160" w:line="259" w:lineRule="auto"/>
              <w:jc w:val="both"/>
              <w:rPr>
                <w:rFonts w:asciiTheme="majorHAnsi" w:hAnsiTheme="majorHAnsi" w:cstheme="majorHAnsi"/>
                <w:iCs/>
              </w:rPr>
            </w:pPr>
            <w:r w:rsidRPr="00EE595E">
              <w:rPr>
                <w:rFonts w:asciiTheme="majorHAnsi" w:hAnsiTheme="majorHAnsi" w:cstheme="majorHAnsi"/>
                <w:iCs/>
              </w:rPr>
              <w:t>Scope is to be organic and not restrictive;</w:t>
            </w:r>
          </w:p>
          <w:p w14:paraId="3920DA7F" w14:textId="77777777" w:rsidR="00A323DA" w:rsidRPr="00EE595E" w:rsidRDefault="00A323DA" w:rsidP="00A323DA">
            <w:pPr>
              <w:pStyle w:val="ListParagraph"/>
              <w:numPr>
                <w:ilvl w:val="0"/>
                <w:numId w:val="50"/>
              </w:numPr>
              <w:spacing w:after="160" w:line="259" w:lineRule="auto"/>
              <w:jc w:val="both"/>
              <w:rPr>
                <w:rFonts w:asciiTheme="majorHAnsi" w:hAnsiTheme="majorHAnsi" w:cstheme="majorHAnsi"/>
                <w:iCs/>
              </w:rPr>
            </w:pPr>
            <w:r w:rsidRPr="00EE595E">
              <w:rPr>
                <w:rFonts w:asciiTheme="majorHAnsi" w:hAnsiTheme="majorHAnsi" w:cstheme="majorHAnsi"/>
                <w:iCs/>
              </w:rPr>
              <w:t>Create an environment where information circulates;</w:t>
            </w:r>
          </w:p>
          <w:p w14:paraId="3C6B1B2B" w14:textId="77777777" w:rsidR="00A323DA" w:rsidRPr="00EE595E" w:rsidRDefault="00A323DA" w:rsidP="00A323DA">
            <w:pPr>
              <w:pStyle w:val="ListParagraph"/>
              <w:numPr>
                <w:ilvl w:val="0"/>
                <w:numId w:val="50"/>
              </w:numPr>
              <w:spacing w:after="160" w:line="259" w:lineRule="auto"/>
              <w:jc w:val="both"/>
              <w:rPr>
                <w:rFonts w:asciiTheme="majorHAnsi" w:hAnsiTheme="majorHAnsi" w:cstheme="majorHAnsi"/>
                <w:iCs/>
              </w:rPr>
            </w:pPr>
            <w:r w:rsidRPr="00EE595E">
              <w:rPr>
                <w:rFonts w:asciiTheme="majorHAnsi" w:hAnsiTheme="majorHAnsi" w:cstheme="majorHAnsi"/>
                <w:iCs/>
              </w:rPr>
              <w:t>Have annual reviews of the mission;</w:t>
            </w:r>
          </w:p>
          <w:p w14:paraId="73FE2313" w14:textId="77777777" w:rsidR="00A323DA" w:rsidRPr="00EE595E" w:rsidRDefault="00A323DA" w:rsidP="00A323DA">
            <w:pPr>
              <w:pStyle w:val="ListParagraph"/>
              <w:numPr>
                <w:ilvl w:val="0"/>
                <w:numId w:val="50"/>
              </w:numPr>
              <w:spacing w:after="160" w:line="259" w:lineRule="auto"/>
              <w:jc w:val="both"/>
              <w:rPr>
                <w:rFonts w:asciiTheme="majorHAnsi" w:hAnsiTheme="majorHAnsi" w:cstheme="majorHAnsi"/>
                <w:iCs/>
              </w:rPr>
            </w:pPr>
            <w:r w:rsidRPr="00EE595E">
              <w:rPr>
                <w:rFonts w:asciiTheme="majorHAnsi" w:hAnsiTheme="majorHAnsi" w:cstheme="majorHAnsi"/>
                <w:iCs/>
              </w:rPr>
              <w:t>We need to think outside the box;</w:t>
            </w:r>
          </w:p>
          <w:p w14:paraId="779483AA" w14:textId="77777777" w:rsidR="00A323DA" w:rsidRPr="00EE595E" w:rsidRDefault="00A323DA" w:rsidP="00A323DA">
            <w:pPr>
              <w:pStyle w:val="ListParagraph"/>
              <w:numPr>
                <w:ilvl w:val="0"/>
                <w:numId w:val="50"/>
              </w:numPr>
              <w:spacing w:after="160" w:line="259" w:lineRule="auto"/>
              <w:jc w:val="both"/>
              <w:rPr>
                <w:rFonts w:asciiTheme="majorHAnsi" w:hAnsiTheme="majorHAnsi" w:cstheme="majorHAnsi"/>
                <w:iCs/>
              </w:rPr>
            </w:pPr>
            <w:r w:rsidRPr="00EE595E">
              <w:rPr>
                <w:rFonts w:asciiTheme="majorHAnsi" w:hAnsiTheme="majorHAnsi" w:cstheme="majorHAnsi"/>
                <w:iCs/>
              </w:rPr>
              <w:t>Create a list of what the resources are;</w:t>
            </w:r>
          </w:p>
          <w:p w14:paraId="178C0307" w14:textId="77777777" w:rsidR="00A323DA" w:rsidRPr="00EE595E" w:rsidRDefault="00A323DA" w:rsidP="00A323DA">
            <w:pPr>
              <w:pStyle w:val="ListParagraph"/>
              <w:numPr>
                <w:ilvl w:val="0"/>
                <w:numId w:val="50"/>
              </w:numPr>
              <w:spacing w:after="160" w:line="259" w:lineRule="auto"/>
              <w:jc w:val="both"/>
              <w:rPr>
                <w:rFonts w:asciiTheme="majorHAnsi" w:hAnsiTheme="majorHAnsi" w:cstheme="majorHAnsi"/>
                <w:iCs/>
              </w:rPr>
            </w:pPr>
            <w:r w:rsidRPr="00EE595E">
              <w:rPr>
                <w:rFonts w:asciiTheme="majorHAnsi" w:hAnsiTheme="majorHAnsi" w:cstheme="majorHAnsi"/>
                <w:iCs/>
              </w:rPr>
              <w:t>Do a gap analysis;</w:t>
            </w:r>
          </w:p>
          <w:p w14:paraId="715CD72A" w14:textId="519B53DA" w:rsidR="00A323DA" w:rsidRPr="00EE595E" w:rsidRDefault="00A323DA" w:rsidP="00A323DA">
            <w:pPr>
              <w:pStyle w:val="ListParagraph"/>
              <w:numPr>
                <w:ilvl w:val="0"/>
                <w:numId w:val="50"/>
              </w:numPr>
              <w:spacing w:after="160" w:line="259" w:lineRule="auto"/>
              <w:jc w:val="both"/>
              <w:rPr>
                <w:rFonts w:asciiTheme="majorHAnsi" w:hAnsiTheme="majorHAnsi" w:cstheme="majorHAnsi"/>
                <w:iCs/>
              </w:rPr>
            </w:pPr>
            <w:r w:rsidRPr="00EE595E">
              <w:rPr>
                <w:rFonts w:asciiTheme="majorHAnsi" w:hAnsiTheme="majorHAnsi" w:cstheme="majorHAnsi"/>
                <w:iCs/>
              </w:rPr>
              <w:t xml:space="preserve">Evaluate if </w:t>
            </w:r>
            <w:r w:rsidR="00820FEE" w:rsidRPr="00EE595E">
              <w:rPr>
                <w:rFonts w:asciiTheme="majorHAnsi" w:hAnsiTheme="majorHAnsi" w:cstheme="majorHAnsi"/>
                <w:iCs/>
              </w:rPr>
              <w:t>our</w:t>
            </w:r>
            <w:r w:rsidRPr="00EE595E">
              <w:rPr>
                <w:rFonts w:asciiTheme="majorHAnsi" w:hAnsiTheme="majorHAnsi" w:cstheme="majorHAnsi"/>
                <w:iCs/>
              </w:rPr>
              <w:t xml:space="preserve"> actions are relevant;</w:t>
            </w:r>
          </w:p>
          <w:p w14:paraId="11B76C3C" w14:textId="77777777" w:rsidR="00A323DA" w:rsidRPr="00EE595E" w:rsidRDefault="00A323DA" w:rsidP="00A323DA">
            <w:pPr>
              <w:pStyle w:val="ListParagraph"/>
              <w:numPr>
                <w:ilvl w:val="0"/>
                <w:numId w:val="50"/>
              </w:numPr>
              <w:spacing w:after="160" w:line="259" w:lineRule="auto"/>
              <w:jc w:val="both"/>
              <w:rPr>
                <w:rFonts w:asciiTheme="majorHAnsi" w:hAnsiTheme="majorHAnsi" w:cstheme="majorHAnsi"/>
                <w:iCs/>
              </w:rPr>
            </w:pPr>
            <w:r w:rsidRPr="00EE595E">
              <w:rPr>
                <w:rFonts w:asciiTheme="majorHAnsi" w:hAnsiTheme="majorHAnsi" w:cstheme="majorHAnsi"/>
                <w:iCs/>
              </w:rPr>
              <w:t>Methodologies that get to what you see as a vision = accessibility, credibility, etc.</w:t>
            </w:r>
          </w:p>
          <w:p w14:paraId="44BFE495" w14:textId="77777777" w:rsidR="00A323DA" w:rsidRPr="00EE595E" w:rsidRDefault="00A323DA" w:rsidP="002B3826">
            <w:pPr>
              <w:shd w:val="clear" w:color="auto" w:fill="E0E0E0"/>
              <w:rPr>
                <w:rFonts w:asciiTheme="majorHAnsi" w:hAnsiTheme="majorHAnsi" w:cstheme="majorHAnsi"/>
                <w:b/>
                <w:i/>
                <w:sz w:val="22"/>
                <w:szCs w:val="22"/>
              </w:rPr>
            </w:pPr>
            <w:r w:rsidRPr="00EE595E">
              <w:rPr>
                <w:rFonts w:asciiTheme="majorHAnsi" w:hAnsiTheme="majorHAnsi" w:cstheme="majorHAnsi"/>
                <w:b/>
                <w:i/>
                <w:sz w:val="22"/>
                <w:szCs w:val="22"/>
              </w:rPr>
              <w:t>What will make achieving the future outcome difficult?</w:t>
            </w:r>
          </w:p>
          <w:p w14:paraId="10B0F71B" w14:textId="7DDE7D30" w:rsidR="00A323DA" w:rsidRPr="00A323DA" w:rsidRDefault="00A323DA" w:rsidP="00A323DA">
            <w:pPr>
              <w:pStyle w:val="ListParagraph"/>
              <w:spacing w:after="160" w:line="259" w:lineRule="auto"/>
              <w:ind w:left="420"/>
              <w:rPr>
                <w:rFonts w:asciiTheme="majorHAnsi" w:hAnsiTheme="majorHAnsi" w:cstheme="majorHAnsi"/>
                <w:b/>
                <w:iCs/>
              </w:rPr>
            </w:pPr>
            <w:r w:rsidRPr="00A323DA">
              <w:rPr>
                <w:rFonts w:asciiTheme="majorHAnsi" w:hAnsiTheme="majorHAnsi" w:cstheme="majorHAnsi"/>
                <w:b/>
              </w:rPr>
              <w:t xml:space="preserve">1) </w:t>
            </w:r>
            <w:r w:rsidRPr="00A323DA">
              <w:rPr>
                <w:rFonts w:asciiTheme="majorHAnsi" w:hAnsiTheme="majorHAnsi" w:cstheme="majorHAnsi"/>
                <w:b/>
                <w:iCs/>
              </w:rPr>
              <w:t>Global</w:t>
            </w:r>
            <w:r>
              <w:rPr>
                <w:rFonts w:asciiTheme="majorHAnsi" w:hAnsiTheme="majorHAnsi" w:cstheme="majorHAnsi"/>
                <w:b/>
                <w:iCs/>
              </w:rPr>
              <w:t xml:space="preserve"> Anti Human Exploitation Library</w:t>
            </w:r>
          </w:p>
          <w:p w14:paraId="70048B84"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Money;</w:t>
            </w:r>
          </w:p>
          <w:p w14:paraId="79693671"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Politics;</w:t>
            </w:r>
          </w:p>
          <w:p w14:paraId="545A980B"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Jurisdiction issues/challenges;</w:t>
            </w:r>
          </w:p>
          <w:p w14:paraId="3287B5BD"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Ownerships;</w:t>
            </w:r>
          </w:p>
          <w:p w14:paraId="1B53E20A"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Ability to collaborate and get together;</w:t>
            </w:r>
          </w:p>
          <w:p w14:paraId="7C134CF5"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Time;</w:t>
            </w:r>
          </w:p>
          <w:p w14:paraId="0B7C3D1B"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We need to make sure that the information does not leave with all the knowledge;</w:t>
            </w:r>
          </w:p>
          <w:p w14:paraId="3840F014"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Ensure that there is a transfer of knowledge;</w:t>
            </w:r>
          </w:p>
          <w:p w14:paraId="2E46FCBE" w14:textId="1261A08B" w:rsidR="00A323DA" w:rsidRPr="00EE595E" w:rsidRDefault="00820FEE" w:rsidP="00A323DA">
            <w:pPr>
              <w:widowControl w:val="0"/>
              <w:numPr>
                <w:ilvl w:val="0"/>
                <w:numId w:val="5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Property</w:t>
            </w:r>
            <w:r w:rsidR="00A323DA" w:rsidRPr="00EE595E">
              <w:rPr>
                <w:rFonts w:asciiTheme="majorHAnsi" w:hAnsiTheme="majorHAnsi" w:cstheme="majorHAnsi"/>
                <w:sz w:val="22"/>
                <w:szCs w:val="22"/>
              </w:rPr>
              <w:t xml:space="preserve"> Law;</w:t>
            </w:r>
          </w:p>
          <w:p w14:paraId="70C9C76C" w14:textId="77777777" w:rsidR="00A323DA" w:rsidRDefault="00A323DA" w:rsidP="002B3826">
            <w:pPr>
              <w:rPr>
                <w:rFonts w:asciiTheme="majorHAnsi" w:hAnsiTheme="majorHAnsi" w:cstheme="majorHAnsi"/>
                <w:sz w:val="22"/>
                <w:szCs w:val="22"/>
              </w:rPr>
            </w:pPr>
          </w:p>
          <w:p w14:paraId="07F47FE9" w14:textId="77777777" w:rsidR="00A323DA" w:rsidRPr="00A323DA" w:rsidRDefault="00A323DA" w:rsidP="00A323DA">
            <w:pPr>
              <w:pStyle w:val="ListParagraph"/>
              <w:spacing w:after="160" w:line="240" w:lineRule="auto"/>
              <w:ind w:left="418"/>
              <w:rPr>
                <w:rFonts w:asciiTheme="majorHAnsi" w:hAnsiTheme="majorHAnsi" w:cstheme="majorHAnsi"/>
                <w:b/>
                <w:iCs/>
              </w:rPr>
            </w:pPr>
            <w:r w:rsidRPr="00A323DA">
              <w:rPr>
                <w:rFonts w:asciiTheme="majorHAnsi" w:hAnsiTheme="majorHAnsi" w:cstheme="majorHAnsi"/>
                <w:b/>
              </w:rPr>
              <w:t>2) Define TLST Position on Scope and Nature of Worldwide HT Research.</w:t>
            </w:r>
          </w:p>
          <w:p w14:paraId="49DBC2EB" w14:textId="77777777" w:rsidR="00A323DA" w:rsidRDefault="00A323DA" w:rsidP="00A323DA">
            <w:pPr>
              <w:pStyle w:val="ListParagraph"/>
              <w:spacing w:after="160" w:line="259" w:lineRule="auto"/>
              <w:rPr>
                <w:rFonts w:asciiTheme="majorHAnsi" w:hAnsiTheme="majorHAnsi" w:cstheme="majorHAnsi"/>
              </w:rPr>
            </w:pPr>
          </w:p>
          <w:p w14:paraId="5C16621D" w14:textId="77777777" w:rsidR="00A323DA" w:rsidRPr="00EE595E" w:rsidRDefault="00A323DA" w:rsidP="00A323DA">
            <w:pPr>
              <w:pStyle w:val="ListParagraph"/>
              <w:numPr>
                <w:ilvl w:val="0"/>
                <w:numId w:val="51"/>
              </w:numPr>
              <w:spacing w:after="160" w:line="259" w:lineRule="auto"/>
              <w:rPr>
                <w:rFonts w:asciiTheme="majorHAnsi" w:hAnsiTheme="majorHAnsi" w:cstheme="majorHAnsi"/>
              </w:rPr>
            </w:pPr>
            <w:r w:rsidRPr="00EE595E">
              <w:rPr>
                <w:rFonts w:asciiTheme="majorHAnsi" w:hAnsiTheme="majorHAnsi" w:cstheme="majorHAnsi"/>
              </w:rPr>
              <w:t>Time, money, etc.</w:t>
            </w:r>
          </w:p>
          <w:p w14:paraId="61BECFAB" w14:textId="77777777" w:rsidR="00A323DA" w:rsidRPr="00EE595E" w:rsidRDefault="00A323DA" w:rsidP="00A323DA">
            <w:pPr>
              <w:pStyle w:val="ListParagraph"/>
              <w:numPr>
                <w:ilvl w:val="0"/>
                <w:numId w:val="51"/>
              </w:numPr>
              <w:spacing w:after="160" w:line="259" w:lineRule="auto"/>
              <w:rPr>
                <w:rFonts w:asciiTheme="majorHAnsi" w:hAnsiTheme="majorHAnsi" w:cstheme="majorHAnsi"/>
              </w:rPr>
            </w:pPr>
            <w:r w:rsidRPr="00EE595E">
              <w:rPr>
                <w:rFonts w:asciiTheme="majorHAnsi" w:hAnsiTheme="majorHAnsi" w:cstheme="majorHAnsi"/>
              </w:rPr>
              <w:t>Limitations of ethnics, in terms of research, etc.</w:t>
            </w:r>
          </w:p>
          <w:p w14:paraId="7031CADB" w14:textId="77777777" w:rsidR="00A323DA" w:rsidRPr="00EE595E" w:rsidRDefault="00A323DA" w:rsidP="002B3826">
            <w:pPr>
              <w:rPr>
                <w:rFonts w:asciiTheme="majorHAnsi" w:hAnsiTheme="majorHAnsi" w:cstheme="majorHAnsi"/>
                <w:b/>
                <w:sz w:val="22"/>
                <w:szCs w:val="22"/>
              </w:rPr>
            </w:pPr>
          </w:p>
          <w:p w14:paraId="41401770" w14:textId="77777777" w:rsidR="00A323DA" w:rsidRPr="00EE595E" w:rsidRDefault="00A323DA" w:rsidP="002B3826">
            <w:pPr>
              <w:shd w:val="clear" w:color="auto" w:fill="E0E0E0"/>
              <w:rPr>
                <w:rFonts w:asciiTheme="majorHAnsi" w:hAnsiTheme="majorHAnsi" w:cstheme="majorHAnsi"/>
                <w:b/>
                <w:i/>
                <w:sz w:val="22"/>
                <w:szCs w:val="22"/>
              </w:rPr>
            </w:pPr>
            <w:r w:rsidRPr="00EE595E">
              <w:rPr>
                <w:rFonts w:asciiTheme="majorHAnsi" w:hAnsiTheme="majorHAnsi" w:cstheme="majorHAnsi"/>
                <w:b/>
                <w:i/>
                <w:sz w:val="22"/>
                <w:szCs w:val="22"/>
              </w:rPr>
              <w:lastRenderedPageBreak/>
              <w:t>How will we know it’s successful?  How will we measure success?</w:t>
            </w:r>
          </w:p>
          <w:p w14:paraId="52D00279" w14:textId="2693E6AF" w:rsidR="00A323DA" w:rsidRPr="00A323DA" w:rsidRDefault="00A323DA" w:rsidP="00A323DA">
            <w:pPr>
              <w:pStyle w:val="ListParagraph"/>
              <w:spacing w:after="160" w:line="259" w:lineRule="auto"/>
              <w:ind w:left="420"/>
              <w:rPr>
                <w:rFonts w:asciiTheme="majorHAnsi" w:hAnsiTheme="majorHAnsi" w:cstheme="majorHAnsi"/>
                <w:b/>
                <w:iCs/>
              </w:rPr>
            </w:pPr>
            <w:r w:rsidRPr="00A323DA">
              <w:rPr>
                <w:rFonts w:asciiTheme="majorHAnsi" w:hAnsiTheme="majorHAnsi" w:cstheme="majorHAnsi"/>
                <w:b/>
              </w:rPr>
              <w:t xml:space="preserve">1) </w:t>
            </w:r>
            <w:r w:rsidRPr="00A323DA">
              <w:rPr>
                <w:rFonts w:asciiTheme="majorHAnsi" w:hAnsiTheme="majorHAnsi" w:cstheme="majorHAnsi"/>
                <w:b/>
                <w:iCs/>
              </w:rPr>
              <w:t>Global Anti Human Exploitation Library</w:t>
            </w:r>
          </w:p>
          <w:p w14:paraId="10FBAD2F"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Assess how many hits we get on the site;</w:t>
            </w:r>
          </w:p>
          <w:p w14:paraId="222F93A8"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Resistances;</w:t>
            </w:r>
          </w:p>
          <w:p w14:paraId="1640549F"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Number of partners and collaborations;</w:t>
            </w:r>
          </w:p>
          <w:p w14:paraId="3CFB2144"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Effectiveness of access;</w:t>
            </w:r>
          </w:p>
          <w:p w14:paraId="09380ED0"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Research numbers;</w:t>
            </w:r>
          </w:p>
          <w:p w14:paraId="469D04A0"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Ensure inclusiveness of information;</w:t>
            </w:r>
          </w:p>
          <w:p w14:paraId="10C73768"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Being apolitical, being sensitive that the topic is studied by a wide range of perspectives, recognizes that human trafficking is multidisciplinary,</w:t>
            </w:r>
          </w:p>
          <w:p w14:paraId="45A55CFC" w14:textId="77777777" w:rsidR="00A323DA" w:rsidRPr="00EE595E" w:rsidRDefault="00A323DA" w:rsidP="00A323DA">
            <w:pPr>
              <w:widowControl w:val="0"/>
              <w:numPr>
                <w:ilvl w:val="0"/>
                <w:numId w:val="5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Respect different perspectives</w:t>
            </w:r>
          </w:p>
          <w:p w14:paraId="73ECFEF8" w14:textId="0ED190D5" w:rsidR="00A323DA" w:rsidRDefault="00A323DA" w:rsidP="002B3826">
            <w:pPr>
              <w:rPr>
                <w:rFonts w:asciiTheme="majorHAnsi" w:hAnsiTheme="majorHAnsi" w:cstheme="majorHAnsi"/>
                <w:iCs/>
                <w:sz w:val="22"/>
                <w:szCs w:val="22"/>
              </w:rPr>
            </w:pPr>
          </w:p>
          <w:p w14:paraId="18ADFE98" w14:textId="11E4A2DE" w:rsidR="00A323DA" w:rsidRDefault="00A323DA" w:rsidP="00A323DA">
            <w:pPr>
              <w:pStyle w:val="ListParagraph"/>
              <w:spacing w:after="160" w:line="240" w:lineRule="auto"/>
              <w:ind w:left="418"/>
              <w:rPr>
                <w:rFonts w:asciiTheme="majorHAnsi" w:hAnsiTheme="majorHAnsi" w:cstheme="majorHAnsi"/>
                <w:b/>
              </w:rPr>
            </w:pPr>
            <w:r w:rsidRPr="00A323DA">
              <w:rPr>
                <w:rFonts w:asciiTheme="majorHAnsi" w:hAnsiTheme="majorHAnsi" w:cstheme="majorHAnsi"/>
                <w:b/>
              </w:rPr>
              <w:t>2) Define TLST Position on Scope and Nature of Worldwide HT Research.</w:t>
            </w:r>
          </w:p>
          <w:p w14:paraId="0B48C876" w14:textId="77777777" w:rsidR="00A323DA" w:rsidRPr="00A323DA" w:rsidRDefault="00A323DA" w:rsidP="00A323DA">
            <w:pPr>
              <w:pStyle w:val="ListParagraph"/>
              <w:spacing w:after="160" w:line="240" w:lineRule="auto"/>
              <w:ind w:left="418"/>
              <w:rPr>
                <w:rFonts w:asciiTheme="majorHAnsi" w:hAnsiTheme="majorHAnsi" w:cstheme="majorHAnsi"/>
                <w:b/>
                <w:iCs/>
              </w:rPr>
            </w:pPr>
          </w:p>
          <w:p w14:paraId="65FE5E9C" w14:textId="77777777" w:rsidR="00A323DA" w:rsidRPr="00EE595E" w:rsidRDefault="00A323DA" w:rsidP="00A323DA">
            <w:pPr>
              <w:pStyle w:val="ListParagraph"/>
              <w:numPr>
                <w:ilvl w:val="0"/>
                <w:numId w:val="50"/>
              </w:numPr>
              <w:spacing w:after="160" w:line="259" w:lineRule="auto"/>
              <w:rPr>
                <w:rFonts w:asciiTheme="majorHAnsi" w:hAnsiTheme="majorHAnsi" w:cstheme="majorHAnsi"/>
                <w:iCs/>
              </w:rPr>
            </w:pPr>
            <w:r w:rsidRPr="00EE595E">
              <w:rPr>
                <w:rFonts w:asciiTheme="majorHAnsi" w:hAnsiTheme="majorHAnsi" w:cstheme="majorHAnsi"/>
                <w:iCs/>
              </w:rPr>
              <w:t>We need to establish a model first;</w:t>
            </w:r>
          </w:p>
          <w:p w14:paraId="6A8083E0" w14:textId="77777777" w:rsidR="00A323DA" w:rsidRPr="00EE595E" w:rsidRDefault="00A323DA" w:rsidP="00A323DA">
            <w:pPr>
              <w:pStyle w:val="ListParagraph"/>
              <w:numPr>
                <w:ilvl w:val="0"/>
                <w:numId w:val="50"/>
              </w:numPr>
              <w:spacing w:after="160" w:line="259" w:lineRule="auto"/>
              <w:rPr>
                <w:rFonts w:asciiTheme="majorHAnsi" w:hAnsiTheme="majorHAnsi" w:cstheme="majorHAnsi"/>
                <w:iCs/>
              </w:rPr>
            </w:pPr>
            <w:r w:rsidRPr="00EE595E">
              <w:rPr>
                <w:rFonts w:asciiTheme="majorHAnsi" w:hAnsiTheme="majorHAnsi" w:cstheme="majorHAnsi"/>
                <w:iCs/>
              </w:rPr>
              <w:t>Developed a work plan with clear goals and targets;</w:t>
            </w:r>
          </w:p>
          <w:p w14:paraId="5F501638" w14:textId="77777777" w:rsidR="00A323DA" w:rsidRPr="00EE595E" w:rsidRDefault="00A323DA" w:rsidP="00A323DA">
            <w:pPr>
              <w:pStyle w:val="ListParagraph"/>
              <w:numPr>
                <w:ilvl w:val="0"/>
                <w:numId w:val="50"/>
              </w:numPr>
              <w:spacing w:after="160" w:line="259" w:lineRule="auto"/>
              <w:rPr>
                <w:rFonts w:asciiTheme="majorHAnsi" w:hAnsiTheme="majorHAnsi" w:cstheme="majorHAnsi"/>
                <w:iCs/>
              </w:rPr>
            </w:pPr>
            <w:r w:rsidRPr="00EE595E">
              <w:rPr>
                <w:rFonts w:asciiTheme="majorHAnsi" w:hAnsiTheme="majorHAnsi" w:cstheme="majorHAnsi"/>
                <w:iCs/>
              </w:rPr>
              <w:t>Recognize that we need realistic goals and timelines;</w:t>
            </w:r>
          </w:p>
          <w:p w14:paraId="1E714720" w14:textId="77777777" w:rsidR="00A323DA" w:rsidRPr="00EE595E" w:rsidRDefault="00A323DA" w:rsidP="00A323DA">
            <w:pPr>
              <w:pStyle w:val="ListParagraph"/>
              <w:numPr>
                <w:ilvl w:val="0"/>
                <w:numId w:val="50"/>
              </w:numPr>
              <w:spacing w:after="160" w:line="259" w:lineRule="auto"/>
              <w:rPr>
                <w:rFonts w:asciiTheme="majorHAnsi" w:hAnsiTheme="majorHAnsi" w:cstheme="majorHAnsi"/>
                <w:iCs/>
              </w:rPr>
            </w:pPr>
            <w:r w:rsidRPr="00EE595E">
              <w:rPr>
                <w:rFonts w:asciiTheme="majorHAnsi" w:hAnsiTheme="majorHAnsi" w:cstheme="majorHAnsi"/>
                <w:iCs/>
              </w:rPr>
              <w:t>Continued commitment to the project;</w:t>
            </w:r>
          </w:p>
          <w:p w14:paraId="7AC255DC" w14:textId="77777777" w:rsidR="00A323DA" w:rsidRPr="00EE595E" w:rsidRDefault="00A323DA" w:rsidP="00A323DA">
            <w:pPr>
              <w:pStyle w:val="ListParagraph"/>
              <w:numPr>
                <w:ilvl w:val="0"/>
                <w:numId w:val="50"/>
              </w:numPr>
              <w:spacing w:after="160" w:line="259" w:lineRule="auto"/>
              <w:rPr>
                <w:rFonts w:asciiTheme="majorHAnsi" w:hAnsiTheme="majorHAnsi" w:cstheme="majorHAnsi"/>
                <w:iCs/>
              </w:rPr>
            </w:pPr>
            <w:r w:rsidRPr="00EE595E">
              <w:rPr>
                <w:rFonts w:asciiTheme="majorHAnsi" w:hAnsiTheme="majorHAnsi" w:cstheme="majorHAnsi"/>
                <w:iCs/>
              </w:rPr>
              <w:t>When we find the right tools, right materials and right people;</w:t>
            </w:r>
          </w:p>
          <w:p w14:paraId="0C64E4D1" w14:textId="77777777" w:rsidR="00A323DA" w:rsidRPr="00EE595E" w:rsidRDefault="00A323DA" w:rsidP="00A323DA">
            <w:pPr>
              <w:pStyle w:val="ListParagraph"/>
              <w:numPr>
                <w:ilvl w:val="0"/>
                <w:numId w:val="50"/>
              </w:numPr>
              <w:spacing w:after="160" w:line="259" w:lineRule="auto"/>
              <w:rPr>
                <w:rFonts w:asciiTheme="majorHAnsi" w:hAnsiTheme="majorHAnsi" w:cstheme="majorHAnsi"/>
                <w:iCs/>
              </w:rPr>
            </w:pPr>
            <w:r w:rsidRPr="00EE595E">
              <w:rPr>
                <w:rFonts w:asciiTheme="majorHAnsi" w:hAnsiTheme="majorHAnsi" w:cstheme="majorHAnsi"/>
                <w:iCs/>
              </w:rPr>
              <w:t>Evaluation needs to be done over the entire process;</w:t>
            </w:r>
          </w:p>
        </w:tc>
      </w:tr>
      <w:tr w:rsidR="00A323DA" w:rsidRPr="00EE595E" w14:paraId="43EDC2BF" w14:textId="77777777" w:rsidTr="00A323DA">
        <w:tc>
          <w:tcPr>
            <w:tcW w:w="9630" w:type="dxa"/>
            <w:shd w:val="clear" w:color="auto" w:fill="000000"/>
          </w:tcPr>
          <w:p w14:paraId="571B0DD0" w14:textId="77777777" w:rsidR="00A323DA" w:rsidRPr="00EE595E" w:rsidRDefault="00A323DA" w:rsidP="002B3826">
            <w:pPr>
              <w:jc w:val="center"/>
              <w:rPr>
                <w:rFonts w:asciiTheme="majorHAnsi" w:hAnsiTheme="majorHAnsi" w:cstheme="majorHAnsi"/>
                <w:b/>
                <w:color w:val="FFFFFF"/>
                <w:sz w:val="22"/>
                <w:szCs w:val="22"/>
              </w:rPr>
            </w:pPr>
            <w:r w:rsidRPr="00EE595E">
              <w:rPr>
                <w:rFonts w:asciiTheme="majorHAnsi" w:hAnsiTheme="majorHAnsi" w:cstheme="majorHAnsi"/>
                <w:b/>
                <w:color w:val="FFFFFF"/>
                <w:sz w:val="22"/>
                <w:szCs w:val="22"/>
              </w:rPr>
              <w:lastRenderedPageBreak/>
              <w:t>Ideal Future</w:t>
            </w:r>
            <w:r w:rsidRPr="00EE595E">
              <w:rPr>
                <w:rFonts w:asciiTheme="majorHAnsi" w:hAnsiTheme="majorHAnsi" w:cstheme="majorHAnsi"/>
                <w:b/>
                <w:color w:val="FFFFFF"/>
                <w:sz w:val="22"/>
                <w:szCs w:val="22"/>
                <w:lang w:val="en-CA"/>
              </w:rPr>
              <w:t xml:space="preserve"> Outcomes</w:t>
            </w:r>
          </w:p>
        </w:tc>
      </w:tr>
      <w:tr w:rsidR="00A323DA" w:rsidRPr="00EE595E" w14:paraId="50510C2D" w14:textId="77777777" w:rsidTr="00A323DA">
        <w:tc>
          <w:tcPr>
            <w:tcW w:w="9630" w:type="dxa"/>
            <w:tcBorders>
              <w:bottom w:val="single" w:sz="4" w:space="0" w:color="auto"/>
            </w:tcBorders>
            <w:shd w:val="clear" w:color="auto" w:fill="auto"/>
          </w:tcPr>
          <w:p w14:paraId="1354FF98" w14:textId="77777777" w:rsidR="00A323DA" w:rsidRPr="00EE595E" w:rsidRDefault="00A323DA" w:rsidP="002B3826">
            <w:pPr>
              <w:shd w:val="clear" w:color="auto" w:fill="E6E6E6"/>
              <w:rPr>
                <w:rFonts w:asciiTheme="majorHAnsi" w:hAnsiTheme="majorHAnsi" w:cstheme="majorHAnsi"/>
                <w:sz w:val="22"/>
                <w:szCs w:val="22"/>
              </w:rPr>
            </w:pPr>
            <w:r w:rsidRPr="00EE595E">
              <w:rPr>
                <w:rFonts w:asciiTheme="majorHAnsi" w:hAnsiTheme="majorHAnsi" w:cstheme="majorHAnsi"/>
                <w:b/>
                <w:iCs/>
                <w:sz w:val="22"/>
                <w:szCs w:val="22"/>
              </w:rPr>
              <w:t xml:space="preserve">What is the ideal outcome? </w:t>
            </w:r>
          </w:p>
          <w:p w14:paraId="3EDE1467" w14:textId="1F1EBF84" w:rsidR="00A323DA" w:rsidRPr="00A323DA" w:rsidRDefault="00A323DA" w:rsidP="00A323DA">
            <w:pPr>
              <w:pStyle w:val="ListParagraph"/>
              <w:spacing w:after="160" w:line="259" w:lineRule="auto"/>
              <w:ind w:left="420"/>
              <w:rPr>
                <w:rFonts w:asciiTheme="majorHAnsi" w:hAnsiTheme="majorHAnsi" w:cstheme="majorHAnsi"/>
                <w:b/>
                <w:iCs/>
              </w:rPr>
            </w:pPr>
            <w:r w:rsidRPr="00A323DA">
              <w:rPr>
                <w:rFonts w:asciiTheme="majorHAnsi" w:hAnsiTheme="majorHAnsi" w:cstheme="majorHAnsi"/>
                <w:b/>
              </w:rPr>
              <w:t xml:space="preserve">1) </w:t>
            </w:r>
            <w:r w:rsidRPr="00A323DA">
              <w:rPr>
                <w:rFonts w:asciiTheme="majorHAnsi" w:hAnsiTheme="majorHAnsi" w:cstheme="majorHAnsi"/>
                <w:b/>
                <w:iCs/>
              </w:rPr>
              <w:t>Global Anti Human Exploitation Library</w:t>
            </w:r>
          </w:p>
          <w:p w14:paraId="68C1975F" w14:textId="77777777" w:rsidR="00A323DA" w:rsidRPr="00EE595E" w:rsidRDefault="00A323DA" w:rsidP="00A323DA">
            <w:pPr>
              <w:widowControl w:val="0"/>
              <w:numPr>
                <w:ilvl w:val="0"/>
                <w:numId w:val="40"/>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Make it legitimate</w:t>
            </w:r>
          </w:p>
          <w:p w14:paraId="65D8FD30" w14:textId="77777777" w:rsidR="00A323DA" w:rsidRPr="00EE595E" w:rsidRDefault="00A323DA" w:rsidP="00A323DA">
            <w:pPr>
              <w:widowControl w:val="0"/>
              <w:numPr>
                <w:ilvl w:val="0"/>
                <w:numId w:val="4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Be globally accepted by everyone;</w:t>
            </w:r>
          </w:p>
          <w:p w14:paraId="507606EF" w14:textId="77777777" w:rsidR="00A323DA" w:rsidRPr="00EE595E" w:rsidRDefault="00A323DA" w:rsidP="00A323DA">
            <w:pPr>
              <w:widowControl w:val="0"/>
              <w:numPr>
                <w:ilvl w:val="0"/>
                <w:numId w:val="4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Look at the diversity of people;</w:t>
            </w:r>
          </w:p>
          <w:p w14:paraId="5AF4D943" w14:textId="77777777" w:rsidR="00A323DA" w:rsidRPr="00EE595E" w:rsidRDefault="00A323DA" w:rsidP="00A323DA">
            <w:pPr>
              <w:widowControl w:val="0"/>
              <w:numPr>
                <w:ilvl w:val="0"/>
                <w:numId w:val="40"/>
              </w:numPr>
              <w:autoSpaceDE w:val="0"/>
              <w:autoSpaceDN w:val="0"/>
              <w:adjustRightInd w:val="0"/>
              <w:rPr>
                <w:rFonts w:asciiTheme="majorHAnsi" w:hAnsiTheme="majorHAnsi" w:cstheme="majorHAnsi"/>
                <w:iCs/>
                <w:sz w:val="22"/>
                <w:szCs w:val="22"/>
              </w:rPr>
            </w:pPr>
            <w:r w:rsidRPr="00EE595E">
              <w:rPr>
                <w:rFonts w:asciiTheme="majorHAnsi" w:hAnsiTheme="majorHAnsi" w:cstheme="majorHAnsi"/>
                <w:iCs/>
                <w:sz w:val="22"/>
                <w:szCs w:val="22"/>
              </w:rPr>
              <w:t>Have participants that are fully accessing it and contributing;</w:t>
            </w:r>
          </w:p>
          <w:p w14:paraId="7E3FC264" w14:textId="20464B3A" w:rsidR="00A323DA" w:rsidRDefault="00A323DA" w:rsidP="002B3826">
            <w:pPr>
              <w:rPr>
                <w:rFonts w:asciiTheme="majorHAnsi" w:hAnsiTheme="majorHAnsi" w:cstheme="majorHAnsi"/>
                <w:iCs/>
                <w:sz w:val="22"/>
                <w:szCs w:val="22"/>
              </w:rPr>
            </w:pPr>
          </w:p>
          <w:p w14:paraId="43C0BE12" w14:textId="7FA5BF16" w:rsidR="00A323DA" w:rsidRDefault="00A323DA" w:rsidP="00A323DA">
            <w:pPr>
              <w:pStyle w:val="ListParagraph"/>
              <w:spacing w:after="160" w:line="240" w:lineRule="auto"/>
              <w:ind w:left="418"/>
              <w:rPr>
                <w:rFonts w:asciiTheme="majorHAnsi" w:hAnsiTheme="majorHAnsi" w:cstheme="majorHAnsi"/>
                <w:b/>
              </w:rPr>
            </w:pPr>
            <w:r w:rsidRPr="00A323DA">
              <w:rPr>
                <w:rFonts w:asciiTheme="majorHAnsi" w:hAnsiTheme="majorHAnsi" w:cstheme="majorHAnsi"/>
                <w:b/>
              </w:rPr>
              <w:t>2) Define TLST Position on Scope and Nature of Worldwide HT Research.</w:t>
            </w:r>
          </w:p>
          <w:p w14:paraId="14A0B51E" w14:textId="77777777" w:rsidR="00A323DA" w:rsidRPr="00A323DA" w:rsidRDefault="00A323DA" w:rsidP="00A323DA">
            <w:pPr>
              <w:pStyle w:val="ListParagraph"/>
              <w:spacing w:after="160" w:line="240" w:lineRule="auto"/>
              <w:ind w:left="418"/>
              <w:rPr>
                <w:rFonts w:asciiTheme="majorHAnsi" w:hAnsiTheme="majorHAnsi" w:cstheme="majorHAnsi"/>
                <w:b/>
                <w:iCs/>
              </w:rPr>
            </w:pPr>
          </w:p>
          <w:p w14:paraId="6F117B79" w14:textId="77777777" w:rsidR="00A323DA" w:rsidRPr="00EE595E" w:rsidRDefault="00A323DA" w:rsidP="00A323DA">
            <w:pPr>
              <w:pStyle w:val="ListParagraph"/>
              <w:numPr>
                <w:ilvl w:val="0"/>
                <w:numId w:val="52"/>
              </w:numPr>
              <w:spacing w:after="160" w:line="259" w:lineRule="auto"/>
              <w:rPr>
                <w:rFonts w:asciiTheme="majorHAnsi" w:hAnsiTheme="majorHAnsi" w:cstheme="majorHAnsi"/>
                <w:iCs/>
              </w:rPr>
            </w:pPr>
            <w:r w:rsidRPr="00EE595E">
              <w:rPr>
                <w:rFonts w:asciiTheme="majorHAnsi" w:hAnsiTheme="majorHAnsi" w:cstheme="majorHAnsi"/>
                <w:iCs/>
              </w:rPr>
              <w:t>Reduce Human Traffic;</w:t>
            </w:r>
          </w:p>
          <w:p w14:paraId="0CBAC89F" w14:textId="77777777" w:rsidR="00A323DA" w:rsidRPr="00EE595E" w:rsidRDefault="00A323DA" w:rsidP="00A323DA">
            <w:pPr>
              <w:pStyle w:val="ListParagraph"/>
              <w:numPr>
                <w:ilvl w:val="0"/>
                <w:numId w:val="52"/>
              </w:numPr>
              <w:spacing w:after="160" w:line="259" w:lineRule="auto"/>
              <w:rPr>
                <w:rFonts w:asciiTheme="majorHAnsi" w:hAnsiTheme="majorHAnsi" w:cstheme="majorHAnsi"/>
                <w:iCs/>
              </w:rPr>
            </w:pPr>
            <w:r w:rsidRPr="00EE595E">
              <w:rPr>
                <w:rFonts w:asciiTheme="majorHAnsi" w:hAnsiTheme="majorHAnsi" w:cstheme="majorHAnsi"/>
                <w:iCs/>
              </w:rPr>
              <w:t>Produce some form of answers to this global crime and to the global community that deals with it;</w:t>
            </w:r>
          </w:p>
          <w:p w14:paraId="74AF3262" w14:textId="2220EDED" w:rsidR="00A323DA" w:rsidRPr="00EE595E" w:rsidRDefault="00820FEE" w:rsidP="00A323DA">
            <w:pPr>
              <w:pStyle w:val="ListParagraph"/>
              <w:numPr>
                <w:ilvl w:val="0"/>
                <w:numId w:val="52"/>
              </w:numPr>
              <w:spacing w:after="160" w:line="259" w:lineRule="auto"/>
              <w:rPr>
                <w:rFonts w:asciiTheme="majorHAnsi" w:hAnsiTheme="majorHAnsi" w:cstheme="majorHAnsi"/>
                <w:iCs/>
              </w:rPr>
            </w:pPr>
            <w:r w:rsidRPr="00EE595E">
              <w:rPr>
                <w:rFonts w:asciiTheme="majorHAnsi" w:hAnsiTheme="majorHAnsi" w:cstheme="majorHAnsi"/>
                <w:iCs/>
              </w:rPr>
              <w:t>Credible, reliable, legitimate services; etc.</w:t>
            </w:r>
          </w:p>
          <w:p w14:paraId="002CC368" w14:textId="77777777" w:rsidR="00A323DA" w:rsidRPr="00EE595E" w:rsidRDefault="00A323DA" w:rsidP="00A323DA">
            <w:pPr>
              <w:pStyle w:val="ListParagraph"/>
              <w:numPr>
                <w:ilvl w:val="0"/>
                <w:numId w:val="52"/>
              </w:numPr>
              <w:spacing w:after="160" w:line="259" w:lineRule="auto"/>
              <w:rPr>
                <w:rFonts w:asciiTheme="majorHAnsi" w:hAnsiTheme="majorHAnsi" w:cstheme="majorHAnsi"/>
                <w:iCs/>
              </w:rPr>
            </w:pPr>
            <w:r w:rsidRPr="00EE595E">
              <w:rPr>
                <w:rFonts w:asciiTheme="majorHAnsi" w:hAnsiTheme="majorHAnsi" w:cstheme="majorHAnsi"/>
                <w:iCs/>
              </w:rPr>
              <w:t>Draw all experts together to gather all their researches and knowledge… in an ideal world;</w:t>
            </w:r>
          </w:p>
        </w:tc>
      </w:tr>
    </w:tbl>
    <w:p w14:paraId="504CF84F" w14:textId="77777777" w:rsidR="00A323DA" w:rsidRPr="00EE595E" w:rsidRDefault="00A323DA" w:rsidP="00A323DA">
      <w:pPr>
        <w:ind w:left="360"/>
        <w:rPr>
          <w:rFonts w:asciiTheme="majorHAnsi" w:hAnsiTheme="majorHAnsi" w:cstheme="majorHAnsi"/>
          <w:sz w:val="22"/>
          <w:szCs w:val="22"/>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A323DA" w:rsidRPr="00EE595E" w14:paraId="05A05DB9" w14:textId="77777777" w:rsidTr="00A323DA">
        <w:tc>
          <w:tcPr>
            <w:tcW w:w="9630" w:type="dxa"/>
            <w:shd w:val="clear" w:color="auto" w:fill="000000"/>
          </w:tcPr>
          <w:p w14:paraId="33DECE62" w14:textId="77777777" w:rsidR="00A323DA" w:rsidRPr="00EE595E" w:rsidRDefault="00A323DA" w:rsidP="002B3826">
            <w:pPr>
              <w:jc w:val="center"/>
              <w:rPr>
                <w:rFonts w:asciiTheme="majorHAnsi" w:hAnsiTheme="majorHAnsi" w:cstheme="majorHAnsi"/>
                <w:b/>
                <w:color w:val="FFFFFF"/>
                <w:sz w:val="22"/>
                <w:szCs w:val="22"/>
              </w:rPr>
            </w:pPr>
            <w:r w:rsidRPr="00EE595E">
              <w:rPr>
                <w:rFonts w:asciiTheme="majorHAnsi" w:hAnsiTheme="majorHAnsi" w:cstheme="majorHAnsi"/>
                <w:b/>
                <w:color w:val="FFFFFF"/>
                <w:sz w:val="22"/>
                <w:szCs w:val="22"/>
              </w:rPr>
              <w:t>Existing Tools/Infrastructure/Information and Best Practices</w:t>
            </w:r>
          </w:p>
        </w:tc>
      </w:tr>
      <w:tr w:rsidR="00A323DA" w:rsidRPr="00EE595E" w14:paraId="2BE8643B" w14:textId="77777777" w:rsidTr="00A323DA">
        <w:tc>
          <w:tcPr>
            <w:tcW w:w="9630" w:type="dxa"/>
            <w:tcBorders>
              <w:bottom w:val="single" w:sz="4" w:space="0" w:color="auto"/>
            </w:tcBorders>
            <w:shd w:val="clear" w:color="auto" w:fill="auto"/>
          </w:tcPr>
          <w:p w14:paraId="743826B2" w14:textId="77777777" w:rsidR="00A323DA" w:rsidRPr="00EE595E" w:rsidRDefault="00A323DA" w:rsidP="002B3826">
            <w:pPr>
              <w:shd w:val="clear" w:color="auto" w:fill="E6E6E6"/>
              <w:rPr>
                <w:rFonts w:asciiTheme="majorHAnsi" w:hAnsiTheme="majorHAnsi" w:cstheme="majorHAnsi"/>
                <w:b/>
                <w:iCs/>
                <w:sz w:val="22"/>
                <w:szCs w:val="22"/>
              </w:rPr>
            </w:pPr>
            <w:r w:rsidRPr="00EE595E">
              <w:rPr>
                <w:rFonts w:asciiTheme="majorHAnsi" w:hAnsiTheme="majorHAnsi" w:cstheme="majorHAnsi"/>
                <w:b/>
                <w:iCs/>
                <w:sz w:val="22"/>
                <w:szCs w:val="22"/>
              </w:rPr>
              <w:t xml:space="preserve">Are there existing tools/infrastructure/information, current initiatives/projects or best practices that can inform or support this initiative? </w:t>
            </w:r>
          </w:p>
          <w:p w14:paraId="46E8BF4D" w14:textId="77777777" w:rsidR="00193287" w:rsidRDefault="00193287" w:rsidP="00A323DA">
            <w:pPr>
              <w:pStyle w:val="ListParagraph"/>
              <w:spacing w:after="160" w:line="259" w:lineRule="auto"/>
              <w:ind w:left="420"/>
              <w:rPr>
                <w:rFonts w:asciiTheme="majorHAnsi" w:hAnsiTheme="majorHAnsi" w:cstheme="majorHAnsi"/>
                <w:b/>
              </w:rPr>
            </w:pPr>
          </w:p>
          <w:p w14:paraId="2905CAD9" w14:textId="7AE897FC" w:rsidR="00A323DA" w:rsidRPr="00A323DA" w:rsidRDefault="00A323DA" w:rsidP="00A323DA">
            <w:pPr>
              <w:pStyle w:val="ListParagraph"/>
              <w:spacing w:after="160" w:line="259" w:lineRule="auto"/>
              <w:ind w:left="420"/>
              <w:rPr>
                <w:rFonts w:asciiTheme="majorHAnsi" w:hAnsiTheme="majorHAnsi" w:cstheme="majorHAnsi"/>
                <w:b/>
              </w:rPr>
            </w:pPr>
            <w:r w:rsidRPr="00A323DA">
              <w:rPr>
                <w:rFonts w:asciiTheme="majorHAnsi" w:hAnsiTheme="majorHAnsi" w:cstheme="majorHAnsi"/>
                <w:b/>
              </w:rPr>
              <w:t xml:space="preserve">1) </w:t>
            </w:r>
            <w:r w:rsidRPr="00A323DA">
              <w:rPr>
                <w:rFonts w:asciiTheme="majorHAnsi" w:hAnsiTheme="majorHAnsi" w:cstheme="majorHAnsi"/>
                <w:b/>
                <w:iCs/>
              </w:rPr>
              <w:t>Global Anti Human Exploitation Library</w:t>
            </w:r>
          </w:p>
          <w:p w14:paraId="64DB1734" w14:textId="7B91BE1C" w:rsidR="00A323DA" w:rsidRPr="00EE595E" w:rsidRDefault="00A323DA" w:rsidP="00193287">
            <w:pPr>
              <w:pStyle w:val="ListParagraph"/>
              <w:spacing w:after="160" w:line="259" w:lineRule="auto"/>
              <w:ind w:left="0"/>
              <w:rPr>
                <w:rFonts w:asciiTheme="majorHAnsi" w:hAnsiTheme="majorHAnsi" w:cstheme="majorHAnsi"/>
              </w:rPr>
            </w:pPr>
            <w:r w:rsidRPr="00EE595E">
              <w:rPr>
                <w:rFonts w:asciiTheme="majorHAnsi" w:hAnsiTheme="majorHAnsi" w:cstheme="majorHAnsi"/>
              </w:rPr>
              <w:t>Those who identify the existing tools would disseminate further information on those tools and forward that information to Kristie (co-lead with Keith</w:t>
            </w:r>
            <w:r w:rsidR="00193287">
              <w:rPr>
                <w:rFonts w:asciiTheme="majorHAnsi" w:hAnsiTheme="majorHAnsi" w:cstheme="majorHAnsi"/>
              </w:rPr>
              <w:t>)</w:t>
            </w:r>
            <w:r w:rsidRPr="00EE595E">
              <w:rPr>
                <w:rFonts w:asciiTheme="majorHAnsi" w:hAnsiTheme="majorHAnsi" w:cstheme="majorHAnsi"/>
              </w:rPr>
              <w:t>.</w:t>
            </w:r>
          </w:p>
          <w:p w14:paraId="44161D8D"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lastRenderedPageBreak/>
              <w:t xml:space="preserve">Freedom Collaborative: </w:t>
            </w:r>
            <w:hyperlink r:id="rId54" w:history="1">
              <w:r w:rsidRPr="00EE595E">
                <w:rPr>
                  <w:rStyle w:val="Hyperlink"/>
                  <w:rFonts w:asciiTheme="majorHAnsi" w:hAnsiTheme="majorHAnsi" w:cstheme="majorHAnsi"/>
                  <w:sz w:val="22"/>
                  <w:szCs w:val="22"/>
                </w:rPr>
                <w:t>www.freedomregistry.org</w:t>
              </w:r>
            </w:hyperlink>
            <w:r w:rsidRPr="00EE595E">
              <w:rPr>
                <w:rFonts w:asciiTheme="majorHAnsi" w:hAnsiTheme="majorHAnsi" w:cstheme="majorHAnsi"/>
                <w:sz w:val="22"/>
                <w:szCs w:val="22"/>
              </w:rPr>
              <w:t xml:space="preserve">; = </w:t>
            </w:r>
            <w:r w:rsidRPr="00EE595E">
              <w:rPr>
                <w:rFonts w:asciiTheme="majorHAnsi" w:hAnsiTheme="majorHAnsi" w:cstheme="majorHAnsi"/>
                <w:b/>
                <w:sz w:val="22"/>
                <w:szCs w:val="22"/>
              </w:rPr>
              <w:t>Kristie</w:t>
            </w:r>
          </w:p>
          <w:p w14:paraId="1F788723"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Global Alliance on Trafficking and Women; = </w:t>
            </w:r>
            <w:r w:rsidRPr="00EE595E">
              <w:rPr>
                <w:rFonts w:asciiTheme="majorHAnsi" w:hAnsiTheme="majorHAnsi" w:cstheme="majorHAnsi"/>
                <w:b/>
                <w:sz w:val="22"/>
                <w:szCs w:val="22"/>
              </w:rPr>
              <w:t>Allison</w:t>
            </w:r>
          </w:p>
          <w:p w14:paraId="6DE5062E"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Freedom Registry: </w:t>
            </w:r>
            <w:hyperlink r:id="rId55" w:history="1">
              <w:r w:rsidRPr="00EE595E">
                <w:rPr>
                  <w:rStyle w:val="Hyperlink"/>
                  <w:rFonts w:asciiTheme="majorHAnsi" w:hAnsiTheme="majorHAnsi" w:cstheme="majorHAnsi"/>
                  <w:sz w:val="22"/>
                  <w:szCs w:val="22"/>
                </w:rPr>
                <w:t>www.freedomregistry.org</w:t>
              </w:r>
            </w:hyperlink>
            <w:r w:rsidRPr="00EE595E">
              <w:rPr>
                <w:rFonts w:asciiTheme="majorHAnsi" w:hAnsiTheme="majorHAnsi" w:cstheme="majorHAnsi"/>
                <w:sz w:val="22"/>
                <w:szCs w:val="22"/>
              </w:rPr>
              <w:t xml:space="preserve">; = </w:t>
            </w:r>
            <w:r w:rsidRPr="00EE595E">
              <w:rPr>
                <w:rFonts w:asciiTheme="majorHAnsi" w:hAnsiTheme="majorHAnsi" w:cstheme="majorHAnsi"/>
                <w:b/>
                <w:sz w:val="22"/>
                <w:szCs w:val="22"/>
              </w:rPr>
              <w:t>Kristie</w:t>
            </w:r>
          </w:p>
          <w:p w14:paraId="062B02F5"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b/>
                <w:sz w:val="22"/>
                <w:szCs w:val="22"/>
              </w:rPr>
            </w:pPr>
            <w:r w:rsidRPr="00EE595E">
              <w:rPr>
                <w:rFonts w:asciiTheme="majorHAnsi" w:hAnsiTheme="majorHAnsi" w:cstheme="majorHAnsi"/>
                <w:sz w:val="22"/>
                <w:szCs w:val="22"/>
              </w:rPr>
              <w:t xml:space="preserve">Max Plan Society; = </w:t>
            </w:r>
            <w:r w:rsidRPr="00EE595E">
              <w:rPr>
                <w:rFonts w:asciiTheme="majorHAnsi" w:hAnsiTheme="majorHAnsi" w:cstheme="majorHAnsi"/>
                <w:b/>
                <w:sz w:val="22"/>
                <w:szCs w:val="22"/>
              </w:rPr>
              <w:t>John</w:t>
            </w:r>
          </w:p>
          <w:p w14:paraId="3B1D2860"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American Military University (Academic Institution) = </w:t>
            </w:r>
            <w:r w:rsidRPr="00EE595E">
              <w:rPr>
                <w:rFonts w:asciiTheme="majorHAnsi" w:hAnsiTheme="majorHAnsi" w:cstheme="majorHAnsi"/>
                <w:b/>
                <w:sz w:val="22"/>
                <w:szCs w:val="22"/>
              </w:rPr>
              <w:t>Keith</w:t>
            </w:r>
            <w:r w:rsidRPr="00EE595E">
              <w:rPr>
                <w:rFonts w:asciiTheme="majorHAnsi" w:hAnsiTheme="majorHAnsi" w:cstheme="majorHAnsi"/>
                <w:sz w:val="22"/>
                <w:szCs w:val="22"/>
              </w:rPr>
              <w:t xml:space="preserve">  </w:t>
            </w:r>
          </w:p>
          <w:p w14:paraId="68A2CDA1"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Portuguese Software of Social and Economic Profiling owned by Daniel </w:t>
            </w:r>
            <w:proofErr w:type="spellStart"/>
            <w:r w:rsidRPr="00EE595E">
              <w:rPr>
                <w:rFonts w:asciiTheme="majorHAnsi" w:hAnsiTheme="majorHAnsi" w:cstheme="majorHAnsi"/>
                <w:sz w:val="22"/>
                <w:szCs w:val="22"/>
              </w:rPr>
              <w:t>Wrabetz</w:t>
            </w:r>
            <w:proofErr w:type="spellEnd"/>
            <w:r w:rsidRPr="00EE595E">
              <w:rPr>
                <w:rFonts w:asciiTheme="majorHAnsi" w:hAnsiTheme="majorHAnsi" w:cstheme="majorHAnsi"/>
                <w:sz w:val="22"/>
                <w:szCs w:val="22"/>
              </w:rPr>
              <w:t xml:space="preserve">; = </w:t>
            </w:r>
            <w:r w:rsidRPr="00EE595E">
              <w:rPr>
                <w:rFonts w:asciiTheme="majorHAnsi" w:hAnsiTheme="majorHAnsi" w:cstheme="majorHAnsi"/>
                <w:b/>
                <w:sz w:val="22"/>
                <w:szCs w:val="22"/>
              </w:rPr>
              <w:t>Andy</w:t>
            </w:r>
          </w:p>
          <w:p w14:paraId="48B782C3"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Hunt Alternatives Fund Demand Abolition; = </w:t>
            </w:r>
            <w:proofErr w:type="spellStart"/>
            <w:r w:rsidRPr="00EE595E">
              <w:rPr>
                <w:rFonts w:asciiTheme="majorHAnsi" w:hAnsiTheme="majorHAnsi" w:cstheme="majorHAnsi"/>
                <w:b/>
                <w:sz w:val="22"/>
                <w:szCs w:val="22"/>
              </w:rPr>
              <w:t>Alexa</w:t>
            </w:r>
            <w:proofErr w:type="spellEnd"/>
          </w:p>
          <w:p w14:paraId="4320548C"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Polaris; = </w:t>
            </w:r>
            <w:r w:rsidRPr="00EE595E">
              <w:rPr>
                <w:rFonts w:asciiTheme="majorHAnsi" w:hAnsiTheme="majorHAnsi" w:cstheme="majorHAnsi"/>
                <w:b/>
                <w:sz w:val="22"/>
                <w:szCs w:val="22"/>
              </w:rPr>
              <w:t>Kristie</w:t>
            </w:r>
          </w:p>
          <w:p w14:paraId="4A58534E"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UNITAR; = </w:t>
            </w:r>
            <w:r w:rsidRPr="00EE595E">
              <w:rPr>
                <w:rFonts w:asciiTheme="majorHAnsi" w:hAnsiTheme="majorHAnsi" w:cstheme="majorHAnsi"/>
                <w:b/>
                <w:sz w:val="22"/>
                <w:szCs w:val="22"/>
              </w:rPr>
              <w:t>Lilia (lbena041@uottawa.ca)</w:t>
            </w:r>
          </w:p>
          <w:p w14:paraId="3980A603"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LASTRADA = </w:t>
            </w:r>
            <w:r w:rsidRPr="00EE595E">
              <w:rPr>
                <w:rFonts w:asciiTheme="majorHAnsi" w:hAnsiTheme="majorHAnsi" w:cstheme="majorHAnsi"/>
                <w:b/>
                <w:sz w:val="22"/>
                <w:szCs w:val="22"/>
              </w:rPr>
              <w:t>John</w:t>
            </w:r>
          </w:p>
          <w:p w14:paraId="176D904B"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Liberty Asia = </w:t>
            </w:r>
            <w:r w:rsidRPr="00EE595E">
              <w:rPr>
                <w:rFonts w:asciiTheme="majorHAnsi" w:hAnsiTheme="majorHAnsi" w:cstheme="majorHAnsi"/>
                <w:b/>
                <w:sz w:val="22"/>
                <w:szCs w:val="22"/>
              </w:rPr>
              <w:t>Kristie</w:t>
            </w:r>
          </w:p>
          <w:p w14:paraId="6145407F"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Universities = </w:t>
            </w:r>
            <w:proofErr w:type="spellStart"/>
            <w:r w:rsidRPr="00193287">
              <w:rPr>
                <w:rFonts w:asciiTheme="majorHAnsi" w:hAnsiTheme="majorHAnsi" w:cstheme="majorHAnsi"/>
                <w:b/>
                <w:sz w:val="22"/>
                <w:szCs w:val="22"/>
              </w:rPr>
              <w:t>Alexa</w:t>
            </w:r>
            <w:proofErr w:type="spellEnd"/>
          </w:p>
          <w:p w14:paraId="38C82B45" w14:textId="77777777" w:rsidR="00A323DA" w:rsidRPr="00EE595E" w:rsidRDefault="00A323DA" w:rsidP="00A323DA">
            <w:pPr>
              <w:widowControl w:val="0"/>
              <w:numPr>
                <w:ilvl w:val="0"/>
                <w:numId w:val="42"/>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Center for refugee studies (data base of universities’ centers) = </w:t>
            </w:r>
            <w:r w:rsidRPr="00EE595E">
              <w:rPr>
                <w:rFonts w:asciiTheme="majorHAnsi" w:hAnsiTheme="majorHAnsi" w:cstheme="majorHAnsi"/>
                <w:b/>
                <w:sz w:val="22"/>
                <w:szCs w:val="22"/>
              </w:rPr>
              <w:t>Allison</w:t>
            </w:r>
          </w:p>
          <w:p w14:paraId="7230B574" w14:textId="7E20066B" w:rsidR="00A323DA" w:rsidRDefault="00A323DA" w:rsidP="002B3826">
            <w:pPr>
              <w:rPr>
                <w:rFonts w:asciiTheme="majorHAnsi" w:hAnsiTheme="majorHAnsi" w:cstheme="majorHAnsi"/>
                <w:sz w:val="22"/>
                <w:szCs w:val="22"/>
              </w:rPr>
            </w:pPr>
          </w:p>
          <w:p w14:paraId="2DA3368D" w14:textId="1CE3EC8F" w:rsidR="00A323DA" w:rsidRDefault="00A323DA" w:rsidP="00A323DA">
            <w:pPr>
              <w:pStyle w:val="ListParagraph"/>
              <w:spacing w:after="160" w:line="240" w:lineRule="auto"/>
              <w:ind w:left="418"/>
              <w:rPr>
                <w:rFonts w:asciiTheme="majorHAnsi" w:hAnsiTheme="majorHAnsi" w:cstheme="majorHAnsi"/>
                <w:b/>
              </w:rPr>
            </w:pPr>
            <w:r w:rsidRPr="00A323DA">
              <w:rPr>
                <w:rFonts w:asciiTheme="majorHAnsi" w:hAnsiTheme="majorHAnsi" w:cstheme="majorHAnsi"/>
                <w:b/>
              </w:rPr>
              <w:t>2) Define TLST Position on Scope and Nature of Worldwide HT Research.</w:t>
            </w:r>
          </w:p>
          <w:p w14:paraId="6EF6F58D" w14:textId="77777777" w:rsidR="00A323DA" w:rsidRPr="00A323DA" w:rsidRDefault="00A323DA" w:rsidP="00A323DA">
            <w:pPr>
              <w:pStyle w:val="ListParagraph"/>
              <w:spacing w:after="160" w:line="240" w:lineRule="auto"/>
              <w:ind w:left="418"/>
              <w:rPr>
                <w:rFonts w:asciiTheme="majorHAnsi" w:hAnsiTheme="majorHAnsi" w:cstheme="majorHAnsi"/>
                <w:b/>
                <w:iCs/>
              </w:rPr>
            </w:pPr>
          </w:p>
          <w:p w14:paraId="51AE169B" w14:textId="77777777" w:rsidR="00A323DA" w:rsidRPr="00EE595E" w:rsidRDefault="00A323DA" w:rsidP="00A323DA">
            <w:pPr>
              <w:pStyle w:val="ListParagraph"/>
              <w:numPr>
                <w:ilvl w:val="0"/>
                <w:numId w:val="53"/>
              </w:numPr>
              <w:spacing w:after="160" w:line="259" w:lineRule="auto"/>
              <w:rPr>
                <w:rFonts w:asciiTheme="majorHAnsi" w:hAnsiTheme="majorHAnsi" w:cstheme="majorHAnsi"/>
              </w:rPr>
            </w:pPr>
            <w:r w:rsidRPr="00EE595E">
              <w:rPr>
                <w:rFonts w:asciiTheme="majorHAnsi" w:hAnsiTheme="majorHAnsi" w:cstheme="majorHAnsi"/>
              </w:rPr>
              <w:t>The United Nations aspire to such an ideal; =</w:t>
            </w:r>
            <w:r w:rsidRPr="00EE595E">
              <w:rPr>
                <w:rFonts w:asciiTheme="majorHAnsi" w:hAnsiTheme="majorHAnsi" w:cstheme="majorHAnsi"/>
                <w:b/>
              </w:rPr>
              <w:t xml:space="preserve"> all</w:t>
            </w:r>
          </w:p>
          <w:p w14:paraId="1EA60EB4" w14:textId="77777777" w:rsidR="00A323DA" w:rsidRPr="00EE595E" w:rsidRDefault="00A323DA" w:rsidP="00A323DA">
            <w:pPr>
              <w:pStyle w:val="ListParagraph"/>
              <w:numPr>
                <w:ilvl w:val="0"/>
                <w:numId w:val="53"/>
              </w:numPr>
              <w:spacing w:after="160" w:line="259" w:lineRule="auto"/>
              <w:rPr>
                <w:rFonts w:asciiTheme="majorHAnsi" w:hAnsiTheme="majorHAnsi" w:cstheme="majorHAnsi"/>
              </w:rPr>
            </w:pPr>
            <w:r w:rsidRPr="00EE595E">
              <w:rPr>
                <w:rFonts w:asciiTheme="majorHAnsi" w:hAnsiTheme="majorHAnsi" w:cstheme="majorHAnsi"/>
              </w:rPr>
              <w:t xml:space="preserve">Research experts = Max Plan Society; = </w:t>
            </w:r>
            <w:r w:rsidRPr="00EE595E">
              <w:rPr>
                <w:rFonts w:asciiTheme="majorHAnsi" w:hAnsiTheme="majorHAnsi" w:cstheme="majorHAnsi"/>
                <w:b/>
              </w:rPr>
              <w:t>John</w:t>
            </w:r>
          </w:p>
          <w:p w14:paraId="638ED36C" w14:textId="77777777" w:rsidR="00A323DA" w:rsidRPr="00EE595E" w:rsidRDefault="00A323DA" w:rsidP="00A323DA">
            <w:pPr>
              <w:pStyle w:val="ListParagraph"/>
              <w:numPr>
                <w:ilvl w:val="0"/>
                <w:numId w:val="53"/>
              </w:numPr>
              <w:spacing w:after="160" w:line="259" w:lineRule="auto"/>
              <w:rPr>
                <w:rFonts w:asciiTheme="majorHAnsi" w:hAnsiTheme="majorHAnsi" w:cstheme="majorHAnsi"/>
              </w:rPr>
            </w:pPr>
            <w:r w:rsidRPr="00EE595E">
              <w:rPr>
                <w:rFonts w:asciiTheme="majorHAnsi" w:hAnsiTheme="majorHAnsi" w:cstheme="majorHAnsi"/>
              </w:rPr>
              <w:t>Access to the research;</w:t>
            </w:r>
          </w:p>
          <w:p w14:paraId="7951D3BC" w14:textId="77777777" w:rsidR="00A323DA" w:rsidRPr="00EE595E" w:rsidRDefault="00A323DA" w:rsidP="00A323DA">
            <w:pPr>
              <w:pStyle w:val="ListParagraph"/>
              <w:numPr>
                <w:ilvl w:val="0"/>
                <w:numId w:val="53"/>
              </w:numPr>
              <w:spacing w:after="160" w:line="259" w:lineRule="auto"/>
              <w:rPr>
                <w:rFonts w:asciiTheme="majorHAnsi" w:hAnsiTheme="majorHAnsi" w:cstheme="majorHAnsi"/>
              </w:rPr>
            </w:pPr>
            <w:r w:rsidRPr="00EE595E">
              <w:rPr>
                <w:rFonts w:asciiTheme="majorHAnsi" w:hAnsiTheme="majorHAnsi" w:cstheme="majorHAnsi"/>
              </w:rPr>
              <w:t>Media;</w:t>
            </w:r>
          </w:p>
          <w:p w14:paraId="2E0FB6E6" w14:textId="00F0330E" w:rsidR="00A323DA" w:rsidRPr="00193287" w:rsidRDefault="00A323DA" w:rsidP="00193287">
            <w:pPr>
              <w:pStyle w:val="ListParagraph"/>
              <w:numPr>
                <w:ilvl w:val="0"/>
                <w:numId w:val="53"/>
              </w:numPr>
              <w:spacing w:after="160" w:line="259" w:lineRule="auto"/>
              <w:rPr>
                <w:rFonts w:asciiTheme="majorHAnsi" w:hAnsiTheme="majorHAnsi" w:cstheme="majorHAnsi"/>
              </w:rPr>
            </w:pPr>
            <w:r w:rsidRPr="00EE595E">
              <w:rPr>
                <w:rFonts w:asciiTheme="majorHAnsi" w:hAnsiTheme="majorHAnsi" w:cstheme="majorHAnsi"/>
              </w:rPr>
              <w:t>Parliament;</w:t>
            </w:r>
          </w:p>
        </w:tc>
      </w:tr>
    </w:tbl>
    <w:p w14:paraId="0D59FAA3" w14:textId="77777777" w:rsidR="00A323DA" w:rsidRPr="00EE595E" w:rsidRDefault="00A323DA" w:rsidP="00A323DA">
      <w:pPr>
        <w:ind w:left="360"/>
        <w:rPr>
          <w:rFonts w:asciiTheme="majorHAnsi" w:hAnsiTheme="majorHAnsi" w:cstheme="majorHAnsi"/>
          <w:sz w:val="22"/>
          <w:szCs w:val="22"/>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A323DA" w:rsidRPr="00EE595E" w14:paraId="6992A25C" w14:textId="77777777" w:rsidTr="00A323DA">
        <w:tc>
          <w:tcPr>
            <w:tcW w:w="9630" w:type="dxa"/>
            <w:shd w:val="clear" w:color="auto" w:fill="000000"/>
          </w:tcPr>
          <w:p w14:paraId="4FF0F277" w14:textId="77777777" w:rsidR="00A323DA" w:rsidRPr="00EE595E" w:rsidRDefault="00A323DA" w:rsidP="002B3826">
            <w:pPr>
              <w:jc w:val="center"/>
              <w:rPr>
                <w:rFonts w:asciiTheme="majorHAnsi" w:hAnsiTheme="majorHAnsi" w:cstheme="majorHAnsi"/>
                <w:b/>
                <w:color w:val="FFFFFF"/>
                <w:sz w:val="22"/>
                <w:szCs w:val="22"/>
              </w:rPr>
            </w:pPr>
            <w:r w:rsidRPr="00EE595E">
              <w:rPr>
                <w:rFonts w:asciiTheme="majorHAnsi" w:hAnsiTheme="majorHAnsi" w:cstheme="majorHAnsi"/>
                <w:b/>
                <w:color w:val="FFFFFF"/>
                <w:sz w:val="22"/>
                <w:szCs w:val="22"/>
              </w:rPr>
              <w:t>Call for Leadership</w:t>
            </w:r>
          </w:p>
        </w:tc>
      </w:tr>
      <w:tr w:rsidR="00A323DA" w:rsidRPr="00EE595E" w14:paraId="5920EF4A" w14:textId="77777777" w:rsidTr="00A323DA">
        <w:tc>
          <w:tcPr>
            <w:tcW w:w="9630" w:type="dxa"/>
            <w:tcBorders>
              <w:bottom w:val="single" w:sz="4" w:space="0" w:color="auto"/>
            </w:tcBorders>
            <w:shd w:val="clear" w:color="auto" w:fill="auto"/>
          </w:tcPr>
          <w:p w14:paraId="396B892D" w14:textId="77777777" w:rsidR="00A323DA" w:rsidRPr="00EE595E" w:rsidRDefault="00A323DA" w:rsidP="002B3826">
            <w:pPr>
              <w:shd w:val="clear" w:color="auto" w:fill="E6E6E6"/>
              <w:rPr>
                <w:rFonts w:asciiTheme="majorHAnsi" w:hAnsiTheme="majorHAnsi" w:cstheme="majorHAnsi"/>
                <w:b/>
                <w:sz w:val="22"/>
                <w:szCs w:val="22"/>
              </w:rPr>
            </w:pPr>
            <w:r w:rsidRPr="00EE595E">
              <w:rPr>
                <w:rFonts w:asciiTheme="majorHAnsi" w:hAnsiTheme="majorHAnsi" w:cstheme="majorHAnsi"/>
                <w:b/>
                <w:sz w:val="22"/>
                <w:szCs w:val="22"/>
              </w:rPr>
              <w:t xml:space="preserve">Who </w:t>
            </w:r>
            <w:r w:rsidRPr="00EE595E">
              <w:rPr>
                <w:rFonts w:asciiTheme="majorHAnsi" w:hAnsiTheme="majorHAnsi" w:cstheme="majorHAnsi"/>
                <w:b/>
                <w:sz w:val="22"/>
                <w:szCs w:val="22"/>
                <w:u w:val="single"/>
              </w:rPr>
              <w:t>should</w:t>
            </w:r>
            <w:r w:rsidRPr="00EE595E">
              <w:rPr>
                <w:rFonts w:asciiTheme="majorHAnsi" w:hAnsiTheme="majorHAnsi" w:cstheme="majorHAnsi"/>
                <w:b/>
                <w:sz w:val="22"/>
                <w:szCs w:val="22"/>
              </w:rPr>
              <w:t xml:space="preserve"> </w:t>
            </w:r>
            <w:r w:rsidRPr="00EE595E">
              <w:rPr>
                <w:rFonts w:asciiTheme="majorHAnsi" w:hAnsiTheme="majorHAnsi" w:cstheme="majorHAnsi"/>
                <w:b/>
                <w:sz w:val="22"/>
                <w:szCs w:val="22"/>
                <w:u w:val="single"/>
              </w:rPr>
              <w:t>lead</w:t>
            </w:r>
            <w:r w:rsidRPr="00EE595E">
              <w:rPr>
                <w:rFonts w:asciiTheme="majorHAnsi" w:hAnsiTheme="majorHAnsi" w:cstheme="majorHAnsi"/>
                <w:b/>
                <w:sz w:val="22"/>
                <w:szCs w:val="22"/>
              </w:rPr>
              <w:t xml:space="preserve"> this initiative?  </w:t>
            </w:r>
            <w:proofErr w:type="gramStart"/>
            <w:r w:rsidRPr="00EE595E">
              <w:rPr>
                <w:rFonts w:asciiTheme="majorHAnsi" w:hAnsiTheme="majorHAnsi" w:cstheme="majorHAnsi"/>
                <w:bCs/>
                <w:sz w:val="22"/>
                <w:szCs w:val="22"/>
              </w:rPr>
              <w:t>e</w:t>
            </w:r>
            <w:proofErr w:type="gramEnd"/>
            <w:r w:rsidRPr="00EE595E">
              <w:rPr>
                <w:rFonts w:asciiTheme="majorHAnsi" w:hAnsiTheme="majorHAnsi" w:cstheme="majorHAnsi"/>
                <w:bCs/>
                <w:sz w:val="22"/>
                <w:szCs w:val="22"/>
              </w:rPr>
              <w:t>.g. individual(s) or organization(s)</w:t>
            </w:r>
          </w:p>
          <w:p w14:paraId="6D7A5072" w14:textId="095BF0B1" w:rsidR="00A323DA" w:rsidRPr="00A323DA" w:rsidRDefault="00A323DA" w:rsidP="00A323DA">
            <w:pPr>
              <w:pStyle w:val="ListParagraph"/>
              <w:spacing w:after="160" w:line="259" w:lineRule="auto"/>
              <w:ind w:left="420"/>
              <w:rPr>
                <w:rFonts w:asciiTheme="majorHAnsi" w:hAnsiTheme="majorHAnsi" w:cstheme="majorHAnsi"/>
                <w:b/>
                <w:iCs/>
              </w:rPr>
            </w:pPr>
            <w:r w:rsidRPr="00A323DA">
              <w:rPr>
                <w:rFonts w:asciiTheme="majorHAnsi" w:hAnsiTheme="majorHAnsi" w:cstheme="majorHAnsi"/>
                <w:b/>
              </w:rPr>
              <w:t xml:space="preserve">1) </w:t>
            </w:r>
            <w:r w:rsidRPr="00A323DA">
              <w:rPr>
                <w:rFonts w:asciiTheme="majorHAnsi" w:hAnsiTheme="majorHAnsi" w:cstheme="majorHAnsi"/>
                <w:b/>
                <w:iCs/>
              </w:rPr>
              <w:t>Global Anti Human Exploitation Library</w:t>
            </w:r>
          </w:p>
          <w:p w14:paraId="086D2219" w14:textId="77777777" w:rsidR="00A323DA" w:rsidRPr="00EE595E" w:rsidRDefault="00A323DA" w:rsidP="00A323DA">
            <w:pPr>
              <w:widowControl w:val="0"/>
              <w:numPr>
                <w:ilvl w:val="0"/>
                <w:numId w:val="41"/>
              </w:numPr>
              <w:autoSpaceDE w:val="0"/>
              <w:autoSpaceDN w:val="0"/>
              <w:adjustRightInd w:val="0"/>
              <w:rPr>
                <w:rFonts w:asciiTheme="majorHAnsi" w:hAnsiTheme="majorHAnsi" w:cstheme="majorHAnsi"/>
                <w:bCs/>
                <w:iCs/>
                <w:sz w:val="22"/>
                <w:szCs w:val="22"/>
              </w:rPr>
            </w:pPr>
            <w:r w:rsidRPr="00EE595E">
              <w:rPr>
                <w:rFonts w:asciiTheme="majorHAnsi" w:hAnsiTheme="majorHAnsi" w:cstheme="majorHAnsi"/>
                <w:bCs/>
                <w:iCs/>
                <w:sz w:val="22"/>
                <w:szCs w:val="22"/>
              </w:rPr>
              <w:t>TLST;</w:t>
            </w:r>
          </w:p>
          <w:p w14:paraId="5DC1D626" w14:textId="77777777" w:rsidR="00A323DA" w:rsidRPr="00EE595E" w:rsidRDefault="00A323DA" w:rsidP="00A323DA">
            <w:pPr>
              <w:widowControl w:val="0"/>
              <w:numPr>
                <w:ilvl w:val="0"/>
                <w:numId w:val="41"/>
              </w:numPr>
              <w:autoSpaceDE w:val="0"/>
              <w:autoSpaceDN w:val="0"/>
              <w:adjustRightInd w:val="0"/>
              <w:rPr>
                <w:rFonts w:asciiTheme="majorHAnsi" w:hAnsiTheme="majorHAnsi" w:cstheme="majorHAnsi"/>
                <w:bCs/>
                <w:iCs/>
                <w:sz w:val="22"/>
                <w:szCs w:val="22"/>
              </w:rPr>
            </w:pPr>
            <w:r w:rsidRPr="00EE595E">
              <w:rPr>
                <w:rFonts w:asciiTheme="majorHAnsi" w:hAnsiTheme="majorHAnsi" w:cstheme="majorHAnsi"/>
                <w:bCs/>
                <w:iCs/>
                <w:sz w:val="22"/>
                <w:szCs w:val="22"/>
              </w:rPr>
              <w:t>Open Portal? Vs. Keeping it within the Center = DEBATE;</w:t>
            </w:r>
          </w:p>
          <w:p w14:paraId="70414B11" w14:textId="77777777" w:rsidR="00A323DA" w:rsidRPr="00EE595E" w:rsidRDefault="00A323DA" w:rsidP="00A323DA">
            <w:pPr>
              <w:widowControl w:val="0"/>
              <w:numPr>
                <w:ilvl w:val="0"/>
                <w:numId w:val="41"/>
              </w:numPr>
              <w:autoSpaceDE w:val="0"/>
              <w:autoSpaceDN w:val="0"/>
              <w:adjustRightInd w:val="0"/>
              <w:rPr>
                <w:rFonts w:asciiTheme="majorHAnsi" w:hAnsiTheme="majorHAnsi" w:cstheme="majorHAnsi"/>
                <w:bCs/>
                <w:iCs/>
                <w:sz w:val="22"/>
                <w:szCs w:val="22"/>
              </w:rPr>
            </w:pPr>
            <w:r w:rsidRPr="00EE595E">
              <w:rPr>
                <w:rFonts w:asciiTheme="majorHAnsi" w:hAnsiTheme="majorHAnsi" w:cstheme="majorHAnsi"/>
                <w:bCs/>
                <w:iCs/>
                <w:sz w:val="22"/>
                <w:szCs w:val="22"/>
              </w:rPr>
              <w:t>The Group of Experts Not Trafficking an human Beings in Brussels;</w:t>
            </w:r>
          </w:p>
          <w:p w14:paraId="13E9AE29" w14:textId="77777777" w:rsidR="00A323DA" w:rsidRPr="00EE595E" w:rsidRDefault="00A323DA" w:rsidP="002B3826">
            <w:pPr>
              <w:shd w:val="clear" w:color="auto" w:fill="E6E6E6"/>
              <w:rPr>
                <w:rFonts w:asciiTheme="majorHAnsi" w:hAnsiTheme="majorHAnsi" w:cstheme="majorHAnsi"/>
                <w:b/>
                <w:sz w:val="22"/>
                <w:szCs w:val="22"/>
              </w:rPr>
            </w:pPr>
            <w:r w:rsidRPr="00EE595E">
              <w:rPr>
                <w:rFonts w:asciiTheme="majorHAnsi" w:hAnsiTheme="majorHAnsi" w:cstheme="majorHAnsi"/>
                <w:b/>
                <w:iCs/>
                <w:sz w:val="22"/>
                <w:szCs w:val="22"/>
              </w:rPr>
              <w:t xml:space="preserve">Who should be involved?  </w:t>
            </w:r>
            <w:proofErr w:type="gramStart"/>
            <w:r w:rsidRPr="00EE595E">
              <w:rPr>
                <w:rFonts w:asciiTheme="majorHAnsi" w:hAnsiTheme="majorHAnsi" w:cstheme="majorHAnsi"/>
                <w:bCs/>
                <w:sz w:val="22"/>
                <w:szCs w:val="22"/>
              </w:rPr>
              <w:t>e</w:t>
            </w:r>
            <w:proofErr w:type="gramEnd"/>
            <w:r w:rsidRPr="00EE595E">
              <w:rPr>
                <w:rFonts w:asciiTheme="majorHAnsi" w:hAnsiTheme="majorHAnsi" w:cstheme="majorHAnsi"/>
                <w:bCs/>
                <w:sz w:val="22"/>
                <w:szCs w:val="22"/>
              </w:rPr>
              <w:t>.g. individual(s) or organization(s)</w:t>
            </w:r>
          </w:p>
          <w:p w14:paraId="06CB0C6D" w14:textId="7F842EFF" w:rsidR="00A323DA" w:rsidRDefault="00A323DA" w:rsidP="002B3826">
            <w:pPr>
              <w:rPr>
                <w:rFonts w:asciiTheme="majorHAnsi" w:hAnsiTheme="majorHAnsi" w:cstheme="majorHAnsi"/>
                <w:bCs/>
                <w:iCs/>
                <w:sz w:val="22"/>
                <w:szCs w:val="22"/>
              </w:rPr>
            </w:pPr>
          </w:p>
          <w:p w14:paraId="0D0BE9B3" w14:textId="355A5593" w:rsidR="00A323DA" w:rsidRPr="00A323DA" w:rsidRDefault="00A323DA" w:rsidP="00A323DA">
            <w:pPr>
              <w:pStyle w:val="ListParagraph"/>
              <w:spacing w:after="160" w:line="259" w:lineRule="auto"/>
              <w:ind w:left="420"/>
              <w:rPr>
                <w:rFonts w:asciiTheme="majorHAnsi" w:hAnsiTheme="majorHAnsi" w:cstheme="majorHAnsi"/>
                <w:b/>
                <w:iCs/>
              </w:rPr>
            </w:pPr>
            <w:r w:rsidRPr="00A323DA">
              <w:rPr>
                <w:rFonts w:asciiTheme="majorHAnsi" w:hAnsiTheme="majorHAnsi" w:cstheme="majorHAnsi"/>
                <w:b/>
              </w:rPr>
              <w:t xml:space="preserve">1) </w:t>
            </w:r>
            <w:r w:rsidRPr="00A323DA">
              <w:rPr>
                <w:rFonts w:asciiTheme="majorHAnsi" w:hAnsiTheme="majorHAnsi" w:cstheme="majorHAnsi"/>
                <w:b/>
                <w:iCs/>
              </w:rPr>
              <w:t>Global Anti Human Exploitation Library</w:t>
            </w:r>
          </w:p>
          <w:p w14:paraId="36A8678C" w14:textId="77777777" w:rsidR="00A323DA" w:rsidRPr="00EE595E" w:rsidRDefault="00A323DA" w:rsidP="00A323DA">
            <w:pPr>
              <w:widowControl w:val="0"/>
              <w:numPr>
                <w:ilvl w:val="0"/>
                <w:numId w:val="40"/>
              </w:numPr>
              <w:autoSpaceDE w:val="0"/>
              <w:autoSpaceDN w:val="0"/>
              <w:adjustRightInd w:val="0"/>
              <w:rPr>
                <w:rFonts w:asciiTheme="majorHAnsi" w:hAnsiTheme="majorHAnsi" w:cstheme="majorHAnsi"/>
                <w:bCs/>
                <w:iCs/>
                <w:sz w:val="22"/>
                <w:szCs w:val="22"/>
              </w:rPr>
            </w:pPr>
            <w:r w:rsidRPr="00EE595E">
              <w:rPr>
                <w:rFonts w:asciiTheme="majorHAnsi" w:hAnsiTheme="majorHAnsi" w:cstheme="majorHAnsi"/>
                <w:bCs/>
                <w:iCs/>
                <w:sz w:val="22"/>
                <w:szCs w:val="22"/>
              </w:rPr>
              <w:t>Who is the “target costumer”?</w:t>
            </w:r>
          </w:p>
          <w:p w14:paraId="6591A7B7" w14:textId="7FB7C223" w:rsidR="00A323DA" w:rsidRPr="00A323DA" w:rsidRDefault="00A323DA" w:rsidP="00A323DA">
            <w:pPr>
              <w:widowControl w:val="0"/>
              <w:numPr>
                <w:ilvl w:val="0"/>
                <w:numId w:val="40"/>
              </w:numPr>
              <w:autoSpaceDE w:val="0"/>
              <w:autoSpaceDN w:val="0"/>
              <w:adjustRightInd w:val="0"/>
              <w:rPr>
                <w:rFonts w:asciiTheme="majorHAnsi" w:hAnsiTheme="majorHAnsi" w:cstheme="majorHAnsi"/>
                <w:bCs/>
                <w:iCs/>
                <w:sz w:val="22"/>
                <w:szCs w:val="22"/>
              </w:rPr>
            </w:pPr>
            <w:r w:rsidRPr="00EE595E">
              <w:rPr>
                <w:rFonts w:asciiTheme="majorHAnsi" w:hAnsiTheme="majorHAnsi" w:cstheme="majorHAnsi"/>
                <w:bCs/>
                <w:iCs/>
                <w:sz w:val="22"/>
                <w:szCs w:val="22"/>
              </w:rPr>
              <w:t>Committees of already recognize intellectual experts = multidisciplinary;</w:t>
            </w:r>
          </w:p>
          <w:p w14:paraId="131BF2DA" w14:textId="77777777" w:rsidR="00A323DA" w:rsidRPr="00EE595E" w:rsidRDefault="00A323DA" w:rsidP="00A323DA">
            <w:pPr>
              <w:widowControl w:val="0"/>
              <w:autoSpaceDE w:val="0"/>
              <w:autoSpaceDN w:val="0"/>
              <w:adjustRightInd w:val="0"/>
              <w:ind w:left="720"/>
              <w:rPr>
                <w:rFonts w:asciiTheme="majorHAnsi" w:hAnsiTheme="majorHAnsi" w:cstheme="majorHAnsi"/>
                <w:bCs/>
                <w:iCs/>
                <w:sz w:val="22"/>
                <w:szCs w:val="22"/>
              </w:rPr>
            </w:pPr>
          </w:p>
          <w:p w14:paraId="11EB9630" w14:textId="4D185725" w:rsidR="00A323DA" w:rsidRDefault="00A323DA" w:rsidP="00A323DA">
            <w:pPr>
              <w:pStyle w:val="ListParagraph"/>
              <w:spacing w:after="160" w:line="240" w:lineRule="auto"/>
              <w:ind w:left="418"/>
              <w:rPr>
                <w:rFonts w:asciiTheme="majorHAnsi" w:hAnsiTheme="majorHAnsi" w:cstheme="majorHAnsi"/>
                <w:b/>
              </w:rPr>
            </w:pPr>
            <w:r w:rsidRPr="00A323DA">
              <w:rPr>
                <w:rFonts w:asciiTheme="majorHAnsi" w:hAnsiTheme="majorHAnsi" w:cstheme="majorHAnsi"/>
                <w:b/>
              </w:rPr>
              <w:t>2) Define TLST Position on Scope and Nature of Worldwide HT Research.</w:t>
            </w:r>
          </w:p>
          <w:p w14:paraId="39D3F2F2" w14:textId="77777777" w:rsidR="00A323DA" w:rsidRPr="00A323DA" w:rsidRDefault="00A323DA" w:rsidP="00A323DA">
            <w:pPr>
              <w:pStyle w:val="ListParagraph"/>
              <w:spacing w:after="160" w:line="240" w:lineRule="auto"/>
              <w:ind w:left="418"/>
              <w:rPr>
                <w:rFonts w:asciiTheme="majorHAnsi" w:hAnsiTheme="majorHAnsi" w:cstheme="majorHAnsi"/>
                <w:b/>
                <w:iCs/>
              </w:rPr>
            </w:pPr>
          </w:p>
          <w:p w14:paraId="15ED63D1" w14:textId="56916842" w:rsidR="00A323DA" w:rsidRPr="00EE595E" w:rsidRDefault="00A323DA" w:rsidP="00A323DA">
            <w:pPr>
              <w:pStyle w:val="ListParagraph"/>
              <w:numPr>
                <w:ilvl w:val="0"/>
                <w:numId w:val="50"/>
              </w:numPr>
              <w:spacing w:after="160" w:line="259" w:lineRule="auto"/>
              <w:rPr>
                <w:rFonts w:asciiTheme="majorHAnsi" w:hAnsiTheme="majorHAnsi" w:cstheme="majorHAnsi"/>
                <w:bCs/>
                <w:iCs/>
              </w:rPr>
            </w:pPr>
            <w:r w:rsidRPr="00EE595E">
              <w:rPr>
                <w:rFonts w:asciiTheme="majorHAnsi" w:hAnsiTheme="majorHAnsi" w:cstheme="majorHAnsi"/>
                <w:bCs/>
                <w:iCs/>
              </w:rPr>
              <w:t>We can reach out</w:t>
            </w:r>
            <w:r>
              <w:rPr>
                <w:rFonts w:asciiTheme="majorHAnsi" w:hAnsiTheme="majorHAnsi" w:cstheme="majorHAnsi"/>
                <w:bCs/>
                <w:iCs/>
              </w:rPr>
              <w:t xml:space="preserve"> to</w:t>
            </w:r>
            <w:r w:rsidRPr="00EE595E">
              <w:rPr>
                <w:rFonts w:asciiTheme="majorHAnsi" w:hAnsiTheme="majorHAnsi" w:cstheme="majorHAnsi"/>
                <w:bCs/>
                <w:iCs/>
              </w:rPr>
              <w:t xml:space="preserve"> the PDH and Graduate Studies to have the work done = resources intensive activity;</w:t>
            </w:r>
          </w:p>
          <w:p w14:paraId="4F1AFB21" w14:textId="77777777" w:rsidR="00A323DA" w:rsidRPr="00EE595E" w:rsidRDefault="00A323DA" w:rsidP="00A323DA">
            <w:pPr>
              <w:pStyle w:val="ListParagraph"/>
              <w:numPr>
                <w:ilvl w:val="0"/>
                <w:numId w:val="50"/>
              </w:numPr>
              <w:spacing w:after="160" w:line="259" w:lineRule="auto"/>
              <w:rPr>
                <w:rFonts w:asciiTheme="majorHAnsi" w:hAnsiTheme="majorHAnsi" w:cstheme="majorHAnsi"/>
                <w:iCs/>
              </w:rPr>
            </w:pPr>
            <w:r w:rsidRPr="00EE595E">
              <w:rPr>
                <w:rFonts w:asciiTheme="majorHAnsi" w:hAnsiTheme="majorHAnsi" w:cstheme="majorHAnsi"/>
                <w:bCs/>
                <w:iCs/>
              </w:rPr>
              <w:t>You give students the opportunity and some great ideas come out from such a collaboration;</w:t>
            </w:r>
          </w:p>
        </w:tc>
      </w:tr>
    </w:tbl>
    <w:p w14:paraId="5F88BC9A" w14:textId="77777777" w:rsidR="00A323DA" w:rsidRPr="00EE595E" w:rsidRDefault="00A323DA" w:rsidP="00A323DA">
      <w:pPr>
        <w:ind w:left="360"/>
        <w:rPr>
          <w:rFonts w:asciiTheme="majorHAnsi" w:hAnsiTheme="majorHAnsi" w:cstheme="majorHAnsi"/>
          <w:sz w:val="22"/>
          <w:szCs w:val="22"/>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A323DA" w:rsidRPr="00EE595E" w14:paraId="089B8285" w14:textId="77777777" w:rsidTr="00A323DA">
        <w:tc>
          <w:tcPr>
            <w:tcW w:w="9630" w:type="dxa"/>
            <w:shd w:val="clear" w:color="auto" w:fill="000000"/>
          </w:tcPr>
          <w:p w14:paraId="1BB84E2B" w14:textId="77777777" w:rsidR="00A323DA" w:rsidRPr="00EE595E" w:rsidRDefault="00A323DA" w:rsidP="002B3826">
            <w:pPr>
              <w:rPr>
                <w:rFonts w:asciiTheme="majorHAnsi" w:hAnsiTheme="majorHAnsi" w:cstheme="majorHAnsi"/>
                <w:b/>
                <w:i/>
                <w:color w:val="FFFFFF"/>
                <w:sz w:val="22"/>
                <w:szCs w:val="22"/>
              </w:rPr>
            </w:pPr>
            <w:r w:rsidRPr="00EE595E">
              <w:rPr>
                <w:rFonts w:asciiTheme="majorHAnsi" w:hAnsiTheme="majorHAnsi" w:cstheme="majorHAnsi"/>
                <w:b/>
                <w:i/>
                <w:color w:val="FFFFFF"/>
                <w:sz w:val="22"/>
                <w:szCs w:val="22"/>
              </w:rPr>
              <w:t>Describe the general approach to getting this done.</w:t>
            </w:r>
          </w:p>
        </w:tc>
      </w:tr>
      <w:tr w:rsidR="00A323DA" w:rsidRPr="00EE595E" w14:paraId="24F18D47" w14:textId="77777777" w:rsidTr="00A323DA">
        <w:trPr>
          <w:trHeight w:val="2680"/>
        </w:trPr>
        <w:tc>
          <w:tcPr>
            <w:tcW w:w="9630" w:type="dxa"/>
            <w:shd w:val="clear" w:color="auto" w:fill="auto"/>
          </w:tcPr>
          <w:p w14:paraId="5BAB9BAD" w14:textId="77777777" w:rsidR="00A323DA" w:rsidRPr="00EE595E" w:rsidRDefault="00A323DA" w:rsidP="002B3826">
            <w:pPr>
              <w:shd w:val="clear" w:color="auto" w:fill="E0E0E0"/>
              <w:rPr>
                <w:rFonts w:asciiTheme="majorHAnsi" w:hAnsiTheme="majorHAnsi" w:cstheme="majorHAnsi"/>
                <w:b/>
                <w:i/>
                <w:sz w:val="22"/>
                <w:szCs w:val="22"/>
              </w:rPr>
            </w:pPr>
            <w:r w:rsidRPr="00EE595E">
              <w:rPr>
                <w:rFonts w:asciiTheme="majorHAnsi" w:hAnsiTheme="majorHAnsi" w:cstheme="majorHAnsi"/>
                <w:b/>
                <w:i/>
                <w:sz w:val="22"/>
                <w:szCs w:val="22"/>
              </w:rPr>
              <w:lastRenderedPageBreak/>
              <w:t>What resources are required?</w:t>
            </w:r>
          </w:p>
          <w:p w14:paraId="61802F29" w14:textId="7257C1AC" w:rsidR="00A323DA" w:rsidRPr="00A323DA" w:rsidRDefault="00A323DA" w:rsidP="00A323DA">
            <w:pPr>
              <w:pStyle w:val="ListParagraph"/>
              <w:spacing w:after="160" w:line="259" w:lineRule="auto"/>
              <w:ind w:left="420"/>
              <w:rPr>
                <w:rFonts w:asciiTheme="majorHAnsi" w:hAnsiTheme="majorHAnsi" w:cstheme="majorHAnsi"/>
                <w:b/>
                <w:iCs/>
              </w:rPr>
            </w:pPr>
            <w:r w:rsidRPr="00A323DA">
              <w:rPr>
                <w:rFonts w:asciiTheme="majorHAnsi" w:hAnsiTheme="majorHAnsi" w:cstheme="majorHAnsi"/>
                <w:b/>
              </w:rPr>
              <w:t xml:space="preserve">1) </w:t>
            </w:r>
            <w:r w:rsidRPr="00A323DA">
              <w:rPr>
                <w:rFonts w:asciiTheme="majorHAnsi" w:hAnsiTheme="majorHAnsi" w:cstheme="majorHAnsi"/>
                <w:b/>
                <w:iCs/>
              </w:rPr>
              <w:t>Global Anti Human Exploitation Library</w:t>
            </w:r>
          </w:p>
          <w:p w14:paraId="0D9E26A4" w14:textId="77777777" w:rsidR="00A323DA" w:rsidRPr="00EE595E" w:rsidRDefault="00A323DA" w:rsidP="00A323DA">
            <w:pPr>
              <w:widowControl w:val="0"/>
              <w:numPr>
                <w:ilvl w:val="0"/>
                <w:numId w:val="43"/>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Money;</w:t>
            </w:r>
          </w:p>
          <w:p w14:paraId="073D26E4" w14:textId="77777777" w:rsidR="00A323DA" w:rsidRPr="00EE595E" w:rsidRDefault="00A323DA" w:rsidP="00A323DA">
            <w:pPr>
              <w:widowControl w:val="0"/>
              <w:numPr>
                <w:ilvl w:val="0"/>
                <w:numId w:val="43"/>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Expertise;</w:t>
            </w:r>
          </w:p>
          <w:p w14:paraId="5009ACFA" w14:textId="77777777" w:rsidR="00A323DA" w:rsidRPr="00EE595E" w:rsidRDefault="00A323DA" w:rsidP="00A323DA">
            <w:pPr>
              <w:widowControl w:val="0"/>
              <w:numPr>
                <w:ilvl w:val="0"/>
                <w:numId w:val="43"/>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Physical space;</w:t>
            </w:r>
          </w:p>
          <w:p w14:paraId="1E3DDCD9" w14:textId="77777777" w:rsidR="00A323DA" w:rsidRPr="00EE595E" w:rsidRDefault="00A323DA" w:rsidP="00A323DA">
            <w:pPr>
              <w:widowControl w:val="0"/>
              <w:numPr>
                <w:ilvl w:val="0"/>
                <w:numId w:val="43"/>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Staff;</w:t>
            </w:r>
          </w:p>
          <w:p w14:paraId="464E2522" w14:textId="0BD14BDD" w:rsidR="00A323DA" w:rsidRDefault="00A323DA" w:rsidP="002B3826">
            <w:pPr>
              <w:rPr>
                <w:rFonts w:asciiTheme="majorHAnsi" w:hAnsiTheme="majorHAnsi" w:cstheme="majorHAnsi"/>
                <w:sz w:val="22"/>
                <w:szCs w:val="22"/>
              </w:rPr>
            </w:pPr>
          </w:p>
          <w:p w14:paraId="77580E96" w14:textId="754F0E9B" w:rsidR="00A323DA" w:rsidRPr="00A323DA" w:rsidRDefault="00A323DA" w:rsidP="00A323DA">
            <w:pPr>
              <w:pStyle w:val="ListParagraph"/>
              <w:spacing w:after="160" w:line="259" w:lineRule="auto"/>
              <w:ind w:left="420"/>
              <w:rPr>
                <w:rFonts w:asciiTheme="majorHAnsi" w:hAnsiTheme="majorHAnsi" w:cstheme="majorHAnsi"/>
                <w:b/>
                <w:i/>
                <w:iCs/>
              </w:rPr>
            </w:pPr>
            <w:r>
              <w:rPr>
                <w:rFonts w:asciiTheme="majorHAnsi" w:hAnsiTheme="majorHAnsi" w:cstheme="majorHAnsi"/>
                <w:b/>
                <w:i/>
              </w:rPr>
              <w:t>**</w:t>
            </w:r>
            <w:r w:rsidRPr="00A323DA">
              <w:rPr>
                <w:rFonts w:asciiTheme="majorHAnsi" w:hAnsiTheme="majorHAnsi" w:cstheme="majorHAnsi"/>
                <w:b/>
                <w:i/>
              </w:rPr>
              <w:t xml:space="preserve">Everything after this point is for 1) </w:t>
            </w:r>
            <w:r w:rsidRPr="00A323DA">
              <w:rPr>
                <w:rFonts w:asciiTheme="majorHAnsi" w:hAnsiTheme="majorHAnsi" w:cstheme="majorHAnsi"/>
                <w:b/>
                <w:i/>
                <w:iCs/>
              </w:rPr>
              <w:t>Global Anti Human Exploitation Library, as the second initiative planning ran out of time.</w:t>
            </w:r>
          </w:p>
          <w:p w14:paraId="60DCAE39" w14:textId="77777777" w:rsidR="00A323DA" w:rsidRPr="00EE595E" w:rsidRDefault="00A323DA" w:rsidP="002B3826">
            <w:pPr>
              <w:rPr>
                <w:rFonts w:asciiTheme="majorHAnsi" w:hAnsiTheme="majorHAnsi" w:cstheme="majorHAnsi"/>
                <w:sz w:val="22"/>
                <w:szCs w:val="22"/>
              </w:rPr>
            </w:pPr>
          </w:p>
          <w:p w14:paraId="3EF35AF3" w14:textId="77777777" w:rsidR="00A323DA" w:rsidRPr="00EE595E" w:rsidRDefault="00A323DA" w:rsidP="002B3826">
            <w:pPr>
              <w:shd w:val="clear" w:color="auto" w:fill="E0E0E0"/>
              <w:rPr>
                <w:rFonts w:asciiTheme="majorHAnsi" w:hAnsiTheme="majorHAnsi" w:cstheme="majorHAnsi"/>
                <w:b/>
                <w:i/>
                <w:sz w:val="22"/>
                <w:szCs w:val="22"/>
              </w:rPr>
            </w:pPr>
            <w:r w:rsidRPr="00EE595E">
              <w:rPr>
                <w:rFonts w:asciiTheme="majorHAnsi" w:hAnsiTheme="majorHAnsi" w:cstheme="majorHAnsi"/>
                <w:b/>
                <w:i/>
                <w:sz w:val="22"/>
                <w:szCs w:val="22"/>
              </w:rPr>
              <w:t>What are the next steps that need to take place in order to make this happen?</w:t>
            </w:r>
          </w:p>
          <w:p w14:paraId="0094F960" w14:textId="77777777" w:rsidR="00A323DA" w:rsidRDefault="00A323DA" w:rsidP="00A323DA">
            <w:pPr>
              <w:widowControl w:val="0"/>
              <w:autoSpaceDE w:val="0"/>
              <w:autoSpaceDN w:val="0"/>
              <w:adjustRightInd w:val="0"/>
              <w:ind w:left="720"/>
              <w:rPr>
                <w:rFonts w:asciiTheme="majorHAnsi" w:hAnsiTheme="majorHAnsi" w:cstheme="majorHAnsi"/>
                <w:sz w:val="22"/>
                <w:szCs w:val="22"/>
              </w:rPr>
            </w:pPr>
          </w:p>
          <w:p w14:paraId="07761B61" w14:textId="77777777" w:rsidR="00A323DA" w:rsidRPr="00EE595E" w:rsidRDefault="00A323DA" w:rsidP="00A323DA">
            <w:pPr>
              <w:widowControl w:val="0"/>
              <w:numPr>
                <w:ilvl w:val="0"/>
                <w:numId w:val="44"/>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Collaborate with funders and existing programs;</w:t>
            </w:r>
          </w:p>
          <w:p w14:paraId="5904FD40" w14:textId="77777777" w:rsidR="00A323DA" w:rsidRPr="00EE595E" w:rsidRDefault="00A323DA" w:rsidP="00A323DA">
            <w:pPr>
              <w:widowControl w:val="0"/>
              <w:numPr>
                <w:ilvl w:val="0"/>
                <w:numId w:val="44"/>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Collaborate with philanthropies;</w:t>
            </w:r>
          </w:p>
          <w:p w14:paraId="2F74761D" w14:textId="77777777" w:rsidR="00A323DA" w:rsidRDefault="00A323DA" w:rsidP="00A323DA">
            <w:pPr>
              <w:widowControl w:val="0"/>
              <w:numPr>
                <w:ilvl w:val="0"/>
                <w:numId w:val="44"/>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 xml:space="preserve">Contribution with different governments, etc.; </w:t>
            </w:r>
          </w:p>
          <w:p w14:paraId="74F04EA3" w14:textId="77777777" w:rsidR="00A323DA" w:rsidRPr="00EE595E" w:rsidRDefault="00A323DA" w:rsidP="00A323DA">
            <w:pPr>
              <w:widowControl w:val="0"/>
              <w:autoSpaceDE w:val="0"/>
              <w:autoSpaceDN w:val="0"/>
              <w:adjustRightInd w:val="0"/>
              <w:ind w:left="720"/>
              <w:rPr>
                <w:rFonts w:asciiTheme="majorHAnsi" w:hAnsiTheme="majorHAnsi" w:cstheme="majorHAnsi"/>
                <w:sz w:val="22"/>
                <w:szCs w:val="22"/>
              </w:rPr>
            </w:pPr>
          </w:p>
          <w:p w14:paraId="21E405A9" w14:textId="77777777" w:rsidR="00A323DA" w:rsidRPr="00EE595E" w:rsidRDefault="00A323DA" w:rsidP="002B3826">
            <w:pPr>
              <w:shd w:val="clear" w:color="auto" w:fill="E0E0E0"/>
              <w:rPr>
                <w:rFonts w:asciiTheme="majorHAnsi" w:hAnsiTheme="majorHAnsi" w:cstheme="majorHAnsi"/>
                <w:b/>
                <w:i/>
                <w:sz w:val="22"/>
                <w:szCs w:val="22"/>
              </w:rPr>
            </w:pPr>
            <w:r w:rsidRPr="00EE595E">
              <w:rPr>
                <w:rFonts w:asciiTheme="majorHAnsi" w:hAnsiTheme="majorHAnsi" w:cstheme="majorHAnsi"/>
                <w:b/>
                <w:i/>
                <w:sz w:val="22"/>
                <w:szCs w:val="22"/>
              </w:rPr>
              <w:t>What are the specific deliverables?</w:t>
            </w:r>
          </w:p>
          <w:p w14:paraId="41B96643" w14:textId="77777777" w:rsidR="00A323DA" w:rsidRDefault="00A323DA" w:rsidP="00A323DA">
            <w:pPr>
              <w:widowControl w:val="0"/>
              <w:autoSpaceDE w:val="0"/>
              <w:autoSpaceDN w:val="0"/>
              <w:adjustRightInd w:val="0"/>
              <w:ind w:left="720"/>
              <w:rPr>
                <w:rFonts w:asciiTheme="majorHAnsi" w:hAnsiTheme="majorHAnsi" w:cstheme="majorHAnsi"/>
                <w:sz w:val="22"/>
                <w:szCs w:val="22"/>
              </w:rPr>
            </w:pPr>
          </w:p>
          <w:p w14:paraId="504721E2" w14:textId="77777777" w:rsidR="00A323DA" w:rsidRPr="00EE595E" w:rsidRDefault="00A323DA" w:rsidP="00A323DA">
            <w:pPr>
              <w:widowControl w:val="0"/>
              <w:numPr>
                <w:ilvl w:val="0"/>
                <w:numId w:val="45"/>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Current up to date knowledge;</w:t>
            </w:r>
          </w:p>
          <w:p w14:paraId="53EBC07B" w14:textId="77777777" w:rsidR="00A323DA" w:rsidRPr="00EE595E" w:rsidRDefault="00A323DA" w:rsidP="00A323DA">
            <w:pPr>
              <w:widowControl w:val="0"/>
              <w:numPr>
                <w:ilvl w:val="0"/>
                <w:numId w:val="45"/>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Current state, practices, research, etc.;</w:t>
            </w:r>
          </w:p>
          <w:p w14:paraId="1643FF4F" w14:textId="77777777" w:rsidR="00A323DA" w:rsidRPr="00EE595E" w:rsidRDefault="00A323DA" w:rsidP="00A323DA">
            <w:pPr>
              <w:widowControl w:val="0"/>
              <w:numPr>
                <w:ilvl w:val="0"/>
                <w:numId w:val="45"/>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This will be a center of excellences;</w:t>
            </w:r>
          </w:p>
          <w:p w14:paraId="69FFCC5B" w14:textId="77777777" w:rsidR="00A323DA" w:rsidRDefault="00A323DA" w:rsidP="00A323DA">
            <w:pPr>
              <w:widowControl w:val="0"/>
              <w:numPr>
                <w:ilvl w:val="0"/>
                <w:numId w:val="45"/>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We want to have access to victims;</w:t>
            </w:r>
          </w:p>
          <w:p w14:paraId="09AF4B89" w14:textId="29937D97" w:rsidR="00193287" w:rsidRPr="00A323DA" w:rsidRDefault="00193287" w:rsidP="00193287">
            <w:pPr>
              <w:widowControl w:val="0"/>
              <w:autoSpaceDE w:val="0"/>
              <w:autoSpaceDN w:val="0"/>
              <w:adjustRightInd w:val="0"/>
              <w:ind w:left="720"/>
              <w:rPr>
                <w:rFonts w:asciiTheme="majorHAnsi" w:hAnsiTheme="majorHAnsi" w:cstheme="majorHAnsi"/>
                <w:sz w:val="22"/>
                <w:szCs w:val="22"/>
              </w:rPr>
            </w:pPr>
          </w:p>
        </w:tc>
      </w:tr>
    </w:tbl>
    <w:p w14:paraId="61C5B3B5" w14:textId="77777777" w:rsidR="00A323DA" w:rsidRPr="00EE595E" w:rsidRDefault="00A323DA" w:rsidP="00A323DA">
      <w:pPr>
        <w:ind w:left="360"/>
        <w:rPr>
          <w:rFonts w:asciiTheme="majorHAnsi" w:hAnsiTheme="majorHAnsi" w:cstheme="majorHAnsi"/>
          <w:b/>
          <w:sz w:val="22"/>
          <w:szCs w:val="22"/>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4272"/>
        <w:gridCol w:w="2935"/>
        <w:gridCol w:w="1579"/>
      </w:tblGrid>
      <w:tr w:rsidR="00A323DA" w:rsidRPr="00EE595E" w14:paraId="320A6A56" w14:textId="77777777" w:rsidTr="00A323DA">
        <w:trPr>
          <w:trHeight w:val="70"/>
          <w:tblHeader/>
        </w:trPr>
        <w:tc>
          <w:tcPr>
            <w:tcW w:w="9630" w:type="dxa"/>
            <w:gridSpan w:val="4"/>
            <w:shd w:val="clear" w:color="auto" w:fill="000000"/>
          </w:tcPr>
          <w:p w14:paraId="788C1B90" w14:textId="77777777" w:rsidR="00A323DA" w:rsidRPr="00EE595E" w:rsidRDefault="00A323DA" w:rsidP="002B3826">
            <w:pPr>
              <w:rPr>
                <w:rFonts w:asciiTheme="majorHAnsi" w:hAnsiTheme="majorHAnsi" w:cstheme="majorHAnsi"/>
                <w:b/>
                <w:i/>
                <w:color w:val="FFFFFF"/>
                <w:sz w:val="22"/>
                <w:szCs w:val="22"/>
              </w:rPr>
            </w:pPr>
            <w:r w:rsidRPr="00EE595E">
              <w:rPr>
                <w:rFonts w:asciiTheme="majorHAnsi" w:hAnsiTheme="majorHAnsi" w:cstheme="majorHAnsi"/>
                <w:b/>
                <w:i/>
                <w:color w:val="FFFFFF"/>
                <w:sz w:val="22"/>
                <w:szCs w:val="22"/>
              </w:rPr>
              <w:t>Breakdown the general approach (above) into a detailed “to do” list with assigned responsibilities and deadlines.</w:t>
            </w:r>
          </w:p>
        </w:tc>
      </w:tr>
      <w:tr w:rsidR="00A323DA" w:rsidRPr="00EE595E" w14:paraId="00C60FDF" w14:textId="77777777" w:rsidTr="00A323DA">
        <w:trPr>
          <w:tblHeader/>
        </w:trPr>
        <w:tc>
          <w:tcPr>
            <w:tcW w:w="844" w:type="dxa"/>
            <w:shd w:val="clear" w:color="auto" w:fill="E6E6E6"/>
          </w:tcPr>
          <w:p w14:paraId="549E2501" w14:textId="77777777" w:rsidR="00A323DA" w:rsidRPr="00EE595E" w:rsidRDefault="00A323DA" w:rsidP="002B3826">
            <w:pPr>
              <w:jc w:val="center"/>
              <w:rPr>
                <w:rFonts w:asciiTheme="majorHAnsi" w:hAnsiTheme="majorHAnsi" w:cstheme="majorHAnsi"/>
                <w:b/>
                <w:sz w:val="22"/>
                <w:szCs w:val="22"/>
                <w:u w:val="single"/>
              </w:rPr>
            </w:pPr>
            <w:r w:rsidRPr="00EE595E">
              <w:rPr>
                <w:rFonts w:asciiTheme="majorHAnsi" w:hAnsiTheme="majorHAnsi" w:cstheme="majorHAnsi"/>
                <w:b/>
                <w:sz w:val="22"/>
                <w:szCs w:val="22"/>
                <w:u w:val="single"/>
              </w:rPr>
              <w:t>Task</w:t>
            </w:r>
          </w:p>
        </w:tc>
        <w:tc>
          <w:tcPr>
            <w:tcW w:w="4272" w:type="dxa"/>
            <w:shd w:val="clear" w:color="auto" w:fill="E6E6E6"/>
          </w:tcPr>
          <w:p w14:paraId="51FE874E" w14:textId="77777777" w:rsidR="00A323DA" w:rsidRPr="00EE595E" w:rsidRDefault="00A323DA" w:rsidP="002B3826">
            <w:pPr>
              <w:jc w:val="center"/>
              <w:rPr>
                <w:rFonts w:asciiTheme="majorHAnsi" w:hAnsiTheme="majorHAnsi" w:cstheme="majorHAnsi"/>
                <w:b/>
                <w:sz w:val="22"/>
                <w:szCs w:val="22"/>
                <w:u w:val="single"/>
                <w:lang w:val="fr-CA"/>
              </w:rPr>
            </w:pPr>
            <w:proofErr w:type="spellStart"/>
            <w:r w:rsidRPr="00EE595E">
              <w:rPr>
                <w:rFonts w:asciiTheme="majorHAnsi" w:hAnsiTheme="majorHAnsi" w:cstheme="majorHAnsi"/>
                <w:b/>
                <w:sz w:val="22"/>
                <w:szCs w:val="22"/>
                <w:u w:val="single"/>
                <w:lang w:val="fr-CA"/>
              </w:rPr>
              <w:t>What</w:t>
            </w:r>
            <w:proofErr w:type="spellEnd"/>
            <w:r w:rsidRPr="00EE595E">
              <w:rPr>
                <w:rFonts w:asciiTheme="majorHAnsi" w:hAnsiTheme="majorHAnsi" w:cstheme="majorHAnsi"/>
                <w:b/>
                <w:sz w:val="22"/>
                <w:szCs w:val="22"/>
                <w:u w:val="single"/>
                <w:lang w:val="fr-CA"/>
              </w:rPr>
              <w:t xml:space="preserve"> ?</w:t>
            </w:r>
          </w:p>
          <w:p w14:paraId="2C99A36A" w14:textId="77777777" w:rsidR="00A323DA" w:rsidRPr="00EE595E" w:rsidRDefault="00A323DA" w:rsidP="002B3826">
            <w:pPr>
              <w:jc w:val="center"/>
              <w:rPr>
                <w:rFonts w:asciiTheme="majorHAnsi" w:hAnsiTheme="majorHAnsi" w:cstheme="majorHAnsi"/>
                <w:b/>
                <w:sz w:val="22"/>
                <w:szCs w:val="22"/>
                <w:lang w:val="fr-CA"/>
              </w:rPr>
            </w:pPr>
            <w:proofErr w:type="spellStart"/>
            <w:r w:rsidRPr="00EE595E">
              <w:rPr>
                <w:rFonts w:asciiTheme="majorHAnsi" w:hAnsiTheme="majorHAnsi" w:cstheme="majorHAnsi"/>
                <w:b/>
                <w:sz w:val="22"/>
                <w:szCs w:val="22"/>
                <w:lang w:val="fr-CA"/>
              </w:rPr>
              <w:t>Task</w:t>
            </w:r>
            <w:proofErr w:type="spellEnd"/>
            <w:r w:rsidRPr="00EE595E">
              <w:rPr>
                <w:rFonts w:asciiTheme="majorHAnsi" w:hAnsiTheme="majorHAnsi" w:cstheme="majorHAnsi"/>
                <w:b/>
                <w:sz w:val="22"/>
                <w:szCs w:val="22"/>
                <w:lang w:val="fr-CA"/>
              </w:rPr>
              <w:t xml:space="preserve"> Description</w:t>
            </w:r>
          </w:p>
          <w:p w14:paraId="1D1ED873" w14:textId="77777777" w:rsidR="00A323DA" w:rsidRPr="00EE595E" w:rsidRDefault="00A323DA" w:rsidP="002B3826">
            <w:pPr>
              <w:jc w:val="center"/>
              <w:rPr>
                <w:rFonts w:asciiTheme="majorHAnsi" w:hAnsiTheme="majorHAnsi" w:cstheme="majorHAnsi"/>
                <w:b/>
                <w:sz w:val="22"/>
                <w:szCs w:val="22"/>
                <w:lang w:val="fr-CA"/>
              </w:rPr>
            </w:pPr>
          </w:p>
        </w:tc>
        <w:tc>
          <w:tcPr>
            <w:tcW w:w="2935" w:type="dxa"/>
            <w:shd w:val="clear" w:color="auto" w:fill="E6E6E6"/>
          </w:tcPr>
          <w:p w14:paraId="43627D6F" w14:textId="77777777" w:rsidR="00A323DA" w:rsidRPr="00EE595E" w:rsidRDefault="00A323DA" w:rsidP="002B3826">
            <w:pPr>
              <w:jc w:val="center"/>
              <w:rPr>
                <w:rFonts w:asciiTheme="majorHAnsi" w:hAnsiTheme="majorHAnsi" w:cstheme="majorHAnsi"/>
                <w:b/>
                <w:sz w:val="22"/>
                <w:szCs w:val="22"/>
                <w:u w:val="single"/>
                <w:lang w:val="fr-CA"/>
              </w:rPr>
            </w:pPr>
            <w:proofErr w:type="spellStart"/>
            <w:r w:rsidRPr="00EE595E">
              <w:rPr>
                <w:rFonts w:asciiTheme="majorHAnsi" w:hAnsiTheme="majorHAnsi" w:cstheme="majorHAnsi"/>
                <w:b/>
                <w:sz w:val="22"/>
                <w:szCs w:val="22"/>
                <w:u w:val="single"/>
                <w:lang w:val="fr-CA"/>
              </w:rPr>
              <w:t>Who</w:t>
            </w:r>
            <w:proofErr w:type="spellEnd"/>
            <w:r w:rsidRPr="00EE595E">
              <w:rPr>
                <w:rFonts w:asciiTheme="majorHAnsi" w:hAnsiTheme="majorHAnsi" w:cstheme="majorHAnsi"/>
                <w:b/>
                <w:sz w:val="22"/>
                <w:szCs w:val="22"/>
                <w:u w:val="single"/>
                <w:lang w:val="fr-CA"/>
              </w:rPr>
              <w:t>?</w:t>
            </w:r>
          </w:p>
          <w:p w14:paraId="3472D401" w14:textId="77777777" w:rsidR="00A323DA" w:rsidRPr="00EE595E" w:rsidRDefault="00A323DA" w:rsidP="002B3826">
            <w:pPr>
              <w:rPr>
                <w:rFonts w:asciiTheme="majorHAnsi" w:hAnsiTheme="majorHAnsi" w:cstheme="majorHAnsi"/>
                <w:sz w:val="22"/>
                <w:szCs w:val="22"/>
                <w:lang w:val="fr-CA"/>
              </w:rPr>
            </w:pPr>
            <w:proofErr w:type="spellStart"/>
            <w:r w:rsidRPr="00EE595E">
              <w:rPr>
                <w:rFonts w:asciiTheme="majorHAnsi" w:hAnsiTheme="majorHAnsi" w:cstheme="majorHAnsi"/>
                <w:sz w:val="22"/>
                <w:szCs w:val="22"/>
                <w:lang w:val="fr-CA"/>
              </w:rPr>
              <w:t>Who</w:t>
            </w:r>
            <w:proofErr w:type="spellEnd"/>
            <w:r w:rsidRPr="00EE595E">
              <w:rPr>
                <w:rFonts w:asciiTheme="majorHAnsi" w:hAnsiTheme="majorHAnsi" w:cstheme="majorHAnsi"/>
                <w:sz w:val="22"/>
                <w:szCs w:val="22"/>
                <w:lang w:val="fr-CA"/>
              </w:rPr>
              <w:t xml:space="preserve"> </w:t>
            </w:r>
            <w:proofErr w:type="spellStart"/>
            <w:r w:rsidRPr="00EE595E">
              <w:rPr>
                <w:rFonts w:asciiTheme="majorHAnsi" w:hAnsiTheme="majorHAnsi" w:cstheme="majorHAnsi"/>
                <w:sz w:val="22"/>
                <w:szCs w:val="22"/>
                <w:lang w:val="fr-CA"/>
              </w:rPr>
              <w:t>should</w:t>
            </w:r>
            <w:proofErr w:type="spellEnd"/>
            <w:r w:rsidRPr="00EE595E">
              <w:rPr>
                <w:rFonts w:asciiTheme="majorHAnsi" w:hAnsiTheme="majorHAnsi" w:cstheme="majorHAnsi"/>
                <w:sz w:val="22"/>
                <w:szCs w:val="22"/>
                <w:lang w:val="fr-CA"/>
              </w:rPr>
              <w:t xml:space="preserve"> lead?</w:t>
            </w:r>
          </w:p>
          <w:p w14:paraId="343C0B8C" w14:textId="77777777" w:rsidR="00A323DA" w:rsidRPr="00EE595E" w:rsidRDefault="00A323DA" w:rsidP="002B3826">
            <w:pPr>
              <w:rPr>
                <w:rFonts w:asciiTheme="majorHAnsi" w:hAnsiTheme="majorHAnsi" w:cstheme="majorHAnsi"/>
                <w:sz w:val="22"/>
                <w:szCs w:val="22"/>
                <w:lang w:val="fr-CA"/>
              </w:rPr>
            </w:pPr>
            <w:proofErr w:type="spellStart"/>
            <w:r w:rsidRPr="00EE595E">
              <w:rPr>
                <w:rFonts w:asciiTheme="majorHAnsi" w:hAnsiTheme="majorHAnsi" w:cstheme="majorHAnsi"/>
                <w:sz w:val="22"/>
                <w:szCs w:val="22"/>
                <w:lang w:val="fr-CA"/>
              </w:rPr>
              <w:t>Who</w:t>
            </w:r>
            <w:proofErr w:type="spellEnd"/>
            <w:r w:rsidRPr="00EE595E">
              <w:rPr>
                <w:rFonts w:asciiTheme="majorHAnsi" w:hAnsiTheme="majorHAnsi" w:cstheme="majorHAnsi"/>
                <w:sz w:val="22"/>
                <w:szCs w:val="22"/>
                <w:lang w:val="fr-CA"/>
              </w:rPr>
              <w:t xml:space="preserve"> </w:t>
            </w:r>
            <w:proofErr w:type="spellStart"/>
            <w:r w:rsidRPr="00EE595E">
              <w:rPr>
                <w:rFonts w:asciiTheme="majorHAnsi" w:hAnsiTheme="majorHAnsi" w:cstheme="majorHAnsi"/>
                <w:sz w:val="22"/>
                <w:szCs w:val="22"/>
                <w:lang w:val="fr-CA"/>
              </w:rPr>
              <w:t>should</w:t>
            </w:r>
            <w:proofErr w:type="spellEnd"/>
            <w:r w:rsidRPr="00EE595E">
              <w:rPr>
                <w:rFonts w:asciiTheme="majorHAnsi" w:hAnsiTheme="majorHAnsi" w:cstheme="majorHAnsi"/>
                <w:sz w:val="22"/>
                <w:szCs w:val="22"/>
                <w:lang w:val="fr-CA"/>
              </w:rPr>
              <w:t xml:space="preserve"> </w:t>
            </w:r>
            <w:proofErr w:type="spellStart"/>
            <w:r w:rsidRPr="00EE595E">
              <w:rPr>
                <w:rFonts w:asciiTheme="majorHAnsi" w:hAnsiTheme="majorHAnsi" w:cstheme="majorHAnsi"/>
                <w:sz w:val="22"/>
                <w:szCs w:val="22"/>
                <w:lang w:val="fr-CA"/>
              </w:rPr>
              <w:t>contribute</w:t>
            </w:r>
            <w:proofErr w:type="spellEnd"/>
            <w:r w:rsidRPr="00EE595E">
              <w:rPr>
                <w:rFonts w:asciiTheme="majorHAnsi" w:hAnsiTheme="majorHAnsi" w:cstheme="majorHAnsi"/>
                <w:sz w:val="22"/>
                <w:szCs w:val="22"/>
                <w:lang w:val="fr-CA"/>
              </w:rPr>
              <w:t>?</w:t>
            </w:r>
          </w:p>
          <w:p w14:paraId="7E93C3E3" w14:textId="77777777" w:rsidR="00A323DA" w:rsidRPr="00EE595E" w:rsidRDefault="00A323DA" w:rsidP="002B3826">
            <w:pPr>
              <w:rPr>
                <w:rFonts w:asciiTheme="majorHAnsi" w:hAnsiTheme="majorHAnsi" w:cstheme="majorHAnsi"/>
                <w:sz w:val="22"/>
                <w:szCs w:val="22"/>
                <w:lang w:val="fr-CA"/>
              </w:rPr>
            </w:pPr>
            <w:proofErr w:type="spellStart"/>
            <w:r w:rsidRPr="00EE595E">
              <w:rPr>
                <w:rFonts w:asciiTheme="majorHAnsi" w:hAnsiTheme="majorHAnsi" w:cstheme="majorHAnsi"/>
                <w:sz w:val="22"/>
                <w:szCs w:val="22"/>
                <w:lang w:val="fr-CA"/>
              </w:rPr>
              <w:t>Who</w:t>
            </w:r>
            <w:proofErr w:type="spellEnd"/>
            <w:r w:rsidRPr="00EE595E">
              <w:rPr>
                <w:rFonts w:asciiTheme="majorHAnsi" w:hAnsiTheme="majorHAnsi" w:cstheme="majorHAnsi"/>
                <w:sz w:val="22"/>
                <w:szCs w:val="22"/>
                <w:lang w:val="fr-CA"/>
              </w:rPr>
              <w:t xml:space="preserve"> </w:t>
            </w:r>
            <w:proofErr w:type="spellStart"/>
            <w:r w:rsidRPr="00EE595E">
              <w:rPr>
                <w:rFonts w:asciiTheme="majorHAnsi" w:hAnsiTheme="majorHAnsi" w:cstheme="majorHAnsi"/>
                <w:sz w:val="22"/>
                <w:szCs w:val="22"/>
                <w:lang w:val="fr-CA"/>
              </w:rPr>
              <w:t>should</w:t>
            </w:r>
            <w:proofErr w:type="spellEnd"/>
            <w:r w:rsidRPr="00EE595E">
              <w:rPr>
                <w:rFonts w:asciiTheme="majorHAnsi" w:hAnsiTheme="majorHAnsi" w:cstheme="majorHAnsi"/>
                <w:sz w:val="22"/>
                <w:szCs w:val="22"/>
                <w:lang w:val="fr-CA"/>
              </w:rPr>
              <w:t xml:space="preserve"> </w:t>
            </w:r>
            <w:proofErr w:type="spellStart"/>
            <w:r w:rsidRPr="00EE595E">
              <w:rPr>
                <w:rFonts w:asciiTheme="majorHAnsi" w:hAnsiTheme="majorHAnsi" w:cstheme="majorHAnsi"/>
                <w:sz w:val="22"/>
                <w:szCs w:val="22"/>
                <w:lang w:val="fr-CA"/>
              </w:rPr>
              <w:t>be</w:t>
            </w:r>
            <w:proofErr w:type="spellEnd"/>
            <w:r w:rsidRPr="00EE595E">
              <w:rPr>
                <w:rFonts w:asciiTheme="majorHAnsi" w:hAnsiTheme="majorHAnsi" w:cstheme="majorHAnsi"/>
                <w:sz w:val="22"/>
                <w:szCs w:val="22"/>
                <w:lang w:val="fr-CA"/>
              </w:rPr>
              <w:t xml:space="preserve"> </w:t>
            </w:r>
            <w:proofErr w:type="spellStart"/>
            <w:r w:rsidRPr="00EE595E">
              <w:rPr>
                <w:rFonts w:asciiTheme="majorHAnsi" w:hAnsiTheme="majorHAnsi" w:cstheme="majorHAnsi"/>
                <w:sz w:val="22"/>
                <w:szCs w:val="22"/>
                <w:lang w:val="fr-CA"/>
              </w:rPr>
              <w:t>engaged</w:t>
            </w:r>
            <w:proofErr w:type="spellEnd"/>
            <w:r w:rsidRPr="00EE595E">
              <w:rPr>
                <w:rFonts w:asciiTheme="majorHAnsi" w:hAnsiTheme="majorHAnsi" w:cstheme="majorHAnsi"/>
                <w:sz w:val="22"/>
                <w:szCs w:val="22"/>
                <w:lang w:val="fr-CA"/>
              </w:rPr>
              <w:t>?</w:t>
            </w:r>
          </w:p>
        </w:tc>
        <w:tc>
          <w:tcPr>
            <w:tcW w:w="1579" w:type="dxa"/>
            <w:shd w:val="clear" w:color="auto" w:fill="E6E6E6"/>
          </w:tcPr>
          <w:p w14:paraId="05CEC6FE" w14:textId="77777777" w:rsidR="00A323DA" w:rsidRPr="00EE595E" w:rsidRDefault="00A323DA" w:rsidP="002B3826">
            <w:pPr>
              <w:jc w:val="center"/>
              <w:rPr>
                <w:rFonts w:asciiTheme="majorHAnsi" w:hAnsiTheme="majorHAnsi" w:cstheme="majorHAnsi"/>
                <w:b/>
                <w:sz w:val="22"/>
                <w:szCs w:val="22"/>
                <w:u w:val="single"/>
              </w:rPr>
            </w:pPr>
            <w:r w:rsidRPr="00EE595E">
              <w:rPr>
                <w:rFonts w:asciiTheme="majorHAnsi" w:hAnsiTheme="majorHAnsi" w:cstheme="majorHAnsi"/>
                <w:b/>
                <w:sz w:val="22"/>
                <w:szCs w:val="22"/>
                <w:u w:val="single"/>
              </w:rPr>
              <w:t>By when?</w:t>
            </w:r>
          </w:p>
          <w:p w14:paraId="68B4A48F" w14:textId="77777777" w:rsidR="00A323DA" w:rsidRPr="00EE595E" w:rsidRDefault="00A323DA" w:rsidP="002B3826">
            <w:pPr>
              <w:jc w:val="center"/>
              <w:rPr>
                <w:rFonts w:asciiTheme="majorHAnsi" w:hAnsiTheme="majorHAnsi" w:cstheme="majorHAnsi"/>
                <w:b/>
                <w:sz w:val="22"/>
                <w:szCs w:val="22"/>
              </w:rPr>
            </w:pPr>
            <w:r w:rsidRPr="00EE595E">
              <w:rPr>
                <w:rFonts w:asciiTheme="majorHAnsi" w:hAnsiTheme="majorHAnsi" w:cstheme="majorHAnsi"/>
                <w:b/>
                <w:sz w:val="22"/>
                <w:szCs w:val="22"/>
              </w:rPr>
              <w:t>Deadline</w:t>
            </w:r>
          </w:p>
          <w:p w14:paraId="7519FB2E" w14:textId="77777777" w:rsidR="00A323DA" w:rsidRPr="00EE595E" w:rsidRDefault="00A323DA" w:rsidP="002B3826">
            <w:pPr>
              <w:jc w:val="center"/>
              <w:rPr>
                <w:rFonts w:asciiTheme="majorHAnsi" w:hAnsiTheme="majorHAnsi" w:cstheme="majorHAnsi"/>
                <w:b/>
                <w:sz w:val="22"/>
                <w:szCs w:val="22"/>
              </w:rPr>
            </w:pPr>
          </w:p>
        </w:tc>
      </w:tr>
      <w:tr w:rsidR="00A323DA" w:rsidRPr="00EE595E" w14:paraId="184ED918" w14:textId="77777777" w:rsidTr="00A323DA">
        <w:trPr>
          <w:trHeight w:val="1902"/>
        </w:trPr>
        <w:tc>
          <w:tcPr>
            <w:tcW w:w="844" w:type="dxa"/>
            <w:shd w:val="clear" w:color="auto" w:fill="auto"/>
          </w:tcPr>
          <w:p w14:paraId="495B90BD" w14:textId="77777777" w:rsidR="00A323DA" w:rsidRPr="00EE595E" w:rsidRDefault="00A323DA" w:rsidP="002B3826">
            <w:pPr>
              <w:jc w:val="center"/>
              <w:rPr>
                <w:rFonts w:asciiTheme="majorHAnsi" w:hAnsiTheme="majorHAnsi" w:cstheme="majorHAnsi"/>
                <w:b/>
                <w:sz w:val="22"/>
                <w:szCs w:val="22"/>
              </w:rPr>
            </w:pPr>
            <w:r w:rsidRPr="00EE595E">
              <w:rPr>
                <w:rFonts w:asciiTheme="majorHAnsi" w:hAnsiTheme="majorHAnsi" w:cstheme="majorHAnsi"/>
                <w:b/>
                <w:sz w:val="22"/>
                <w:szCs w:val="22"/>
              </w:rPr>
              <w:t>1</w:t>
            </w:r>
          </w:p>
        </w:tc>
        <w:tc>
          <w:tcPr>
            <w:tcW w:w="4272" w:type="dxa"/>
            <w:shd w:val="clear" w:color="auto" w:fill="auto"/>
          </w:tcPr>
          <w:p w14:paraId="37A5F994" w14:textId="77777777" w:rsidR="00A323DA" w:rsidRPr="00EE595E" w:rsidRDefault="00A323DA" w:rsidP="00A323DA">
            <w:pPr>
              <w:widowControl w:val="0"/>
              <w:autoSpaceDE w:val="0"/>
              <w:autoSpaceDN w:val="0"/>
              <w:adjustRightInd w:val="0"/>
              <w:jc w:val="both"/>
              <w:rPr>
                <w:rFonts w:asciiTheme="majorHAnsi" w:hAnsiTheme="majorHAnsi" w:cstheme="majorHAnsi"/>
                <w:sz w:val="22"/>
                <w:szCs w:val="22"/>
              </w:rPr>
            </w:pPr>
            <w:r w:rsidRPr="00EE595E">
              <w:rPr>
                <w:rFonts w:asciiTheme="majorHAnsi" w:hAnsiTheme="majorHAnsi" w:cstheme="majorHAnsi"/>
                <w:sz w:val="22"/>
                <w:szCs w:val="22"/>
              </w:rPr>
              <w:t>Involve other experts’ academics, etc. We need to communication to the world our projects and get others involved.</w:t>
            </w:r>
          </w:p>
          <w:p w14:paraId="75646539" w14:textId="77777777" w:rsidR="00A323DA" w:rsidRPr="00EE595E" w:rsidRDefault="00A323DA" w:rsidP="002B3826">
            <w:pPr>
              <w:ind w:left="720"/>
              <w:jc w:val="both"/>
              <w:rPr>
                <w:rFonts w:asciiTheme="majorHAnsi" w:hAnsiTheme="majorHAnsi" w:cstheme="majorHAnsi"/>
                <w:sz w:val="22"/>
                <w:szCs w:val="22"/>
              </w:rPr>
            </w:pPr>
          </w:p>
          <w:p w14:paraId="278C4055" w14:textId="77777777" w:rsidR="00A323DA" w:rsidRPr="00EE595E" w:rsidRDefault="00A323DA" w:rsidP="00A323DA">
            <w:pPr>
              <w:widowControl w:val="0"/>
              <w:autoSpaceDE w:val="0"/>
              <w:autoSpaceDN w:val="0"/>
              <w:adjustRightInd w:val="0"/>
              <w:jc w:val="both"/>
              <w:rPr>
                <w:rFonts w:asciiTheme="majorHAnsi" w:hAnsiTheme="majorHAnsi" w:cstheme="majorHAnsi"/>
                <w:sz w:val="22"/>
                <w:szCs w:val="22"/>
              </w:rPr>
            </w:pPr>
            <w:r w:rsidRPr="00EE595E">
              <w:rPr>
                <w:rFonts w:asciiTheme="majorHAnsi" w:hAnsiTheme="majorHAnsi" w:cstheme="majorHAnsi"/>
                <w:sz w:val="22"/>
                <w:szCs w:val="22"/>
              </w:rPr>
              <w:t>We need to launch an event to attract people;</w:t>
            </w:r>
          </w:p>
          <w:p w14:paraId="4A8CC3D6" w14:textId="77777777" w:rsidR="00A323DA" w:rsidRPr="00EE595E" w:rsidRDefault="00A323DA" w:rsidP="002B3826">
            <w:pPr>
              <w:ind w:left="720"/>
              <w:jc w:val="both"/>
              <w:rPr>
                <w:rFonts w:asciiTheme="majorHAnsi" w:hAnsiTheme="majorHAnsi" w:cstheme="majorHAnsi"/>
                <w:sz w:val="22"/>
                <w:szCs w:val="22"/>
              </w:rPr>
            </w:pPr>
          </w:p>
          <w:p w14:paraId="1541C31C" w14:textId="77777777" w:rsidR="00A323DA" w:rsidRPr="00EE595E" w:rsidRDefault="00A323DA" w:rsidP="00A323DA">
            <w:pPr>
              <w:widowControl w:val="0"/>
              <w:autoSpaceDE w:val="0"/>
              <w:autoSpaceDN w:val="0"/>
              <w:adjustRightInd w:val="0"/>
              <w:jc w:val="both"/>
              <w:rPr>
                <w:rFonts w:asciiTheme="majorHAnsi" w:hAnsiTheme="majorHAnsi" w:cstheme="majorHAnsi"/>
                <w:sz w:val="22"/>
                <w:szCs w:val="22"/>
              </w:rPr>
            </w:pPr>
            <w:r w:rsidRPr="00EE595E">
              <w:rPr>
                <w:rFonts w:asciiTheme="majorHAnsi" w:hAnsiTheme="majorHAnsi" w:cstheme="majorHAnsi"/>
                <w:sz w:val="22"/>
                <w:szCs w:val="22"/>
              </w:rPr>
              <w:t>CNN should do a documentary on the center itself;</w:t>
            </w:r>
          </w:p>
        </w:tc>
        <w:tc>
          <w:tcPr>
            <w:tcW w:w="2935" w:type="dxa"/>
            <w:shd w:val="clear" w:color="auto" w:fill="auto"/>
          </w:tcPr>
          <w:p w14:paraId="16E6BEE6" w14:textId="77777777" w:rsidR="00A323DA" w:rsidRPr="00EE595E" w:rsidRDefault="00A323DA" w:rsidP="002B3826">
            <w:pPr>
              <w:rPr>
                <w:rFonts w:asciiTheme="majorHAnsi" w:hAnsiTheme="majorHAnsi" w:cstheme="majorHAnsi"/>
                <w:sz w:val="22"/>
                <w:szCs w:val="22"/>
              </w:rPr>
            </w:pPr>
            <w:r w:rsidRPr="00EE595E">
              <w:rPr>
                <w:rFonts w:asciiTheme="majorHAnsi" w:hAnsiTheme="majorHAnsi" w:cstheme="majorHAnsi"/>
                <w:sz w:val="22"/>
                <w:szCs w:val="22"/>
              </w:rPr>
              <w:t>Lead:</w:t>
            </w:r>
          </w:p>
          <w:p w14:paraId="2D363A19" w14:textId="77777777" w:rsidR="00A323DA" w:rsidRPr="00EE595E" w:rsidRDefault="00A323DA" w:rsidP="00135774">
            <w:pPr>
              <w:widowControl w:val="0"/>
              <w:autoSpaceDE w:val="0"/>
              <w:autoSpaceDN w:val="0"/>
              <w:adjustRightInd w:val="0"/>
              <w:jc w:val="both"/>
              <w:rPr>
                <w:rFonts w:asciiTheme="majorHAnsi" w:hAnsiTheme="majorHAnsi" w:cstheme="majorHAnsi"/>
                <w:sz w:val="22"/>
                <w:szCs w:val="22"/>
              </w:rPr>
            </w:pPr>
            <w:r w:rsidRPr="00EE595E">
              <w:rPr>
                <w:rFonts w:asciiTheme="majorHAnsi" w:hAnsiTheme="majorHAnsi" w:cstheme="majorHAnsi"/>
                <w:sz w:val="22"/>
                <w:szCs w:val="22"/>
              </w:rPr>
              <w:t xml:space="preserve">UN, CNN, </w:t>
            </w:r>
          </w:p>
          <w:p w14:paraId="23598F09" w14:textId="77777777" w:rsidR="00A323DA" w:rsidRDefault="00A323DA" w:rsidP="002B3826">
            <w:pPr>
              <w:rPr>
                <w:rFonts w:asciiTheme="majorHAnsi" w:hAnsiTheme="majorHAnsi" w:cstheme="majorHAnsi"/>
                <w:sz w:val="22"/>
                <w:szCs w:val="22"/>
              </w:rPr>
            </w:pPr>
          </w:p>
          <w:p w14:paraId="145FA1EF" w14:textId="77777777" w:rsidR="00A323DA" w:rsidRPr="00EE595E" w:rsidRDefault="00A323DA" w:rsidP="002B3826">
            <w:pPr>
              <w:rPr>
                <w:rFonts w:asciiTheme="majorHAnsi" w:hAnsiTheme="majorHAnsi" w:cstheme="majorHAnsi"/>
                <w:sz w:val="22"/>
                <w:szCs w:val="22"/>
              </w:rPr>
            </w:pPr>
            <w:r w:rsidRPr="00EE595E">
              <w:rPr>
                <w:rFonts w:asciiTheme="majorHAnsi" w:hAnsiTheme="majorHAnsi" w:cstheme="majorHAnsi"/>
                <w:sz w:val="22"/>
                <w:szCs w:val="22"/>
              </w:rPr>
              <w:t>Contributors:</w:t>
            </w:r>
          </w:p>
          <w:p w14:paraId="33D400ED" w14:textId="77777777" w:rsidR="00A323DA" w:rsidRPr="00EE595E" w:rsidRDefault="00A323DA" w:rsidP="00135774">
            <w:pPr>
              <w:widowControl w:val="0"/>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Celebrities, etc. could help;</w:t>
            </w:r>
          </w:p>
          <w:p w14:paraId="6734594A" w14:textId="77777777" w:rsidR="00A323DA" w:rsidRPr="00EE595E" w:rsidRDefault="00A323DA" w:rsidP="002B3826">
            <w:pPr>
              <w:rPr>
                <w:rFonts w:asciiTheme="majorHAnsi" w:hAnsiTheme="majorHAnsi" w:cstheme="majorHAnsi"/>
                <w:sz w:val="22"/>
                <w:szCs w:val="22"/>
              </w:rPr>
            </w:pPr>
          </w:p>
        </w:tc>
        <w:tc>
          <w:tcPr>
            <w:tcW w:w="1579" w:type="dxa"/>
            <w:shd w:val="clear" w:color="auto" w:fill="auto"/>
          </w:tcPr>
          <w:p w14:paraId="5E5259E0" w14:textId="77777777" w:rsidR="00A323DA" w:rsidRPr="00EE595E" w:rsidRDefault="00A323DA" w:rsidP="002B3826">
            <w:pPr>
              <w:rPr>
                <w:rFonts w:asciiTheme="majorHAnsi" w:hAnsiTheme="majorHAnsi" w:cstheme="majorHAnsi"/>
                <w:sz w:val="22"/>
                <w:szCs w:val="22"/>
              </w:rPr>
            </w:pPr>
          </w:p>
        </w:tc>
      </w:tr>
      <w:tr w:rsidR="00A323DA" w:rsidRPr="00EE595E" w14:paraId="6EB3B5B5" w14:textId="77777777" w:rsidTr="00A323DA">
        <w:tc>
          <w:tcPr>
            <w:tcW w:w="844" w:type="dxa"/>
            <w:shd w:val="clear" w:color="auto" w:fill="auto"/>
          </w:tcPr>
          <w:p w14:paraId="23EB24B8" w14:textId="77777777" w:rsidR="00A323DA" w:rsidRPr="00EE595E" w:rsidRDefault="00A323DA" w:rsidP="002B3826">
            <w:pPr>
              <w:jc w:val="center"/>
              <w:rPr>
                <w:rFonts w:asciiTheme="majorHAnsi" w:hAnsiTheme="majorHAnsi" w:cstheme="majorHAnsi"/>
                <w:b/>
                <w:sz w:val="22"/>
                <w:szCs w:val="22"/>
              </w:rPr>
            </w:pPr>
            <w:r w:rsidRPr="00EE595E">
              <w:rPr>
                <w:rFonts w:asciiTheme="majorHAnsi" w:hAnsiTheme="majorHAnsi" w:cstheme="majorHAnsi"/>
                <w:b/>
                <w:sz w:val="22"/>
                <w:szCs w:val="22"/>
              </w:rPr>
              <w:t>2</w:t>
            </w:r>
          </w:p>
        </w:tc>
        <w:tc>
          <w:tcPr>
            <w:tcW w:w="4272" w:type="dxa"/>
            <w:shd w:val="clear" w:color="auto" w:fill="auto"/>
          </w:tcPr>
          <w:p w14:paraId="1E2EF7FF" w14:textId="16ADCB87" w:rsidR="00A323DA" w:rsidRPr="00EE595E" w:rsidRDefault="00A323DA" w:rsidP="00A323DA">
            <w:pPr>
              <w:rPr>
                <w:rFonts w:asciiTheme="majorHAnsi" w:hAnsiTheme="majorHAnsi" w:cstheme="majorHAnsi"/>
                <w:sz w:val="22"/>
                <w:szCs w:val="22"/>
              </w:rPr>
            </w:pPr>
            <w:r w:rsidRPr="00EE595E">
              <w:rPr>
                <w:rFonts w:asciiTheme="majorHAnsi" w:hAnsiTheme="majorHAnsi" w:cstheme="majorHAnsi"/>
                <w:sz w:val="22"/>
                <w:szCs w:val="22"/>
              </w:rPr>
              <w:t>Create a working group.</w:t>
            </w:r>
          </w:p>
          <w:p w14:paraId="6B291FB6" w14:textId="77777777" w:rsidR="00A323DA" w:rsidRDefault="00A323DA" w:rsidP="00A323DA">
            <w:pPr>
              <w:widowControl w:val="0"/>
              <w:autoSpaceDE w:val="0"/>
              <w:autoSpaceDN w:val="0"/>
              <w:adjustRightInd w:val="0"/>
              <w:rPr>
                <w:rFonts w:asciiTheme="majorHAnsi" w:hAnsiTheme="majorHAnsi" w:cstheme="majorHAnsi"/>
                <w:sz w:val="22"/>
                <w:szCs w:val="22"/>
              </w:rPr>
            </w:pPr>
          </w:p>
          <w:p w14:paraId="0AECAB1C" w14:textId="77777777" w:rsidR="00A323DA" w:rsidRPr="00EE595E" w:rsidRDefault="00A323DA" w:rsidP="00A323DA">
            <w:pPr>
              <w:widowControl w:val="0"/>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Use our own contacts and network as members.</w:t>
            </w:r>
          </w:p>
        </w:tc>
        <w:tc>
          <w:tcPr>
            <w:tcW w:w="2935" w:type="dxa"/>
            <w:shd w:val="clear" w:color="auto" w:fill="auto"/>
          </w:tcPr>
          <w:p w14:paraId="346D10DD" w14:textId="77777777" w:rsidR="00A323DA" w:rsidRDefault="00A323DA" w:rsidP="002B3826">
            <w:pPr>
              <w:rPr>
                <w:rFonts w:asciiTheme="majorHAnsi" w:hAnsiTheme="majorHAnsi" w:cstheme="majorHAnsi"/>
                <w:sz w:val="22"/>
                <w:szCs w:val="22"/>
              </w:rPr>
            </w:pPr>
            <w:r w:rsidRPr="00EE595E">
              <w:rPr>
                <w:rFonts w:asciiTheme="majorHAnsi" w:hAnsiTheme="majorHAnsi" w:cstheme="majorHAnsi"/>
                <w:sz w:val="22"/>
                <w:szCs w:val="22"/>
              </w:rPr>
              <w:t xml:space="preserve">Lead: </w:t>
            </w:r>
          </w:p>
          <w:p w14:paraId="4DC470C1" w14:textId="77777777" w:rsidR="00A323DA" w:rsidRPr="00EE595E" w:rsidRDefault="00A323DA" w:rsidP="002B3826">
            <w:pPr>
              <w:rPr>
                <w:rFonts w:asciiTheme="majorHAnsi" w:hAnsiTheme="majorHAnsi" w:cstheme="majorHAnsi"/>
                <w:sz w:val="22"/>
                <w:szCs w:val="22"/>
              </w:rPr>
            </w:pPr>
          </w:p>
          <w:p w14:paraId="572CB0E5" w14:textId="77777777" w:rsidR="00A323DA" w:rsidRPr="00EE595E" w:rsidRDefault="00A323DA" w:rsidP="002B3826">
            <w:pPr>
              <w:rPr>
                <w:rFonts w:asciiTheme="majorHAnsi" w:hAnsiTheme="majorHAnsi" w:cstheme="majorHAnsi"/>
                <w:sz w:val="22"/>
                <w:szCs w:val="22"/>
              </w:rPr>
            </w:pPr>
            <w:r w:rsidRPr="00EE595E">
              <w:rPr>
                <w:rFonts w:asciiTheme="majorHAnsi" w:hAnsiTheme="majorHAnsi" w:cstheme="majorHAnsi"/>
                <w:sz w:val="22"/>
                <w:szCs w:val="22"/>
              </w:rPr>
              <w:t xml:space="preserve">Contributors: </w:t>
            </w:r>
          </w:p>
          <w:p w14:paraId="688B2D63" w14:textId="77777777" w:rsidR="00A323DA" w:rsidRPr="00EE595E" w:rsidRDefault="00A323DA" w:rsidP="00135774">
            <w:pPr>
              <w:widowControl w:val="0"/>
              <w:autoSpaceDE w:val="0"/>
              <w:autoSpaceDN w:val="0"/>
              <w:adjustRightInd w:val="0"/>
              <w:jc w:val="both"/>
              <w:rPr>
                <w:rFonts w:asciiTheme="majorHAnsi" w:hAnsiTheme="majorHAnsi" w:cstheme="majorHAnsi"/>
                <w:sz w:val="22"/>
                <w:szCs w:val="22"/>
              </w:rPr>
            </w:pPr>
            <w:r w:rsidRPr="00EE595E">
              <w:rPr>
                <w:rFonts w:asciiTheme="majorHAnsi" w:hAnsiTheme="majorHAnsi" w:cstheme="majorHAnsi"/>
                <w:sz w:val="22"/>
                <w:szCs w:val="22"/>
              </w:rPr>
              <w:t>Communications as well as part of running the center.</w:t>
            </w:r>
          </w:p>
          <w:p w14:paraId="3E5913E5" w14:textId="77777777" w:rsidR="00A323DA" w:rsidRPr="00EE595E" w:rsidRDefault="00A323DA" w:rsidP="002B3826">
            <w:pPr>
              <w:rPr>
                <w:rFonts w:asciiTheme="majorHAnsi" w:hAnsiTheme="majorHAnsi" w:cstheme="majorHAnsi"/>
                <w:sz w:val="22"/>
                <w:szCs w:val="22"/>
              </w:rPr>
            </w:pPr>
          </w:p>
        </w:tc>
        <w:tc>
          <w:tcPr>
            <w:tcW w:w="1579" w:type="dxa"/>
            <w:shd w:val="clear" w:color="auto" w:fill="auto"/>
          </w:tcPr>
          <w:p w14:paraId="7A5D055D" w14:textId="77777777" w:rsidR="00A323DA" w:rsidRPr="00EE595E" w:rsidRDefault="00A323DA" w:rsidP="002B3826">
            <w:pPr>
              <w:rPr>
                <w:rFonts w:asciiTheme="majorHAnsi" w:hAnsiTheme="majorHAnsi" w:cstheme="majorHAnsi"/>
                <w:sz w:val="22"/>
                <w:szCs w:val="22"/>
              </w:rPr>
            </w:pPr>
          </w:p>
          <w:p w14:paraId="5DA3C46F" w14:textId="77777777" w:rsidR="00A323DA" w:rsidRPr="00EE595E" w:rsidRDefault="00A323DA" w:rsidP="002B3826">
            <w:pPr>
              <w:rPr>
                <w:rFonts w:asciiTheme="majorHAnsi" w:hAnsiTheme="majorHAnsi" w:cstheme="majorHAnsi"/>
                <w:sz w:val="22"/>
                <w:szCs w:val="22"/>
              </w:rPr>
            </w:pPr>
          </w:p>
        </w:tc>
      </w:tr>
      <w:tr w:rsidR="00A323DA" w:rsidRPr="00EE595E" w14:paraId="5DA1D341" w14:textId="77777777" w:rsidTr="00A323DA">
        <w:tc>
          <w:tcPr>
            <w:tcW w:w="844" w:type="dxa"/>
            <w:shd w:val="clear" w:color="auto" w:fill="auto"/>
          </w:tcPr>
          <w:p w14:paraId="7F4EC35B" w14:textId="77777777" w:rsidR="00A323DA" w:rsidRPr="00EE595E" w:rsidRDefault="00A323DA" w:rsidP="002B3826">
            <w:pPr>
              <w:jc w:val="center"/>
              <w:rPr>
                <w:rFonts w:asciiTheme="majorHAnsi" w:hAnsiTheme="majorHAnsi" w:cstheme="majorHAnsi"/>
                <w:b/>
                <w:sz w:val="22"/>
                <w:szCs w:val="22"/>
              </w:rPr>
            </w:pPr>
            <w:r w:rsidRPr="00EE595E">
              <w:rPr>
                <w:rFonts w:asciiTheme="majorHAnsi" w:hAnsiTheme="majorHAnsi" w:cstheme="majorHAnsi"/>
                <w:b/>
                <w:sz w:val="22"/>
                <w:szCs w:val="22"/>
              </w:rPr>
              <w:t>3</w:t>
            </w:r>
          </w:p>
        </w:tc>
        <w:tc>
          <w:tcPr>
            <w:tcW w:w="4272" w:type="dxa"/>
            <w:shd w:val="clear" w:color="auto" w:fill="auto"/>
          </w:tcPr>
          <w:p w14:paraId="7FFDAB7F" w14:textId="10D83CBB" w:rsidR="00A323DA" w:rsidRPr="00EE595E" w:rsidRDefault="00A323DA" w:rsidP="00A323DA">
            <w:pPr>
              <w:rPr>
                <w:rFonts w:asciiTheme="majorHAnsi" w:hAnsiTheme="majorHAnsi" w:cstheme="majorHAnsi"/>
                <w:sz w:val="22"/>
                <w:szCs w:val="22"/>
              </w:rPr>
            </w:pPr>
            <w:r w:rsidRPr="00EE595E">
              <w:rPr>
                <w:rFonts w:asciiTheme="majorHAnsi" w:hAnsiTheme="majorHAnsi" w:cstheme="majorHAnsi"/>
                <w:sz w:val="22"/>
                <w:szCs w:val="22"/>
              </w:rPr>
              <w:t>Set a Communication Plan.</w:t>
            </w:r>
          </w:p>
          <w:p w14:paraId="41A9282A" w14:textId="77777777" w:rsidR="00A323DA" w:rsidRPr="00EE595E" w:rsidRDefault="00A323DA" w:rsidP="002B3826">
            <w:pPr>
              <w:ind w:left="720"/>
              <w:rPr>
                <w:rFonts w:asciiTheme="majorHAnsi" w:hAnsiTheme="majorHAnsi" w:cstheme="majorHAnsi"/>
                <w:sz w:val="22"/>
                <w:szCs w:val="22"/>
              </w:rPr>
            </w:pPr>
          </w:p>
        </w:tc>
        <w:tc>
          <w:tcPr>
            <w:tcW w:w="2935" w:type="dxa"/>
            <w:shd w:val="clear" w:color="auto" w:fill="auto"/>
          </w:tcPr>
          <w:p w14:paraId="1176A502" w14:textId="2AECB7E2" w:rsidR="00A323DA" w:rsidRPr="00EE595E" w:rsidRDefault="00A323DA" w:rsidP="002B3826">
            <w:pPr>
              <w:rPr>
                <w:rFonts w:asciiTheme="majorHAnsi" w:hAnsiTheme="majorHAnsi" w:cstheme="majorHAnsi"/>
                <w:sz w:val="22"/>
                <w:szCs w:val="22"/>
              </w:rPr>
            </w:pPr>
            <w:r w:rsidRPr="00EE595E">
              <w:rPr>
                <w:rFonts w:asciiTheme="majorHAnsi" w:hAnsiTheme="majorHAnsi" w:cstheme="majorHAnsi"/>
                <w:sz w:val="22"/>
                <w:szCs w:val="22"/>
              </w:rPr>
              <w:lastRenderedPageBreak/>
              <w:t xml:space="preserve">Lead: </w:t>
            </w:r>
            <w:r>
              <w:rPr>
                <w:rFonts w:asciiTheme="majorHAnsi" w:hAnsiTheme="majorHAnsi" w:cstheme="majorHAnsi"/>
                <w:sz w:val="22"/>
                <w:szCs w:val="22"/>
              </w:rPr>
              <w:t xml:space="preserve">Representative of this </w:t>
            </w:r>
            <w:r>
              <w:rPr>
                <w:rFonts w:asciiTheme="majorHAnsi" w:hAnsiTheme="majorHAnsi" w:cstheme="majorHAnsi"/>
                <w:sz w:val="22"/>
                <w:szCs w:val="22"/>
              </w:rPr>
              <w:lastRenderedPageBreak/>
              <w:t>group</w:t>
            </w:r>
          </w:p>
          <w:p w14:paraId="0FA4F7B9" w14:textId="77777777" w:rsidR="00A323DA" w:rsidRPr="00EE595E" w:rsidRDefault="00A323DA" w:rsidP="002B3826">
            <w:pPr>
              <w:rPr>
                <w:rFonts w:asciiTheme="majorHAnsi" w:hAnsiTheme="majorHAnsi" w:cstheme="majorHAnsi"/>
                <w:sz w:val="22"/>
                <w:szCs w:val="22"/>
              </w:rPr>
            </w:pPr>
            <w:r w:rsidRPr="00EE595E">
              <w:rPr>
                <w:rFonts w:asciiTheme="majorHAnsi" w:hAnsiTheme="majorHAnsi" w:cstheme="majorHAnsi"/>
                <w:sz w:val="22"/>
                <w:szCs w:val="22"/>
              </w:rPr>
              <w:t>Contributors:</w:t>
            </w:r>
          </w:p>
          <w:p w14:paraId="46C03E50" w14:textId="77777777" w:rsidR="00A323DA" w:rsidRPr="00EE595E" w:rsidRDefault="00A323DA" w:rsidP="002B3826">
            <w:pPr>
              <w:rPr>
                <w:rFonts w:asciiTheme="majorHAnsi" w:hAnsiTheme="majorHAnsi" w:cstheme="majorHAnsi"/>
                <w:sz w:val="22"/>
                <w:szCs w:val="22"/>
              </w:rPr>
            </w:pPr>
          </w:p>
        </w:tc>
        <w:tc>
          <w:tcPr>
            <w:tcW w:w="1579" w:type="dxa"/>
            <w:shd w:val="clear" w:color="auto" w:fill="auto"/>
          </w:tcPr>
          <w:p w14:paraId="58234F30" w14:textId="77777777" w:rsidR="00A323DA" w:rsidRPr="00EE595E" w:rsidRDefault="00A323DA" w:rsidP="002B3826">
            <w:pPr>
              <w:rPr>
                <w:rFonts w:asciiTheme="majorHAnsi" w:hAnsiTheme="majorHAnsi" w:cstheme="majorHAnsi"/>
                <w:sz w:val="22"/>
                <w:szCs w:val="22"/>
              </w:rPr>
            </w:pPr>
          </w:p>
        </w:tc>
      </w:tr>
      <w:tr w:rsidR="00A323DA" w:rsidRPr="00EE595E" w14:paraId="0D979472" w14:textId="77777777" w:rsidTr="00A323DA">
        <w:tc>
          <w:tcPr>
            <w:tcW w:w="844" w:type="dxa"/>
            <w:shd w:val="clear" w:color="auto" w:fill="auto"/>
          </w:tcPr>
          <w:p w14:paraId="24325741" w14:textId="77777777" w:rsidR="00A323DA" w:rsidRPr="00EE595E" w:rsidRDefault="00A323DA" w:rsidP="002B3826">
            <w:pPr>
              <w:jc w:val="center"/>
              <w:rPr>
                <w:rFonts w:asciiTheme="majorHAnsi" w:hAnsiTheme="majorHAnsi" w:cstheme="majorHAnsi"/>
                <w:b/>
                <w:sz w:val="22"/>
                <w:szCs w:val="22"/>
              </w:rPr>
            </w:pPr>
            <w:r w:rsidRPr="00EE595E">
              <w:rPr>
                <w:rFonts w:asciiTheme="majorHAnsi" w:hAnsiTheme="majorHAnsi" w:cstheme="majorHAnsi"/>
                <w:b/>
                <w:sz w:val="22"/>
                <w:szCs w:val="22"/>
              </w:rPr>
              <w:lastRenderedPageBreak/>
              <w:t>4</w:t>
            </w:r>
          </w:p>
        </w:tc>
        <w:tc>
          <w:tcPr>
            <w:tcW w:w="4272" w:type="dxa"/>
            <w:shd w:val="clear" w:color="auto" w:fill="auto"/>
          </w:tcPr>
          <w:p w14:paraId="4AFA23C3" w14:textId="29D217E4" w:rsidR="00A323DA" w:rsidRPr="00EE595E" w:rsidRDefault="00A323DA" w:rsidP="00A323DA">
            <w:pPr>
              <w:rPr>
                <w:rFonts w:asciiTheme="majorHAnsi" w:hAnsiTheme="majorHAnsi" w:cstheme="majorHAnsi"/>
                <w:sz w:val="22"/>
                <w:szCs w:val="22"/>
              </w:rPr>
            </w:pPr>
            <w:r w:rsidRPr="00EE595E">
              <w:rPr>
                <w:rFonts w:asciiTheme="majorHAnsi" w:hAnsiTheme="majorHAnsi" w:cstheme="majorHAnsi"/>
                <w:sz w:val="22"/>
                <w:szCs w:val="22"/>
              </w:rPr>
              <w:t>Collect data</w:t>
            </w:r>
          </w:p>
        </w:tc>
        <w:tc>
          <w:tcPr>
            <w:tcW w:w="2935" w:type="dxa"/>
            <w:shd w:val="clear" w:color="auto" w:fill="auto"/>
          </w:tcPr>
          <w:p w14:paraId="793AC6FA" w14:textId="77777777" w:rsidR="00A323DA" w:rsidRPr="00EE595E" w:rsidRDefault="00A323DA" w:rsidP="002B3826">
            <w:pPr>
              <w:rPr>
                <w:rFonts w:asciiTheme="majorHAnsi" w:hAnsiTheme="majorHAnsi" w:cstheme="majorHAnsi"/>
                <w:sz w:val="22"/>
                <w:szCs w:val="22"/>
              </w:rPr>
            </w:pPr>
            <w:r w:rsidRPr="00EE595E">
              <w:rPr>
                <w:rFonts w:asciiTheme="majorHAnsi" w:hAnsiTheme="majorHAnsi" w:cstheme="majorHAnsi"/>
                <w:sz w:val="22"/>
                <w:szCs w:val="22"/>
              </w:rPr>
              <w:t xml:space="preserve">Lead: </w:t>
            </w:r>
          </w:p>
          <w:p w14:paraId="207EF145" w14:textId="77777777" w:rsidR="00A323DA" w:rsidRDefault="00A323DA" w:rsidP="002B3826">
            <w:pPr>
              <w:rPr>
                <w:rFonts w:asciiTheme="majorHAnsi" w:hAnsiTheme="majorHAnsi" w:cstheme="majorHAnsi"/>
                <w:sz w:val="22"/>
                <w:szCs w:val="22"/>
              </w:rPr>
            </w:pPr>
            <w:r w:rsidRPr="00EE595E">
              <w:rPr>
                <w:rFonts w:asciiTheme="majorHAnsi" w:hAnsiTheme="majorHAnsi" w:cstheme="majorHAnsi"/>
                <w:sz w:val="22"/>
                <w:szCs w:val="22"/>
              </w:rPr>
              <w:t>Contributors:</w:t>
            </w:r>
          </w:p>
          <w:p w14:paraId="5EF06E89" w14:textId="77777777" w:rsidR="00135774" w:rsidRPr="00EE595E" w:rsidRDefault="00135774" w:rsidP="002B3826">
            <w:pPr>
              <w:rPr>
                <w:rFonts w:asciiTheme="majorHAnsi" w:hAnsiTheme="majorHAnsi" w:cstheme="majorHAnsi"/>
                <w:sz w:val="22"/>
                <w:szCs w:val="22"/>
              </w:rPr>
            </w:pPr>
          </w:p>
        </w:tc>
        <w:tc>
          <w:tcPr>
            <w:tcW w:w="1579" w:type="dxa"/>
            <w:shd w:val="clear" w:color="auto" w:fill="auto"/>
          </w:tcPr>
          <w:p w14:paraId="48CD7894" w14:textId="77777777" w:rsidR="00A323DA" w:rsidRPr="00EE595E" w:rsidRDefault="00A323DA" w:rsidP="002B3826">
            <w:pPr>
              <w:rPr>
                <w:rFonts w:asciiTheme="majorHAnsi" w:hAnsiTheme="majorHAnsi" w:cstheme="majorHAnsi"/>
                <w:sz w:val="22"/>
                <w:szCs w:val="22"/>
              </w:rPr>
            </w:pPr>
          </w:p>
        </w:tc>
      </w:tr>
      <w:tr w:rsidR="00A323DA" w:rsidRPr="00EE595E" w14:paraId="75B7AAE9" w14:textId="77777777" w:rsidTr="00A323DA">
        <w:tc>
          <w:tcPr>
            <w:tcW w:w="844" w:type="dxa"/>
            <w:shd w:val="clear" w:color="auto" w:fill="auto"/>
          </w:tcPr>
          <w:p w14:paraId="0B268241" w14:textId="77777777" w:rsidR="00A323DA" w:rsidRPr="00EE595E" w:rsidRDefault="00A323DA" w:rsidP="002B3826">
            <w:pPr>
              <w:jc w:val="center"/>
              <w:rPr>
                <w:rFonts w:asciiTheme="majorHAnsi" w:hAnsiTheme="majorHAnsi" w:cstheme="majorHAnsi"/>
                <w:b/>
                <w:sz w:val="22"/>
                <w:szCs w:val="22"/>
              </w:rPr>
            </w:pPr>
            <w:r w:rsidRPr="00EE595E">
              <w:rPr>
                <w:rFonts w:asciiTheme="majorHAnsi" w:hAnsiTheme="majorHAnsi" w:cstheme="majorHAnsi"/>
                <w:b/>
                <w:sz w:val="22"/>
                <w:szCs w:val="22"/>
              </w:rPr>
              <w:t>5</w:t>
            </w:r>
          </w:p>
        </w:tc>
        <w:tc>
          <w:tcPr>
            <w:tcW w:w="4272" w:type="dxa"/>
            <w:shd w:val="clear" w:color="auto" w:fill="auto"/>
          </w:tcPr>
          <w:p w14:paraId="742AC36A" w14:textId="101714E9" w:rsidR="00A323DA" w:rsidRPr="00EE595E" w:rsidRDefault="00A323DA" w:rsidP="00A323DA">
            <w:pPr>
              <w:rPr>
                <w:rFonts w:asciiTheme="majorHAnsi" w:hAnsiTheme="majorHAnsi" w:cstheme="majorHAnsi"/>
                <w:sz w:val="22"/>
                <w:szCs w:val="22"/>
              </w:rPr>
            </w:pPr>
            <w:r w:rsidRPr="00EE595E">
              <w:rPr>
                <w:rFonts w:asciiTheme="majorHAnsi" w:hAnsiTheme="majorHAnsi" w:cstheme="majorHAnsi"/>
                <w:sz w:val="22"/>
                <w:szCs w:val="22"/>
              </w:rPr>
              <w:t>Address the research with research group;</w:t>
            </w:r>
          </w:p>
          <w:p w14:paraId="6089DFF2" w14:textId="77777777" w:rsidR="00A323DA" w:rsidRDefault="00A323DA" w:rsidP="00A323DA">
            <w:pPr>
              <w:widowControl w:val="0"/>
              <w:autoSpaceDE w:val="0"/>
              <w:autoSpaceDN w:val="0"/>
              <w:adjustRightInd w:val="0"/>
              <w:jc w:val="both"/>
              <w:rPr>
                <w:rFonts w:asciiTheme="majorHAnsi" w:hAnsiTheme="majorHAnsi" w:cstheme="majorHAnsi"/>
                <w:sz w:val="22"/>
                <w:szCs w:val="22"/>
              </w:rPr>
            </w:pPr>
          </w:p>
          <w:p w14:paraId="27979F43" w14:textId="77777777" w:rsidR="00A323DA" w:rsidRPr="00EE595E" w:rsidRDefault="00A323DA" w:rsidP="00A323DA">
            <w:pPr>
              <w:widowControl w:val="0"/>
              <w:autoSpaceDE w:val="0"/>
              <w:autoSpaceDN w:val="0"/>
              <w:adjustRightInd w:val="0"/>
              <w:jc w:val="both"/>
              <w:rPr>
                <w:rFonts w:asciiTheme="majorHAnsi" w:hAnsiTheme="majorHAnsi" w:cstheme="majorHAnsi"/>
                <w:sz w:val="22"/>
                <w:szCs w:val="22"/>
              </w:rPr>
            </w:pPr>
            <w:r w:rsidRPr="00EE595E">
              <w:rPr>
                <w:rFonts w:asciiTheme="majorHAnsi" w:hAnsiTheme="majorHAnsi" w:cstheme="majorHAnsi"/>
                <w:sz w:val="22"/>
                <w:szCs w:val="22"/>
              </w:rPr>
              <w:t>Identify the goal of the group;</w:t>
            </w:r>
          </w:p>
        </w:tc>
        <w:tc>
          <w:tcPr>
            <w:tcW w:w="2935" w:type="dxa"/>
            <w:shd w:val="clear" w:color="auto" w:fill="auto"/>
          </w:tcPr>
          <w:p w14:paraId="7EC59A96" w14:textId="77777777" w:rsidR="00A323DA" w:rsidRPr="00EE595E" w:rsidRDefault="00A323DA" w:rsidP="002B3826">
            <w:pPr>
              <w:rPr>
                <w:rFonts w:asciiTheme="majorHAnsi" w:hAnsiTheme="majorHAnsi" w:cstheme="majorHAnsi"/>
                <w:sz w:val="22"/>
                <w:szCs w:val="22"/>
              </w:rPr>
            </w:pPr>
            <w:r w:rsidRPr="00EE595E">
              <w:rPr>
                <w:rFonts w:asciiTheme="majorHAnsi" w:hAnsiTheme="majorHAnsi" w:cstheme="majorHAnsi"/>
                <w:sz w:val="22"/>
                <w:szCs w:val="22"/>
              </w:rPr>
              <w:t>Lead:</w:t>
            </w:r>
          </w:p>
          <w:p w14:paraId="7DC8771B" w14:textId="77777777" w:rsidR="00A323DA" w:rsidRPr="00EE595E" w:rsidRDefault="00A323DA" w:rsidP="002B3826">
            <w:pPr>
              <w:rPr>
                <w:rFonts w:asciiTheme="majorHAnsi" w:hAnsiTheme="majorHAnsi" w:cstheme="majorHAnsi"/>
                <w:sz w:val="22"/>
                <w:szCs w:val="22"/>
              </w:rPr>
            </w:pPr>
            <w:r w:rsidRPr="00EE595E">
              <w:rPr>
                <w:rFonts w:asciiTheme="majorHAnsi" w:hAnsiTheme="majorHAnsi" w:cstheme="majorHAnsi"/>
                <w:sz w:val="22"/>
                <w:szCs w:val="22"/>
              </w:rPr>
              <w:t>Contributors:</w:t>
            </w:r>
          </w:p>
          <w:p w14:paraId="40FAB2E4" w14:textId="77777777" w:rsidR="00A323DA" w:rsidRDefault="00A323DA" w:rsidP="002B3826">
            <w:pPr>
              <w:rPr>
                <w:rFonts w:asciiTheme="majorHAnsi" w:hAnsiTheme="majorHAnsi" w:cstheme="majorHAnsi"/>
                <w:sz w:val="22"/>
                <w:szCs w:val="22"/>
              </w:rPr>
            </w:pPr>
          </w:p>
          <w:p w14:paraId="0E8E4883" w14:textId="77777777" w:rsidR="00135774" w:rsidRPr="00EE595E" w:rsidRDefault="00135774" w:rsidP="002B3826">
            <w:pPr>
              <w:rPr>
                <w:rFonts w:asciiTheme="majorHAnsi" w:hAnsiTheme="majorHAnsi" w:cstheme="majorHAnsi"/>
                <w:sz w:val="22"/>
                <w:szCs w:val="22"/>
              </w:rPr>
            </w:pPr>
          </w:p>
        </w:tc>
        <w:tc>
          <w:tcPr>
            <w:tcW w:w="1579" w:type="dxa"/>
            <w:shd w:val="clear" w:color="auto" w:fill="auto"/>
          </w:tcPr>
          <w:p w14:paraId="03808D41" w14:textId="77777777" w:rsidR="00A323DA" w:rsidRPr="00EE595E" w:rsidRDefault="00A323DA" w:rsidP="002B3826">
            <w:pPr>
              <w:rPr>
                <w:rFonts w:asciiTheme="majorHAnsi" w:hAnsiTheme="majorHAnsi" w:cstheme="majorHAnsi"/>
                <w:sz w:val="22"/>
                <w:szCs w:val="22"/>
              </w:rPr>
            </w:pPr>
          </w:p>
        </w:tc>
      </w:tr>
    </w:tbl>
    <w:p w14:paraId="2224A49B" w14:textId="77777777" w:rsidR="00A323DA" w:rsidRPr="00EE595E" w:rsidRDefault="00A323DA" w:rsidP="00A323DA">
      <w:pPr>
        <w:ind w:left="360"/>
        <w:rPr>
          <w:rFonts w:asciiTheme="majorHAnsi" w:hAnsiTheme="majorHAnsi" w:cstheme="majorHAnsi"/>
          <w:sz w:val="22"/>
          <w:szCs w:val="22"/>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A323DA" w:rsidRPr="00EE595E" w14:paraId="08E4D827" w14:textId="77777777" w:rsidTr="00A323DA">
        <w:trPr>
          <w:tblHeader/>
        </w:trPr>
        <w:tc>
          <w:tcPr>
            <w:tcW w:w="9630" w:type="dxa"/>
            <w:shd w:val="clear" w:color="auto" w:fill="000000"/>
          </w:tcPr>
          <w:p w14:paraId="72CBA0CD" w14:textId="77777777" w:rsidR="00A323DA" w:rsidRPr="00EE595E" w:rsidRDefault="00A323DA" w:rsidP="002B3826">
            <w:pPr>
              <w:jc w:val="center"/>
              <w:rPr>
                <w:rFonts w:asciiTheme="majorHAnsi" w:hAnsiTheme="majorHAnsi" w:cstheme="majorHAnsi"/>
                <w:b/>
                <w:color w:val="FFFFFF"/>
                <w:sz w:val="22"/>
                <w:szCs w:val="22"/>
              </w:rPr>
            </w:pPr>
            <w:r w:rsidRPr="00EE595E">
              <w:rPr>
                <w:rFonts w:asciiTheme="majorHAnsi" w:hAnsiTheme="majorHAnsi" w:cstheme="majorHAnsi"/>
                <w:b/>
                <w:color w:val="FFFFFF"/>
                <w:sz w:val="22"/>
                <w:szCs w:val="22"/>
              </w:rPr>
              <w:t>Coordination and Further Detailed Planning</w:t>
            </w:r>
          </w:p>
        </w:tc>
      </w:tr>
      <w:tr w:rsidR="00A323DA" w:rsidRPr="00EE595E" w14:paraId="6C10EB5A" w14:textId="77777777" w:rsidTr="00A323DA">
        <w:tc>
          <w:tcPr>
            <w:tcW w:w="9630" w:type="dxa"/>
            <w:shd w:val="clear" w:color="auto" w:fill="auto"/>
          </w:tcPr>
          <w:p w14:paraId="4E45176D" w14:textId="77777777" w:rsidR="00A323DA" w:rsidRPr="00EE595E" w:rsidRDefault="00A323DA" w:rsidP="002B3826">
            <w:pPr>
              <w:rPr>
                <w:rFonts w:asciiTheme="majorHAnsi" w:hAnsiTheme="majorHAnsi" w:cstheme="majorHAnsi"/>
                <w:sz w:val="22"/>
                <w:szCs w:val="22"/>
              </w:rPr>
            </w:pPr>
            <w:r w:rsidRPr="00EE595E">
              <w:rPr>
                <w:rFonts w:asciiTheme="majorHAnsi" w:hAnsiTheme="majorHAnsi" w:cstheme="majorHAnsi"/>
                <w:b/>
                <w:sz w:val="22"/>
                <w:szCs w:val="22"/>
              </w:rPr>
              <w:t>What is the date of the next meeting to discuss this plan?</w:t>
            </w:r>
          </w:p>
          <w:p w14:paraId="4BA08079" w14:textId="54EFBA77" w:rsidR="00A323DA" w:rsidRPr="00EE595E" w:rsidRDefault="00A323DA" w:rsidP="002B3826">
            <w:pPr>
              <w:rPr>
                <w:rFonts w:asciiTheme="majorHAnsi" w:hAnsiTheme="majorHAnsi" w:cstheme="majorHAnsi"/>
                <w:sz w:val="22"/>
                <w:szCs w:val="22"/>
              </w:rPr>
            </w:pPr>
          </w:p>
          <w:p w14:paraId="105686B3" w14:textId="77777777" w:rsidR="00A323DA" w:rsidRDefault="00A323DA" w:rsidP="00A323DA">
            <w:pPr>
              <w:widowControl w:val="0"/>
              <w:numPr>
                <w:ilvl w:val="0"/>
                <w:numId w:val="47"/>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Beginning of 2014 = after December 2</w:t>
            </w:r>
            <w:r w:rsidRPr="00EE595E">
              <w:rPr>
                <w:rFonts w:asciiTheme="majorHAnsi" w:hAnsiTheme="majorHAnsi" w:cstheme="majorHAnsi"/>
                <w:sz w:val="22"/>
                <w:szCs w:val="22"/>
                <w:vertAlign w:val="superscript"/>
              </w:rPr>
              <w:t>nd</w:t>
            </w:r>
            <w:r w:rsidRPr="00EE595E">
              <w:rPr>
                <w:rFonts w:asciiTheme="majorHAnsi" w:hAnsiTheme="majorHAnsi" w:cstheme="majorHAnsi"/>
                <w:sz w:val="22"/>
                <w:szCs w:val="22"/>
              </w:rPr>
              <w:t>.</w:t>
            </w:r>
          </w:p>
          <w:p w14:paraId="676D6D8F" w14:textId="77777777" w:rsidR="00F41324" w:rsidRPr="00EE595E" w:rsidRDefault="00F41324" w:rsidP="00F41324">
            <w:pPr>
              <w:widowControl w:val="0"/>
              <w:autoSpaceDE w:val="0"/>
              <w:autoSpaceDN w:val="0"/>
              <w:adjustRightInd w:val="0"/>
              <w:ind w:left="360"/>
              <w:rPr>
                <w:rFonts w:asciiTheme="majorHAnsi" w:hAnsiTheme="majorHAnsi" w:cstheme="majorHAnsi"/>
                <w:sz w:val="22"/>
                <w:szCs w:val="22"/>
              </w:rPr>
            </w:pPr>
          </w:p>
        </w:tc>
      </w:tr>
      <w:tr w:rsidR="00A323DA" w:rsidRPr="00EE595E" w14:paraId="21578131" w14:textId="77777777" w:rsidTr="00A323DA">
        <w:tc>
          <w:tcPr>
            <w:tcW w:w="9630" w:type="dxa"/>
            <w:shd w:val="clear" w:color="auto" w:fill="auto"/>
          </w:tcPr>
          <w:p w14:paraId="6021C4D1" w14:textId="77777777" w:rsidR="00A323DA" w:rsidRPr="00EE595E" w:rsidRDefault="00A323DA" w:rsidP="002B3826">
            <w:pPr>
              <w:rPr>
                <w:rFonts w:asciiTheme="majorHAnsi" w:hAnsiTheme="majorHAnsi" w:cstheme="majorHAnsi"/>
                <w:sz w:val="22"/>
                <w:szCs w:val="22"/>
              </w:rPr>
            </w:pPr>
            <w:r w:rsidRPr="00EE595E">
              <w:rPr>
                <w:rFonts w:asciiTheme="majorHAnsi" w:hAnsiTheme="majorHAnsi" w:cstheme="majorHAnsi"/>
                <w:b/>
                <w:sz w:val="22"/>
                <w:szCs w:val="22"/>
              </w:rPr>
              <w:t>What are the objectives of the next meeting?</w:t>
            </w:r>
          </w:p>
          <w:p w14:paraId="0A888023" w14:textId="77777777" w:rsidR="00A323DA" w:rsidRPr="00EE595E" w:rsidRDefault="00A323DA" w:rsidP="00A323DA">
            <w:pPr>
              <w:widowControl w:val="0"/>
              <w:numPr>
                <w:ilvl w:val="0"/>
                <w:numId w:val="47"/>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Identify resistance;</w:t>
            </w:r>
          </w:p>
          <w:p w14:paraId="31A87C02" w14:textId="77777777" w:rsidR="00A323DA" w:rsidRPr="00EE595E" w:rsidRDefault="00A323DA" w:rsidP="00A323DA">
            <w:pPr>
              <w:widowControl w:val="0"/>
              <w:numPr>
                <w:ilvl w:val="0"/>
                <w:numId w:val="47"/>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Identify funding;</w:t>
            </w:r>
          </w:p>
          <w:p w14:paraId="27AA2288" w14:textId="77777777" w:rsidR="00A323DA" w:rsidRPr="00EE595E" w:rsidRDefault="00A323DA" w:rsidP="00A323DA">
            <w:pPr>
              <w:widowControl w:val="0"/>
              <w:numPr>
                <w:ilvl w:val="0"/>
                <w:numId w:val="47"/>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Create a work plan;</w:t>
            </w:r>
          </w:p>
          <w:p w14:paraId="44FB9206" w14:textId="77777777" w:rsidR="00A323DA" w:rsidRPr="00EE595E" w:rsidRDefault="00A323DA" w:rsidP="00A323DA">
            <w:pPr>
              <w:widowControl w:val="0"/>
              <w:numPr>
                <w:ilvl w:val="0"/>
                <w:numId w:val="47"/>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Identify priorities;</w:t>
            </w:r>
          </w:p>
          <w:p w14:paraId="021DC920" w14:textId="77777777" w:rsidR="00A323DA" w:rsidRPr="00EE595E" w:rsidRDefault="00A323DA" w:rsidP="00A323DA">
            <w:pPr>
              <w:widowControl w:val="0"/>
              <w:numPr>
                <w:ilvl w:val="0"/>
                <w:numId w:val="47"/>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Assign responsibilities and specific tasks;</w:t>
            </w:r>
          </w:p>
          <w:p w14:paraId="4BB9750A" w14:textId="77777777" w:rsidR="00A323DA" w:rsidRPr="00EE595E" w:rsidRDefault="00A323DA" w:rsidP="00A323DA">
            <w:pPr>
              <w:widowControl w:val="0"/>
              <w:numPr>
                <w:ilvl w:val="0"/>
                <w:numId w:val="47"/>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Intersect with other sectors;</w:t>
            </w:r>
          </w:p>
          <w:p w14:paraId="24CBE51E" w14:textId="77777777" w:rsidR="00A323DA" w:rsidRPr="00EE595E" w:rsidRDefault="00A323DA" w:rsidP="00A323DA">
            <w:pPr>
              <w:widowControl w:val="0"/>
              <w:numPr>
                <w:ilvl w:val="0"/>
                <w:numId w:val="47"/>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Name/Identify a leader;</w:t>
            </w:r>
          </w:p>
          <w:p w14:paraId="3D216A45" w14:textId="77777777" w:rsidR="00A323DA" w:rsidRPr="00EE595E" w:rsidRDefault="00A323DA" w:rsidP="00A323DA">
            <w:pPr>
              <w:widowControl w:val="0"/>
              <w:numPr>
                <w:ilvl w:val="0"/>
                <w:numId w:val="47"/>
              </w:numPr>
              <w:autoSpaceDE w:val="0"/>
              <w:autoSpaceDN w:val="0"/>
              <w:adjustRightInd w:val="0"/>
              <w:rPr>
                <w:rFonts w:asciiTheme="majorHAnsi" w:hAnsiTheme="majorHAnsi" w:cstheme="majorHAnsi"/>
                <w:sz w:val="22"/>
                <w:szCs w:val="22"/>
              </w:rPr>
            </w:pPr>
            <w:r w:rsidRPr="00EE595E">
              <w:rPr>
                <w:rFonts w:asciiTheme="majorHAnsi" w:hAnsiTheme="majorHAnsi" w:cstheme="majorHAnsi"/>
                <w:sz w:val="22"/>
                <w:szCs w:val="22"/>
              </w:rPr>
              <w:t>Clarify resources;</w:t>
            </w:r>
          </w:p>
          <w:p w14:paraId="45F69FA6" w14:textId="77777777" w:rsidR="00A323DA" w:rsidRPr="00EE595E" w:rsidRDefault="00A323DA" w:rsidP="00A323DA">
            <w:pPr>
              <w:widowControl w:val="0"/>
              <w:autoSpaceDE w:val="0"/>
              <w:autoSpaceDN w:val="0"/>
              <w:adjustRightInd w:val="0"/>
              <w:ind w:left="720"/>
              <w:rPr>
                <w:rFonts w:asciiTheme="majorHAnsi" w:hAnsiTheme="majorHAnsi" w:cstheme="majorHAnsi"/>
                <w:sz w:val="22"/>
                <w:szCs w:val="22"/>
              </w:rPr>
            </w:pPr>
          </w:p>
        </w:tc>
      </w:tr>
      <w:tr w:rsidR="00A323DA" w:rsidRPr="00EE595E" w14:paraId="40DBBB11" w14:textId="77777777" w:rsidTr="00A323DA">
        <w:tc>
          <w:tcPr>
            <w:tcW w:w="9630" w:type="dxa"/>
            <w:shd w:val="clear" w:color="auto" w:fill="auto"/>
          </w:tcPr>
          <w:p w14:paraId="3503FF21" w14:textId="77777777" w:rsidR="00A323DA" w:rsidRPr="00EE595E" w:rsidRDefault="00A323DA" w:rsidP="002B3826">
            <w:pPr>
              <w:rPr>
                <w:rFonts w:asciiTheme="majorHAnsi" w:hAnsiTheme="majorHAnsi" w:cstheme="majorHAnsi"/>
                <w:b/>
                <w:sz w:val="22"/>
                <w:szCs w:val="22"/>
              </w:rPr>
            </w:pPr>
            <w:r w:rsidRPr="00EE595E">
              <w:rPr>
                <w:rFonts w:asciiTheme="majorHAnsi" w:hAnsiTheme="majorHAnsi" w:cstheme="majorHAnsi"/>
                <w:b/>
                <w:sz w:val="22"/>
                <w:szCs w:val="22"/>
              </w:rPr>
              <w:t>Who should attend this meeting?</w:t>
            </w:r>
          </w:p>
          <w:p w14:paraId="755F7604" w14:textId="77777777" w:rsidR="00A323DA" w:rsidRPr="00A323DA" w:rsidRDefault="00A323DA" w:rsidP="002B3826">
            <w:pPr>
              <w:rPr>
                <w:rFonts w:asciiTheme="majorHAnsi" w:hAnsiTheme="majorHAnsi" w:cstheme="majorHAnsi"/>
                <w:sz w:val="22"/>
                <w:szCs w:val="22"/>
              </w:rPr>
            </w:pPr>
            <w:r w:rsidRPr="00A323DA">
              <w:rPr>
                <w:rFonts w:asciiTheme="majorHAnsi" w:hAnsiTheme="majorHAnsi" w:cstheme="majorHAnsi"/>
                <w:sz w:val="22"/>
                <w:szCs w:val="22"/>
              </w:rPr>
              <w:t xml:space="preserve"> </w:t>
            </w:r>
          </w:p>
          <w:p w14:paraId="2128CAFC" w14:textId="52D29FF3" w:rsidR="00A323DA" w:rsidRPr="00A323DA" w:rsidRDefault="00A323DA" w:rsidP="002B3826">
            <w:pPr>
              <w:rPr>
                <w:rFonts w:asciiTheme="majorHAnsi" w:hAnsiTheme="majorHAnsi" w:cstheme="majorHAnsi"/>
                <w:sz w:val="22"/>
                <w:szCs w:val="22"/>
              </w:rPr>
            </w:pPr>
            <w:r w:rsidRPr="00A323DA">
              <w:rPr>
                <w:rFonts w:asciiTheme="majorHAnsi" w:hAnsiTheme="majorHAnsi" w:cstheme="majorHAnsi"/>
                <w:sz w:val="22"/>
                <w:szCs w:val="22"/>
              </w:rPr>
              <w:t xml:space="preserve">Everyone at </w:t>
            </w:r>
            <w:r>
              <w:rPr>
                <w:rFonts w:asciiTheme="majorHAnsi" w:hAnsiTheme="majorHAnsi" w:cstheme="majorHAnsi"/>
                <w:sz w:val="22"/>
                <w:szCs w:val="22"/>
              </w:rPr>
              <w:t>the initial</w:t>
            </w:r>
            <w:r w:rsidRPr="00A323DA">
              <w:rPr>
                <w:rFonts w:asciiTheme="majorHAnsi" w:hAnsiTheme="majorHAnsi" w:cstheme="majorHAnsi"/>
                <w:sz w:val="22"/>
                <w:szCs w:val="22"/>
              </w:rPr>
              <w:t xml:space="preserve"> session, plus:</w:t>
            </w:r>
          </w:p>
          <w:p w14:paraId="34FFD8F3"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proofErr w:type="spellStart"/>
            <w:r w:rsidRPr="00EE595E">
              <w:rPr>
                <w:rFonts w:asciiTheme="majorHAnsi" w:hAnsiTheme="majorHAnsi" w:cstheme="majorHAnsi"/>
              </w:rPr>
              <w:t>Vernoca</w:t>
            </w:r>
            <w:proofErr w:type="spellEnd"/>
            <w:r w:rsidRPr="00EE595E">
              <w:rPr>
                <w:rFonts w:asciiTheme="majorHAnsi" w:hAnsiTheme="majorHAnsi" w:cstheme="majorHAnsi"/>
              </w:rPr>
              <w:t xml:space="preserve"> </w:t>
            </w:r>
            <w:proofErr w:type="spellStart"/>
            <w:r w:rsidRPr="00EE595E">
              <w:rPr>
                <w:rFonts w:asciiTheme="majorHAnsi" w:hAnsiTheme="majorHAnsi" w:cstheme="majorHAnsi"/>
              </w:rPr>
              <w:t>Costea</w:t>
            </w:r>
            <w:proofErr w:type="spellEnd"/>
            <w:r w:rsidRPr="00EE595E">
              <w:rPr>
                <w:rFonts w:asciiTheme="majorHAnsi" w:hAnsiTheme="majorHAnsi" w:cstheme="majorHAnsi"/>
              </w:rPr>
              <w:t xml:space="preserve"> – </w:t>
            </w:r>
            <w:hyperlink r:id="rId56" w:history="1">
              <w:r w:rsidRPr="00EE595E">
                <w:rPr>
                  <w:rStyle w:val="Hyperlink"/>
                  <w:rFonts w:asciiTheme="majorHAnsi" w:hAnsiTheme="majorHAnsi" w:cstheme="majorHAnsi"/>
                </w:rPr>
                <w:t>veronica@mcis.on.ca</w:t>
              </w:r>
            </w:hyperlink>
            <w:r w:rsidRPr="00EE595E">
              <w:rPr>
                <w:rFonts w:asciiTheme="majorHAnsi" w:hAnsiTheme="majorHAnsi" w:cstheme="majorHAnsi"/>
              </w:rPr>
              <w:t xml:space="preserve"> </w:t>
            </w:r>
          </w:p>
          <w:p w14:paraId="5632ACFB"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r w:rsidRPr="00EE595E">
              <w:rPr>
                <w:rFonts w:asciiTheme="majorHAnsi" w:hAnsiTheme="majorHAnsi" w:cstheme="majorHAnsi"/>
              </w:rPr>
              <w:t xml:space="preserve">Candice de </w:t>
            </w:r>
            <w:proofErr w:type="spellStart"/>
            <w:r w:rsidRPr="00EE595E">
              <w:rPr>
                <w:rFonts w:asciiTheme="majorHAnsi" w:hAnsiTheme="majorHAnsi" w:cstheme="majorHAnsi"/>
              </w:rPr>
              <w:t>Montigny</w:t>
            </w:r>
            <w:proofErr w:type="spellEnd"/>
            <w:r w:rsidRPr="00EE595E">
              <w:rPr>
                <w:rFonts w:asciiTheme="majorHAnsi" w:hAnsiTheme="majorHAnsi" w:cstheme="majorHAnsi"/>
              </w:rPr>
              <w:t xml:space="preserve"> – </w:t>
            </w:r>
            <w:hyperlink r:id="rId57" w:history="1">
              <w:r w:rsidRPr="00EE595E">
                <w:rPr>
                  <w:rStyle w:val="Hyperlink"/>
                  <w:rFonts w:asciiTheme="majorHAnsi" w:hAnsiTheme="majorHAnsi" w:cstheme="majorHAnsi"/>
                </w:rPr>
                <w:t>Candice.demw@gmail.com</w:t>
              </w:r>
            </w:hyperlink>
          </w:p>
          <w:p w14:paraId="7122F6B1"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r w:rsidRPr="00EE595E">
              <w:rPr>
                <w:rFonts w:asciiTheme="majorHAnsi" w:hAnsiTheme="majorHAnsi" w:cstheme="majorHAnsi"/>
              </w:rPr>
              <w:t xml:space="preserve">Jonathan Martin – </w:t>
            </w:r>
            <w:hyperlink r:id="rId58" w:history="1">
              <w:r w:rsidRPr="00EE595E">
                <w:rPr>
                  <w:rStyle w:val="Hyperlink"/>
                  <w:rFonts w:asciiTheme="majorHAnsi" w:hAnsiTheme="majorHAnsi" w:cstheme="majorHAnsi"/>
                </w:rPr>
                <w:t>jmart191u@gmail.com</w:t>
              </w:r>
            </w:hyperlink>
          </w:p>
          <w:p w14:paraId="655ED883"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r w:rsidRPr="00EE595E">
              <w:rPr>
                <w:rFonts w:asciiTheme="majorHAnsi" w:hAnsiTheme="majorHAnsi" w:cstheme="majorHAnsi"/>
              </w:rPr>
              <w:t>Marcel van der Watt</w:t>
            </w:r>
          </w:p>
          <w:p w14:paraId="02A50F4E"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r w:rsidRPr="00EE595E">
              <w:rPr>
                <w:rFonts w:asciiTheme="majorHAnsi" w:hAnsiTheme="majorHAnsi" w:cstheme="majorHAnsi"/>
              </w:rPr>
              <w:t>Andy Desmond</w:t>
            </w:r>
          </w:p>
          <w:p w14:paraId="1148E487"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r w:rsidRPr="00EE595E">
              <w:rPr>
                <w:rFonts w:asciiTheme="majorHAnsi" w:hAnsiTheme="majorHAnsi" w:cstheme="majorHAnsi"/>
              </w:rPr>
              <w:t xml:space="preserve">Elise </w:t>
            </w:r>
            <w:proofErr w:type="spellStart"/>
            <w:r w:rsidRPr="00EE595E">
              <w:rPr>
                <w:rFonts w:asciiTheme="majorHAnsi" w:hAnsiTheme="majorHAnsi" w:cstheme="majorHAnsi"/>
              </w:rPr>
              <w:t>Wohlbold</w:t>
            </w:r>
            <w:proofErr w:type="spellEnd"/>
            <w:r w:rsidRPr="00EE595E">
              <w:rPr>
                <w:rFonts w:asciiTheme="majorHAnsi" w:hAnsiTheme="majorHAnsi" w:cstheme="majorHAnsi"/>
              </w:rPr>
              <w:t xml:space="preserve"> – </w:t>
            </w:r>
            <w:hyperlink r:id="rId59" w:history="1">
              <w:r w:rsidRPr="00EE595E">
                <w:rPr>
                  <w:rStyle w:val="Hyperlink"/>
                  <w:rFonts w:asciiTheme="majorHAnsi" w:hAnsiTheme="majorHAnsi" w:cstheme="majorHAnsi"/>
                </w:rPr>
                <w:t>e.wohlbald@pact-ottawa.org</w:t>
              </w:r>
            </w:hyperlink>
          </w:p>
          <w:p w14:paraId="3473C392"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r w:rsidRPr="00EE595E">
              <w:rPr>
                <w:rFonts w:asciiTheme="majorHAnsi" w:hAnsiTheme="majorHAnsi" w:cstheme="majorHAnsi"/>
              </w:rPr>
              <w:t xml:space="preserve">Donna Watson-Elliott – </w:t>
            </w:r>
            <w:hyperlink r:id="rId60" w:history="1">
              <w:r w:rsidRPr="00EE595E">
                <w:rPr>
                  <w:rStyle w:val="Hyperlink"/>
                  <w:rFonts w:asciiTheme="majorHAnsi" w:hAnsiTheme="majorHAnsi" w:cstheme="majorHAnsi"/>
                </w:rPr>
                <w:t>Watson-elliottd@Ottawapolica.ca</w:t>
              </w:r>
            </w:hyperlink>
          </w:p>
          <w:p w14:paraId="58228F2E" w14:textId="77777777" w:rsidR="00A323DA" w:rsidRPr="00EE595E" w:rsidRDefault="00A323DA" w:rsidP="002B3826">
            <w:pPr>
              <w:ind w:left="360"/>
              <w:rPr>
                <w:rFonts w:asciiTheme="majorHAnsi" w:hAnsiTheme="majorHAnsi" w:cstheme="majorHAnsi"/>
                <w:sz w:val="22"/>
                <w:szCs w:val="22"/>
              </w:rPr>
            </w:pPr>
          </w:p>
        </w:tc>
      </w:tr>
      <w:tr w:rsidR="00A323DA" w:rsidRPr="00EE595E" w14:paraId="1009EA15" w14:textId="77777777" w:rsidTr="00A323DA">
        <w:tc>
          <w:tcPr>
            <w:tcW w:w="9630" w:type="dxa"/>
            <w:shd w:val="clear" w:color="auto" w:fill="auto"/>
          </w:tcPr>
          <w:p w14:paraId="48A44F78" w14:textId="77777777" w:rsidR="00A323DA" w:rsidRPr="00EE595E" w:rsidRDefault="00A323DA" w:rsidP="002B3826">
            <w:pPr>
              <w:rPr>
                <w:rFonts w:asciiTheme="majorHAnsi" w:hAnsiTheme="majorHAnsi" w:cstheme="majorHAnsi"/>
                <w:b/>
                <w:sz w:val="22"/>
                <w:szCs w:val="22"/>
              </w:rPr>
            </w:pPr>
            <w:r w:rsidRPr="00EE595E">
              <w:rPr>
                <w:rFonts w:asciiTheme="majorHAnsi" w:hAnsiTheme="majorHAnsi" w:cstheme="majorHAnsi"/>
                <w:b/>
                <w:sz w:val="22"/>
                <w:szCs w:val="22"/>
              </w:rPr>
              <w:t>What should be on the agenda?</w:t>
            </w:r>
          </w:p>
          <w:p w14:paraId="628995B1" w14:textId="4F1E354D" w:rsidR="00A323DA" w:rsidRPr="00EE595E" w:rsidRDefault="00A323DA" w:rsidP="002B3826">
            <w:pPr>
              <w:rPr>
                <w:rFonts w:asciiTheme="majorHAnsi" w:hAnsiTheme="majorHAnsi" w:cstheme="majorHAnsi"/>
                <w:sz w:val="22"/>
                <w:szCs w:val="22"/>
              </w:rPr>
            </w:pPr>
          </w:p>
          <w:p w14:paraId="5340A51B"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r w:rsidRPr="00EE595E">
              <w:rPr>
                <w:rFonts w:asciiTheme="majorHAnsi" w:hAnsiTheme="majorHAnsi" w:cstheme="majorHAnsi"/>
              </w:rPr>
              <w:t>Structure;</w:t>
            </w:r>
          </w:p>
          <w:p w14:paraId="720AD5AC"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r w:rsidRPr="00EE595E">
              <w:rPr>
                <w:rFonts w:asciiTheme="majorHAnsi" w:hAnsiTheme="majorHAnsi" w:cstheme="majorHAnsi"/>
              </w:rPr>
              <w:lastRenderedPageBreak/>
              <w:t>Resources;</w:t>
            </w:r>
          </w:p>
          <w:p w14:paraId="24B411A9"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r w:rsidRPr="00EE595E">
              <w:rPr>
                <w:rFonts w:asciiTheme="majorHAnsi" w:hAnsiTheme="majorHAnsi" w:cstheme="majorHAnsi"/>
              </w:rPr>
              <w:t>Goals and Objectives;</w:t>
            </w:r>
          </w:p>
          <w:p w14:paraId="2B1642B5" w14:textId="77777777" w:rsidR="00A323DA" w:rsidRPr="00EE595E" w:rsidRDefault="00A323DA" w:rsidP="00A323DA">
            <w:pPr>
              <w:pStyle w:val="ListParagraph"/>
              <w:numPr>
                <w:ilvl w:val="0"/>
                <w:numId w:val="48"/>
              </w:numPr>
              <w:spacing w:after="160" w:line="259" w:lineRule="auto"/>
              <w:rPr>
                <w:rFonts w:asciiTheme="majorHAnsi" w:hAnsiTheme="majorHAnsi" w:cstheme="majorHAnsi"/>
              </w:rPr>
            </w:pPr>
            <w:r w:rsidRPr="00EE595E">
              <w:rPr>
                <w:rFonts w:asciiTheme="majorHAnsi" w:hAnsiTheme="majorHAnsi" w:cstheme="majorHAnsi"/>
              </w:rPr>
              <w:t>Short-terms and Long-terms goals;</w:t>
            </w:r>
          </w:p>
        </w:tc>
      </w:tr>
    </w:tbl>
    <w:p w14:paraId="6765D050" w14:textId="77777777" w:rsidR="00A323DA" w:rsidRPr="00EE595E" w:rsidRDefault="00A323DA" w:rsidP="00A323DA">
      <w:pPr>
        <w:pStyle w:val="Header"/>
        <w:tabs>
          <w:tab w:val="clear" w:pos="4320"/>
          <w:tab w:val="right" w:pos="720"/>
          <w:tab w:val="right" w:leader="dot" w:pos="8640"/>
        </w:tabs>
        <w:spacing w:line="360" w:lineRule="auto"/>
        <w:ind w:left="360"/>
        <w:rPr>
          <w:rFonts w:asciiTheme="majorHAnsi" w:hAnsiTheme="majorHAnsi" w:cstheme="majorHAnsi"/>
          <w:sz w:val="22"/>
          <w:szCs w:val="22"/>
        </w:rPr>
      </w:pPr>
    </w:p>
    <w:p w14:paraId="47F57F1A" w14:textId="77777777" w:rsidR="00A323DA" w:rsidRPr="00EE595E" w:rsidRDefault="00A323DA" w:rsidP="00A323DA">
      <w:pPr>
        <w:pStyle w:val="Header"/>
        <w:tabs>
          <w:tab w:val="clear" w:pos="4320"/>
          <w:tab w:val="right" w:pos="720"/>
          <w:tab w:val="right" w:leader="dot" w:pos="8640"/>
        </w:tabs>
        <w:spacing w:line="360" w:lineRule="auto"/>
        <w:ind w:left="360"/>
        <w:rPr>
          <w:rFonts w:asciiTheme="majorHAnsi" w:hAnsiTheme="majorHAnsi" w:cstheme="majorHAnsi"/>
          <w:b/>
          <w:bCs/>
          <w:sz w:val="22"/>
          <w:szCs w:val="22"/>
        </w:rPr>
      </w:pPr>
      <w:r w:rsidRPr="00EE595E">
        <w:rPr>
          <w:rFonts w:asciiTheme="majorHAnsi" w:hAnsiTheme="majorHAnsi" w:cstheme="majorHAnsi"/>
          <w:b/>
          <w:bCs/>
          <w:sz w:val="22"/>
          <w:szCs w:val="22"/>
        </w:rPr>
        <w:t xml:space="preserve">Additional Notes: </w:t>
      </w:r>
    </w:p>
    <w:p w14:paraId="3019F3D2" w14:textId="3DDE9ECD" w:rsidR="00A323DA" w:rsidRPr="00135774" w:rsidRDefault="00A323DA" w:rsidP="00A323DA">
      <w:pPr>
        <w:pStyle w:val="Header"/>
        <w:tabs>
          <w:tab w:val="clear" w:pos="4320"/>
          <w:tab w:val="right" w:pos="720"/>
          <w:tab w:val="right" w:leader="dot" w:pos="8640"/>
        </w:tabs>
        <w:spacing w:line="360" w:lineRule="auto"/>
        <w:ind w:left="360"/>
        <w:rPr>
          <w:rFonts w:asciiTheme="majorHAnsi" w:hAnsiTheme="majorHAnsi" w:cstheme="majorHAnsi"/>
          <w:bCs/>
          <w:sz w:val="22"/>
          <w:szCs w:val="22"/>
        </w:rPr>
      </w:pPr>
      <w:r w:rsidRPr="00135774">
        <w:rPr>
          <w:rFonts w:asciiTheme="majorHAnsi" w:hAnsiTheme="majorHAnsi" w:cstheme="majorHAnsi"/>
          <w:bCs/>
          <w:sz w:val="22"/>
          <w:szCs w:val="22"/>
        </w:rPr>
        <w:t>Kristie is willing to take the leadership on this data.</w:t>
      </w:r>
    </w:p>
    <w:p w14:paraId="6E78F5FF" w14:textId="77777777" w:rsidR="00A323DA" w:rsidRDefault="00A323DA" w:rsidP="00A323DA">
      <w:pPr>
        <w:pStyle w:val="Paragraph"/>
      </w:pPr>
    </w:p>
    <w:p w14:paraId="31821F44" w14:textId="77777777" w:rsidR="00A323DA" w:rsidRPr="00A323DA" w:rsidRDefault="00A323DA" w:rsidP="00A323DA">
      <w:pPr>
        <w:pStyle w:val="Paragraph"/>
      </w:pPr>
    </w:p>
    <w:p w14:paraId="1B5A84F8" w14:textId="77777777" w:rsidR="00967FD0" w:rsidRDefault="00967FD0" w:rsidP="00967FD0">
      <w:pPr>
        <w:pStyle w:val="Paragraph"/>
        <w:tabs>
          <w:tab w:val="left" w:pos="567"/>
          <w:tab w:val="left" w:pos="851"/>
        </w:tabs>
        <w:spacing w:before="120" w:after="120"/>
        <w:rPr>
          <w:iCs/>
          <w:sz w:val="22"/>
        </w:rPr>
      </w:pPr>
    </w:p>
    <w:p w14:paraId="7AABF049" w14:textId="77777777" w:rsidR="00967FD0" w:rsidRPr="00A10947" w:rsidRDefault="00967FD0" w:rsidP="00967FD0">
      <w:pPr>
        <w:pStyle w:val="Paragraph"/>
        <w:tabs>
          <w:tab w:val="left" w:pos="567"/>
          <w:tab w:val="left" w:pos="851"/>
        </w:tabs>
        <w:spacing w:before="120" w:after="120"/>
        <w:rPr>
          <w:iCs/>
          <w:sz w:val="22"/>
        </w:rPr>
      </w:pPr>
    </w:p>
    <w:p w14:paraId="312E2AB0" w14:textId="77777777" w:rsidR="00967FD0" w:rsidRDefault="00967FD0" w:rsidP="00967FD0">
      <w:pPr>
        <w:pStyle w:val="Paragraph"/>
        <w:tabs>
          <w:tab w:val="left" w:pos="567"/>
          <w:tab w:val="left" w:pos="851"/>
        </w:tabs>
        <w:spacing w:before="120" w:after="120"/>
        <w:rPr>
          <w:iCs/>
          <w:sz w:val="22"/>
        </w:rPr>
      </w:pPr>
    </w:p>
    <w:p w14:paraId="35F91D28" w14:textId="77777777" w:rsidR="00E60606" w:rsidRPr="00A10947" w:rsidRDefault="00E60606" w:rsidP="00E60606">
      <w:pPr>
        <w:pStyle w:val="Paragraph"/>
        <w:tabs>
          <w:tab w:val="left" w:pos="567"/>
          <w:tab w:val="left" w:pos="851"/>
        </w:tabs>
        <w:spacing w:before="120" w:after="120"/>
        <w:rPr>
          <w:iCs/>
          <w:sz w:val="22"/>
        </w:rPr>
      </w:pPr>
    </w:p>
    <w:p w14:paraId="2344DF95" w14:textId="77777777" w:rsidR="00A10947" w:rsidRDefault="00A10947" w:rsidP="00A10947">
      <w:pPr>
        <w:pStyle w:val="Paragraph"/>
        <w:tabs>
          <w:tab w:val="left" w:pos="567"/>
          <w:tab w:val="left" w:pos="851"/>
        </w:tabs>
        <w:spacing w:before="120" w:after="120"/>
        <w:rPr>
          <w:iCs/>
          <w:sz w:val="22"/>
        </w:rPr>
      </w:pPr>
    </w:p>
    <w:p w14:paraId="12ABB9CF" w14:textId="77777777" w:rsidR="00E60606" w:rsidRDefault="00E60606" w:rsidP="00A10947">
      <w:pPr>
        <w:pStyle w:val="Paragraph"/>
        <w:tabs>
          <w:tab w:val="left" w:pos="567"/>
          <w:tab w:val="left" w:pos="851"/>
        </w:tabs>
        <w:spacing w:before="120" w:after="120"/>
        <w:rPr>
          <w:iCs/>
          <w:sz w:val="22"/>
        </w:rPr>
      </w:pPr>
    </w:p>
    <w:p w14:paraId="6D63274B" w14:textId="77777777" w:rsidR="00E60606" w:rsidRPr="000A4100" w:rsidRDefault="00E60606" w:rsidP="00E60606">
      <w:pPr>
        <w:pStyle w:val="Heading1"/>
        <w:tabs>
          <w:tab w:val="clear" w:pos="6120"/>
          <w:tab w:val="num" w:pos="1560"/>
        </w:tabs>
        <w:ind w:left="357" w:hanging="357"/>
      </w:pPr>
      <w:bookmarkStart w:id="28" w:name="_Toc247176089"/>
      <w:r w:rsidRPr="000A4100">
        <w:lastRenderedPageBreak/>
        <w:t>Closing Remarks</w:t>
      </w:r>
      <w:bookmarkEnd w:id="28"/>
    </w:p>
    <w:p w14:paraId="0FE76C0C" w14:textId="77777777" w:rsidR="00E60606" w:rsidRPr="00A13150" w:rsidRDefault="00E60606" w:rsidP="00E60606">
      <w:pPr>
        <w:pStyle w:val="Paragraph"/>
        <w:rPr>
          <w:sz w:val="22"/>
          <w:lang w:val="en-CA"/>
        </w:rPr>
      </w:pPr>
      <w:r w:rsidRPr="00180894">
        <w:rPr>
          <w:sz w:val="22"/>
          <w:lang w:val="en-CA"/>
        </w:rPr>
        <w:t>The following highlights some of the comments made by the particip</w:t>
      </w:r>
      <w:r>
        <w:rPr>
          <w:sz w:val="22"/>
          <w:lang w:val="en-CA"/>
        </w:rPr>
        <w:t xml:space="preserve">ants during the closing moments in response to </w:t>
      </w:r>
      <w:r>
        <w:rPr>
          <w:iCs/>
          <w:sz w:val="22"/>
          <w:lang w:val="en-CA"/>
        </w:rPr>
        <w:t>t</w:t>
      </w:r>
      <w:r w:rsidRPr="00180894">
        <w:rPr>
          <w:iCs/>
          <w:sz w:val="22"/>
          <w:lang w:val="en-CA"/>
        </w:rPr>
        <w:t xml:space="preserve">hree questions:  </w:t>
      </w:r>
      <w:r>
        <w:rPr>
          <w:iCs/>
          <w:sz w:val="22"/>
          <w:lang w:val="en-CA"/>
        </w:rPr>
        <w:t>“</w:t>
      </w:r>
      <w:r w:rsidRPr="00180894">
        <w:rPr>
          <w:iCs/>
          <w:sz w:val="22"/>
          <w:lang w:val="en-CA"/>
        </w:rPr>
        <w:t xml:space="preserve">What happened? What’s </w:t>
      </w:r>
      <w:r>
        <w:rPr>
          <w:iCs/>
          <w:sz w:val="22"/>
          <w:lang w:val="en-CA"/>
        </w:rPr>
        <w:t>different? What’s next for you?”</w:t>
      </w:r>
    </w:p>
    <w:p w14:paraId="3C28CF51" w14:textId="77777777" w:rsidR="00E60606" w:rsidRDefault="00E60606" w:rsidP="00E60606">
      <w:pPr>
        <w:pStyle w:val="Paragraph"/>
        <w:tabs>
          <w:tab w:val="left" w:pos="567"/>
          <w:tab w:val="left" w:pos="851"/>
        </w:tabs>
        <w:spacing w:before="120" w:after="120"/>
        <w:ind w:left="0"/>
        <w:rPr>
          <w:iCs/>
          <w:sz w:val="22"/>
        </w:rPr>
      </w:pPr>
      <w:r>
        <w:rPr>
          <w:iCs/>
          <w:sz w:val="22"/>
          <w:lang w:val="en-CA"/>
        </w:rPr>
        <w:tab/>
      </w:r>
    </w:p>
    <w:p w14:paraId="1AF56F20" w14:textId="77777777" w:rsidR="0085120E" w:rsidRDefault="0085120E" w:rsidP="0085120E">
      <w:pPr>
        <w:rPr>
          <w:rFonts w:asciiTheme="majorHAnsi" w:hAnsiTheme="majorHAnsi" w:cstheme="majorHAnsi"/>
          <w:b/>
          <w:sz w:val="22"/>
          <w:szCs w:val="22"/>
        </w:rPr>
      </w:pPr>
      <w:r w:rsidRPr="0085120E">
        <w:rPr>
          <w:rFonts w:asciiTheme="majorHAnsi" w:hAnsiTheme="majorHAnsi" w:cstheme="majorHAnsi"/>
          <w:b/>
          <w:sz w:val="22"/>
          <w:szCs w:val="22"/>
        </w:rPr>
        <w:t>What happened?</w:t>
      </w:r>
    </w:p>
    <w:p w14:paraId="6FBEA2B6" w14:textId="77777777" w:rsidR="0085120E" w:rsidRPr="0085120E" w:rsidRDefault="0085120E" w:rsidP="0085120E">
      <w:pPr>
        <w:rPr>
          <w:rFonts w:asciiTheme="majorHAnsi" w:hAnsiTheme="majorHAnsi" w:cstheme="majorHAnsi"/>
          <w:b/>
          <w:sz w:val="22"/>
          <w:szCs w:val="22"/>
        </w:rPr>
      </w:pPr>
    </w:p>
    <w:p w14:paraId="54B4E113"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A bunch of people provided input on what they know and their experience with HT, and compiled to generate ideas</w:t>
      </w:r>
    </w:p>
    <w:p w14:paraId="3A2B8B47"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Made a lot of friends, contacts, and networks</w:t>
      </w:r>
    </w:p>
    <w:p w14:paraId="338AFE35"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This was unprecedented and historical.  A milestone, it’s unforgettable.  When someone writes a future review on work done, they’ll look at this as key</w:t>
      </w:r>
    </w:p>
    <w:p w14:paraId="764701CE"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Learned a lot from all the roles everyone plays in the fight against HT</w:t>
      </w:r>
    </w:p>
    <w:p w14:paraId="1D1D31C7" w14:textId="6619B164"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Learned more in 4 days than 24 years</w:t>
      </w:r>
      <w:r>
        <w:rPr>
          <w:rFonts w:asciiTheme="majorHAnsi" w:hAnsiTheme="majorHAnsi" w:cstheme="majorHAnsi"/>
        </w:rPr>
        <w:t xml:space="preserve"> of law enforcement – shows that </w:t>
      </w:r>
      <w:r w:rsidRPr="0085120E">
        <w:rPr>
          <w:rFonts w:asciiTheme="majorHAnsi" w:hAnsiTheme="majorHAnsi" w:cstheme="majorHAnsi"/>
        </w:rPr>
        <w:t>comm</w:t>
      </w:r>
      <w:r>
        <w:rPr>
          <w:rFonts w:asciiTheme="majorHAnsi" w:hAnsiTheme="majorHAnsi" w:cstheme="majorHAnsi"/>
        </w:rPr>
        <w:t>unication and outreach</w:t>
      </w:r>
      <w:r w:rsidRPr="0085120E">
        <w:rPr>
          <w:rFonts w:asciiTheme="majorHAnsi" w:hAnsiTheme="majorHAnsi" w:cstheme="majorHAnsi"/>
        </w:rPr>
        <w:t>, is key to success</w:t>
      </w:r>
    </w:p>
    <w:p w14:paraId="040B4F2D"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Developed goals and objectives</w:t>
      </w:r>
    </w:p>
    <w:p w14:paraId="40E92772"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We’re all plank owners of a new international centre</w:t>
      </w:r>
    </w:p>
    <w:p w14:paraId="4B9B1FCC"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We came together in a synergetic and passionate way</w:t>
      </w:r>
    </w:p>
    <w:p w14:paraId="191FB7B8"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 xml:space="preserve">A safe and unique environment was created to share our resources and gain awareness. </w:t>
      </w:r>
    </w:p>
    <w:p w14:paraId="70D7C2D1"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 learned tenfold more about HT, gained so much contacts</w:t>
      </w:r>
    </w:p>
    <w:p w14:paraId="2059B5E0"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 xml:space="preserve">Great networking </w:t>
      </w:r>
    </w:p>
    <w:p w14:paraId="2CA32639"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 woke up to the issue</w:t>
      </w:r>
    </w:p>
    <w:p w14:paraId="09FE1601"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An excellent process</w:t>
      </w:r>
    </w:p>
    <w:p w14:paraId="739EC7CD"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There was a lot of different input and opinions brought from the huge amount of backgrounds</w:t>
      </w:r>
    </w:p>
    <w:p w14:paraId="2D640074"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 practiced a lot of my English) – networking with people was great</w:t>
      </w:r>
    </w:p>
    <w:p w14:paraId="70723B14"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Incredible amount of work thanks to this unique process</w:t>
      </w:r>
    </w:p>
    <w:p w14:paraId="69515F68"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I’ve been waiting for 10 years for this to happen, and I’m thrilled that it’s happened</w:t>
      </w:r>
    </w:p>
    <w:p w14:paraId="71C5FD68" w14:textId="1FE6FC02"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Familiarity with the topic and each other – built a camarad</w:t>
      </w:r>
      <w:r>
        <w:rPr>
          <w:rFonts w:asciiTheme="majorHAnsi" w:hAnsiTheme="majorHAnsi" w:cstheme="majorHAnsi"/>
        </w:rPr>
        <w:t>erie</w:t>
      </w:r>
    </w:p>
    <w:p w14:paraId="53977CCF"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Understood a lot more about the issue, what exists, and what’s happening right now</w:t>
      </w:r>
    </w:p>
    <w:p w14:paraId="759BFF1E"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 came in as ‘an outsider’, but it has been wonderful.  I’m almost ashamed to admit I didn’t know the depths human kind can go to, and I’m thrilled to see that this is coming together.</w:t>
      </w:r>
    </w:p>
    <w:p w14:paraId="7C970DA4"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Work is going to complement and build on the Canadian action plan</w:t>
      </w:r>
    </w:p>
    <w:p w14:paraId="49F35493"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 xml:space="preserve">We’ve already started many parts </w:t>
      </w:r>
    </w:p>
    <w:p w14:paraId="170058F5"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Everyone openly and willingly was willing to work together</w:t>
      </w:r>
    </w:p>
    <w:p w14:paraId="03616269"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 xml:space="preserve">As an outsider to this issue area, I tend to look at success as through management process, governance, frameworks, </w:t>
      </w:r>
      <w:proofErr w:type="spellStart"/>
      <w:r w:rsidRPr="0085120E">
        <w:rPr>
          <w:rFonts w:asciiTheme="majorHAnsi" w:hAnsiTheme="majorHAnsi" w:cstheme="majorHAnsi"/>
        </w:rPr>
        <w:t>etc</w:t>
      </w:r>
      <w:proofErr w:type="spellEnd"/>
      <w:r w:rsidRPr="0085120E">
        <w:rPr>
          <w:rFonts w:asciiTheme="majorHAnsi" w:hAnsiTheme="majorHAnsi" w:cstheme="majorHAnsi"/>
        </w:rPr>
        <w:t xml:space="preserve"> – we’re organized, focused, and leaving as a team.  It’s great</w:t>
      </w:r>
    </w:p>
    <w:p w14:paraId="4A08FA7C"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Everyone paid a lot of money to work your butts off</w:t>
      </w:r>
    </w:p>
    <w:p w14:paraId="557E448E"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Human beings came together and made something real</w:t>
      </w:r>
    </w:p>
    <w:p w14:paraId="6818EFCC"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 xml:space="preserve">International and diverse perspective was valuable.  </w:t>
      </w:r>
    </w:p>
    <w:p w14:paraId="1FB45AC0" w14:textId="5240B252"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lastRenderedPageBreak/>
        <w:t xml:space="preserve">Quality of networking was much </w:t>
      </w:r>
      <w:proofErr w:type="gramStart"/>
      <w:r w:rsidRPr="0085120E">
        <w:rPr>
          <w:rFonts w:asciiTheme="majorHAnsi" w:hAnsiTheme="majorHAnsi" w:cstheme="majorHAnsi"/>
        </w:rPr>
        <w:t>higher,</w:t>
      </w:r>
      <w:proofErr w:type="gramEnd"/>
      <w:r w:rsidRPr="0085120E">
        <w:rPr>
          <w:rFonts w:asciiTheme="majorHAnsi" w:hAnsiTheme="majorHAnsi" w:cstheme="majorHAnsi"/>
        </w:rPr>
        <w:t xml:space="preserve"> it felt more sincere and inviting.  It felt more positive and different.  We</w:t>
      </w:r>
      <w:r>
        <w:rPr>
          <w:rFonts w:asciiTheme="majorHAnsi" w:hAnsiTheme="majorHAnsi" w:cstheme="majorHAnsi"/>
        </w:rPr>
        <w:t>’</w:t>
      </w:r>
      <w:r w:rsidRPr="0085120E">
        <w:rPr>
          <w:rFonts w:asciiTheme="majorHAnsi" w:hAnsiTheme="majorHAnsi" w:cstheme="majorHAnsi"/>
        </w:rPr>
        <w:t>re the beginning of a process – it’s an exciting part, and we need to all be a part of the process together</w:t>
      </w:r>
    </w:p>
    <w:p w14:paraId="650A31F8"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A lot of passion and a lot of learning</w:t>
      </w:r>
    </w:p>
    <w:p w14:paraId="532BD61A"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A huge sigh of relief for a moment – there were lots of times where I wasn’t sure if this could happen, but it actually happened.  It’s been amazing.</w:t>
      </w:r>
    </w:p>
    <w:p w14:paraId="53C18992" w14:textId="77777777" w:rsidR="0085120E" w:rsidRPr="0085120E" w:rsidRDefault="0085120E" w:rsidP="0085120E">
      <w:pPr>
        <w:rPr>
          <w:rFonts w:asciiTheme="majorHAnsi" w:hAnsiTheme="majorHAnsi" w:cstheme="majorHAnsi"/>
          <w:sz w:val="22"/>
          <w:szCs w:val="22"/>
        </w:rPr>
      </w:pPr>
    </w:p>
    <w:p w14:paraId="42C795FB" w14:textId="77777777" w:rsidR="0085120E" w:rsidRDefault="0085120E" w:rsidP="0085120E">
      <w:pPr>
        <w:rPr>
          <w:rFonts w:asciiTheme="majorHAnsi" w:hAnsiTheme="majorHAnsi" w:cstheme="majorHAnsi"/>
          <w:b/>
          <w:sz w:val="22"/>
          <w:szCs w:val="22"/>
        </w:rPr>
      </w:pPr>
      <w:r w:rsidRPr="0085120E">
        <w:rPr>
          <w:rFonts w:asciiTheme="majorHAnsi" w:hAnsiTheme="majorHAnsi" w:cstheme="majorHAnsi"/>
          <w:b/>
          <w:sz w:val="22"/>
          <w:szCs w:val="22"/>
        </w:rPr>
        <w:t>What’s different?</w:t>
      </w:r>
    </w:p>
    <w:p w14:paraId="2551AB45" w14:textId="77777777" w:rsidR="00820FEE" w:rsidRPr="0085120E" w:rsidRDefault="00820FEE" w:rsidP="0085120E">
      <w:pPr>
        <w:rPr>
          <w:rFonts w:asciiTheme="majorHAnsi" w:hAnsiTheme="majorHAnsi" w:cstheme="majorHAnsi"/>
          <w:b/>
          <w:sz w:val="22"/>
          <w:szCs w:val="22"/>
        </w:rPr>
      </w:pPr>
    </w:p>
    <w:p w14:paraId="7DD1A641" w14:textId="1EC9A92E" w:rsidR="0085120E" w:rsidRPr="0085120E" w:rsidRDefault="00820FEE" w:rsidP="0085120E">
      <w:pPr>
        <w:pStyle w:val="ListParagraph"/>
        <w:numPr>
          <w:ilvl w:val="0"/>
          <w:numId w:val="26"/>
        </w:numPr>
        <w:spacing w:after="160" w:line="259" w:lineRule="auto"/>
        <w:rPr>
          <w:rFonts w:asciiTheme="majorHAnsi" w:hAnsiTheme="majorHAnsi" w:cstheme="majorHAnsi"/>
        </w:rPr>
      </w:pPr>
      <w:r>
        <w:rPr>
          <w:rFonts w:asciiTheme="majorHAnsi" w:hAnsiTheme="majorHAnsi" w:cstheme="majorHAnsi"/>
        </w:rPr>
        <w:t>I have a d</w:t>
      </w:r>
      <w:r w:rsidR="0085120E" w:rsidRPr="0085120E">
        <w:rPr>
          <w:rFonts w:asciiTheme="majorHAnsi" w:hAnsiTheme="majorHAnsi" w:cstheme="majorHAnsi"/>
        </w:rPr>
        <w:t>ifferent perspective on HT</w:t>
      </w:r>
    </w:p>
    <w:p w14:paraId="6EE41747"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 xml:space="preserve">How this was done – here had a huge result that has already started – much better than other conferences </w:t>
      </w:r>
    </w:p>
    <w:p w14:paraId="3F5DEED0"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A plan of action has started</w:t>
      </w:r>
    </w:p>
    <w:p w14:paraId="119F6A52"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The facilitated process is to be commended</w:t>
      </w:r>
    </w:p>
    <w:p w14:paraId="2BBE8D94"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The facilitation and structure of the meeting was much more inclined to be productive and I appreciate that</w:t>
      </w:r>
    </w:p>
    <w:p w14:paraId="484A2CAC"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Diversity of people and backgrounds and information</w:t>
      </w:r>
    </w:p>
    <w:p w14:paraId="60A0AE61"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There actually is more focus, we see what we have to pursue and what’s been created</w:t>
      </w:r>
    </w:p>
    <w:p w14:paraId="0F4EAEA9"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I’m smarter now</w:t>
      </w:r>
    </w:p>
    <w:p w14:paraId="588F40B1"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The beginnings of a specific, tangible entity</w:t>
      </w:r>
    </w:p>
    <w:p w14:paraId="0AB1A217"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We know so much more about HT now</w:t>
      </w:r>
    </w:p>
    <w:p w14:paraId="5BA41363"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Went from “I don’t know” to tangible actions in a short period of time</w:t>
      </w:r>
    </w:p>
    <w:p w14:paraId="40889E4C"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Vision has become tangible, that’s great</w:t>
      </w:r>
    </w:p>
    <w:p w14:paraId="542DA193"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Everyone had something of value to bring.  Everyone was engaged and everyone was involved</w:t>
      </w:r>
    </w:p>
    <w:p w14:paraId="759C67AE"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I’m fired up about this issue</w:t>
      </w:r>
    </w:p>
    <w:p w14:paraId="0C4271E7"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Law enforcement is scattered over the country, and I saw what people can do</w:t>
      </w:r>
    </w:p>
    <w:p w14:paraId="6C186FC6"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We really tackled a lot to start working at the intention question – we put wheels on it and now lets put the motor on it</w:t>
      </w:r>
    </w:p>
    <w:p w14:paraId="0084FC5D"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The hardest we’ve ever worked at a conference, and we’re starting to make a difference.  This is the start of a big difference</w:t>
      </w:r>
    </w:p>
    <w:p w14:paraId="08D231F6"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I’ve never worked so hard at a conference – but I really enjoyed it, and it’s tangible</w:t>
      </w:r>
    </w:p>
    <w:p w14:paraId="02D36A5C"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This was unique and different – brought a lot of smart people and hashed it out</w:t>
      </w:r>
    </w:p>
    <w:p w14:paraId="03A40F0C"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This conference was entirely different – no conference, summit, or gathering</w:t>
      </w:r>
      <w:proofErr w:type="gramStart"/>
      <w:r w:rsidRPr="0085120E">
        <w:rPr>
          <w:rFonts w:asciiTheme="majorHAnsi" w:hAnsiTheme="majorHAnsi" w:cstheme="majorHAnsi"/>
        </w:rPr>
        <w:t>,  now</w:t>
      </w:r>
      <w:proofErr w:type="gramEnd"/>
      <w:r w:rsidRPr="0085120E">
        <w:rPr>
          <w:rFonts w:asciiTheme="majorHAnsi" w:hAnsiTheme="majorHAnsi" w:cstheme="majorHAnsi"/>
        </w:rPr>
        <w:t xml:space="preserve"> I have lifelong friends that I’m walking away with.</w:t>
      </w:r>
    </w:p>
    <w:p w14:paraId="47E2035C" w14:textId="77777777" w:rsidR="0085120E" w:rsidRPr="0085120E" w:rsidRDefault="0085120E" w:rsidP="0085120E">
      <w:pPr>
        <w:rPr>
          <w:rFonts w:asciiTheme="majorHAnsi" w:hAnsiTheme="majorHAnsi" w:cstheme="majorHAnsi"/>
          <w:sz w:val="22"/>
          <w:szCs w:val="22"/>
        </w:rPr>
      </w:pPr>
    </w:p>
    <w:p w14:paraId="44A7B7E4" w14:textId="77777777" w:rsidR="0085120E" w:rsidRDefault="0085120E" w:rsidP="0085120E">
      <w:pPr>
        <w:rPr>
          <w:rFonts w:asciiTheme="majorHAnsi" w:hAnsiTheme="majorHAnsi" w:cstheme="majorHAnsi"/>
          <w:b/>
          <w:sz w:val="22"/>
          <w:szCs w:val="22"/>
        </w:rPr>
      </w:pPr>
      <w:r w:rsidRPr="0085120E">
        <w:rPr>
          <w:rFonts w:asciiTheme="majorHAnsi" w:hAnsiTheme="majorHAnsi" w:cstheme="majorHAnsi"/>
          <w:b/>
          <w:sz w:val="22"/>
          <w:szCs w:val="22"/>
        </w:rPr>
        <w:t>What’s next?</w:t>
      </w:r>
    </w:p>
    <w:p w14:paraId="30B2E4AB" w14:textId="77777777" w:rsidR="00820FEE" w:rsidRPr="0085120E" w:rsidRDefault="00820FEE" w:rsidP="0085120E">
      <w:pPr>
        <w:rPr>
          <w:rFonts w:asciiTheme="majorHAnsi" w:hAnsiTheme="majorHAnsi" w:cstheme="majorHAnsi"/>
          <w:b/>
          <w:sz w:val="22"/>
          <w:szCs w:val="22"/>
        </w:rPr>
      </w:pPr>
    </w:p>
    <w:p w14:paraId="7146861C"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People have to commit to what they said they’d do</w:t>
      </w:r>
    </w:p>
    <w:p w14:paraId="3993C9AC"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Reflect and figure out what I can do</w:t>
      </w:r>
    </w:p>
    <w:p w14:paraId="75AC9BBB"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Continue the growth, development, training, and move forward</w:t>
      </w:r>
    </w:p>
    <w:p w14:paraId="79DF4360"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proofErr w:type="gramStart"/>
      <w:r w:rsidRPr="0085120E">
        <w:rPr>
          <w:rFonts w:asciiTheme="majorHAnsi" w:hAnsiTheme="majorHAnsi" w:cstheme="majorHAnsi"/>
        </w:rPr>
        <w:t>Stoke the fire</w:t>
      </w:r>
      <w:proofErr w:type="gramEnd"/>
      <w:r w:rsidRPr="0085120E">
        <w:rPr>
          <w:rFonts w:asciiTheme="majorHAnsi" w:hAnsiTheme="majorHAnsi" w:cstheme="majorHAnsi"/>
        </w:rPr>
        <w:t xml:space="preserve">, </w:t>
      </w:r>
      <w:proofErr w:type="gramStart"/>
      <w:r w:rsidRPr="0085120E">
        <w:rPr>
          <w:rFonts w:asciiTheme="majorHAnsi" w:hAnsiTheme="majorHAnsi" w:cstheme="majorHAnsi"/>
        </w:rPr>
        <w:t>keep it going</w:t>
      </w:r>
      <w:proofErr w:type="gramEnd"/>
      <w:r w:rsidRPr="0085120E">
        <w:rPr>
          <w:rFonts w:asciiTheme="majorHAnsi" w:hAnsiTheme="majorHAnsi" w:cstheme="majorHAnsi"/>
        </w:rPr>
        <w:t>.  We shouldn’t wait a year to meet again – even if not face to face we should meet</w:t>
      </w:r>
    </w:p>
    <w:p w14:paraId="0528B031"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Because of the structure of the meeting and the right people being here we went to action</w:t>
      </w:r>
    </w:p>
    <w:p w14:paraId="04FBF416"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lastRenderedPageBreak/>
        <w:t>Stronger, together, we move forward with a vengeance</w:t>
      </w:r>
    </w:p>
    <w:p w14:paraId="50CFB0E1"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A lot of work, but good tangible results</w:t>
      </w:r>
    </w:p>
    <w:p w14:paraId="4AC18D1E" w14:textId="3EA274BC"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A lot of work, c</w:t>
      </w:r>
      <w:r w:rsidR="008F0B85">
        <w:rPr>
          <w:rFonts w:asciiTheme="majorHAnsi" w:hAnsiTheme="majorHAnsi" w:cstheme="majorHAnsi"/>
        </w:rPr>
        <w:t>amaraderie</w:t>
      </w:r>
      <w:r w:rsidRPr="0085120E">
        <w:rPr>
          <w:rFonts w:asciiTheme="majorHAnsi" w:hAnsiTheme="majorHAnsi" w:cstheme="majorHAnsi"/>
        </w:rPr>
        <w:t xml:space="preserve"> and fun,</w:t>
      </w:r>
    </w:p>
    <w:p w14:paraId="7E4F8885"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 xml:space="preserve">I’m fired up and engaged and looking forward to working on the issue </w:t>
      </w:r>
      <w:proofErr w:type="gramStart"/>
      <w:r w:rsidRPr="0085120E">
        <w:rPr>
          <w:rFonts w:asciiTheme="majorHAnsi" w:hAnsiTheme="majorHAnsi" w:cstheme="majorHAnsi"/>
        </w:rPr>
        <w:t>( in</w:t>
      </w:r>
      <w:proofErr w:type="gramEnd"/>
      <w:r w:rsidRPr="0085120E">
        <w:rPr>
          <w:rFonts w:asciiTheme="majorHAnsi" w:hAnsiTheme="majorHAnsi" w:cstheme="majorHAnsi"/>
        </w:rPr>
        <w:t xml:space="preserve"> the next summit in California)</w:t>
      </w:r>
    </w:p>
    <w:p w14:paraId="4C35413D"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Once the actions of these different committees go into place, how do they intersect with what exists</w:t>
      </w:r>
    </w:p>
    <w:p w14:paraId="3214A2CB"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We can move that mountain together, keep up that good work and supporting each other</w:t>
      </w:r>
    </w:p>
    <w:p w14:paraId="5CB61338"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We’ve been standing on one leg for a long time, and this can help change that</w:t>
      </w:r>
    </w:p>
    <w:p w14:paraId="500C4481"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Can’t wait to keep talking together (via email), and seeing you in 2014</w:t>
      </w:r>
    </w:p>
    <w:p w14:paraId="01ACD7B1"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Watch out!</w:t>
      </w:r>
    </w:p>
    <w:p w14:paraId="5EDB5812"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Industry can be better equipped to deal with this, and we can make this happen</w:t>
      </w:r>
    </w:p>
    <w:p w14:paraId="1FCEA247"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Do everything I can to make sure that me, and maybe my company, can push this forward.</w:t>
      </w:r>
    </w:p>
    <w:p w14:paraId="55345250"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Approach corporate sponsors to say “how can you not be investing in helping this”?</w:t>
      </w:r>
    </w:p>
    <w:p w14:paraId="53469CB4"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Don’t stop after you leave here today – if you’re in my city, call me up and let’s keep collaborating</w:t>
      </w:r>
    </w:p>
    <w:p w14:paraId="56F696D5"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In LA, we could host this and really push it to another effort, and I’m serious that I can help this happen</w:t>
      </w:r>
    </w:p>
    <w:p w14:paraId="4D05435E"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Get more involved</w:t>
      </w:r>
    </w:p>
    <w:p w14:paraId="5DF64CC1"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Make sure we can keep connecting and moving forward</w:t>
      </w:r>
    </w:p>
    <w:p w14:paraId="4CEB7FA0"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Carry on the organisation and structure so it doesn’t falter</w:t>
      </w:r>
    </w:p>
    <w:p w14:paraId="018BEC1B"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Use our network and resources</w:t>
      </w:r>
    </w:p>
    <w:p w14:paraId="6FED6627"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WE need to do this – let’s do it</w:t>
      </w:r>
    </w:p>
    <w:p w14:paraId="0174D5AB"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We’ll know tomorrow, but the list is comprehensive and I hope we don’t get discourage – be passionate and keep ourselves healthy so we can do the work long-term and not burn out in the process</w:t>
      </w:r>
    </w:p>
    <w:p w14:paraId="7A35A48F" w14:textId="77777777" w:rsidR="0085120E" w:rsidRPr="0085120E"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Clarity on what the mission is and using the network to build from there</w:t>
      </w:r>
    </w:p>
    <w:p w14:paraId="1E2F5AB9" w14:textId="476E98B1" w:rsidR="0085120E" w:rsidRPr="008E02BF" w:rsidRDefault="0085120E" w:rsidP="0085120E">
      <w:pPr>
        <w:pStyle w:val="ListParagraph"/>
        <w:numPr>
          <w:ilvl w:val="0"/>
          <w:numId w:val="26"/>
        </w:numPr>
        <w:spacing w:after="160" w:line="259" w:lineRule="auto"/>
        <w:rPr>
          <w:rFonts w:asciiTheme="majorHAnsi" w:hAnsiTheme="majorHAnsi" w:cstheme="majorHAnsi"/>
        </w:rPr>
      </w:pPr>
      <w:r w:rsidRPr="0085120E">
        <w:rPr>
          <w:rFonts w:asciiTheme="majorHAnsi" w:hAnsiTheme="majorHAnsi" w:cstheme="majorHAnsi"/>
        </w:rPr>
        <w:t>A good night’s sleep, then going to the next phase</w:t>
      </w:r>
    </w:p>
    <w:p w14:paraId="19B83982" w14:textId="77777777" w:rsidR="0085120E" w:rsidRPr="0085120E" w:rsidRDefault="0085120E" w:rsidP="0085120E">
      <w:pPr>
        <w:rPr>
          <w:rFonts w:asciiTheme="majorHAnsi" w:hAnsiTheme="majorHAnsi" w:cstheme="majorHAnsi"/>
          <w:sz w:val="22"/>
          <w:szCs w:val="22"/>
        </w:rPr>
      </w:pPr>
    </w:p>
    <w:p w14:paraId="4B8302F2" w14:textId="77777777" w:rsidR="0085120E" w:rsidRPr="0085120E" w:rsidRDefault="0085120E" w:rsidP="0085120E">
      <w:pPr>
        <w:rPr>
          <w:rFonts w:asciiTheme="majorHAnsi" w:hAnsiTheme="majorHAnsi" w:cstheme="majorHAnsi"/>
          <w:sz w:val="22"/>
          <w:szCs w:val="22"/>
        </w:rPr>
      </w:pPr>
    </w:p>
    <w:p w14:paraId="7C14EC21" w14:textId="77777777" w:rsidR="0085120E" w:rsidRDefault="0085120E" w:rsidP="0085120E"/>
    <w:p w14:paraId="49B3B59C" w14:textId="77777777" w:rsidR="0085120E" w:rsidRDefault="0085120E" w:rsidP="0085120E"/>
    <w:p w14:paraId="0E4AF2D3" w14:textId="77777777" w:rsidR="0085120E" w:rsidRDefault="0085120E" w:rsidP="0085120E"/>
    <w:p w14:paraId="6C523143" w14:textId="77777777" w:rsidR="0085120E" w:rsidRDefault="0085120E" w:rsidP="0085120E"/>
    <w:p w14:paraId="2838C26A" w14:textId="77777777" w:rsidR="0085120E" w:rsidRDefault="0085120E" w:rsidP="0085120E"/>
    <w:p w14:paraId="248725B7" w14:textId="77777777" w:rsidR="0085120E" w:rsidRDefault="0085120E" w:rsidP="0085120E"/>
    <w:p w14:paraId="6103E488" w14:textId="77777777" w:rsidR="00E60606" w:rsidRDefault="00E60606" w:rsidP="00A10947">
      <w:pPr>
        <w:pStyle w:val="Paragraph"/>
        <w:tabs>
          <w:tab w:val="left" w:pos="567"/>
          <w:tab w:val="left" w:pos="851"/>
        </w:tabs>
        <w:spacing w:before="120" w:after="120"/>
        <w:rPr>
          <w:iCs/>
          <w:sz w:val="22"/>
        </w:rPr>
      </w:pPr>
    </w:p>
    <w:p w14:paraId="2442267B" w14:textId="77777777" w:rsidR="00A10947" w:rsidRDefault="00A10947" w:rsidP="00A10947">
      <w:pPr>
        <w:pStyle w:val="Paragraph"/>
        <w:tabs>
          <w:tab w:val="left" w:pos="567"/>
          <w:tab w:val="left" w:pos="851"/>
        </w:tabs>
        <w:spacing w:before="120" w:after="120"/>
        <w:rPr>
          <w:iCs/>
          <w:sz w:val="22"/>
        </w:rPr>
      </w:pPr>
    </w:p>
    <w:p w14:paraId="18CAFDE0" w14:textId="77777777" w:rsidR="00A10947" w:rsidRPr="00190183" w:rsidRDefault="00A10947" w:rsidP="00A10947">
      <w:pPr>
        <w:pStyle w:val="Paragraph"/>
        <w:tabs>
          <w:tab w:val="left" w:pos="567"/>
          <w:tab w:val="left" w:pos="851"/>
        </w:tabs>
        <w:spacing w:before="120" w:after="120"/>
        <w:rPr>
          <w:iCs/>
          <w:sz w:val="22"/>
        </w:rPr>
      </w:pPr>
    </w:p>
    <w:p w14:paraId="41FFE7D0" w14:textId="58066EBD" w:rsidR="009D02FB" w:rsidRPr="000A4100" w:rsidRDefault="009D02FB" w:rsidP="006A7A87">
      <w:pPr>
        <w:pStyle w:val="StyleHeading1Left0cmFirstline0cm"/>
      </w:pPr>
      <w:bookmarkStart w:id="29" w:name="_Appendix_A_:"/>
      <w:bookmarkStart w:id="30" w:name="_Appendix_B:_"/>
      <w:bookmarkStart w:id="31" w:name="_Appendix_A:_Participants"/>
      <w:bookmarkStart w:id="32" w:name="_Toc247176090"/>
      <w:bookmarkEnd w:id="29"/>
      <w:bookmarkEnd w:id="30"/>
      <w:bookmarkEnd w:id="31"/>
      <w:r w:rsidRPr="000A4100">
        <w:lastRenderedPageBreak/>
        <w:t>Appendix A: Participants</w:t>
      </w:r>
      <w:bookmarkEnd w:id="32"/>
      <w:r w:rsidR="00497654">
        <w:t xml:space="preserve"> </w:t>
      </w:r>
    </w:p>
    <w:p w14:paraId="6955168D" w14:textId="77777777" w:rsidR="009D02FB" w:rsidRDefault="009D02FB" w:rsidP="009D02FB">
      <w:pPr>
        <w:pStyle w:val="Paragraph"/>
        <w:rPr>
          <w:lang w:val="en-CA"/>
        </w:rPr>
      </w:pPr>
    </w:p>
    <w:tbl>
      <w:tblPr>
        <w:tblW w:w="9072" w:type="dxa"/>
        <w:tblInd w:w="93" w:type="dxa"/>
        <w:tblLook w:val="04A0" w:firstRow="1" w:lastRow="0" w:firstColumn="1" w:lastColumn="0" w:noHBand="0" w:noVBand="1"/>
      </w:tblPr>
      <w:tblGrid>
        <w:gridCol w:w="1412"/>
        <w:gridCol w:w="1033"/>
        <w:gridCol w:w="2210"/>
        <w:gridCol w:w="966"/>
        <w:gridCol w:w="3451"/>
      </w:tblGrid>
      <w:tr w:rsidR="008F58DE" w:rsidRPr="00AA21BF" w14:paraId="699E3E54" w14:textId="77777777" w:rsidTr="00AA21BF">
        <w:trPr>
          <w:trHeight w:val="300"/>
        </w:trPr>
        <w:tc>
          <w:tcPr>
            <w:tcW w:w="0" w:type="auto"/>
            <w:tcBorders>
              <w:top w:val="nil"/>
              <w:left w:val="nil"/>
              <w:bottom w:val="nil"/>
              <w:right w:val="single" w:sz="4" w:space="0" w:color="000000"/>
            </w:tcBorders>
            <w:shd w:val="clear" w:color="000000" w:fill="000000"/>
            <w:hideMark/>
          </w:tcPr>
          <w:p w14:paraId="5F179641" w14:textId="77777777" w:rsidR="008F58DE" w:rsidRPr="00AA21BF" w:rsidRDefault="008F58DE" w:rsidP="008F58DE">
            <w:pPr>
              <w:jc w:val="center"/>
              <w:rPr>
                <w:rFonts w:ascii="Arial" w:hAnsi="Arial" w:cs="Arial"/>
                <w:b/>
                <w:bCs/>
                <w:color w:val="FFFFFF"/>
                <w:sz w:val="18"/>
                <w:szCs w:val="18"/>
              </w:rPr>
            </w:pPr>
            <w:r w:rsidRPr="00AA21BF">
              <w:rPr>
                <w:rFonts w:ascii="Arial" w:hAnsi="Arial" w:cs="Arial"/>
                <w:b/>
                <w:bCs/>
                <w:color w:val="FFFFFF"/>
                <w:sz w:val="18"/>
                <w:szCs w:val="18"/>
              </w:rPr>
              <w:t>Last Name</w:t>
            </w:r>
          </w:p>
        </w:tc>
        <w:tc>
          <w:tcPr>
            <w:tcW w:w="0" w:type="auto"/>
            <w:tcBorders>
              <w:top w:val="nil"/>
              <w:left w:val="nil"/>
              <w:bottom w:val="single" w:sz="4" w:space="0" w:color="000000"/>
              <w:right w:val="single" w:sz="4" w:space="0" w:color="000000"/>
            </w:tcBorders>
            <w:shd w:val="clear" w:color="000000" w:fill="000000"/>
            <w:hideMark/>
          </w:tcPr>
          <w:p w14:paraId="26EC2783" w14:textId="77777777" w:rsidR="008F58DE" w:rsidRPr="00AA21BF" w:rsidRDefault="008F58DE" w:rsidP="008F58DE">
            <w:pPr>
              <w:jc w:val="center"/>
              <w:rPr>
                <w:rFonts w:ascii="Arial" w:hAnsi="Arial" w:cs="Arial"/>
                <w:b/>
                <w:bCs/>
                <w:color w:val="FFFFFF"/>
                <w:sz w:val="18"/>
                <w:szCs w:val="18"/>
              </w:rPr>
            </w:pPr>
            <w:r w:rsidRPr="00AA21BF">
              <w:rPr>
                <w:rFonts w:ascii="Arial" w:hAnsi="Arial" w:cs="Arial"/>
                <w:b/>
                <w:bCs/>
                <w:color w:val="FFFFFF"/>
                <w:sz w:val="18"/>
                <w:szCs w:val="18"/>
              </w:rPr>
              <w:t>First Name</w:t>
            </w:r>
          </w:p>
        </w:tc>
        <w:tc>
          <w:tcPr>
            <w:tcW w:w="0" w:type="auto"/>
            <w:tcBorders>
              <w:top w:val="nil"/>
              <w:left w:val="nil"/>
              <w:bottom w:val="single" w:sz="4" w:space="0" w:color="000000"/>
              <w:right w:val="single" w:sz="4" w:space="0" w:color="000000"/>
            </w:tcBorders>
            <w:shd w:val="clear" w:color="000000" w:fill="000000"/>
            <w:hideMark/>
          </w:tcPr>
          <w:p w14:paraId="4CB495A5" w14:textId="77777777" w:rsidR="008F58DE" w:rsidRPr="00AA21BF" w:rsidRDefault="008F58DE" w:rsidP="008F58DE">
            <w:pPr>
              <w:jc w:val="center"/>
              <w:rPr>
                <w:rFonts w:ascii="Arial" w:hAnsi="Arial" w:cs="Arial"/>
                <w:b/>
                <w:bCs/>
                <w:color w:val="FFFFFF"/>
                <w:sz w:val="18"/>
                <w:szCs w:val="18"/>
              </w:rPr>
            </w:pPr>
            <w:r w:rsidRPr="00AA21BF">
              <w:rPr>
                <w:rFonts w:ascii="Arial" w:hAnsi="Arial" w:cs="Arial"/>
                <w:b/>
                <w:bCs/>
                <w:color w:val="FFFFFF"/>
                <w:sz w:val="18"/>
                <w:szCs w:val="18"/>
              </w:rPr>
              <w:t>Agency/Org</w:t>
            </w:r>
          </w:p>
        </w:tc>
        <w:tc>
          <w:tcPr>
            <w:tcW w:w="0" w:type="auto"/>
            <w:tcBorders>
              <w:top w:val="nil"/>
              <w:left w:val="nil"/>
              <w:bottom w:val="single" w:sz="4" w:space="0" w:color="000000"/>
              <w:right w:val="single" w:sz="4" w:space="0" w:color="000000"/>
            </w:tcBorders>
            <w:shd w:val="clear" w:color="000000" w:fill="000000"/>
            <w:hideMark/>
          </w:tcPr>
          <w:p w14:paraId="46DDB89A" w14:textId="77777777" w:rsidR="008F58DE" w:rsidRPr="00AA21BF" w:rsidRDefault="008F58DE" w:rsidP="008F58DE">
            <w:pPr>
              <w:jc w:val="center"/>
              <w:rPr>
                <w:rFonts w:ascii="Arial" w:hAnsi="Arial" w:cs="Arial"/>
                <w:b/>
                <w:bCs/>
                <w:color w:val="FFFFFF"/>
                <w:sz w:val="18"/>
                <w:szCs w:val="18"/>
              </w:rPr>
            </w:pPr>
            <w:r w:rsidRPr="00AA21BF">
              <w:rPr>
                <w:rFonts w:ascii="Arial" w:hAnsi="Arial" w:cs="Arial"/>
                <w:b/>
                <w:bCs/>
                <w:color w:val="FFFFFF"/>
                <w:sz w:val="18"/>
                <w:szCs w:val="18"/>
              </w:rPr>
              <w:t>Country</w:t>
            </w:r>
          </w:p>
        </w:tc>
        <w:tc>
          <w:tcPr>
            <w:tcW w:w="0" w:type="auto"/>
            <w:tcBorders>
              <w:top w:val="nil"/>
              <w:left w:val="nil"/>
              <w:bottom w:val="single" w:sz="4" w:space="0" w:color="000000"/>
              <w:right w:val="single" w:sz="4" w:space="0" w:color="000000"/>
            </w:tcBorders>
            <w:shd w:val="clear" w:color="000000" w:fill="000000"/>
            <w:hideMark/>
          </w:tcPr>
          <w:p w14:paraId="42FFC7BC" w14:textId="77777777" w:rsidR="008F58DE" w:rsidRPr="00AA21BF" w:rsidRDefault="008F58DE" w:rsidP="008F58DE">
            <w:pPr>
              <w:jc w:val="center"/>
              <w:rPr>
                <w:rFonts w:ascii="Arial" w:hAnsi="Arial" w:cs="Arial"/>
                <w:b/>
                <w:bCs/>
                <w:color w:val="FFFFFF"/>
                <w:sz w:val="18"/>
                <w:szCs w:val="18"/>
                <w:u w:val="single"/>
              </w:rPr>
            </w:pPr>
            <w:r w:rsidRPr="00AA21BF">
              <w:rPr>
                <w:rFonts w:ascii="Arial" w:hAnsi="Arial" w:cs="Arial"/>
                <w:b/>
                <w:bCs/>
                <w:color w:val="FFFFFF"/>
                <w:sz w:val="18"/>
                <w:szCs w:val="18"/>
                <w:u w:val="single"/>
              </w:rPr>
              <w:t>Email</w:t>
            </w:r>
          </w:p>
        </w:tc>
      </w:tr>
      <w:tr w:rsidR="008F58DE" w:rsidRPr="00AA21BF" w14:paraId="02A49E4E" w14:textId="77777777" w:rsidTr="00AA21BF">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6C9FDD8" w14:textId="77777777" w:rsidR="008F58DE" w:rsidRPr="00AA21BF" w:rsidRDefault="008F58DE" w:rsidP="008F58DE">
            <w:pPr>
              <w:jc w:val="center"/>
              <w:rPr>
                <w:rFonts w:ascii="Arial" w:hAnsi="Arial" w:cs="Arial"/>
                <w:b/>
                <w:bCs/>
                <w:sz w:val="18"/>
                <w:szCs w:val="18"/>
              </w:rPr>
            </w:pPr>
            <w:r w:rsidRPr="00AA21BF">
              <w:rPr>
                <w:rFonts w:ascii="Arial" w:hAnsi="Arial" w:cs="Arial"/>
                <w:b/>
                <w:bCs/>
                <w:sz w:val="18"/>
                <w:szCs w:val="18"/>
              </w:rPr>
              <w:t> </w:t>
            </w:r>
          </w:p>
        </w:tc>
        <w:tc>
          <w:tcPr>
            <w:tcW w:w="0" w:type="auto"/>
            <w:tcBorders>
              <w:top w:val="nil"/>
              <w:left w:val="nil"/>
              <w:bottom w:val="single" w:sz="4" w:space="0" w:color="000000"/>
              <w:right w:val="single" w:sz="4" w:space="0" w:color="000000"/>
            </w:tcBorders>
            <w:shd w:val="clear" w:color="000000" w:fill="FFFFFF"/>
            <w:hideMark/>
          </w:tcPr>
          <w:p w14:paraId="3E1C45CC" w14:textId="77777777" w:rsidR="008F58DE" w:rsidRPr="00AA21BF" w:rsidRDefault="008F58DE" w:rsidP="008F58DE">
            <w:pPr>
              <w:jc w:val="center"/>
              <w:rPr>
                <w:rFonts w:ascii="Arial" w:hAnsi="Arial" w:cs="Arial"/>
                <w:b/>
                <w:bCs/>
                <w:sz w:val="18"/>
                <w:szCs w:val="18"/>
              </w:rPr>
            </w:pPr>
            <w:r w:rsidRPr="00AA21BF">
              <w:rPr>
                <w:rFonts w:ascii="Arial" w:hAnsi="Arial" w:cs="Arial"/>
                <w:b/>
                <w:bCs/>
                <w:sz w:val="18"/>
                <w:szCs w:val="18"/>
              </w:rPr>
              <w:t> </w:t>
            </w:r>
          </w:p>
        </w:tc>
        <w:tc>
          <w:tcPr>
            <w:tcW w:w="0" w:type="auto"/>
            <w:tcBorders>
              <w:top w:val="nil"/>
              <w:left w:val="nil"/>
              <w:bottom w:val="single" w:sz="4" w:space="0" w:color="000000"/>
              <w:right w:val="single" w:sz="4" w:space="0" w:color="000000"/>
            </w:tcBorders>
            <w:shd w:val="clear" w:color="000000" w:fill="FFFFFF"/>
            <w:hideMark/>
          </w:tcPr>
          <w:p w14:paraId="5DAE868A" w14:textId="77777777" w:rsidR="008F58DE" w:rsidRPr="00AA21BF" w:rsidRDefault="008F58DE" w:rsidP="008F58DE">
            <w:pPr>
              <w:jc w:val="center"/>
              <w:rPr>
                <w:rFonts w:ascii="Arial" w:hAnsi="Arial" w:cs="Arial"/>
                <w:b/>
                <w:bCs/>
                <w:sz w:val="18"/>
                <w:szCs w:val="18"/>
              </w:rPr>
            </w:pPr>
            <w:r w:rsidRPr="00AA21BF">
              <w:rPr>
                <w:rFonts w:ascii="Arial" w:hAnsi="Arial" w:cs="Arial"/>
                <w:b/>
                <w:bCs/>
                <w:sz w:val="18"/>
                <w:szCs w:val="18"/>
              </w:rPr>
              <w:t> </w:t>
            </w:r>
          </w:p>
        </w:tc>
        <w:tc>
          <w:tcPr>
            <w:tcW w:w="0" w:type="auto"/>
            <w:tcBorders>
              <w:top w:val="nil"/>
              <w:left w:val="nil"/>
              <w:bottom w:val="single" w:sz="4" w:space="0" w:color="000000"/>
              <w:right w:val="single" w:sz="4" w:space="0" w:color="000000"/>
            </w:tcBorders>
            <w:shd w:val="clear" w:color="000000" w:fill="FFFFFF"/>
            <w:hideMark/>
          </w:tcPr>
          <w:p w14:paraId="0B6C3766" w14:textId="77777777" w:rsidR="008F58DE" w:rsidRPr="00AA21BF" w:rsidRDefault="008F58DE" w:rsidP="008F58DE">
            <w:pPr>
              <w:jc w:val="center"/>
              <w:rPr>
                <w:rFonts w:ascii="Arial" w:hAnsi="Arial" w:cs="Arial"/>
                <w:b/>
                <w:bCs/>
                <w:sz w:val="18"/>
                <w:szCs w:val="18"/>
              </w:rPr>
            </w:pPr>
            <w:r w:rsidRPr="00AA21BF">
              <w:rPr>
                <w:rFonts w:ascii="Arial" w:hAnsi="Arial" w:cs="Arial"/>
                <w:b/>
                <w:bCs/>
                <w:sz w:val="18"/>
                <w:szCs w:val="18"/>
              </w:rPr>
              <w:t> </w:t>
            </w:r>
          </w:p>
        </w:tc>
        <w:tc>
          <w:tcPr>
            <w:tcW w:w="0" w:type="auto"/>
            <w:tcBorders>
              <w:top w:val="nil"/>
              <w:left w:val="nil"/>
              <w:bottom w:val="single" w:sz="4" w:space="0" w:color="000000"/>
              <w:right w:val="single" w:sz="4" w:space="0" w:color="000000"/>
            </w:tcBorders>
            <w:shd w:val="clear" w:color="000000" w:fill="FFFFFF"/>
            <w:hideMark/>
          </w:tcPr>
          <w:p w14:paraId="519600AC" w14:textId="77777777" w:rsidR="008F58DE" w:rsidRPr="00AA21BF" w:rsidRDefault="008F58DE" w:rsidP="008F58DE">
            <w:pPr>
              <w:jc w:val="center"/>
              <w:rPr>
                <w:rFonts w:ascii="Arial" w:hAnsi="Arial" w:cs="Arial"/>
                <w:b/>
                <w:bCs/>
                <w:color w:val="0000CC"/>
                <w:sz w:val="18"/>
                <w:szCs w:val="18"/>
                <w:u w:val="single"/>
              </w:rPr>
            </w:pPr>
            <w:r w:rsidRPr="00AA21BF">
              <w:rPr>
                <w:rFonts w:ascii="Arial" w:hAnsi="Arial" w:cs="Arial"/>
                <w:b/>
                <w:bCs/>
                <w:color w:val="0000CC"/>
                <w:sz w:val="18"/>
                <w:szCs w:val="18"/>
                <w:u w:val="single"/>
              </w:rPr>
              <w:t> </w:t>
            </w:r>
          </w:p>
        </w:tc>
      </w:tr>
      <w:tr w:rsidR="008F58DE" w:rsidRPr="00AA21BF" w14:paraId="12198024"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059C552"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Ahearn</w:t>
            </w:r>
          </w:p>
        </w:tc>
        <w:tc>
          <w:tcPr>
            <w:tcW w:w="0" w:type="auto"/>
            <w:tcBorders>
              <w:top w:val="nil"/>
              <w:left w:val="nil"/>
              <w:bottom w:val="single" w:sz="4" w:space="0" w:color="000000"/>
              <w:right w:val="single" w:sz="4" w:space="0" w:color="000000"/>
            </w:tcBorders>
            <w:shd w:val="clear" w:color="auto" w:fill="auto"/>
            <w:hideMark/>
          </w:tcPr>
          <w:p w14:paraId="0EF38A00"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Peter</w:t>
            </w:r>
          </w:p>
        </w:tc>
        <w:tc>
          <w:tcPr>
            <w:tcW w:w="0" w:type="auto"/>
            <w:tcBorders>
              <w:top w:val="nil"/>
              <w:left w:val="nil"/>
              <w:bottom w:val="single" w:sz="4" w:space="0" w:color="000000"/>
              <w:right w:val="single" w:sz="4" w:space="0" w:color="000000"/>
            </w:tcBorders>
            <w:shd w:val="clear" w:color="auto" w:fill="auto"/>
            <w:hideMark/>
          </w:tcPr>
          <w:p w14:paraId="3001D6BF"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Accenture</w:t>
            </w:r>
          </w:p>
        </w:tc>
        <w:tc>
          <w:tcPr>
            <w:tcW w:w="0" w:type="auto"/>
            <w:tcBorders>
              <w:top w:val="nil"/>
              <w:left w:val="nil"/>
              <w:bottom w:val="single" w:sz="4" w:space="0" w:color="000000"/>
              <w:right w:val="single" w:sz="4" w:space="0" w:color="000000"/>
            </w:tcBorders>
            <w:shd w:val="clear" w:color="auto" w:fill="auto"/>
            <w:hideMark/>
          </w:tcPr>
          <w:p w14:paraId="5198222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5463C215"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peter.ahearn@accenturefederal.com</w:t>
            </w:r>
            <w:proofErr w:type="gramEnd"/>
          </w:p>
        </w:tc>
      </w:tr>
      <w:tr w:rsidR="008F58DE" w:rsidRPr="00AA21BF" w14:paraId="2F2E92DC" w14:textId="77777777" w:rsidTr="00AA21BF">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775596C1"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Allen</w:t>
            </w:r>
          </w:p>
        </w:tc>
        <w:tc>
          <w:tcPr>
            <w:tcW w:w="0" w:type="auto"/>
            <w:tcBorders>
              <w:top w:val="nil"/>
              <w:left w:val="nil"/>
              <w:bottom w:val="single" w:sz="4" w:space="0" w:color="000000"/>
              <w:right w:val="single" w:sz="4" w:space="0" w:color="000000"/>
            </w:tcBorders>
            <w:shd w:val="clear" w:color="auto" w:fill="auto"/>
            <w:hideMark/>
          </w:tcPr>
          <w:p w14:paraId="2985545D"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Ernie</w:t>
            </w:r>
          </w:p>
        </w:tc>
        <w:tc>
          <w:tcPr>
            <w:tcW w:w="0" w:type="auto"/>
            <w:tcBorders>
              <w:top w:val="nil"/>
              <w:left w:val="nil"/>
              <w:bottom w:val="single" w:sz="4" w:space="0" w:color="000000"/>
              <w:right w:val="single" w:sz="4" w:space="0" w:color="000000"/>
            </w:tcBorders>
            <w:shd w:val="clear" w:color="auto" w:fill="auto"/>
            <w:hideMark/>
          </w:tcPr>
          <w:p w14:paraId="7B023D2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International Centre for Missing &amp; Exploited Children</w:t>
            </w:r>
          </w:p>
        </w:tc>
        <w:tc>
          <w:tcPr>
            <w:tcW w:w="0" w:type="auto"/>
            <w:tcBorders>
              <w:top w:val="nil"/>
              <w:left w:val="nil"/>
              <w:bottom w:val="single" w:sz="4" w:space="0" w:color="000000"/>
              <w:right w:val="single" w:sz="4" w:space="0" w:color="000000"/>
            </w:tcBorders>
            <w:shd w:val="clear" w:color="auto" w:fill="auto"/>
            <w:hideMark/>
          </w:tcPr>
          <w:p w14:paraId="1FF0614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63CF9FB3"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chumer@icmec.org</w:t>
            </w:r>
          </w:p>
        </w:tc>
      </w:tr>
      <w:tr w:rsidR="008F58DE" w:rsidRPr="00AA21BF" w14:paraId="0F70DD0F"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8C4CCED"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Allsopp</w:t>
            </w:r>
            <w:proofErr w:type="spellEnd"/>
          </w:p>
        </w:tc>
        <w:tc>
          <w:tcPr>
            <w:tcW w:w="0" w:type="auto"/>
            <w:tcBorders>
              <w:top w:val="nil"/>
              <w:left w:val="nil"/>
              <w:bottom w:val="single" w:sz="4" w:space="0" w:color="000000"/>
              <w:right w:val="single" w:sz="4" w:space="0" w:color="000000"/>
            </w:tcBorders>
            <w:shd w:val="clear" w:color="auto" w:fill="auto"/>
            <w:hideMark/>
          </w:tcPr>
          <w:p w14:paraId="20F6731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Andrew</w:t>
            </w:r>
          </w:p>
        </w:tc>
        <w:tc>
          <w:tcPr>
            <w:tcW w:w="0" w:type="auto"/>
            <w:tcBorders>
              <w:top w:val="nil"/>
              <w:left w:val="nil"/>
              <w:bottom w:val="single" w:sz="4" w:space="0" w:color="000000"/>
              <w:right w:val="single" w:sz="4" w:space="0" w:color="000000"/>
            </w:tcBorders>
            <w:shd w:val="clear" w:color="auto" w:fill="auto"/>
            <w:hideMark/>
          </w:tcPr>
          <w:p w14:paraId="29AB29A1"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NASHI</w:t>
            </w:r>
          </w:p>
        </w:tc>
        <w:tc>
          <w:tcPr>
            <w:tcW w:w="0" w:type="auto"/>
            <w:tcBorders>
              <w:top w:val="nil"/>
              <w:left w:val="nil"/>
              <w:bottom w:val="single" w:sz="4" w:space="0" w:color="000000"/>
              <w:right w:val="single" w:sz="4" w:space="0" w:color="000000"/>
            </w:tcBorders>
            <w:shd w:val="clear" w:color="auto" w:fill="auto"/>
            <w:hideMark/>
          </w:tcPr>
          <w:p w14:paraId="2668D64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1EF09AD7"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allsopp@sasktel.net</w:t>
            </w:r>
          </w:p>
        </w:tc>
      </w:tr>
      <w:tr w:rsidR="008F58DE" w:rsidRPr="00AA21BF" w14:paraId="677A025D" w14:textId="77777777" w:rsidTr="00AA21BF">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77DD4FB4"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Andjelkovic</w:t>
            </w:r>
            <w:proofErr w:type="spellEnd"/>
          </w:p>
        </w:tc>
        <w:tc>
          <w:tcPr>
            <w:tcW w:w="0" w:type="auto"/>
            <w:tcBorders>
              <w:top w:val="nil"/>
              <w:left w:val="nil"/>
              <w:bottom w:val="single" w:sz="4" w:space="0" w:color="000000"/>
              <w:right w:val="single" w:sz="4" w:space="0" w:color="000000"/>
            </w:tcBorders>
            <w:shd w:val="clear" w:color="auto" w:fill="auto"/>
            <w:hideMark/>
          </w:tcPr>
          <w:p w14:paraId="0047A2A2"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Aleksa</w:t>
            </w:r>
            <w:proofErr w:type="spellEnd"/>
          </w:p>
        </w:tc>
        <w:tc>
          <w:tcPr>
            <w:tcW w:w="0" w:type="auto"/>
            <w:tcBorders>
              <w:top w:val="nil"/>
              <w:left w:val="nil"/>
              <w:bottom w:val="single" w:sz="4" w:space="0" w:color="000000"/>
              <w:right w:val="single" w:sz="4" w:space="0" w:color="000000"/>
            </w:tcBorders>
            <w:shd w:val="clear" w:color="auto" w:fill="auto"/>
            <w:hideMark/>
          </w:tcPr>
          <w:p w14:paraId="5736C63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hideMark/>
          </w:tcPr>
          <w:p w14:paraId="6B60048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 / Balkans</w:t>
            </w:r>
          </w:p>
        </w:tc>
        <w:tc>
          <w:tcPr>
            <w:tcW w:w="0" w:type="auto"/>
            <w:tcBorders>
              <w:top w:val="nil"/>
              <w:left w:val="nil"/>
              <w:bottom w:val="single" w:sz="4" w:space="0" w:color="000000"/>
              <w:right w:val="single" w:sz="4" w:space="0" w:color="000000"/>
            </w:tcBorders>
            <w:shd w:val="clear" w:color="auto" w:fill="auto"/>
            <w:hideMark/>
          </w:tcPr>
          <w:p w14:paraId="5D9991C4" w14:textId="77777777" w:rsidR="008F58DE" w:rsidRPr="00AA21BF" w:rsidRDefault="00465FE9" w:rsidP="008F58DE">
            <w:pPr>
              <w:rPr>
                <w:color w:val="0000CC"/>
                <w:sz w:val="18"/>
                <w:szCs w:val="18"/>
                <w:u w:val="single"/>
              </w:rPr>
            </w:pPr>
            <w:hyperlink r:id="rId61" w:history="1">
              <w:r w:rsidR="008F58DE" w:rsidRPr="00AA21BF">
                <w:rPr>
                  <w:color w:val="0000CC"/>
                  <w:sz w:val="18"/>
                  <w:szCs w:val="18"/>
                  <w:u w:val="single"/>
                </w:rPr>
                <w:t>aleksaandjelkovic@yahoo.com</w:t>
              </w:r>
            </w:hyperlink>
          </w:p>
        </w:tc>
      </w:tr>
      <w:tr w:rsidR="008F58DE" w:rsidRPr="00AA21BF" w14:paraId="55FE29B4"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EB994C8"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Bawden</w:t>
            </w:r>
            <w:proofErr w:type="spellEnd"/>
          </w:p>
        </w:tc>
        <w:tc>
          <w:tcPr>
            <w:tcW w:w="0" w:type="auto"/>
            <w:tcBorders>
              <w:top w:val="nil"/>
              <w:left w:val="nil"/>
              <w:bottom w:val="single" w:sz="4" w:space="0" w:color="000000"/>
              <w:right w:val="single" w:sz="4" w:space="0" w:color="000000"/>
            </w:tcBorders>
            <w:shd w:val="clear" w:color="auto" w:fill="auto"/>
            <w:hideMark/>
          </w:tcPr>
          <w:p w14:paraId="408DA52E"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Cathy</w:t>
            </w:r>
          </w:p>
        </w:tc>
        <w:tc>
          <w:tcPr>
            <w:tcW w:w="0" w:type="auto"/>
            <w:tcBorders>
              <w:top w:val="nil"/>
              <w:left w:val="nil"/>
              <w:bottom w:val="single" w:sz="4" w:space="0" w:color="000000"/>
              <w:right w:val="single" w:sz="4" w:space="0" w:color="000000"/>
            </w:tcBorders>
            <w:shd w:val="clear" w:color="auto" w:fill="auto"/>
            <w:hideMark/>
          </w:tcPr>
          <w:p w14:paraId="1506BE7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Durham Regional Police Service</w:t>
            </w:r>
          </w:p>
        </w:tc>
        <w:tc>
          <w:tcPr>
            <w:tcW w:w="0" w:type="auto"/>
            <w:tcBorders>
              <w:top w:val="nil"/>
              <w:left w:val="nil"/>
              <w:bottom w:val="single" w:sz="4" w:space="0" w:color="000000"/>
              <w:right w:val="single" w:sz="4" w:space="0" w:color="000000"/>
            </w:tcBorders>
            <w:shd w:val="clear" w:color="auto" w:fill="auto"/>
            <w:hideMark/>
          </w:tcPr>
          <w:p w14:paraId="3EC58C29"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3B9ECBD3"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844@drps.ca</w:t>
            </w:r>
          </w:p>
        </w:tc>
      </w:tr>
      <w:tr w:rsidR="008F58DE" w:rsidRPr="00AA21BF" w14:paraId="6448B721"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292C63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Bayer</w:t>
            </w:r>
          </w:p>
        </w:tc>
        <w:tc>
          <w:tcPr>
            <w:tcW w:w="0" w:type="auto"/>
            <w:tcBorders>
              <w:top w:val="nil"/>
              <w:left w:val="nil"/>
              <w:bottom w:val="single" w:sz="4" w:space="0" w:color="000000"/>
              <w:right w:val="single" w:sz="4" w:space="0" w:color="000000"/>
            </w:tcBorders>
            <w:shd w:val="clear" w:color="auto" w:fill="auto"/>
            <w:hideMark/>
          </w:tcPr>
          <w:p w14:paraId="23CC08EC"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Sande</w:t>
            </w:r>
            <w:proofErr w:type="spellEnd"/>
          </w:p>
        </w:tc>
        <w:tc>
          <w:tcPr>
            <w:tcW w:w="0" w:type="auto"/>
            <w:tcBorders>
              <w:top w:val="nil"/>
              <w:left w:val="nil"/>
              <w:bottom w:val="single" w:sz="4" w:space="0" w:color="000000"/>
              <w:right w:val="single" w:sz="4" w:space="0" w:color="000000"/>
            </w:tcBorders>
            <w:shd w:val="clear" w:color="auto" w:fill="auto"/>
            <w:hideMark/>
          </w:tcPr>
          <w:p w14:paraId="657F1BC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 Bank</w:t>
            </w:r>
          </w:p>
        </w:tc>
        <w:tc>
          <w:tcPr>
            <w:tcW w:w="0" w:type="auto"/>
            <w:tcBorders>
              <w:top w:val="nil"/>
              <w:left w:val="nil"/>
              <w:bottom w:val="single" w:sz="4" w:space="0" w:color="000000"/>
              <w:right w:val="single" w:sz="4" w:space="0" w:color="000000"/>
            </w:tcBorders>
            <w:shd w:val="clear" w:color="auto" w:fill="auto"/>
            <w:hideMark/>
          </w:tcPr>
          <w:p w14:paraId="585882A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5699C5DE"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sandebayer@yahoo.com</w:t>
            </w:r>
          </w:p>
        </w:tc>
      </w:tr>
      <w:tr w:rsidR="008F58DE" w:rsidRPr="00AA21BF" w14:paraId="57B74B35"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4A652E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Bean</w:t>
            </w:r>
          </w:p>
        </w:tc>
        <w:tc>
          <w:tcPr>
            <w:tcW w:w="0" w:type="auto"/>
            <w:tcBorders>
              <w:top w:val="nil"/>
              <w:left w:val="nil"/>
              <w:bottom w:val="single" w:sz="4" w:space="0" w:color="000000"/>
              <w:right w:val="single" w:sz="4" w:space="0" w:color="000000"/>
            </w:tcBorders>
            <w:shd w:val="clear" w:color="auto" w:fill="auto"/>
            <w:hideMark/>
          </w:tcPr>
          <w:p w14:paraId="0BC6CFD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Ashley</w:t>
            </w:r>
          </w:p>
        </w:tc>
        <w:tc>
          <w:tcPr>
            <w:tcW w:w="0" w:type="auto"/>
            <w:tcBorders>
              <w:top w:val="nil"/>
              <w:left w:val="nil"/>
              <w:bottom w:val="single" w:sz="4" w:space="0" w:color="000000"/>
              <w:right w:val="single" w:sz="4" w:space="0" w:color="000000"/>
            </w:tcBorders>
            <w:shd w:val="clear" w:color="auto" w:fill="auto"/>
            <w:hideMark/>
          </w:tcPr>
          <w:p w14:paraId="652145B9"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Georgetown School of Foreign Service</w:t>
            </w:r>
          </w:p>
        </w:tc>
        <w:tc>
          <w:tcPr>
            <w:tcW w:w="0" w:type="auto"/>
            <w:tcBorders>
              <w:top w:val="nil"/>
              <w:left w:val="nil"/>
              <w:bottom w:val="single" w:sz="4" w:space="0" w:color="000000"/>
              <w:right w:val="single" w:sz="4" w:space="0" w:color="000000"/>
            </w:tcBorders>
            <w:shd w:val="clear" w:color="auto" w:fill="auto"/>
            <w:hideMark/>
          </w:tcPr>
          <w:p w14:paraId="487CAE6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723AE02E"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bean.ashley@gmail.com</w:t>
            </w:r>
            <w:proofErr w:type="gramEnd"/>
          </w:p>
        </w:tc>
      </w:tr>
      <w:tr w:rsidR="008F58DE" w:rsidRPr="00AA21BF" w14:paraId="157E49FC"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DCD0BE5"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Bean</w:t>
            </w:r>
          </w:p>
        </w:tc>
        <w:tc>
          <w:tcPr>
            <w:tcW w:w="0" w:type="auto"/>
            <w:tcBorders>
              <w:top w:val="nil"/>
              <w:left w:val="nil"/>
              <w:bottom w:val="single" w:sz="4" w:space="0" w:color="000000"/>
              <w:right w:val="single" w:sz="4" w:space="0" w:color="000000"/>
            </w:tcBorders>
            <w:shd w:val="clear" w:color="auto" w:fill="auto"/>
            <w:hideMark/>
          </w:tcPr>
          <w:p w14:paraId="2E4E094A"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Yvonne</w:t>
            </w:r>
          </w:p>
        </w:tc>
        <w:tc>
          <w:tcPr>
            <w:tcW w:w="0" w:type="auto"/>
            <w:tcBorders>
              <w:top w:val="nil"/>
              <w:left w:val="nil"/>
              <w:bottom w:val="single" w:sz="4" w:space="0" w:color="000000"/>
              <w:right w:val="single" w:sz="4" w:space="0" w:color="000000"/>
            </w:tcBorders>
            <w:shd w:val="clear" w:color="auto" w:fill="auto"/>
            <w:hideMark/>
          </w:tcPr>
          <w:p w14:paraId="02C71F19"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HelmsBriscoe</w:t>
            </w:r>
            <w:proofErr w:type="spellEnd"/>
          </w:p>
        </w:tc>
        <w:tc>
          <w:tcPr>
            <w:tcW w:w="0" w:type="auto"/>
            <w:tcBorders>
              <w:top w:val="nil"/>
              <w:left w:val="nil"/>
              <w:bottom w:val="single" w:sz="4" w:space="0" w:color="000000"/>
              <w:right w:val="single" w:sz="4" w:space="0" w:color="000000"/>
            </w:tcBorders>
            <w:shd w:val="clear" w:color="auto" w:fill="auto"/>
            <w:hideMark/>
          </w:tcPr>
          <w:p w14:paraId="2C00B2F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31DD6527"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ybean@helmsbriscoe.com</w:t>
            </w:r>
          </w:p>
        </w:tc>
      </w:tr>
      <w:tr w:rsidR="008F58DE" w:rsidRPr="00AA21BF" w14:paraId="68939FDA"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8E90098"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Bilodeau</w:t>
            </w:r>
            <w:proofErr w:type="spellEnd"/>
          </w:p>
        </w:tc>
        <w:tc>
          <w:tcPr>
            <w:tcW w:w="0" w:type="auto"/>
            <w:tcBorders>
              <w:top w:val="nil"/>
              <w:left w:val="nil"/>
              <w:bottom w:val="single" w:sz="4" w:space="0" w:color="000000"/>
              <w:right w:val="single" w:sz="4" w:space="0" w:color="000000"/>
            </w:tcBorders>
            <w:shd w:val="clear" w:color="auto" w:fill="auto"/>
            <w:hideMark/>
          </w:tcPr>
          <w:p w14:paraId="0DC89BF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Pierre</w:t>
            </w:r>
          </w:p>
        </w:tc>
        <w:tc>
          <w:tcPr>
            <w:tcW w:w="0" w:type="auto"/>
            <w:tcBorders>
              <w:top w:val="nil"/>
              <w:left w:val="nil"/>
              <w:bottom w:val="single" w:sz="4" w:space="0" w:color="000000"/>
              <w:right w:val="single" w:sz="4" w:space="0" w:color="000000"/>
            </w:tcBorders>
            <w:shd w:val="clear" w:color="auto" w:fill="auto"/>
            <w:hideMark/>
          </w:tcPr>
          <w:p w14:paraId="641416EA"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Esri</w:t>
            </w:r>
            <w:proofErr w:type="spellEnd"/>
            <w:r w:rsidRPr="00AA21BF">
              <w:rPr>
                <w:rFonts w:ascii="Arial" w:hAnsi="Arial" w:cs="Arial"/>
                <w:color w:val="000000"/>
                <w:sz w:val="18"/>
                <w:szCs w:val="18"/>
              </w:rPr>
              <w:t xml:space="preserve"> Canada</w:t>
            </w:r>
          </w:p>
        </w:tc>
        <w:tc>
          <w:tcPr>
            <w:tcW w:w="0" w:type="auto"/>
            <w:tcBorders>
              <w:top w:val="nil"/>
              <w:left w:val="nil"/>
              <w:bottom w:val="single" w:sz="4" w:space="0" w:color="000000"/>
              <w:right w:val="single" w:sz="4" w:space="0" w:color="000000"/>
            </w:tcBorders>
            <w:shd w:val="clear" w:color="auto" w:fill="auto"/>
            <w:hideMark/>
          </w:tcPr>
          <w:p w14:paraId="71BFF41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C03CB1A" w14:textId="77777777" w:rsidR="008F58DE" w:rsidRPr="00AA21BF" w:rsidRDefault="00465FE9" w:rsidP="008F58DE">
            <w:pPr>
              <w:rPr>
                <w:color w:val="0000CC"/>
                <w:sz w:val="18"/>
                <w:szCs w:val="18"/>
                <w:u w:val="single"/>
              </w:rPr>
            </w:pPr>
            <w:hyperlink r:id="rId62" w:history="1">
              <w:r w:rsidR="008F58DE" w:rsidRPr="00AA21BF">
                <w:rPr>
                  <w:color w:val="0000CC"/>
                  <w:sz w:val="18"/>
                  <w:szCs w:val="18"/>
                  <w:u w:val="single"/>
                </w:rPr>
                <w:t>pbilodeau@esri.ca</w:t>
              </w:r>
            </w:hyperlink>
          </w:p>
        </w:tc>
      </w:tr>
      <w:tr w:rsidR="008F58DE" w:rsidRPr="00AA21BF" w14:paraId="6BEA31E9"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2684E55"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Blair</w:t>
            </w:r>
          </w:p>
        </w:tc>
        <w:tc>
          <w:tcPr>
            <w:tcW w:w="0" w:type="auto"/>
            <w:tcBorders>
              <w:top w:val="nil"/>
              <w:left w:val="nil"/>
              <w:bottom w:val="single" w:sz="4" w:space="0" w:color="000000"/>
              <w:right w:val="single" w:sz="4" w:space="0" w:color="000000"/>
            </w:tcBorders>
            <w:shd w:val="clear" w:color="auto" w:fill="auto"/>
            <w:hideMark/>
          </w:tcPr>
          <w:p w14:paraId="7691C81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Bill</w:t>
            </w:r>
          </w:p>
        </w:tc>
        <w:tc>
          <w:tcPr>
            <w:tcW w:w="0" w:type="auto"/>
            <w:tcBorders>
              <w:top w:val="nil"/>
              <w:left w:val="nil"/>
              <w:bottom w:val="single" w:sz="4" w:space="0" w:color="000000"/>
              <w:right w:val="single" w:sz="4" w:space="0" w:color="000000"/>
            </w:tcBorders>
            <w:shd w:val="clear" w:color="auto" w:fill="auto"/>
            <w:hideMark/>
          </w:tcPr>
          <w:p w14:paraId="51B57FC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Toronto Police Service</w:t>
            </w:r>
          </w:p>
        </w:tc>
        <w:tc>
          <w:tcPr>
            <w:tcW w:w="0" w:type="auto"/>
            <w:tcBorders>
              <w:top w:val="nil"/>
              <w:left w:val="nil"/>
              <w:bottom w:val="single" w:sz="4" w:space="0" w:color="000000"/>
              <w:right w:val="single" w:sz="4" w:space="0" w:color="000000"/>
            </w:tcBorders>
            <w:shd w:val="clear" w:color="auto" w:fill="auto"/>
            <w:hideMark/>
          </w:tcPr>
          <w:p w14:paraId="3AF313D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1A4BE057"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stu.eley@torontopolice.ca</w:t>
            </w:r>
            <w:proofErr w:type="gramEnd"/>
          </w:p>
        </w:tc>
      </w:tr>
      <w:tr w:rsidR="008F58DE" w:rsidRPr="00AA21BF" w14:paraId="6DC29A3C"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2899C5A"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Bouwmeester</w:t>
            </w:r>
            <w:proofErr w:type="spellEnd"/>
          </w:p>
        </w:tc>
        <w:tc>
          <w:tcPr>
            <w:tcW w:w="0" w:type="auto"/>
            <w:tcBorders>
              <w:top w:val="nil"/>
              <w:left w:val="nil"/>
              <w:bottom w:val="single" w:sz="4" w:space="0" w:color="000000"/>
              <w:right w:val="single" w:sz="4" w:space="0" w:color="000000"/>
            </w:tcBorders>
            <w:shd w:val="clear" w:color="auto" w:fill="auto"/>
            <w:hideMark/>
          </w:tcPr>
          <w:p w14:paraId="443FE0F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Mark</w:t>
            </w:r>
          </w:p>
        </w:tc>
        <w:tc>
          <w:tcPr>
            <w:tcW w:w="0" w:type="auto"/>
            <w:tcBorders>
              <w:top w:val="nil"/>
              <w:left w:val="nil"/>
              <w:bottom w:val="single" w:sz="4" w:space="0" w:color="000000"/>
              <w:right w:val="single" w:sz="4" w:space="0" w:color="000000"/>
            </w:tcBorders>
            <w:shd w:val="clear" w:color="auto" w:fill="auto"/>
            <w:hideMark/>
          </w:tcPr>
          <w:p w14:paraId="61A64D61"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Ottawa Police Service</w:t>
            </w:r>
          </w:p>
        </w:tc>
        <w:tc>
          <w:tcPr>
            <w:tcW w:w="0" w:type="auto"/>
            <w:tcBorders>
              <w:top w:val="nil"/>
              <w:left w:val="nil"/>
              <w:bottom w:val="single" w:sz="4" w:space="0" w:color="000000"/>
              <w:right w:val="single" w:sz="4" w:space="0" w:color="000000"/>
            </w:tcBorders>
            <w:shd w:val="clear" w:color="auto" w:fill="auto"/>
            <w:hideMark/>
          </w:tcPr>
          <w:p w14:paraId="43F3606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AC6F56F" w14:textId="77777777" w:rsidR="008F58DE" w:rsidRPr="00AA21BF" w:rsidRDefault="00465FE9" w:rsidP="008F58DE">
            <w:pPr>
              <w:rPr>
                <w:color w:val="0000CC"/>
                <w:sz w:val="18"/>
                <w:szCs w:val="18"/>
                <w:u w:val="single"/>
              </w:rPr>
            </w:pPr>
            <w:hyperlink r:id="rId63" w:history="1">
              <w:r w:rsidR="008F58DE" w:rsidRPr="00AA21BF">
                <w:rPr>
                  <w:color w:val="0000CC"/>
                  <w:sz w:val="18"/>
                  <w:szCs w:val="18"/>
                  <w:u w:val="single"/>
                </w:rPr>
                <w:t>BouwmeesterM@ottawapolice.ca</w:t>
              </w:r>
            </w:hyperlink>
          </w:p>
        </w:tc>
      </w:tr>
      <w:tr w:rsidR="008F58DE" w:rsidRPr="00AA21BF" w14:paraId="1F5F6B35" w14:textId="77777777" w:rsidTr="00AA21BF">
        <w:trPr>
          <w:trHeight w:val="300"/>
        </w:trPr>
        <w:tc>
          <w:tcPr>
            <w:tcW w:w="0" w:type="auto"/>
            <w:tcBorders>
              <w:top w:val="nil"/>
              <w:left w:val="single" w:sz="4" w:space="0" w:color="auto"/>
              <w:bottom w:val="single" w:sz="4" w:space="0" w:color="auto"/>
              <w:right w:val="single" w:sz="4" w:space="0" w:color="auto"/>
            </w:tcBorders>
            <w:shd w:val="clear" w:color="000000" w:fill="FFFFFF"/>
            <w:hideMark/>
          </w:tcPr>
          <w:p w14:paraId="5DA3D3D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Brennan</w:t>
            </w:r>
          </w:p>
        </w:tc>
        <w:tc>
          <w:tcPr>
            <w:tcW w:w="0" w:type="auto"/>
            <w:tcBorders>
              <w:top w:val="nil"/>
              <w:left w:val="nil"/>
              <w:bottom w:val="single" w:sz="4" w:space="0" w:color="000000"/>
              <w:right w:val="single" w:sz="4" w:space="0" w:color="000000"/>
            </w:tcBorders>
            <w:shd w:val="clear" w:color="000000" w:fill="FFFFFF"/>
            <w:hideMark/>
          </w:tcPr>
          <w:p w14:paraId="7102325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Jackie</w:t>
            </w:r>
          </w:p>
        </w:tc>
        <w:tc>
          <w:tcPr>
            <w:tcW w:w="0" w:type="auto"/>
            <w:tcBorders>
              <w:top w:val="nil"/>
              <w:left w:val="nil"/>
              <w:bottom w:val="single" w:sz="4" w:space="0" w:color="000000"/>
              <w:right w:val="single" w:sz="4" w:space="0" w:color="000000"/>
            </w:tcBorders>
            <w:shd w:val="clear" w:color="000000" w:fill="FFFFFF"/>
            <w:hideMark/>
          </w:tcPr>
          <w:p w14:paraId="7C5355DA"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 xml:space="preserve">Native Women's </w:t>
            </w:r>
            <w:proofErr w:type="spellStart"/>
            <w:r w:rsidRPr="00AA21BF">
              <w:rPr>
                <w:rFonts w:ascii="Arial" w:hAnsi="Arial" w:cs="Arial"/>
                <w:color w:val="000000"/>
                <w:sz w:val="18"/>
                <w:szCs w:val="18"/>
              </w:rPr>
              <w:t>Assocation</w:t>
            </w:r>
            <w:proofErr w:type="spellEnd"/>
            <w:r w:rsidRPr="00AA21BF">
              <w:rPr>
                <w:rFonts w:ascii="Arial" w:hAnsi="Arial" w:cs="Arial"/>
                <w:color w:val="000000"/>
                <w:sz w:val="18"/>
                <w:szCs w:val="18"/>
              </w:rPr>
              <w:t xml:space="preserve"> of Canada</w:t>
            </w:r>
          </w:p>
        </w:tc>
        <w:tc>
          <w:tcPr>
            <w:tcW w:w="0" w:type="auto"/>
            <w:tcBorders>
              <w:top w:val="nil"/>
              <w:left w:val="nil"/>
              <w:bottom w:val="single" w:sz="4" w:space="0" w:color="000000"/>
              <w:right w:val="single" w:sz="4" w:space="0" w:color="000000"/>
            </w:tcBorders>
            <w:shd w:val="clear" w:color="000000" w:fill="FFFFFF"/>
            <w:hideMark/>
          </w:tcPr>
          <w:p w14:paraId="2411896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000000" w:fill="FFFFFF"/>
            <w:hideMark/>
          </w:tcPr>
          <w:p w14:paraId="4FD0FBF9"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jbrennan@nwac.ca</w:t>
            </w:r>
          </w:p>
        </w:tc>
      </w:tr>
      <w:tr w:rsidR="008F58DE" w:rsidRPr="00AA21BF" w14:paraId="7FD24F78"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AA08B60"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Burton</w:t>
            </w:r>
          </w:p>
        </w:tc>
        <w:tc>
          <w:tcPr>
            <w:tcW w:w="0" w:type="auto"/>
            <w:tcBorders>
              <w:top w:val="nil"/>
              <w:left w:val="nil"/>
              <w:bottom w:val="single" w:sz="4" w:space="0" w:color="000000"/>
              <w:right w:val="single" w:sz="4" w:space="0" w:color="000000"/>
            </w:tcBorders>
            <w:shd w:val="clear" w:color="auto" w:fill="auto"/>
            <w:hideMark/>
          </w:tcPr>
          <w:p w14:paraId="6C0FA16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Gary</w:t>
            </w:r>
          </w:p>
        </w:tc>
        <w:tc>
          <w:tcPr>
            <w:tcW w:w="0" w:type="auto"/>
            <w:tcBorders>
              <w:top w:val="nil"/>
              <w:left w:val="nil"/>
              <w:bottom w:val="single" w:sz="4" w:space="0" w:color="000000"/>
              <w:right w:val="single" w:sz="4" w:space="0" w:color="000000"/>
            </w:tcBorders>
            <w:shd w:val="clear" w:color="auto" w:fill="auto"/>
            <w:hideMark/>
          </w:tcPr>
          <w:p w14:paraId="2EB03A8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Franciscan Action and Advocacy Council</w:t>
            </w:r>
          </w:p>
        </w:tc>
        <w:tc>
          <w:tcPr>
            <w:tcW w:w="0" w:type="auto"/>
            <w:tcBorders>
              <w:top w:val="nil"/>
              <w:left w:val="nil"/>
              <w:bottom w:val="single" w:sz="4" w:space="0" w:color="000000"/>
              <w:right w:val="single" w:sz="4" w:space="0" w:color="000000"/>
            </w:tcBorders>
            <w:shd w:val="clear" w:color="auto" w:fill="auto"/>
            <w:hideMark/>
          </w:tcPr>
          <w:p w14:paraId="39C2DB0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noWrap/>
            <w:hideMark/>
          </w:tcPr>
          <w:p w14:paraId="0358C6E1" w14:textId="77777777" w:rsidR="008F58DE" w:rsidRPr="00AA21BF" w:rsidRDefault="00465FE9" w:rsidP="008F58DE">
            <w:pPr>
              <w:rPr>
                <w:color w:val="0000CC"/>
                <w:sz w:val="18"/>
                <w:szCs w:val="18"/>
                <w:u w:val="single"/>
              </w:rPr>
            </w:pPr>
            <w:hyperlink r:id="rId64" w:history="1">
              <w:r w:rsidR="008F58DE" w:rsidRPr="00AA21BF">
                <w:rPr>
                  <w:color w:val="0000CC"/>
                  <w:sz w:val="18"/>
                  <w:szCs w:val="18"/>
                  <w:u w:val="single"/>
                </w:rPr>
                <w:t>gary.j.burton@octoconsulting.com</w:t>
              </w:r>
            </w:hyperlink>
          </w:p>
        </w:tc>
      </w:tr>
      <w:tr w:rsidR="008F58DE" w:rsidRPr="00AA21BF" w14:paraId="3CE3DA8A"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23FB577"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Bussey</w:t>
            </w:r>
            <w:proofErr w:type="spellEnd"/>
          </w:p>
        </w:tc>
        <w:tc>
          <w:tcPr>
            <w:tcW w:w="0" w:type="auto"/>
            <w:tcBorders>
              <w:top w:val="nil"/>
              <w:left w:val="nil"/>
              <w:bottom w:val="single" w:sz="4" w:space="0" w:color="000000"/>
              <w:right w:val="single" w:sz="4" w:space="0" w:color="000000"/>
            </w:tcBorders>
            <w:shd w:val="clear" w:color="auto" w:fill="auto"/>
            <w:hideMark/>
          </w:tcPr>
          <w:p w14:paraId="21216E4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Dianna</w:t>
            </w:r>
          </w:p>
        </w:tc>
        <w:tc>
          <w:tcPr>
            <w:tcW w:w="0" w:type="auto"/>
            <w:tcBorders>
              <w:top w:val="nil"/>
              <w:left w:val="nil"/>
              <w:bottom w:val="single" w:sz="4" w:space="0" w:color="000000"/>
              <w:right w:val="single" w:sz="4" w:space="0" w:color="000000"/>
            </w:tcBorders>
            <w:shd w:val="clear" w:color="auto" w:fill="auto"/>
            <w:hideMark/>
          </w:tcPr>
          <w:p w14:paraId="1A903751"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 xml:space="preserve">The </w:t>
            </w:r>
            <w:proofErr w:type="spellStart"/>
            <w:r w:rsidRPr="00AA21BF">
              <w:rPr>
                <w:rFonts w:ascii="Arial" w:hAnsi="Arial" w:cs="Arial"/>
                <w:color w:val="000000"/>
                <w:sz w:val="18"/>
                <w:szCs w:val="18"/>
              </w:rPr>
              <w:t>Salvaton</w:t>
            </w:r>
            <w:proofErr w:type="spellEnd"/>
            <w:r w:rsidRPr="00AA21BF">
              <w:rPr>
                <w:rFonts w:ascii="Arial" w:hAnsi="Arial" w:cs="Arial"/>
                <w:color w:val="000000"/>
                <w:sz w:val="18"/>
                <w:szCs w:val="18"/>
              </w:rPr>
              <w:t xml:space="preserve"> Army</w:t>
            </w:r>
          </w:p>
        </w:tc>
        <w:tc>
          <w:tcPr>
            <w:tcW w:w="0" w:type="auto"/>
            <w:tcBorders>
              <w:top w:val="nil"/>
              <w:left w:val="nil"/>
              <w:bottom w:val="single" w:sz="4" w:space="0" w:color="000000"/>
              <w:right w:val="single" w:sz="4" w:space="0" w:color="000000"/>
            </w:tcBorders>
            <w:shd w:val="clear" w:color="auto" w:fill="auto"/>
            <w:hideMark/>
          </w:tcPr>
          <w:p w14:paraId="29A6E7A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0310F717"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Dianna_Bussey@can.salvationarmy.org</w:t>
            </w:r>
          </w:p>
        </w:tc>
      </w:tr>
      <w:tr w:rsidR="008F58DE" w:rsidRPr="00AA21BF" w14:paraId="5F7D465A"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C43A7EC"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Carlson</w:t>
            </w:r>
          </w:p>
        </w:tc>
        <w:tc>
          <w:tcPr>
            <w:tcW w:w="0" w:type="auto"/>
            <w:tcBorders>
              <w:top w:val="nil"/>
              <w:left w:val="nil"/>
              <w:bottom w:val="single" w:sz="4" w:space="0" w:color="000000"/>
              <w:right w:val="single" w:sz="4" w:space="0" w:color="000000"/>
            </w:tcBorders>
            <w:shd w:val="clear" w:color="auto" w:fill="auto"/>
            <w:hideMark/>
          </w:tcPr>
          <w:p w14:paraId="1A8DAD4D"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Adri</w:t>
            </w:r>
            <w:proofErr w:type="spellEnd"/>
          </w:p>
        </w:tc>
        <w:tc>
          <w:tcPr>
            <w:tcW w:w="0" w:type="auto"/>
            <w:tcBorders>
              <w:top w:val="nil"/>
              <w:left w:val="nil"/>
              <w:bottom w:val="single" w:sz="4" w:space="0" w:color="000000"/>
              <w:right w:val="single" w:sz="4" w:space="0" w:color="000000"/>
            </w:tcBorders>
            <w:shd w:val="clear" w:color="auto" w:fill="auto"/>
            <w:hideMark/>
          </w:tcPr>
          <w:p w14:paraId="483E2F0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Hosanna!</w:t>
            </w:r>
          </w:p>
        </w:tc>
        <w:tc>
          <w:tcPr>
            <w:tcW w:w="0" w:type="auto"/>
            <w:tcBorders>
              <w:top w:val="nil"/>
              <w:left w:val="nil"/>
              <w:bottom w:val="single" w:sz="4" w:space="0" w:color="000000"/>
              <w:right w:val="single" w:sz="4" w:space="0" w:color="000000"/>
            </w:tcBorders>
            <w:shd w:val="clear" w:color="auto" w:fill="auto"/>
            <w:hideMark/>
          </w:tcPr>
          <w:p w14:paraId="149EE109"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2E2BC04E"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adri.carlson312@gmail.com</w:t>
            </w:r>
            <w:proofErr w:type="gramEnd"/>
          </w:p>
        </w:tc>
      </w:tr>
      <w:tr w:rsidR="008F58DE" w:rsidRPr="00AA21BF" w14:paraId="2B928EC4"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400D89D"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Chen</w:t>
            </w:r>
          </w:p>
        </w:tc>
        <w:tc>
          <w:tcPr>
            <w:tcW w:w="0" w:type="auto"/>
            <w:tcBorders>
              <w:top w:val="nil"/>
              <w:left w:val="nil"/>
              <w:bottom w:val="single" w:sz="4" w:space="0" w:color="000000"/>
              <w:right w:val="single" w:sz="4" w:space="0" w:color="000000"/>
            </w:tcBorders>
            <w:shd w:val="clear" w:color="auto" w:fill="auto"/>
            <w:hideMark/>
          </w:tcPr>
          <w:p w14:paraId="0F82EAC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Sheena</w:t>
            </w:r>
          </w:p>
        </w:tc>
        <w:tc>
          <w:tcPr>
            <w:tcW w:w="0" w:type="auto"/>
            <w:tcBorders>
              <w:top w:val="nil"/>
              <w:left w:val="nil"/>
              <w:bottom w:val="single" w:sz="4" w:space="0" w:color="000000"/>
              <w:right w:val="single" w:sz="4" w:space="0" w:color="000000"/>
            </w:tcBorders>
            <w:shd w:val="clear" w:color="auto" w:fill="auto"/>
            <w:hideMark/>
          </w:tcPr>
          <w:p w14:paraId="2C75DC2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Safe City Mississauga</w:t>
            </w:r>
          </w:p>
        </w:tc>
        <w:tc>
          <w:tcPr>
            <w:tcW w:w="0" w:type="auto"/>
            <w:tcBorders>
              <w:top w:val="nil"/>
              <w:left w:val="nil"/>
              <w:bottom w:val="single" w:sz="4" w:space="0" w:color="000000"/>
              <w:right w:val="single" w:sz="4" w:space="0" w:color="000000"/>
            </w:tcBorders>
            <w:shd w:val="clear" w:color="auto" w:fill="auto"/>
            <w:hideMark/>
          </w:tcPr>
          <w:p w14:paraId="408B109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32095870" w14:textId="77777777" w:rsidR="008F58DE" w:rsidRPr="00AA21BF" w:rsidRDefault="00465FE9" w:rsidP="008F58DE">
            <w:pPr>
              <w:rPr>
                <w:color w:val="0000CC"/>
                <w:sz w:val="18"/>
                <w:szCs w:val="18"/>
                <w:u w:val="single"/>
              </w:rPr>
            </w:pPr>
            <w:hyperlink r:id="rId65" w:history="1">
              <w:r w:rsidR="008F58DE" w:rsidRPr="00AA21BF">
                <w:rPr>
                  <w:color w:val="0000CC"/>
                  <w:sz w:val="18"/>
                  <w:szCs w:val="18"/>
                  <w:u w:val="single"/>
                </w:rPr>
                <w:t>aspire@safecitymississauga.on.ca</w:t>
              </w:r>
            </w:hyperlink>
          </w:p>
        </w:tc>
      </w:tr>
      <w:tr w:rsidR="008F58DE" w:rsidRPr="00AA21BF" w14:paraId="6B1AF72D"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07BB305"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Clement</w:t>
            </w:r>
          </w:p>
        </w:tc>
        <w:tc>
          <w:tcPr>
            <w:tcW w:w="0" w:type="auto"/>
            <w:tcBorders>
              <w:top w:val="nil"/>
              <w:left w:val="nil"/>
              <w:bottom w:val="single" w:sz="4" w:space="0" w:color="000000"/>
              <w:right w:val="single" w:sz="4" w:space="0" w:color="000000"/>
            </w:tcBorders>
            <w:shd w:val="clear" w:color="auto" w:fill="auto"/>
            <w:hideMark/>
          </w:tcPr>
          <w:p w14:paraId="148F9B0A"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Lise</w:t>
            </w:r>
            <w:proofErr w:type="spellEnd"/>
          </w:p>
        </w:tc>
        <w:tc>
          <w:tcPr>
            <w:tcW w:w="0" w:type="auto"/>
            <w:tcBorders>
              <w:top w:val="nil"/>
              <w:left w:val="nil"/>
              <w:bottom w:val="single" w:sz="4" w:space="0" w:color="000000"/>
              <w:right w:val="single" w:sz="4" w:space="0" w:color="000000"/>
            </w:tcBorders>
            <w:shd w:val="clear" w:color="auto" w:fill="auto"/>
            <w:hideMark/>
          </w:tcPr>
          <w:p w14:paraId="643B886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Facilitator</w:t>
            </w:r>
          </w:p>
        </w:tc>
        <w:tc>
          <w:tcPr>
            <w:tcW w:w="0" w:type="auto"/>
            <w:tcBorders>
              <w:top w:val="nil"/>
              <w:left w:val="nil"/>
              <w:bottom w:val="single" w:sz="4" w:space="0" w:color="000000"/>
              <w:right w:val="single" w:sz="4" w:space="0" w:color="000000"/>
            </w:tcBorders>
            <w:shd w:val="clear" w:color="auto" w:fill="auto"/>
            <w:hideMark/>
          </w:tcPr>
          <w:p w14:paraId="5AECB2F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459B1FAD" w14:textId="77777777" w:rsidR="008F58DE" w:rsidRPr="00AA21BF" w:rsidRDefault="00465FE9" w:rsidP="008F58DE">
            <w:pPr>
              <w:rPr>
                <w:color w:val="0000CC"/>
                <w:sz w:val="18"/>
                <w:szCs w:val="18"/>
                <w:u w:val="single"/>
              </w:rPr>
            </w:pPr>
            <w:hyperlink r:id="rId66" w:history="1">
              <w:r w:rsidR="008F58DE" w:rsidRPr="00AA21BF">
                <w:rPr>
                  <w:color w:val="0000CC"/>
                  <w:sz w:val="18"/>
                  <w:szCs w:val="18"/>
                  <w:u w:val="single"/>
                </w:rPr>
                <w:t>l.clement@lansdowne.com</w:t>
              </w:r>
            </w:hyperlink>
          </w:p>
        </w:tc>
      </w:tr>
      <w:tr w:rsidR="008F58DE" w:rsidRPr="00AA21BF" w14:paraId="27616BA7"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489768F"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Clookie</w:t>
            </w:r>
            <w:proofErr w:type="spellEnd"/>
          </w:p>
        </w:tc>
        <w:tc>
          <w:tcPr>
            <w:tcW w:w="0" w:type="auto"/>
            <w:tcBorders>
              <w:top w:val="nil"/>
              <w:left w:val="nil"/>
              <w:bottom w:val="single" w:sz="4" w:space="0" w:color="000000"/>
              <w:right w:val="single" w:sz="4" w:space="0" w:color="000000"/>
            </w:tcBorders>
            <w:shd w:val="clear" w:color="auto" w:fill="auto"/>
            <w:hideMark/>
          </w:tcPr>
          <w:p w14:paraId="2895ED25"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Mark</w:t>
            </w:r>
          </w:p>
        </w:tc>
        <w:tc>
          <w:tcPr>
            <w:tcW w:w="0" w:type="auto"/>
            <w:tcBorders>
              <w:top w:val="nil"/>
              <w:left w:val="nil"/>
              <w:bottom w:val="single" w:sz="4" w:space="0" w:color="000000"/>
              <w:right w:val="single" w:sz="4" w:space="0" w:color="000000"/>
            </w:tcBorders>
            <w:shd w:val="clear" w:color="auto" w:fill="auto"/>
            <w:hideMark/>
          </w:tcPr>
          <w:p w14:paraId="1AB769D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International Justice Mission</w:t>
            </w:r>
          </w:p>
        </w:tc>
        <w:tc>
          <w:tcPr>
            <w:tcW w:w="0" w:type="auto"/>
            <w:tcBorders>
              <w:top w:val="nil"/>
              <w:left w:val="nil"/>
              <w:bottom w:val="single" w:sz="4" w:space="0" w:color="000000"/>
              <w:right w:val="single" w:sz="4" w:space="0" w:color="000000"/>
            </w:tcBorders>
            <w:shd w:val="clear" w:color="auto" w:fill="auto"/>
            <w:hideMark/>
          </w:tcPr>
          <w:p w14:paraId="0963A52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noWrap/>
            <w:hideMark/>
          </w:tcPr>
          <w:p w14:paraId="4EC2EF41" w14:textId="77777777" w:rsidR="008F58DE" w:rsidRPr="00AA21BF" w:rsidRDefault="00465FE9" w:rsidP="008F58DE">
            <w:pPr>
              <w:rPr>
                <w:color w:val="0000FF"/>
                <w:sz w:val="18"/>
                <w:szCs w:val="18"/>
                <w:u w:val="single"/>
              </w:rPr>
            </w:pPr>
            <w:hyperlink r:id="rId67" w:history="1">
              <w:r w:rsidR="008F58DE" w:rsidRPr="00AA21BF">
                <w:rPr>
                  <w:color w:val="0000FF"/>
                  <w:sz w:val="18"/>
                  <w:szCs w:val="18"/>
                  <w:u w:val="single"/>
                </w:rPr>
                <w:t>mclookie@ijm.org</w:t>
              </w:r>
            </w:hyperlink>
          </w:p>
        </w:tc>
      </w:tr>
      <w:tr w:rsidR="008F58DE" w:rsidRPr="00AA21BF" w14:paraId="1A64B00C"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F6BB3BE"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Comeau</w:t>
            </w:r>
          </w:p>
        </w:tc>
        <w:tc>
          <w:tcPr>
            <w:tcW w:w="0" w:type="auto"/>
            <w:tcBorders>
              <w:top w:val="nil"/>
              <w:left w:val="nil"/>
              <w:bottom w:val="single" w:sz="4" w:space="0" w:color="000000"/>
              <w:right w:val="single" w:sz="4" w:space="0" w:color="000000"/>
            </w:tcBorders>
            <w:shd w:val="clear" w:color="auto" w:fill="auto"/>
            <w:hideMark/>
          </w:tcPr>
          <w:p w14:paraId="41DB643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Christina</w:t>
            </w:r>
          </w:p>
        </w:tc>
        <w:tc>
          <w:tcPr>
            <w:tcW w:w="0" w:type="auto"/>
            <w:tcBorders>
              <w:top w:val="nil"/>
              <w:left w:val="nil"/>
              <w:bottom w:val="single" w:sz="4" w:space="0" w:color="000000"/>
              <w:right w:val="single" w:sz="4" w:space="0" w:color="000000"/>
            </w:tcBorders>
            <w:shd w:val="clear" w:color="auto" w:fill="auto"/>
            <w:hideMark/>
          </w:tcPr>
          <w:p w14:paraId="189FF31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Facilitator</w:t>
            </w:r>
          </w:p>
        </w:tc>
        <w:tc>
          <w:tcPr>
            <w:tcW w:w="0" w:type="auto"/>
            <w:tcBorders>
              <w:top w:val="nil"/>
              <w:left w:val="nil"/>
              <w:bottom w:val="single" w:sz="4" w:space="0" w:color="000000"/>
              <w:right w:val="single" w:sz="4" w:space="0" w:color="000000"/>
            </w:tcBorders>
            <w:shd w:val="clear" w:color="auto" w:fill="auto"/>
            <w:hideMark/>
          </w:tcPr>
          <w:p w14:paraId="4B3E594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31F4E0E6" w14:textId="77777777" w:rsidR="008F58DE" w:rsidRPr="00AA21BF" w:rsidRDefault="00465FE9" w:rsidP="008F58DE">
            <w:pPr>
              <w:rPr>
                <w:color w:val="0000CC"/>
                <w:sz w:val="18"/>
                <w:szCs w:val="18"/>
                <w:u w:val="single"/>
              </w:rPr>
            </w:pPr>
            <w:hyperlink r:id="rId68" w:history="1">
              <w:r w:rsidR="008F58DE" w:rsidRPr="00AA21BF">
                <w:rPr>
                  <w:color w:val="0000CC"/>
                  <w:sz w:val="18"/>
                  <w:szCs w:val="18"/>
                  <w:u w:val="single"/>
                </w:rPr>
                <w:t>christina.comeau3@gmail.com</w:t>
              </w:r>
            </w:hyperlink>
          </w:p>
        </w:tc>
      </w:tr>
      <w:tr w:rsidR="008F58DE" w:rsidRPr="00AA21BF" w14:paraId="6A5ABC1C"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3C283B1"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Coorlim</w:t>
            </w:r>
            <w:proofErr w:type="spellEnd"/>
          </w:p>
        </w:tc>
        <w:tc>
          <w:tcPr>
            <w:tcW w:w="0" w:type="auto"/>
            <w:tcBorders>
              <w:top w:val="nil"/>
              <w:left w:val="nil"/>
              <w:bottom w:val="single" w:sz="4" w:space="0" w:color="000000"/>
              <w:right w:val="single" w:sz="4" w:space="0" w:color="000000"/>
            </w:tcBorders>
            <w:shd w:val="clear" w:color="auto" w:fill="auto"/>
            <w:hideMark/>
          </w:tcPr>
          <w:p w14:paraId="7842F42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Leif</w:t>
            </w:r>
          </w:p>
        </w:tc>
        <w:tc>
          <w:tcPr>
            <w:tcW w:w="0" w:type="auto"/>
            <w:tcBorders>
              <w:top w:val="nil"/>
              <w:left w:val="nil"/>
              <w:bottom w:val="single" w:sz="4" w:space="0" w:color="000000"/>
              <w:right w:val="single" w:sz="4" w:space="0" w:color="000000"/>
            </w:tcBorders>
            <w:shd w:val="clear" w:color="auto" w:fill="auto"/>
            <w:hideMark/>
          </w:tcPr>
          <w:p w14:paraId="3B9CF6E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CNN Freedom Project</w:t>
            </w:r>
          </w:p>
        </w:tc>
        <w:tc>
          <w:tcPr>
            <w:tcW w:w="0" w:type="auto"/>
            <w:tcBorders>
              <w:top w:val="nil"/>
              <w:left w:val="nil"/>
              <w:bottom w:val="single" w:sz="4" w:space="0" w:color="000000"/>
              <w:right w:val="single" w:sz="4" w:space="0" w:color="000000"/>
            </w:tcBorders>
            <w:shd w:val="clear" w:color="auto" w:fill="auto"/>
            <w:hideMark/>
          </w:tcPr>
          <w:p w14:paraId="0FB9A0A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5F5566EF"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leif.coorlim@turner.com</w:t>
            </w:r>
            <w:proofErr w:type="gramEnd"/>
          </w:p>
        </w:tc>
      </w:tr>
      <w:tr w:rsidR="008F58DE" w:rsidRPr="00AA21BF" w14:paraId="4AC5B7F4"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5EF5D7B"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Costantini</w:t>
            </w:r>
            <w:proofErr w:type="spellEnd"/>
          </w:p>
        </w:tc>
        <w:tc>
          <w:tcPr>
            <w:tcW w:w="0" w:type="auto"/>
            <w:tcBorders>
              <w:top w:val="nil"/>
              <w:left w:val="nil"/>
              <w:bottom w:val="single" w:sz="4" w:space="0" w:color="000000"/>
              <w:right w:val="single" w:sz="4" w:space="0" w:color="000000"/>
            </w:tcBorders>
            <w:shd w:val="clear" w:color="auto" w:fill="auto"/>
            <w:hideMark/>
          </w:tcPr>
          <w:p w14:paraId="3AE21352"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Anthony</w:t>
            </w:r>
          </w:p>
        </w:tc>
        <w:tc>
          <w:tcPr>
            <w:tcW w:w="0" w:type="auto"/>
            <w:tcBorders>
              <w:top w:val="nil"/>
              <w:left w:val="nil"/>
              <w:bottom w:val="single" w:sz="4" w:space="0" w:color="000000"/>
              <w:right w:val="single" w:sz="4" w:space="0" w:color="000000"/>
            </w:tcBorders>
            <w:shd w:val="clear" w:color="auto" w:fill="auto"/>
            <w:hideMark/>
          </w:tcPr>
          <w:p w14:paraId="0E0C104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Ottawa Police Service</w:t>
            </w:r>
          </w:p>
        </w:tc>
        <w:tc>
          <w:tcPr>
            <w:tcW w:w="0" w:type="auto"/>
            <w:tcBorders>
              <w:top w:val="nil"/>
              <w:left w:val="nil"/>
              <w:bottom w:val="single" w:sz="4" w:space="0" w:color="000000"/>
              <w:right w:val="single" w:sz="4" w:space="0" w:color="000000"/>
            </w:tcBorders>
            <w:shd w:val="clear" w:color="auto" w:fill="auto"/>
            <w:hideMark/>
          </w:tcPr>
          <w:p w14:paraId="7FD82A7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22E1C816"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JohnstonP@ottawapolice.ca</w:t>
            </w:r>
          </w:p>
        </w:tc>
      </w:tr>
      <w:tr w:rsidR="008F58DE" w:rsidRPr="00AA21BF" w14:paraId="785F04F1"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E2EDBD1"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Costea</w:t>
            </w:r>
            <w:proofErr w:type="spellEnd"/>
          </w:p>
        </w:tc>
        <w:tc>
          <w:tcPr>
            <w:tcW w:w="0" w:type="auto"/>
            <w:tcBorders>
              <w:top w:val="nil"/>
              <w:left w:val="nil"/>
              <w:bottom w:val="single" w:sz="4" w:space="0" w:color="000000"/>
              <w:right w:val="single" w:sz="4" w:space="0" w:color="000000"/>
            </w:tcBorders>
            <w:shd w:val="clear" w:color="auto" w:fill="auto"/>
            <w:hideMark/>
          </w:tcPr>
          <w:p w14:paraId="06B3A20B"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Veronica</w:t>
            </w:r>
          </w:p>
        </w:tc>
        <w:tc>
          <w:tcPr>
            <w:tcW w:w="0" w:type="auto"/>
            <w:tcBorders>
              <w:top w:val="nil"/>
              <w:left w:val="nil"/>
              <w:bottom w:val="single" w:sz="4" w:space="0" w:color="000000"/>
              <w:right w:val="single" w:sz="4" w:space="0" w:color="000000"/>
            </w:tcBorders>
            <w:shd w:val="clear" w:color="auto" w:fill="auto"/>
            <w:hideMark/>
          </w:tcPr>
          <w:p w14:paraId="345C2D8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MCIS Language Services</w:t>
            </w:r>
          </w:p>
        </w:tc>
        <w:tc>
          <w:tcPr>
            <w:tcW w:w="0" w:type="auto"/>
            <w:tcBorders>
              <w:top w:val="nil"/>
              <w:left w:val="nil"/>
              <w:bottom w:val="single" w:sz="4" w:space="0" w:color="000000"/>
              <w:right w:val="single" w:sz="4" w:space="0" w:color="000000"/>
            </w:tcBorders>
            <w:shd w:val="clear" w:color="auto" w:fill="auto"/>
            <w:hideMark/>
          </w:tcPr>
          <w:p w14:paraId="4F4C64D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40C59E84"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veronica@mcis.on.ca</w:t>
            </w:r>
          </w:p>
        </w:tc>
      </w:tr>
      <w:tr w:rsidR="008F58DE" w:rsidRPr="00AA21BF" w14:paraId="321E8568"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04D8D5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Cruise</w:t>
            </w:r>
          </w:p>
        </w:tc>
        <w:tc>
          <w:tcPr>
            <w:tcW w:w="0" w:type="auto"/>
            <w:tcBorders>
              <w:top w:val="nil"/>
              <w:left w:val="nil"/>
              <w:bottom w:val="single" w:sz="4" w:space="0" w:color="000000"/>
              <w:right w:val="single" w:sz="4" w:space="0" w:color="000000"/>
            </w:tcBorders>
            <w:shd w:val="clear" w:color="auto" w:fill="auto"/>
            <w:hideMark/>
          </w:tcPr>
          <w:p w14:paraId="6A33D26A"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Shawn</w:t>
            </w:r>
          </w:p>
        </w:tc>
        <w:tc>
          <w:tcPr>
            <w:tcW w:w="0" w:type="auto"/>
            <w:tcBorders>
              <w:top w:val="nil"/>
              <w:left w:val="nil"/>
              <w:bottom w:val="single" w:sz="4" w:space="0" w:color="000000"/>
              <w:right w:val="single" w:sz="4" w:space="0" w:color="000000"/>
            </w:tcBorders>
            <w:shd w:val="clear" w:color="auto" w:fill="auto"/>
            <w:hideMark/>
          </w:tcPr>
          <w:p w14:paraId="611C12EF"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Adobe Systems</w:t>
            </w:r>
          </w:p>
        </w:tc>
        <w:tc>
          <w:tcPr>
            <w:tcW w:w="0" w:type="auto"/>
            <w:tcBorders>
              <w:top w:val="nil"/>
              <w:left w:val="nil"/>
              <w:bottom w:val="single" w:sz="4" w:space="0" w:color="000000"/>
              <w:right w:val="single" w:sz="4" w:space="0" w:color="000000"/>
            </w:tcBorders>
            <w:shd w:val="clear" w:color="auto" w:fill="auto"/>
            <w:hideMark/>
          </w:tcPr>
          <w:p w14:paraId="0D0F404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1D21BB63" w14:textId="77777777" w:rsidR="008F58DE" w:rsidRPr="00AA21BF" w:rsidRDefault="00465FE9" w:rsidP="008F58DE">
            <w:pPr>
              <w:rPr>
                <w:color w:val="0000CC"/>
                <w:sz w:val="18"/>
                <w:szCs w:val="18"/>
                <w:u w:val="single"/>
              </w:rPr>
            </w:pPr>
            <w:hyperlink r:id="rId69" w:history="1">
              <w:r w:rsidR="008F58DE" w:rsidRPr="00AA21BF">
                <w:rPr>
                  <w:color w:val="0000CC"/>
                  <w:sz w:val="18"/>
                  <w:szCs w:val="18"/>
                  <w:u w:val="single"/>
                </w:rPr>
                <w:t>shawnc@adobe.com</w:t>
              </w:r>
            </w:hyperlink>
          </w:p>
        </w:tc>
      </w:tr>
      <w:tr w:rsidR="008F58DE" w:rsidRPr="00AA21BF" w14:paraId="1E637601" w14:textId="77777777" w:rsidTr="00AA21BF">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57F0A25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Culhane</w:t>
            </w:r>
          </w:p>
        </w:tc>
        <w:tc>
          <w:tcPr>
            <w:tcW w:w="0" w:type="auto"/>
            <w:tcBorders>
              <w:top w:val="nil"/>
              <w:left w:val="nil"/>
              <w:bottom w:val="single" w:sz="4" w:space="0" w:color="000000"/>
              <w:right w:val="single" w:sz="4" w:space="0" w:color="000000"/>
            </w:tcBorders>
            <w:shd w:val="clear" w:color="auto" w:fill="auto"/>
            <w:hideMark/>
          </w:tcPr>
          <w:p w14:paraId="459119AE"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Phil</w:t>
            </w:r>
          </w:p>
        </w:tc>
        <w:tc>
          <w:tcPr>
            <w:tcW w:w="0" w:type="auto"/>
            <w:tcBorders>
              <w:top w:val="nil"/>
              <w:left w:val="nil"/>
              <w:bottom w:val="single" w:sz="4" w:space="0" w:color="000000"/>
              <w:right w:val="single" w:sz="4" w:space="0" w:color="000000"/>
            </w:tcBorders>
            <w:shd w:val="clear" w:color="auto" w:fill="auto"/>
            <w:hideMark/>
          </w:tcPr>
          <w:p w14:paraId="6A9310E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Lead Facilitator</w:t>
            </w:r>
            <w:r w:rsidRPr="00AA21BF">
              <w:rPr>
                <w:rFonts w:ascii="Arial" w:hAnsi="Arial" w:cs="Arial"/>
                <w:color w:val="000000"/>
                <w:sz w:val="18"/>
                <w:szCs w:val="18"/>
              </w:rPr>
              <w:br/>
              <w:t>CT Labs</w:t>
            </w:r>
          </w:p>
        </w:tc>
        <w:tc>
          <w:tcPr>
            <w:tcW w:w="0" w:type="auto"/>
            <w:tcBorders>
              <w:top w:val="nil"/>
              <w:left w:val="nil"/>
              <w:bottom w:val="single" w:sz="4" w:space="0" w:color="000000"/>
              <w:right w:val="single" w:sz="4" w:space="0" w:color="000000"/>
            </w:tcBorders>
            <w:shd w:val="clear" w:color="auto" w:fill="auto"/>
            <w:hideMark/>
          </w:tcPr>
          <w:p w14:paraId="26FBA4CA"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noWrap/>
            <w:hideMark/>
          </w:tcPr>
          <w:p w14:paraId="1EEDA86F" w14:textId="77777777" w:rsidR="008F58DE" w:rsidRPr="00AA21BF" w:rsidRDefault="00465FE9" w:rsidP="008F58DE">
            <w:pPr>
              <w:rPr>
                <w:color w:val="0000CC"/>
                <w:sz w:val="18"/>
                <w:szCs w:val="18"/>
                <w:u w:val="single"/>
              </w:rPr>
            </w:pPr>
            <w:hyperlink r:id="rId70" w:history="1">
              <w:r w:rsidR="008F58DE" w:rsidRPr="00AA21BF">
                <w:rPr>
                  <w:color w:val="0000CC"/>
                  <w:sz w:val="18"/>
                  <w:szCs w:val="18"/>
                  <w:u w:val="single"/>
                </w:rPr>
                <w:t>phil.culhane@ctlabs.ca</w:t>
              </w:r>
            </w:hyperlink>
          </w:p>
        </w:tc>
      </w:tr>
      <w:tr w:rsidR="008F58DE" w:rsidRPr="00AA21BF" w14:paraId="426D3328"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8B2C95F"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Curniski</w:t>
            </w:r>
            <w:proofErr w:type="spellEnd"/>
          </w:p>
        </w:tc>
        <w:tc>
          <w:tcPr>
            <w:tcW w:w="0" w:type="auto"/>
            <w:tcBorders>
              <w:top w:val="nil"/>
              <w:left w:val="nil"/>
              <w:bottom w:val="single" w:sz="4" w:space="0" w:color="000000"/>
              <w:right w:val="single" w:sz="4" w:space="0" w:color="000000"/>
            </w:tcBorders>
            <w:shd w:val="clear" w:color="auto" w:fill="auto"/>
            <w:hideMark/>
          </w:tcPr>
          <w:p w14:paraId="2DE42684"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Savelia</w:t>
            </w:r>
            <w:proofErr w:type="spellEnd"/>
          </w:p>
        </w:tc>
        <w:tc>
          <w:tcPr>
            <w:tcW w:w="0" w:type="auto"/>
            <w:tcBorders>
              <w:top w:val="nil"/>
              <w:left w:val="nil"/>
              <w:bottom w:val="single" w:sz="4" w:space="0" w:color="000000"/>
              <w:right w:val="single" w:sz="4" w:space="0" w:color="000000"/>
            </w:tcBorders>
            <w:shd w:val="clear" w:color="auto" w:fill="auto"/>
            <w:hideMark/>
          </w:tcPr>
          <w:p w14:paraId="24A66A19"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NASHI</w:t>
            </w:r>
          </w:p>
        </w:tc>
        <w:tc>
          <w:tcPr>
            <w:tcW w:w="0" w:type="auto"/>
            <w:tcBorders>
              <w:top w:val="nil"/>
              <w:left w:val="nil"/>
              <w:bottom w:val="single" w:sz="4" w:space="0" w:color="000000"/>
              <w:right w:val="single" w:sz="4" w:space="0" w:color="000000"/>
            </w:tcBorders>
            <w:shd w:val="clear" w:color="auto" w:fill="auto"/>
            <w:hideMark/>
          </w:tcPr>
          <w:p w14:paraId="1F411A4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1F98C293"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savelia@sasktel.net</w:t>
            </w:r>
          </w:p>
        </w:tc>
      </w:tr>
      <w:tr w:rsidR="008F58DE" w:rsidRPr="00AA21BF" w14:paraId="20145F13"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2505062"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Darke</w:t>
            </w:r>
            <w:proofErr w:type="spellEnd"/>
          </w:p>
        </w:tc>
        <w:tc>
          <w:tcPr>
            <w:tcW w:w="0" w:type="auto"/>
            <w:tcBorders>
              <w:top w:val="nil"/>
              <w:left w:val="nil"/>
              <w:bottom w:val="single" w:sz="4" w:space="0" w:color="000000"/>
              <w:right w:val="single" w:sz="4" w:space="0" w:color="000000"/>
            </w:tcBorders>
            <w:shd w:val="clear" w:color="auto" w:fill="auto"/>
            <w:hideMark/>
          </w:tcPr>
          <w:p w14:paraId="0E28AB0D"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Hillary</w:t>
            </w:r>
          </w:p>
        </w:tc>
        <w:tc>
          <w:tcPr>
            <w:tcW w:w="0" w:type="auto"/>
            <w:tcBorders>
              <w:top w:val="nil"/>
              <w:left w:val="nil"/>
              <w:bottom w:val="single" w:sz="4" w:space="0" w:color="000000"/>
              <w:right w:val="single" w:sz="4" w:space="0" w:color="000000"/>
            </w:tcBorders>
            <w:shd w:val="clear" w:color="auto" w:fill="auto"/>
            <w:hideMark/>
          </w:tcPr>
          <w:p w14:paraId="4936D77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Service Canada</w:t>
            </w:r>
          </w:p>
        </w:tc>
        <w:tc>
          <w:tcPr>
            <w:tcW w:w="0" w:type="auto"/>
            <w:tcBorders>
              <w:top w:val="nil"/>
              <w:left w:val="nil"/>
              <w:bottom w:val="single" w:sz="4" w:space="0" w:color="000000"/>
              <w:right w:val="single" w:sz="4" w:space="0" w:color="000000"/>
            </w:tcBorders>
            <w:shd w:val="clear" w:color="auto" w:fill="auto"/>
            <w:hideMark/>
          </w:tcPr>
          <w:p w14:paraId="57F567A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7C95F63C"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hillary.darke@servicecanada.gc.ca</w:t>
            </w:r>
            <w:proofErr w:type="gramEnd"/>
          </w:p>
        </w:tc>
      </w:tr>
      <w:tr w:rsidR="008F58DE" w:rsidRPr="00AA21BF" w14:paraId="5AE2CA94" w14:textId="77777777" w:rsidTr="00AA21BF">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4890185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Davis</w:t>
            </w:r>
          </w:p>
        </w:tc>
        <w:tc>
          <w:tcPr>
            <w:tcW w:w="0" w:type="auto"/>
            <w:tcBorders>
              <w:top w:val="nil"/>
              <w:left w:val="nil"/>
              <w:bottom w:val="single" w:sz="4" w:space="0" w:color="000000"/>
              <w:right w:val="single" w:sz="4" w:space="0" w:color="000000"/>
            </w:tcBorders>
            <w:shd w:val="clear" w:color="auto" w:fill="auto"/>
            <w:hideMark/>
          </w:tcPr>
          <w:p w14:paraId="5B03BE6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Chris</w:t>
            </w:r>
          </w:p>
        </w:tc>
        <w:tc>
          <w:tcPr>
            <w:tcW w:w="0" w:type="auto"/>
            <w:tcBorders>
              <w:top w:val="nil"/>
              <w:left w:val="nil"/>
              <w:bottom w:val="single" w:sz="4" w:space="0" w:color="000000"/>
              <w:right w:val="single" w:sz="4" w:space="0" w:color="000000"/>
            </w:tcBorders>
            <w:shd w:val="clear" w:color="auto" w:fill="auto"/>
            <w:hideMark/>
          </w:tcPr>
          <w:p w14:paraId="39ABDFEA"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MC</w:t>
            </w:r>
            <w:r w:rsidRPr="00AA21BF">
              <w:rPr>
                <w:rFonts w:ascii="Arial" w:hAnsi="Arial" w:cs="Arial"/>
                <w:color w:val="000000"/>
                <w:sz w:val="18"/>
                <w:szCs w:val="18"/>
              </w:rPr>
              <w:br/>
              <w:t>Lansdowne Technologies</w:t>
            </w:r>
          </w:p>
        </w:tc>
        <w:tc>
          <w:tcPr>
            <w:tcW w:w="0" w:type="auto"/>
            <w:tcBorders>
              <w:top w:val="nil"/>
              <w:left w:val="nil"/>
              <w:bottom w:val="single" w:sz="4" w:space="0" w:color="000000"/>
              <w:right w:val="single" w:sz="4" w:space="0" w:color="000000"/>
            </w:tcBorders>
            <w:shd w:val="clear" w:color="auto" w:fill="auto"/>
            <w:hideMark/>
          </w:tcPr>
          <w:p w14:paraId="11B9E8D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2425D82C" w14:textId="77777777" w:rsidR="008F58DE" w:rsidRPr="00AA21BF" w:rsidRDefault="00465FE9" w:rsidP="008F58DE">
            <w:pPr>
              <w:rPr>
                <w:color w:val="0000CC"/>
                <w:sz w:val="18"/>
                <w:szCs w:val="18"/>
                <w:u w:val="single"/>
              </w:rPr>
            </w:pPr>
            <w:hyperlink r:id="rId71" w:history="1">
              <w:r w:rsidR="008F58DE" w:rsidRPr="00AA21BF">
                <w:rPr>
                  <w:color w:val="0000CC"/>
                  <w:sz w:val="18"/>
                  <w:szCs w:val="18"/>
                  <w:u w:val="single"/>
                </w:rPr>
                <w:t>c.davis@lansdowne.com</w:t>
              </w:r>
            </w:hyperlink>
          </w:p>
        </w:tc>
      </w:tr>
      <w:tr w:rsidR="008F58DE" w:rsidRPr="00AA21BF" w14:paraId="0BC94D72"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9826B41" w14:textId="77777777" w:rsidR="008F58DE" w:rsidRPr="00AA21BF" w:rsidRDefault="008F58DE" w:rsidP="008F58DE">
            <w:pPr>
              <w:rPr>
                <w:rFonts w:ascii="Arial" w:hAnsi="Arial" w:cs="Arial"/>
                <w:b/>
                <w:bCs/>
                <w:color w:val="000000"/>
                <w:sz w:val="18"/>
                <w:szCs w:val="18"/>
              </w:rPr>
            </w:pPr>
            <w:proofErr w:type="gramStart"/>
            <w:r w:rsidRPr="00AA21BF">
              <w:rPr>
                <w:rFonts w:ascii="Arial" w:hAnsi="Arial" w:cs="Arial"/>
                <w:b/>
                <w:bCs/>
                <w:color w:val="000000"/>
                <w:sz w:val="18"/>
                <w:szCs w:val="18"/>
              </w:rPr>
              <w:t>de</w:t>
            </w:r>
            <w:proofErr w:type="gramEnd"/>
            <w:r w:rsidRPr="00AA21BF">
              <w:rPr>
                <w:rFonts w:ascii="Arial" w:hAnsi="Arial" w:cs="Arial"/>
                <w:b/>
                <w:bCs/>
                <w:color w:val="000000"/>
                <w:sz w:val="18"/>
                <w:szCs w:val="18"/>
              </w:rPr>
              <w:t xml:space="preserve"> </w:t>
            </w:r>
            <w:proofErr w:type="spellStart"/>
            <w:r w:rsidRPr="00AA21BF">
              <w:rPr>
                <w:rFonts w:ascii="Arial" w:hAnsi="Arial" w:cs="Arial"/>
                <w:b/>
                <w:bCs/>
                <w:color w:val="000000"/>
                <w:sz w:val="18"/>
                <w:szCs w:val="18"/>
              </w:rPr>
              <w:t>Tremaudan</w:t>
            </w:r>
            <w:proofErr w:type="spellEnd"/>
          </w:p>
        </w:tc>
        <w:tc>
          <w:tcPr>
            <w:tcW w:w="0" w:type="auto"/>
            <w:tcBorders>
              <w:top w:val="nil"/>
              <w:left w:val="nil"/>
              <w:bottom w:val="single" w:sz="4" w:space="0" w:color="000000"/>
              <w:right w:val="single" w:sz="4" w:space="0" w:color="000000"/>
            </w:tcBorders>
            <w:shd w:val="clear" w:color="auto" w:fill="auto"/>
            <w:hideMark/>
          </w:tcPr>
          <w:p w14:paraId="2B596E2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Shelly</w:t>
            </w:r>
          </w:p>
        </w:tc>
        <w:tc>
          <w:tcPr>
            <w:tcW w:w="0" w:type="auto"/>
            <w:tcBorders>
              <w:top w:val="nil"/>
              <w:left w:val="nil"/>
              <w:bottom w:val="single" w:sz="4" w:space="0" w:color="000000"/>
              <w:right w:val="single" w:sz="4" w:space="0" w:color="000000"/>
            </w:tcBorders>
            <w:shd w:val="clear" w:color="auto" w:fill="auto"/>
            <w:hideMark/>
          </w:tcPr>
          <w:p w14:paraId="20E3002B"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Strathcona</w:t>
            </w:r>
            <w:proofErr w:type="spellEnd"/>
            <w:r w:rsidRPr="00AA21BF">
              <w:rPr>
                <w:rFonts w:ascii="Arial" w:hAnsi="Arial" w:cs="Arial"/>
                <w:color w:val="000000"/>
                <w:sz w:val="18"/>
                <w:szCs w:val="18"/>
              </w:rPr>
              <w:t xml:space="preserve"> County Victim Services</w:t>
            </w:r>
          </w:p>
        </w:tc>
        <w:tc>
          <w:tcPr>
            <w:tcW w:w="0" w:type="auto"/>
            <w:tcBorders>
              <w:top w:val="nil"/>
              <w:left w:val="nil"/>
              <w:bottom w:val="single" w:sz="4" w:space="0" w:color="000000"/>
              <w:right w:val="single" w:sz="4" w:space="0" w:color="000000"/>
            </w:tcBorders>
            <w:shd w:val="clear" w:color="auto" w:fill="auto"/>
            <w:hideMark/>
          </w:tcPr>
          <w:p w14:paraId="3F8A481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36FC655C"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shelly.detremaudan@strathcona.ca</w:t>
            </w:r>
            <w:proofErr w:type="gramEnd"/>
          </w:p>
        </w:tc>
      </w:tr>
      <w:tr w:rsidR="008F58DE" w:rsidRPr="00AA21BF" w14:paraId="516164BB"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4ACCBC8" w14:textId="77777777" w:rsidR="008F58DE" w:rsidRPr="00AA21BF" w:rsidRDefault="008F58DE" w:rsidP="008F58DE">
            <w:pPr>
              <w:rPr>
                <w:rFonts w:ascii="Arial" w:hAnsi="Arial" w:cs="Arial"/>
                <w:b/>
                <w:bCs/>
                <w:color w:val="000000"/>
                <w:sz w:val="18"/>
                <w:szCs w:val="18"/>
              </w:rPr>
            </w:pPr>
            <w:proofErr w:type="gramStart"/>
            <w:r w:rsidRPr="00AA21BF">
              <w:rPr>
                <w:rFonts w:ascii="Arial" w:hAnsi="Arial" w:cs="Arial"/>
                <w:b/>
                <w:bCs/>
                <w:color w:val="000000"/>
                <w:sz w:val="18"/>
                <w:szCs w:val="18"/>
              </w:rPr>
              <w:t>de</w:t>
            </w:r>
            <w:proofErr w:type="gramEnd"/>
            <w:r w:rsidRPr="00AA21BF">
              <w:rPr>
                <w:rFonts w:ascii="Arial" w:hAnsi="Arial" w:cs="Arial"/>
                <w:b/>
                <w:bCs/>
                <w:color w:val="000000"/>
                <w:sz w:val="18"/>
                <w:szCs w:val="18"/>
              </w:rPr>
              <w:t xml:space="preserve"> Villiers</w:t>
            </w:r>
          </w:p>
        </w:tc>
        <w:tc>
          <w:tcPr>
            <w:tcW w:w="0" w:type="auto"/>
            <w:tcBorders>
              <w:top w:val="nil"/>
              <w:left w:val="nil"/>
              <w:bottom w:val="single" w:sz="4" w:space="0" w:color="000000"/>
              <w:right w:val="single" w:sz="4" w:space="0" w:color="000000"/>
            </w:tcBorders>
            <w:shd w:val="clear" w:color="auto" w:fill="auto"/>
            <w:hideMark/>
          </w:tcPr>
          <w:p w14:paraId="3412886E"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Priscilla</w:t>
            </w:r>
          </w:p>
        </w:tc>
        <w:tc>
          <w:tcPr>
            <w:tcW w:w="0" w:type="auto"/>
            <w:tcBorders>
              <w:top w:val="nil"/>
              <w:left w:val="nil"/>
              <w:bottom w:val="single" w:sz="4" w:space="0" w:color="000000"/>
              <w:right w:val="single" w:sz="4" w:space="0" w:color="000000"/>
            </w:tcBorders>
            <w:shd w:val="clear" w:color="auto" w:fill="auto"/>
            <w:hideMark/>
          </w:tcPr>
          <w:p w14:paraId="4608B67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Office for Victims of Crime</w:t>
            </w:r>
          </w:p>
        </w:tc>
        <w:tc>
          <w:tcPr>
            <w:tcW w:w="0" w:type="auto"/>
            <w:tcBorders>
              <w:top w:val="nil"/>
              <w:left w:val="nil"/>
              <w:bottom w:val="single" w:sz="4" w:space="0" w:color="000000"/>
              <w:right w:val="single" w:sz="4" w:space="0" w:color="000000"/>
            </w:tcBorders>
            <w:shd w:val="clear" w:color="auto" w:fill="auto"/>
            <w:hideMark/>
          </w:tcPr>
          <w:p w14:paraId="574C7FD1"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2CD0628C"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priscilla.devilliers@ontario.ca</w:t>
            </w:r>
            <w:proofErr w:type="gramEnd"/>
          </w:p>
        </w:tc>
      </w:tr>
      <w:tr w:rsidR="008F58DE" w:rsidRPr="00AA21BF" w14:paraId="6BC8BCF1"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0624BE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lastRenderedPageBreak/>
              <w:t>Delaney</w:t>
            </w:r>
          </w:p>
        </w:tc>
        <w:tc>
          <w:tcPr>
            <w:tcW w:w="0" w:type="auto"/>
            <w:tcBorders>
              <w:top w:val="nil"/>
              <w:left w:val="nil"/>
              <w:bottom w:val="single" w:sz="4" w:space="0" w:color="000000"/>
              <w:right w:val="single" w:sz="4" w:space="0" w:color="000000"/>
            </w:tcBorders>
            <w:shd w:val="clear" w:color="auto" w:fill="auto"/>
            <w:hideMark/>
          </w:tcPr>
          <w:p w14:paraId="76069AF5"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Robert</w:t>
            </w:r>
          </w:p>
        </w:tc>
        <w:tc>
          <w:tcPr>
            <w:tcW w:w="0" w:type="auto"/>
            <w:tcBorders>
              <w:top w:val="nil"/>
              <w:left w:val="nil"/>
              <w:bottom w:val="single" w:sz="4" w:space="0" w:color="000000"/>
              <w:right w:val="single" w:sz="4" w:space="0" w:color="000000"/>
            </w:tcBorders>
            <w:shd w:val="clear" w:color="auto" w:fill="auto"/>
            <w:hideMark/>
          </w:tcPr>
          <w:p w14:paraId="7673922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Canadian Forces Provost Marshal</w:t>
            </w:r>
          </w:p>
        </w:tc>
        <w:tc>
          <w:tcPr>
            <w:tcW w:w="0" w:type="auto"/>
            <w:tcBorders>
              <w:top w:val="nil"/>
              <w:left w:val="nil"/>
              <w:bottom w:val="single" w:sz="4" w:space="0" w:color="000000"/>
              <w:right w:val="single" w:sz="4" w:space="0" w:color="000000"/>
            </w:tcBorders>
            <w:shd w:val="clear" w:color="auto" w:fill="auto"/>
            <w:hideMark/>
          </w:tcPr>
          <w:p w14:paraId="4AB9CFD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5567021C" w14:textId="77777777" w:rsidR="008F58DE" w:rsidRPr="00AA21BF" w:rsidRDefault="00465FE9" w:rsidP="008F58DE">
            <w:pPr>
              <w:rPr>
                <w:color w:val="0000CC"/>
                <w:sz w:val="18"/>
                <w:szCs w:val="18"/>
                <w:u w:val="single"/>
              </w:rPr>
            </w:pPr>
            <w:hyperlink r:id="rId72" w:history="1">
              <w:r w:rsidR="008F58DE" w:rsidRPr="00AA21BF">
                <w:rPr>
                  <w:color w:val="0000CC"/>
                  <w:sz w:val="18"/>
                  <w:szCs w:val="18"/>
                  <w:u w:val="single"/>
                </w:rPr>
                <w:t>robert.delaney2@forces.gc.ca</w:t>
              </w:r>
            </w:hyperlink>
          </w:p>
        </w:tc>
      </w:tr>
      <w:tr w:rsidR="008F58DE" w:rsidRPr="00AA21BF" w14:paraId="70B1D337"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F05626A"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Derry</w:t>
            </w:r>
          </w:p>
        </w:tc>
        <w:tc>
          <w:tcPr>
            <w:tcW w:w="0" w:type="auto"/>
            <w:tcBorders>
              <w:top w:val="nil"/>
              <w:left w:val="nil"/>
              <w:bottom w:val="single" w:sz="4" w:space="0" w:color="000000"/>
              <w:right w:val="single" w:sz="4" w:space="0" w:color="000000"/>
            </w:tcBorders>
            <w:shd w:val="clear" w:color="auto" w:fill="auto"/>
            <w:hideMark/>
          </w:tcPr>
          <w:p w14:paraId="5C9D2F88"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Kim</w:t>
            </w:r>
          </w:p>
        </w:tc>
        <w:tc>
          <w:tcPr>
            <w:tcW w:w="0" w:type="auto"/>
            <w:tcBorders>
              <w:top w:val="nil"/>
              <w:left w:val="nil"/>
              <w:bottom w:val="single" w:sz="4" w:space="0" w:color="000000"/>
              <w:right w:val="single" w:sz="4" w:space="0" w:color="000000"/>
            </w:tcBorders>
            <w:shd w:val="clear" w:color="auto" w:fill="auto"/>
            <w:hideMark/>
          </w:tcPr>
          <w:p w14:paraId="153568FF"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FBINAA Foundation &amp; IPTI</w:t>
            </w:r>
          </w:p>
        </w:tc>
        <w:tc>
          <w:tcPr>
            <w:tcW w:w="0" w:type="auto"/>
            <w:tcBorders>
              <w:top w:val="nil"/>
              <w:left w:val="nil"/>
              <w:bottom w:val="single" w:sz="4" w:space="0" w:color="000000"/>
              <w:right w:val="single" w:sz="4" w:space="0" w:color="000000"/>
            </w:tcBorders>
            <w:shd w:val="clear" w:color="auto" w:fill="auto"/>
            <w:hideMark/>
          </w:tcPr>
          <w:p w14:paraId="3D09CA6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noWrap/>
            <w:hideMark/>
          </w:tcPr>
          <w:p w14:paraId="3BA62A4E" w14:textId="77777777" w:rsidR="008F58DE" w:rsidRPr="00AA21BF" w:rsidRDefault="00465FE9" w:rsidP="008F58DE">
            <w:pPr>
              <w:rPr>
                <w:color w:val="0000CC"/>
                <w:sz w:val="18"/>
                <w:szCs w:val="18"/>
                <w:u w:val="single"/>
              </w:rPr>
            </w:pPr>
            <w:hyperlink r:id="rId73" w:history="1">
              <w:r w:rsidR="008F58DE" w:rsidRPr="00AA21BF">
                <w:rPr>
                  <w:color w:val="0000CC"/>
                  <w:sz w:val="18"/>
                  <w:szCs w:val="18"/>
                  <w:u w:val="single"/>
                </w:rPr>
                <w:t>kderry@rogers.com</w:t>
              </w:r>
            </w:hyperlink>
          </w:p>
        </w:tc>
      </w:tr>
      <w:tr w:rsidR="008F58DE" w:rsidRPr="00AA21BF" w14:paraId="47606770" w14:textId="77777777" w:rsidTr="00AA21BF">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7100DFDC"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Desmond</w:t>
            </w:r>
          </w:p>
        </w:tc>
        <w:tc>
          <w:tcPr>
            <w:tcW w:w="0" w:type="auto"/>
            <w:tcBorders>
              <w:top w:val="nil"/>
              <w:left w:val="nil"/>
              <w:bottom w:val="single" w:sz="4" w:space="0" w:color="000000"/>
              <w:right w:val="single" w:sz="4" w:space="0" w:color="000000"/>
            </w:tcBorders>
            <w:shd w:val="clear" w:color="auto" w:fill="auto"/>
            <w:hideMark/>
          </w:tcPr>
          <w:p w14:paraId="4998F6EE"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Andy</w:t>
            </w:r>
          </w:p>
        </w:tc>
        <w:tc>
          <w:tcPr>
            <w:tcW w:w="0" w:type="auto"/>
            <w:tcBorders>
              <w:top w:val="nil"/>
              <w:left w:val="nil"/>
              <w:bottom w:val="single" w:sz="4" w:space="0" w:color="000000"/>
              <w:right w:val="single" w:sz="4" w:space="0" w:color="000000"/>
            </w:tcBorders>
            <w:shd w:val="clear" w:color="auto" w:fill="auto"/>
            <w:hideMark/>
          </w:tcPr>
          <w:p w14:paraId="0C45D39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Anti-Trafficking Consultants Limited</w:t>
            </w:r>
          </w:p>
        </w:tc>
        <w:tc>
          <w:tcPr>
            <w:tcW w:w="0" w:type="auto"/>
            <w:tcBorders>
              <w:top w:val="nil"/>
              <w:left w:val="nil"/>
              <w:bottom w:val="single" w:sz="4" w:space="0" w:color="000000"/>
              <w:right w:val="single" w:sz="4" w:space="0" w:color="000000"/>
            </w:tcBorders>
            <w:shd w:val="clear" w:color="auto" w:fill="auto"/>
            <w:hideMark/>
          </w:tcPr>
          <w:p w14:paraId="6DD40EF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United Kingdom</w:t>
            </w:r>
          </w:p>
        </w:tc>
        <w:tc>
          <w:tcPr>
            <w:tcW w:w="0" w:type="auto"/>
            <w:tcBorders>
              <w:top w:val="nil"/>
              <w:left w:val="nil"/>
              <w:bottom w:val="single" w:sz="4" w:space="0" w:color="000000"/>
              <w:right w:val="single" w:sz="4" w:space="0" w:color="000000"/>
            </w:tcBorders>
            <w:shd w:val="clear" w:color="auto" w:fill="auto"/>
            <w:hideMark/>
          </w:tcPr>
          <w:p w14:paraId="7B5001C2"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andrewd@antitraffickingconsultants.com</w:t>
            </w:r>
          </w:p>
        </w:tc>
      </w:tr>
      <w:tr w:rsidR="008F58DE" w:rsidRPr="00AA21BF" w14:paraId="11DD023B"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86D062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Diamond</w:t>
            </w:r>
          </w:p>
        </w:tc>
        <w:tc>
          <w:tcPr>
            <w:tcW w:w="0" w:type="auto"/>
            <w:tcBorders>
              <w:top w:val="nil"/>
              <w:left w:val="nil"/>
              <w:bottom w:val="single" w:sz="4" w:space="0" w:color="000000"/>
              <w:right w:val="single" w:sz="4" w:space="0" w:color="000000"/>
            </w:tcBorders>
            <w:shd w:val="clear" w:color="auto" w:fill="auto"/>
            <w:hideMark/>
          </w:tcPr>
          <w:p w14:paraId="6993126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Evan</w:t>
            </w:r>
          </w:p>
        </w:tc>
        <w:tc>
          <w:tcPr>
            <w:tcW w:w="0" w:type="auto"/>
            <w:tcBorders>
              <w:top w:val="nil"/>
              <w:left w:val="nil"/>
              <w:bottom w:val="single" w:sz="4" w:space="0" w:color="000000"/>
              <w:right w:val="single" w:sz="4" w:space="0" w:color="000000"/>
            </w:tcBorders>
            <w:shd w:val="clear" w:color="auto" w:fill="auto"/>
            <w:hideMark/>
          </w:tcPr>
          <w:p w14:paraId="4A354D9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Microsoft Canada</w:t>
            </w:r>
          </w:p>
        </w:tc>
        <w:tc>
          <w:tcPr>
            <w:tcW w:w="0" w:type="auto"/>
            <w:tcBorders>
              <w:top w:val="nil"/>
              <w:left w:val="nil"/>
              <w:bottom w:val="single" w:sz="4" w:space="0" w:color="000000"/>
              <w:right w:val="single" w:sz="4" w:space="0" w:color="000000"/>
            </w:tcBorders>
            <w:shd w:val="clear" w:color="auto" w:fill="auto"/>
            <w:hideMark/>
          </w:tcPr>
          <w:p w14:paraId="79EE435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449B38C0"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Evan.Diamond@microsoft.com</w:t>
            </w:r>
          </w:p>
        </w:tc>
      </w:tr>
      <w:tr w:rsidR="008F58DE" w:rsidRPr="00AA21BF" w14:paraId="2E877BED"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6AB5B2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Dionne</w:t>
            </w:r>
          </w:p>
        </w:tc>
        <w:tc>
          <w:tcPr>
            <w:tcW w:w="0" w:type="auto"/>
            <w:tcBorders>
              <w:top w:val="nil"/>
              <w:left w:val="nil"/>
              <w:bottom w:val="single" w:sz="4" w:space="0" w:color="000000"/>
              <w:right w:val="single" w:sz="4" w:space="0" w:color="000000"/>
            </w:tcBorders>
            <w:shd w:val="clear" w:color="auto" w:fill="auto"/>
            <w:hideMark/>
          </w:tcPr>
          <w:p w14:paraId="56D529E8"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Louise</w:t>
            </w:r>
          </w:p>
        </w:tc>
        <w:tc>
          <w:tcPr>
            <w:tcW w:w="0" w:type="auto"/>
            <w:tcBorders>
              <w:top w:val="nil"/>
              <w:left w:val="nil"/>
              <w:bottom w:val="single" w:sz="4" w:space="0" w:color="000000"/>
              <w:right w:val="single" w:sz="4" w:space="0" w:color="000000"/>
            </w:tcBorders>
            <w:shd w:val="clear" w:color="auto" w:fill="auto"/>
            <w:hideMark/>
          </w:tcPr>
          <w:p w14:paraId="4AB5865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CATHII</w:t>
            </w:r>
          </w:p>
        </w:tc>
        <w:tc>
          <w:tcPr>
            <w:tcW w:w="0" w:type="auto"/>
            <w:tcBorders>
              <w:top w:val="nil"/>
              <w:left w:val="nil"/>
              <w:bottom w:val="single" w:sz="4" w:space="0" w:color="000000"/>
              <w:right w:val="single" w:sz="4" w:space="0" w:color="000000"/>
            </w:tcBorders>
            <w:shd w:val="clear" w:color="auto" w:fill="auto"/>
            <w:hideMark/>
          </w:tcPr>
          <w:p w14:paraId="30EFA86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751B2C82"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info@cathii.org</w:t>
            </w:r>
          </w:p>
        </w:tc>
      </w:tr>
      <w:tr w:rsidR="008F58DE" w:rsidRPr="00AA21BF" w14:paraId="0BC6C80E"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EAA00F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Dumont</w:t>
            </w:r>
          </w:p>
        </w:tc>
        <w:tc>
          <w:tcPr>
            <w:tcW w:w="0" w:type="auto"/>
            <w:tcBorders>
              <w:top w:val="nil"/>
              <w:left w:val="nil"/>
              <w:bottom w:val="single" w:sz="4" w:space="0" w:color="000000"/>
              <w:right w:val="single" w:sz="4" w:space="0" w:color="000000"/>
            </w:tcBorders>
            <w:shd w:val="clear" w:color="auto" w:fill="auto"/>
            <w:hideMark/>
          </w:tcPr>
          <w:p w14:paraId="7AF3398C"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Albert</w:t>
            </w:r>
          </w:p>
        </w:tc>
        <w:tc>
          <w:tcPr>
            <w:tcW w:w="0" w:type="auto"/>
            <w:tcBorders>
              <w:top w:val="nil"/>
              <w:left w:val="nil"/>
              <w:bottom w:val="single" w:sz="4" w:space="0" w:color="000000"/>
              <w:right w:val="single" w:sz="4" w:space="0" w:color="000000"/>
            </w:tcBorders>
            <w:shd w:val="clear" w:color="auto" w:fill="auto"/>
            <w:hideMark/>
          </w:tcPr>
          <w:p w14:paraId="5FF3B6C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 </w:t>
            </w:r>
          </w:p>
        </w:tc>
        <w:tc>
          <w:tcPr>
            <w:tcW w:w="0" w:type="auto"/>
            <w:tcBorders>
              <w:top w:val="nil"/>
              <w:left w:val="nil"/>
              <w:bottom w:val="single" w:sz="4" w:space="0" w:color="000000"/>
              <w:right w:val="single" w:sz="4" w:space="0" w:color="000000"/>
            </w:tcBorders>
            <w:shd w:val="clear" w:color="auto" w:fill="auto"/>
            <w:hideMark/>
          </w:tcPr>
          <w:p w14:paraId="23B8DBE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05D9B378" w14:textId="77777777" w:rsidR="008F58DE" w:rsidRPr="00AA21BF" w:rsidRDefault="00465FE9" w:rsidP="008F58DE">
            <w:pPr>
              <w:rPr>
                <w:color w:val="0000CC"/>
                <w:sz w:val="18"/>
                <w:szCs w:val="18"/>
                <w:u w:val="single"/>
              </w:rPr>
            </w:pPr>
            <w:hyperlink r:id="rId74" w:history="1">
              <w:r w:rsidR="008F58DE" w:rsidRPr="00AA21BF">
                <w:rPr>
                  <w:color w:val="0000CC"/>
                  <w:sz w:val="18"/>
                  <w:szCs w:val="18"/>
                  <w:u w:val="single"/>
                </w:rPr>
                <w:t>turtlemoon13@yahoo.com</w:t>
              </w:r>
            </w:hyperlink>
          </w:p>
        </w:tc>
      </w:tr>
      <w:tr w:rsidR="008F58DE" w:rsidRPr="00AA21BF" w14:paraId="18F79513"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3F5832C"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Evenson</w:t>
            </w:r>
            <w:proofErr w:type="spellEnd"/>
          </w:p>
        </w:tc>
        <w:tc>
          <w:tcPr>
            <w:tcW w:w="0" w:type="auto"/>
            <w:tcBorders>
              <w:top w:val="nil"/>
              <w:left w:val="nil"/>
              <w:bottom w:val="single" w:sz="4" w:space="0" w:color="000000"/>
              <w:right w:val="single" w:sz="4" w:space="0" w:color="000000"/>
            </w:tcBorders>
            <w:shd w:val="clear" w:color="auto" w:fill="auto"/>
            <w:hideMark/>
          </w:tcPr>
          <w:p w14:paraId="5CB610C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Daniel</w:t>
            </w:r>
          </w:p>
        </w:tc>
        <w:tc>
          <w:tcPr>
            <w:tcW w:w="0" w:type="auto"/>
            <w:tcBorders>
              <w:top w:val="nil"/>
              <w:left w:val="nil"/>
              <w:bottom w:val="single" w:sz="4" w:space="0" w:color="000000"/>
              <w:right w:val="single" w:sz="4" w:space="0" w:color="000000"/>
            </w:tcBorders>
            <w:shd w:val="clear" w:color="auto" w:fill="auto"/>
            <w:hideMark/>
          </w:tcPr>
          <w:p w14:paraId="4FAE0A9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 Embassy - Ottawa</w:t>
            </w:r>
          </w:p>
        </w:tc>
        <w:tc>
          <w:tcPr>
            <w:tcW w:w="0" w:type="auto"/>
            <w:tcBorders>
              <w:top w:val="nil"/>
              <w:left w:val="nil"/>
              <w:bottom w:val="single" w:sz="4" w:space="0" w:color="000000"/>
              <w:right w:val="single" w:sz="4" w:space="0" w:color="000000"/>
            </w:tcBorders>
            <w:shd w:val="clear" w:color="auto" w:fill="auto"/>
            <w:hideMark/>
          </w:tcPr>
          <w:p w14:paraId="62DA19F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64227536"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 </w:t>
            </w:r>
          </w:p>
        </w:tc>
      </w:tr>
      <w:tr w:rsidR="008F58DE" w:rsidRPr="00AA21BF" w14:paraId="7E845D3B" w14:textId="77777777" w:rsidTr="00AA21BF">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6D1EC86D"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Faubert</w:t>
            </w:r>
            <w:proofErr w:type="spellEnd"/>
          </w:p>
        </w:tc>
        <w:tc>
          <w:tcPr>
            <w:tcW w:w="0" w:type="auto"/>
            <w:tcBorders>
              <w:top w:val="nil"/>
              <w:left w:val="nil"/>
              <w:bottom w:val="single" w:sz="4" w:space="0" w:color="000000"/>
              <w:right w:val="single" w:sz="4" w:space="0" w:color="000000"/>
            </w:tcBorders>
            <w:shd w:val="clear" w:color="auto" w:fill="auto"/>
            <w:hideMark/>
          </w:tcPr>
          <w:p w14:paraId="50FBE53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Sophie</w:t>
            </w:r>
          </w:p>
        </w:tc>
        <w:tc>
          <w:tcPr>
            <w:tcW w:w="0" w:type="auto"/>
            <w:tcBorders>
              <w:top w:val="nil"/>
              <w:left w:val="nil"/>
              <w:bottom w:val="single" w:sz="4" w:space="0" w:color="000000"/>
              <w:right w:val="single" w:sz="4" w:space="0" w:color="000000"/>
            </w:tcBorders>
            <w:shd w:val="clear" w:color="auto" w:fill="auto"/>
            <w:hideMark/>
          </w:tcPr>
          <w:p w14:paraId="6A959DA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Ministry of Community Safety and Correctional Services</w:t>
            </w:r>
          </w:p>
        </w:tc>
        <w:tc>
          <w:tcPr>
            <w:tcW w:w="0" w:type="auto"/>
            <w:tcBorders>
              <w:top w:val="nil"/>
              <w:left w:val="nil"/>
              <w:bottom w:val="single" w:sz="4" w:space="0" w:color="000000"/>
              <w:right w:val="single" w:sz="4" w:space="0" w:color="000000"/>
            </w:tcBorders>
            <w:shd w:val="clear" w:color="auto" w:fill="auto"/>
            <w:hideMark/>
          </w:tcPr>
          <w:p w14:paraId="08CD5F91"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49D7FFFD"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sophie.faubert@ontario.ca</w:t>
            </w:r>
            <w:proofErr w:type="gramEnd"/>
          </w:p>
        </w:tc>
      </w:tr>
      <w:tr w:rsidR="008F58DE" w:rsidRPr="00AA21BF" w14:paraId="735294BF"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6F995D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Ferris</w:t>
            </w:r>
          </w:p>
        </w:tc>
        <w:tc>
          <w:tcPr>
            <w:tcW w:w="0" w:type="auto"/>
            <w:tcBorders>
              <w:top w:val="nil"/>
              <w:left w:val="nil"/>
              <w:bottom w:val="single" w:sz="4" w:space="0" w:color="000000"/>
              <w:right w:val="single" w:sz="4" w:space="0" w:color="000000"/>
            </w:tcBorders>
            <w:shd w:val="clear" w:color="auto" w:fill="auto"/>
            <w:hideMark/>
          </w:tcPr>
          <w:p w14:paraId="1FF6719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Bryn</w:t>
            </w:r>
          </w:p>
        </w:tc>
        <w:tc>
          <w:tcPr>
            <w:tcW w:w="0" w:type="auto"/>
            <w:tcBorders>
              <w:top w:val="nil"/>
              <w:left w:val="nil"/>
              <w:bottom w:val="single" w:sz="4" w:space="0" w:color="000000"/>
              <w:right w:val="single" w:sz="4" w:space="0" w:color="000000"/>
            </w:tcBorders>
            <w:shd w:val="clear" w:color="auto" w:fill="auto"/>
            <w:hideMark/>
          </w:tcPr>
          <w:p w14:paraId="4C70537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CT Labs</w:t>
            </w:r>
          </w:p>
        </w:tc>
        <w:tc>
          <w:tcPr>
            <w:tcW w:w="0" w:type="auto"/>
            <w:tcBorders>
              <w:top w:val="nil"/>
              <w:left w:val="nil"/>
              <w:bottom w:val="single" w:sz="4" w:space="0" w:color="000000"/>
              <w:right w:val="single" w:sz="4" w:space="0" w:color="000000"/>
            </w:tcBorders>
            <w:shd w:val="clear" w:color="auto" w:fill="auto"/>
            <w:hideMark/>
          </w:tcPr>
          <w:p w14:paraId="0C3F037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87533D6" w14:textId="77777777" w:rsidR="008F58DE" w:rsidRPr="00AA21BF" w:rsidRDefault="00465FE9" w:rsidP="008F58DE">
            <w:pPr>
              <w:rPr>
                <w:color w:val="0000FF"/>
                <w:sz w:val="18"/>
                <w:szCs w:val="18"/>
                <w:u w:val="single"/>
              </w:rPr>
            </w:pPr>
            <w:hyperlink r:id="rId75" w:history="1">
              <w:r w:rsidR="008F58DE" w:rsidRPr="00AA21BF">
                <w:rPr>
                  <w:color w:val="0000FF"/>
                  <w:sz w:val="18"/>
                  <w:szCs w:val="18"/>
                  <w:u w:val="single"/>
                </w:rPr>
                <w:t>bryn.ferris@ctlabs.ca</w:t>
              </w:r>
            </w:hyperlink>
          </w:p>
        </w:tc>
      </w:tr>
      <w:tr w:rsidR="008F58DE" w:rsidRPr="00AA21BF" w14:paraId="799A3DF7"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22154D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Flood</w:t>
            </w:r>
          </w:p>
        </w:tc>
        <w:tc>
          <w:tcPr>
            <w:tcW w:w="0" w:type="auto"/>
            <w:tcBorders>
              <w:top w:val="nil"/>
              <w:left w:val="nil"/>
              <w:bottom w:val="single" w:sz="4" w:space="0" w:color="000000"/>
              <w:right w:val="single" w:sz="4" w:space="0" w:color="000000"/>
            </w:tcBorders>
            <w:shd w:val="clear" w:color="auto" w:fill="auto"/>
            <w:hideMark/>
          </w:tcPr>
          <w:p w14:paraId="13C02328"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Patricia</w:t>
            </w:r>
          </w:p>
        </w:tc>
        <w:tc>
          <w:tcPr>
            <w:tcW w:w="0" w:type="auto"/>
            <w:tcBorders>
              <w:top w:val="nil"/>
              <w:left w:val="nil"/>
              <w:bottom w:val="single" w:sz="4" w:space="0" w:color="000000"/>
              <w:right w:val="single" w:sz="4" w:space="0" w:color="000000"/>
            </w:tcBorders>
            <w:shd w:val="clear" w:color="auto" w:fill="auto"/>
            <w:hideMark/>
          </w:tcPr>
          <w:p w14:paraId="4D117CB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Royal Canadian Mounted Police</w:t>
            </w:r>
          </w:p>
        </w:tc>
        <w:tc>
          <w:tcPr>
            <w:tcW w:w="0" w:type="auto"/>
            <w:tcBorders>
              <w:top w:val="nil"/>
              <w:left w:val="nil"/>
              <w:bottom w:val="single" w:sz="4" w:space="0" w:color="000000"/>
              <w:right w:val="single" w:sz="4" w:space="0" w:color="000000"/>
            </w:tcBorders>
            <w:shd w:val="clear" w:color="auto" w:fill="auto"/>
            <w:hideMark/>
          </w:tcPr>
          <w:p w14:paraId="32EA416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5FDB42B0" w14:textId="77777777" w:rsidR="008F58DE" w:rsidRPr="00AA21BF" w:rsidRDefault="00465FE9" w:rsidP="008F58DE">
            <w:pPr>
              <w:rPr>
                <w:color w:val="0000CC"/>
                <w:sz w:val="18"/>
                <w:szCs w:val="18"/>
                <w:u w:val="single"/>
              </w:rPr>
            </w:pPr>
            <w:hyperlink r:id="rId76" w:history="1">
              <w:r w:rsidR="008F58DE" w:rsidRPr="00AA21BF">
                <w:rPr>
                  <w:color w:val="0000CC"/>
                  <w:sz w:val="18"/>
                  <w:szCs w:val="18"/>
                  <w:u w:val="single"/>
                </w:rPr>
                <w:t>patricia.flood@rcmp-grc.gc.ca</w:t>
              </w:r>
            </w:hyperlink>
          </w:p>
        </w:tc>
      </w:tr>
      <w:tr w:rsidR="008F58DE" w:rsidRPr="00AA21BF" w14:paraId="40A16A4B"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D481961"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Fournier</w:t>
            </w:r>
          </w:p>
        </w:tc>
        <w:tc>
          <w:tcPr>
            <w:tcW w:w="0" w:type="auto"/>
            <w:tcBorders>
              <w:top w:val="nil"/>
              <w:left w:val="nil"/>
              <w:bottom w:val="single" w:sz="4" w:space="0" w:color="000000"/>
              <w:right w:val="single" w:sz="4" w:space="0" w:color="000000"/>
            </w:tcBorders>
            <w:shd w:val="clear" w:color="auto" w:fill="auto"/>
            <w:hideMark/>
          </w:tcPr>
          <w:p w14:paraId="4202606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 xml:space="preserve">Marie </w:t>
            </w:r>
            <w:proofErr w:type="spellStart"/>
            <w:r w:rsidRPr="00AA21BF">
              <w:rPr>
                <w:rFonts w:ascii="Arial" w:hAnsi="Arial" w:cs="Arial"/>
                <w:b/>
                <w:bCs/>
                <w:color w:val="000000"/>
                <w:sz w:val="18"/>
                <w:szCs w:val="18"/>
              </w:rPr>
              <w:t>Josee</w:t>
            </w:r>
            <w:proofErr w:type="spellEnd"/>
          </w:p>
        </w:tc>
        <w:tc>
          <w:tcPr>
            <w:tcW w:w="0" w:type="auto"/>
            <w:tcBorders>
              <w:top w:val="nil"/>
              <w:left w:val="nil"/>
              <w:bottom w:val="single" w:sz="4" w:space="0" w:color="000000"/>
              <w:right w:val="single" w:sz="4" w:space="0" w:color="000000"/>
            </w:tcBorders>
            <w:shd w:val="clear" w:color="auto" w:fill="auto"/>
            <w:hideMark/>
          </w:tcPr>
          <w:p w14:paraId="703911C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Toronto Police Services</w:t>
            </w:r>
          </w:p>
        </w:tc>
        <w:tc>
          <w:tcPr>
            <w:tcW w:w="0" w:type="auto"/>
            <w:tcBorders>
              <w:top w:val="nil"/>
              <w:left w:val="nil"/>
              <w:bottom w:val="single" w:sz="4" w:space="0" w:color="000000"/>
              <w:right w:val="single" w:sz="4" w:space="0" w:color="000000"/>
            </w:tcBorders>
            <w:shd w:val="clear" w:color="auto" w:fill="auto"/>
            <w:hideMark/>
          </w:tcPr>
          <w:p w14:paraId="586CE32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45233FD"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m</w:t>
            </w:r>
            <w:proofErr w:type="gramEnd"/>
            <w:r w:rsidRPr="00AA21BF">
              <w:rPr>
                <w:rFonts w:ascii="Arial" w:hAnsi="Arial" w:cs="Arial"/>
                <w:color w:val="0000CC"/>
                <w:sz w:val="18"/>
                <w:szCs w:val="18"/>
                <w:u w:val="single"/>
              </w:rPr>
              <w:t>_jfournier@hotmail.com</w:t>
            </w:r>
          </w:p>
        </w:tc>
      </w:tr>
      <w:tr w:rsidR="008F58DE" w:rsidRPr="00AA21BF" w14:paraId="472F5606"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B77A2FB"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Georgo</w:t>
            </w:r>
            <w:proofErr w:type="spellEnd"/>
          </w:p>
        </w:tc>
        <w:tc>
          <w:tcPr>
            <w:tcW w:w="0" w:type="auto"/>
            <w:tcBorders>
              <w:top w:val="nil"/>
              <w:left w:val="nil"/>
              <w:bottom w:val="single" w:sz="4" w:space="0" w:color="000000"/>
              <w:right w:val="single" w:sz="4" w:space="0" w:color="000000"/>
            </w:tcBorders>
            <w:shd w:val="clear" w:color="auto" w:fill="auto"/>
            <w:hideMark/>
          </w:tcPr>
          <w:p w14:paraId="07B4219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Chuck</w:t>
            </w:r>
          </w:p>
        </w:tc>
        <w:tc>
          <w:tcPr>
            <w:tcW w:w="0" w:type="auto"/>
            <w:tcBorders>
              <w:top w:val="nil"/>
              <w:left w:val="nil"/>
              <w:bottom w:val="single" w:sz="4" w:space="0" w:color="000000"/>
              <w:right w:val="single" w:sz="4" w:space="0" w:color="000000"/>
            </w:tcBorders>
            <w:shd w:val="clear" w:color="auto" w:fill="auto"/>
            <w:hideMark/>
          </w:tcPr>
          <w:p w14:paraId="247996B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NoWheretoHide.org</w:t>
            </w:r>
          </w:p>
        </w:tc>
        <w:tc>
          <w:tcPr>
            <w:tcW w:w="0" w:type="auto"/>
            <w:tcBorders>
              <w:top w:val="nil"/>
              <w:left w:val="nil"/>
              <w:bottom w:val="single" w:sz="4" w:space="0" w:color="000000"/>
              <w:right w:val="single" w:sz="4" w:space="0" w:color="000000"/>
            </w:tcBorders>
            <w:shd w:val="clear" w:color="auto" w:fill="auto"/>
            <w:hideMark/>
          </w:tcPr>
          <w:p w14:paraId="6797C3C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443F305E"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chuck@nowheretohide.org</w:t>
            </w:r>
          </w:p>
        </w:tc>
      </w:tr>
      <w:tr w:rsidR="008F58DE" w:rsidRPr="00AA21BF" w14:paraId="14636D2D"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E03EFC7"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Gervais</w:t>
            </w:r>
            <w:proofErr w:type="spellEnd"/>
          </w:p>
        </w:tc>
        <w:tc>
          <w:tcPr>
            <w:tcW w:w="0" w:type="auto"/>
            <w:tcBorders>
              <w:top w:val="nil"/>
              <w:left w:val="nil"/>
              <w:bottom w:val="single" w:sz="4" w:space="0" w:color="000000"/>
              <w:right w:val="single" w:sz="4" w:space="0" w:color="000000"/>
            </w:tcBorders>
            <w:shd w:val="clear" w:color="auto" w:fill="auto"/>
            <w:hideMark/>
          </w:tcPr>
          <w:p w14:paraId="7812B00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Rene</w:t>
            </w:r>
          </w:p>
        </w:tc>
        <w:tc>
          <w:tcPr>
            <w:tcW w:w="0" w:type="auto"/>
            <w:tcBorders>
              <w:top w:val="nil"/>
              <w:left w:val="nil"/>
              <w:bottom w:val="single" w:sz="4" w:space="0" w:color="000000"/>
              <w:right w:val="single" w:sz="4" w:space="0" w:color="000000"/>
            </w:tcBorders>
            <w:shd w:val="clear" w:color="auto" w:fill="auto"/>
            <w:hideMark/>
          </w:tcPr>
          <w:p w14:paraId="7FF9189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Facilitator</w:t>
            </w:r>
          </w:p>
        </w:tc>
        <w:tc>
          <w:tcPr>
            <w:tcW w:w="0" w:type="auto"/>
            <w:tcBorders>
              <w:top w:val="nil"/>
              <w:left w:val="nil"/>
              <w:bottom w:val="single" w:sz="4" w:space="0" w:color="000000"/>
              <w:right w:val="single" w:sz="4" w:space="0" w:color="000000"/>
            </w:tcBorders>
            <w:shd w:val="clear" w:color="auto" w:fill="auto"/>
            <w:hideMark/>
          </w:tcPr>
          <w:p w14:paraId="1230934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C8DBB9D" w14:textId="77777777" w:rsidR="008F58DE" w:rsidRPr="00AA21BF" w:rsidRDefault="00465FE9" w:rsidP="008F58DE">
            <w:pPr>
              <w:rPr>
                <w:color w:val="0000CC"/>
                <w:sz w:val="18"/>
                <w:szCs w:val="18"/>
                <w:u w:val="single"/>
              </w:rPr>
            </w:pPr>
            <w:hyperlink r:id="rId77" w:history="1">
              <w:r w:rsidR="008F58DE" w:rsidRPr="00AA21BF">
                <w:rPr>
                  <w:color w:val="0000CC"/>
                  <w:sz w:val="18"/>
                  <w:szCs w:val="18"/>
                  <w:u w:val="single"/>
                </w:rPr>
                <w:t>r.gervais@lansdowne.com</w:t>
              </w:r>
            </w:hyperlink>
          </w:p>
        </w:tc>
      </w:tr>
      <w:tr w:rsidR="008F58DE" w:rsidRPr="00AA21BF" w14:paraId="6749D753"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56003A1"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Giasson</w:t>
            </w:r>
            <w:proofErr w:type="spellEnd"/>
          </w:p>
        </w:tc>
        <w:tc>
          <w:tcPr>
            <w:tcW w:w="0" w:type="auto"/>
            <w:tcBorders>
              <w:top w:val="nil"/>
              <w:left w:val="nil"/>
              <w:bottom w:val="single" w:sz="4" w:space="0" w:color="000000"/>
              <w:right w:val="single" w:sz="4" w:space="0" w:color="000000"/>
            </w:tcBorders>
            <w:shd w:val="clear" w:color="auto" w:fill="auto"/>
            <w:hideMark/>
          </w:tcPr>
          <w:p w14:paraId="0F781EBE"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Roger</w:t>
            </w:r>
          </w:p>
        </w:tc>
        <w:tc>
          <w:tcPr>
            <w:tcW w:w="0" w:type="auto"/>
            <w:tcBorders>
              <w:top w:val="nil"/>
              <w:left w:val="nil"/>
              <w:bottom w:val="single" w:sz="4" w:space="0" w:color="000000"/>
              <w:right w:val="single" w:sz="4" w:space="0" w:color="000000"/>
            </w:tcBorders>
            <w:shd w:val="clear" w:color="auto" w:fill="auto"/>
            <w:hideMark/>
          </w:tcPr>
          <w:p w14:paraId="0E401E0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Ottawa Police Service</w:t>
            </w:r>
          </w:p>
        </w:tc>
        <w:tc>
          <w:tcPr>
            <w:tcW w:w="0" w:type="auto"/>
            <w:tcBorders>
              <w:top w:val="nil"/>
              <w:left w:val="nil"/>
              <w:bottom w:val="single" w:sz="4" w:space="0" w:color="000000"/>
              <w:right w:val="single" w:sz="4" w:space="0" w:color="000000"/>
            </w:tcBorders>
            <w:shd w:val="clear" w:color="auto" w:fill="auto"/>
            <w:hideMark/>
          </w:tcPr>
          <w:p w14:paraId="4CCD3641"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77A74688"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GiassonR@ottawapolice.ca</w:t>
            </w:r>
          </w:p>
        </w:tc>
      </w:tr>
      <w:tr w:rsidR="008F58DE" w:rsidRPr="00AA21BF" w14:paraId="7CE8E433" w14:textId="77777777" w:rsidTr="00AA21BF">
        <w:trPr>
          <w:trHeight w:val="300"/>
        </w:trPr>
        <w:tc>
          <w:tcPr>
            <w:tcW w:w="0" w:type="auto"/>
            <w:tcBorders>
              <w:top w:val="nil"/>
              <w:left w:val="single" w:sz="4" w:space="0" w:color="auto"/>
              <w:bottom w:val="single" w:sz="4" w:space="0" w:color="auto"/>
              <w:right w:val="single" w:sz="4" w:space="0" w:color="auto"/>
            </w:tcBorders>
            <w:shd w:val="clear" w:color="000000" w:fill="FFFFFF"/>
            <w:hideMark/>
          </w:tcPr>
          <w:p w14:paraId="16D6782D"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Grilo</w:t>
            </w:r>
            <w:proofErr w:type="spellEnd"/>
          </w:p>
        </w:tc>
        <w:tc>
          <w:tcPr>
            <w:tcW w:w="0" w:type="auto"/>
            <w:tcBorders>
              <w:top w:val="nil"/>
              <w:left w:val="nil"/>
              <w:bottom w:val="single" w:sz="4" w:space="0" w:color="000000"/>
              <w:right w:val="single" w:sz="4" w:space="0" w:color="000000"/>
            </w:tcBorders>
            <w:shd w:val="clear" w:color="auto" w:fill="auto"/>
            <w:hideMark/>
          </w:tcPr>
          <w:p w14:paraId="3CCD14D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Stacey</w:t>
            </w:r>
          </w:p>
        </w:tc>
        <w:tc>
          <w:tcPr>
            <w:tcW w:w="0" w:type="auto"/>
            <w:tcBorders>
              <w:top w:val="nil"/>
              <w:left w:val="nil"/>
              <w:bottom w:val="single" w:sz="4" w:space="0" w:color="000000"/>
              <w:right w:val="single" w:sz="4" w:space="0" w:color="000000"/>
            </w:tcBorders>
            <w:shd w:val="clear" w:color="auto" w:fill="auto"/>
            <w:hideMark/>
          </w:tcPr>
          <w:p w14:paraId="22A54251"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Strathcona</w:t>
            </w:r>
            <w:proofErr w:type="spellEnd"/>
            <w:r w:rsidRPr="00AA21BF">
              <w:rPr>
                <w:rFonts w:ascii="Arial" w:hAnsi="Arial" w:cs="Arial"/>
                <w:color w:val="000000"/>
                <w:sz w:val="18"/>
                <w:szCs w:val="18"/>
              </w:rPr>
              <w:t xml:space="preserve"> County Victim Services</w:t>
            </w:r>
          </w:p>
        </w:tc>
        <w:tc>
          <w:tcPr>
            <w:tcW w:w="0" w:type="auto"/>
            <w:tcBorders>
              <w:top w:val="nil"/>
              <w:left w:val="nil"/>
              <w:bottom w:val="single" w:sz="4" w:space="0" w:color="000000"/>
              <w:right w:val="single" w:sz="4" w:space="0" w:color="000000"/>
            </w:tcBorders>
            <w:shd w:val="clear" w:color="auto" w:fill="auto"/>
            <w:hideMark/>
          </w:tcPr>
          <w:p w14:paraId="38EDD87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17965288"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stacey.grilo@strathcona.ca</w:t>
            </w:r>
            <w:proofErr w:type="gramEnd"/>
          </w:p>
        </w:tc>
      </w:tr>
      <w:tr w:rsidR="008F58DE" w:rsidRPr="00AA21BF" w14:paraId="20776E86"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D876C98"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Hamilton</w:t>
            </w:r>
          </w:p>
        </w:tc>
        <w:tc>
          <w:tcPr>
            <w:tcW w:w="0" w:type="auto"/>
            <w:tcBorders>
              <w:top w:val="nil"/>
              <w:left w:val="nil"/>
              <w:bottom w:val="single" w:sz="4" w:space="0" w:color="000000"/>
              <w:right w:val="single" w:sz="4" w:space="0" w:color="000000"/>
            </w:tcBorders>
            <w:shd w:val="clear" w:color="auto" w:fill="auto"/>
            <w:hideMark/>
          </w:tcPr>
          <w:p w14:paraId="1F5DC4A2"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David</w:t>
            </w:r>
          </w:p>
        </w:tc>
        <w:tc>
          <w:tcPr>
            <w:tcW w:w="0" w:type="auto"/>
            <w:tcBorders>
              <w:top w:val="nil"/>
              <w:left w:val="nil"/>
              <w:bottom w:val="single" w:sz="4" w:space="0" w:color="000000"/>
              <w:right w:val="single" w:sz="4" w:space="0" w:color="000000"/>
            </w:tcBorders>
            <w:shd w:val="clear" w:color="auto" w:fill="auto"/>
            <w:hideMark/>
          </w:tcPr>
          <w:p w14:paraId="6B4D4447"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Esri</w:t>
            </w:r>
            <w:proofErr w:type="spellEnd"/>
            <w:r w:rsidRPr="00AA21BF">
              <w:rPr>
                <w:rFonts w:ascii="Arial" w:hAnsi="Arial" w:cs="Arial"/>
                <w:color w:val="000000"/>
                <w:sz w:val="18"/>
                <w:szCs w:val="18"/>
              </w:rPr>
              <w:t xml:space="preserve"> Canada</w:t>
            </w:r>
          </w:p>
        </w:tc>
        <w:tc>
          <w:tcPr>
            <w:tcW w:w="0" w:type="auto"/>
            <w:tcBorders>
              <w:top w:val="nil"/>
              <w:left w:val="nil"/>
              <w:bottom w:val="single" w:sz="4" w:space="0" w:color="000000"/>
              <w:right w:val="single" w:sz="4" w:space="0" w:color="000000"/>
            </w:tcBorders>
            <w:shd w:val="clear" w:color="auto" w:fill="auto"/>
            <w:hideMark/>
          </w:tcPr>
          <w:p w14:paraId="0E41584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7BE522DD"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dhamilton@esri.ca</w:t>
            </w:r>
          </w:p>
        </w:tc>
      </w:tr>
      <w:tr w:rsidR="008F58DE" w:rsidRPr="00AA21BF" w14:paraId="3D590DB9" w14:textId="77777777" w:rsidTr="00AA21BF">
        <w:trPr>
          <w:trHeight w:val="300"/>
        </w:trPr>
        <w:tc>
          <w:tcPr>
            <w:tcW w:w="0" w:type="auto"/>
            <w:tcBorders>
              <w:top w:val="single" w:sz="4" w:space="0" w:color="000000"/>
              <w:left w:val="nil"/>
              <w:bottom w:val="single" w:sz="4" w:space="0" w:color="000000"/>
              <w:right w:val="single" w:sz="4" w:space="0" w:color="000000"/>
            </w:tcBorders>
            <w:shd w:val="clear" w:color="000000" w:fill="FFFFFF"/>
            <w:hideMark/>
          </w:tcPr>
          <w:p w14:paraId="20D7D66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Harrison Baird</w:t>
            </w:r>
          </w:p>
        </w:tc>
        <w:tc>
          <w:tcPr>
            <w:tcW w:w="0" w:type="auto"/>
            <w:tcBorders>
              <w:top w:val="nil"/>
              <w:left w:val="nil"/>
              <w:bottom w:val="single" w:sz="4" w:space="0" w:color="000000"/>
              <w:right w:val="single" w:sz="4" w:space="0" w:color="000000"/>
            </w:tcBorders>
            <w:shd w:val="clear" w:color="000000" w:fill="FFFFFF"/>
            <w:hideMark/>
          </w:tcPr>
          <w:p w14:paraId="134A2C4E"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Christina</w:t>
            </w:r>
          </w:p>
        </w:tc>
        <w:tc>
          <w:tcPr>
            <w:tcW w:w="0" w:type="auto"/>
            <w:tcBorders>
              <w:top w:val="nil"/>
              <w:left w:val="nil"/>
              <w:bottom w:val="single" w:sz="4" w:space="0" w:color="000000"/>
              <w:right w:val="single" w:sz="4" w:space="0" w:color="000000"/>
            </w:tcBorders>
            <w:shd w:val="clear" w:color="000000" w:fill="FFFFFF"/>
            <w:hideMark/>
          </w:tcPr>
          <w:p w14:paraId="1F9266D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Carleton University / PACT-Ottawa</w:t>
            </w:r>
          </w:p>
        </w:tc>
        <w:tc>
          <w:tcPr>
            <w:tcW w:w="0" w:type="auto"/>
            <w:tcBorders>
              <w:top w:val="nil"/>
              <w:left w:val="nil"/>
              <w:bottom w:val="single" w:sz="4" w:space="0" w:color="000000"/>
              <w:right w:val="single" w:sz="4" w:space="0" w:color="000000"/>
            </w:tcBorders>
            <w:shd w:val="clear" w:color="000000" w:fill="FFFFFF"/>
            <w:hideMark/>
          </w:tcPr>
          <w:p w14:paraId="4E80B41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000000" w:fill="FFFFFF"/>
            <w:hideMark/>
          </w:tcPr>
          <w:p w14:paraId="3A8938E9" w14:textId="77777777" w:rsidR="008F58DE" w:rsidRPr="00AA21BF" w:rsidRDefault="00465FE9" w:rsidP="008F58DE">
            <w:pPr>
              <w:rPr>
                <w:color w:val="0000CC"/>
                <w:sz w:val="18"/>
                <w:szCs w:val="18"/>
                <w:u w:val="single"/>
              </w:rPr>
            </w:pPr>
            <w:hyperlink r:id="rId78" w:history="1">
              <w:r w:rsidR="008F58DE" w:rsidRPr="00AA21BF">
                <w:rPr>
                  <w:color w:val="0000CC"/>
                  <w:sz w:val="18"/>
                  <w:szCs w:val="18"/>
                  <w:u w:val="single"/>
                </w:rPr>
                <w:t>c.harrisonbaird@pact-ottawa.org</w:t>
              </w:r>
            </w:hyperlink>
          </w:p>
        </w:tc>
      </w:tr>
      <w:tr w:rsidR="008F58DE" w:rsidRPr="00AA21BF" w14:paraId="761FB1ED" w14:textId="77777777" w:rsidTr="00AA21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C704C33"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Hillhouse</w:t>
            </w:r>
            <w:proofErr w:type="spellEnd"/>
          </w:p>
        </w:tc>
        <w:tc>
          <w:tcPr>
            <w:tcW w:w="0" w:type="auto"/>
            <w:tcBorders>
              <w:top w:val="nil"/>
              <w:left w:val="nil"/>
              <w:bottom w:val="single" w:sz="4" w:space="0" w:color="000000"/>
              <w:right w:val="single" w:sz="4" w:space="0" w:color="000000"/>
            </w:tcBorders>
            <w:shd w:val="clear" w:color="auto" w:fill="auto"/>
            <w:hideMark/>
          </w:tcPr>
          <w:p w14:paraId="1B27F9C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Todd</w:t>
            </w:r>
          </w:p>
        </w:tc>
        <w:tc>
          <w:tcPr>
            <w:tcW w:w="0" w:type="auto"/>
            <w:tcBorders>
              <w:top w:val="nil"/>
              <w:left w:val="nil"/>
              <w:bottom w:val="single" w:sz="4" w:space="0" w:color="000000"/>
              <w:right w:val="single" w:sz="4" w:space="0" w:color="000000"/>
            </w:tcBorders>
            <w:shd w:val="clear" w:color="auto" w:fill="auto"/>
            <w:hideMark/>
          </w:tcPr>
          <w:p w14:paraId="67A5F21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Toronto Police Service</w:t>
            </w:r>
          </w:p>
        </w:tc>
        <w:tc>
          <w:tcPr>
            <w:tcW w:w="0" w:type="auto"/>
            <w:tcBorders>
              <w:top w:val="nil"/>
              <w:left w:val="nil"/>
              <w:bottom w:val="single" w:sz="4" w:space="0" w:color="000000"/>
              <w:right w:val="single" w:sz="4" w:space="0" w:color="000000"/>
            </w:tcBorders>
            <w:shd w:val="clear" w:color="auto" w:fill="auto"/>
            <w:hideMark/>
          </w:tcPr>
          <w:p w14:paraId="6444B83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3B5CE73C"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todd.hillhouse@torontopolice.on.ca</w:t>
            </w:r>
            <w:proofErr w:type="gramEnd"/>
          </w:p>
        </w:tc>
      </w:tr>
      <w:tr w:rsidR="008F58DE" w:rsidRPr="00AA21BF" w14:paraId="554DEF16" w14:textId="77777777" w:rsidTr="00AA21BF">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38F9B5BA"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Horley</w:t>
            </w:r>
            <w:proofErr w:type="spellEnd"/>
          </w:p>
        </w:tc>
        <w:tc>
          <w:tcPr>
            <w:tcW w:w="0" w:type="auto"/>
            <w:tcBorders>
              <w:top w:val="nil"/>
              <w:left w:val="nil"/>
              <w:bottom w:val="single" w:sz="4" w:space="0" w:color="000000"/>
              <w:right w:val="single" w:sz="4" w:space="0" w:color="000000"/>
            </w:tcBorders>
            <w:shd w:val="clear" w:color="auto" w:fill="auto"/>
            <w:hideMark/>
          </w:tcPr>
          <w:p w14:paraId="5EBD784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Sandra</w:t>
            </w:r>
          </w:p>
        </w:tc>
        <w:tc>
          <w:tcPr>
            <w:tcW w:w="0" w:type="auto"/>
            <w:tcBorders>
              <w:top w:val="nil"/>
              <w:left w:val="nil"/>
              <w:bottom w:val="single" w:sz="4" w:space="0" w:color="000000"/>
              <w:right w:val="single" w:sz="4" w:space="0" w:color="000000"/>
            </w:tcBorders>
            <w:shd w:val="clear" w:color="auto" w:fill="auto"/>
            <w:hideMark/>
          </w:tcPr>
          <w:p w14:paraId="25BD637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Refuge</w:t>
            </w:r>
          </w:p>
        </w:tc>
        <w:tc>
          <w:tcPr>
            <w:tcW w:w="0" w:type="auto"/>
            <w:tcBorders>
              <w:top w:val="nil"/>
              <w:left w:val="nil"/>
              <w:bottom w:val="single" w:sz="4" w:space="0" w:color="000000"/>
              <w:right w:val="single" w:sz="4" w:space="0" w:color="000000"/>
            </w:tcBorders>
            <w:shd w:val="clear" w:color="auto" w:fill="auto"/>
            <w:hideMark/>
          </w:tcPr>
          <w:p w14:paraId="6D9C996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United Kingdom</w:t>
            </w:r>
          </w:p>
        </w:tc>
        <w:tc>
          <w:tcPr>
            <w:tcW w:w="0" w:type="auto"/>
            <w:tcBorders>
              <w:top w:val="nil"/>
              <w:left w:val="nil"/>
              <w:bottom w:val="single" w:sz="4" w:space="0" w:color="000000"/>
              <w:right w:val="single" w:sz="4" w:space="0" w:color="000000"/>
            </w:tcBorders>
            <w:shd w:val="clear" w:color="auto" w:fill="auto"/>
            <w:hideMark/>
          </w:tcPr>
          <w:p w14:paraId="2BB4E1FA"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pauline</w:t>
            </w:r>
            <w:proofErr w:type="gramEnd"/>
            <w:r w:rsidRPr="00AA21BF">
              <w:rPr>
                <w:rFonts w:ascii="Arial" w:hAnsi="Arial" w:cs="Arial"/>
                <w:color w:val="0000CC"/>
                <w:sz w:val="18"/>
                <w:szCs w:val="18"/>
                <w:u w:val="single"/>
              </w:rPr>
              <w:t>_persaud@refuge.org.uk</w:t>
            </w:r>
          </w:p>
        </w:tc>
      </w:tr>
      <w:tr w:rsidR="008F58DE" w:rsidRPr="00AA21BF" w14:paraId="07466EE2"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9DA12D5"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Horton</w:t>
            </w:r>
          </w:p>
        </w:tc>
        <w:tc>
          <w:tcPr>
            <w:tcW w:w="0" w:type="auto"/>
            <w:tcBorders>
              <w:top w:val="nil"/>
              <w:left w:val="nil"/>
              <w:bottom w:val="single" w:sz="4" w:space="0" w:color="000000"/>
              <w:right w:val="single" w:sz="4" w:space="0" w:color="000000"/>
            </w:tcBorders>
            <w:shd w:val="clear" w:color="auto" w:fill="auto"/>
            <w:hideMark/>
          </w:tcPr>
          <w:p w14:paraId="2E11482D"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Terry</w:t>
            </w:r>
          </w:p>
        </w:tc>
        <w:tc>
          <w:tcPr>
            <w:tcW w:w="0" w:type="auto"/>
            <w:tcBorders>
              <w:top w:val="nil"/>
              <w:left w:val="nil"/>
              <w:bottom w:val="single" w:sz="4" w:space="0" w:color="000000"/>
              <w:right w:val="single" w:sz="4" w:space="0" w:color="000000"/>
            </w:tcBorders>
            <w:shd w:val="clear" w:color="auto" w:fill="auto"/>
            <w:hideMark/>
          </w:tcPr>
          <w:p w14:paraId="680AB52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Houston PD</w:t>
            </w:r>
          </w:p>
        </w:tc>
        <w:tc>
          <w:tcPr>
            <w:tcW w:w="0" w:type="auto"/>
            <w:tcBorders>
              <w:top w:val="nil"/>
              <w:left w:val="nil"/>
              <w:bottom w:val="single" w:sz="4" w:space="0" w:color="000000"/>
              <w:right w:val="single" w:sz="4" w:space="0" w:color="000000"/>
            </w:tcBorders>
            <w:shd w:val="clear" w:color="auto" w:fill="auto"/>
            <w:hideMark/>
          </w:tcPr>
          <w:p w14:paraId="7DD5361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778A14A1" w14:textId="77777777" w:rsidR="008F58DE" w:rsidRPr="00AA21BF" w:rsidRDefault="00465FE9" w:rsidP="008F58DE">
            <w:pPr>
              <w:rPr>
                <w:color w:val="0000CC"/>
                <w:sz w:val="18"/>
                <w:szCs w:val="18"/>
                <w:u w:val="single"/>
              </w:rPr>
            </w:pPr>
            <w:hyperlink r:id="rId79" w:history="1">
              <w:r w:rsidR="008F58DE" w:rsidRPr="00AA21BF">
                <w:rPr>
                  <w:color w:val="0000CC"/>
                  <w:sz w:val="18"/>
                  <w:szCs w:val="18"/>
                  <w:u w:val="single"/>
                </w:rPr>
                <w:t xml:space="preserve">terry.horton@houstonpolice.org </w:t>
              </w:r>
            </w:hyperlink>
          </w:p>
        </w:tc>
      </w:tr>
      <w:tr w:rsidR="008F58DE" w:rsidRPr="00AA21BF" w14:paraId="1AE40585"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4189A76"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Johnstone</w:t>
            </w:r>
            <w:proofErr w:type="spellEnd"/>
          </w:p>
        </w:tc>
        <w:tc>
          <w:tcPr>
            <w:tcW w:w="0" w:type="auto"/>
            <w:tcBorders>
              <w:top w:val="nil"/>
              <w:left w:val="nil"/>
              <w:bottom w:val="single" w:sz="4" w:space="0" w:color="000000"/>
              <w:right w:val="single" w:sz="4" w:space="0" w:color="000000"/>
            </w:tcBorders>
            <w:shd w:val="clear" w:color="auto" w:fill="auto"/>
            <w:hideMark/>
          </w:tcPr>
          <w:p w14:paraId="2EEA69D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Keith</w:t>
            </w:r>
          </w:p>
        </w:tc>
        <w:tc>
          <w:tcPr>
            <w:tcW w:w="0" w:type="auto"/>
            <w:tcBorders>
              <w:top w:val="nil"/>
              <w:left w:val="nil"/>
              <w:bottom w:val="single" w:sz="4" w:space="0" w:color="000000"/>
              <w:right w:val="single" w:sz="4" w:space="0" w:color="000000"/>
            </w:tcBorders>
            <w:shd w:val="clear" w:color="auto" w:fill="auto"/>
            <w:hideMark/>
          </w:tcPr>
          <w:p w14:paraId="71EB808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International Police Training Institute</w:t>
            </w:r>
          </w:p>
        </w:tc>
        <w:tc>
          <w:tcPr>
            <w:tcW w:w="0" w:type="auto"/>
            <w:tcBorders>
              <w:top w:val="nil"/>
              <w:left w:val="nil"/>
              <w:bottom w:val="single" w:sz="4" w:space="0" w:color="000000"/>
              <w:right w:val="single" w:sz="4" w:space="0" w:color="000000"/>
            </w:tcBorders>
            <w:shd w:val="clear" w:color="auto" w:fill="auto"/>
            <w:hideMark/>
          </w:tcPr>
          <w:p w14:paraId="72AE749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29BB8B84"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keith.johnstone@theipti.org</w:t>
            </w:r>
            <w:proofErr w:type="gramEnd"/>
          </w:p>
        </w:tc>
      </w:tr>
      <w:tr w:rsidR="008F58DE" w:rsidRPr="00AA21BF" w14:paraId="74727FE0" w14:textId="77777777" w:rsidTr="00AA21BF">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38B48C7E"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Karitsiotis</w:t>
            </w:r>
            <w:proofErr w:type="spellEnd"/>
          </w:p>
        </w:tc>
        <w:tc>
          <w:tcPr>
            <w:tcW w:w="0" w:type="auto"/>
            <w:tcBorders>
              <w:top w:val="nil"/>
              <w:left w:val="nil"/>
              <w:bottom w:val="single" w:sz="4" w:space="0" w:color="000000"/>
              <w:right w:val="single" w:sz="4" w:space="0" w:color="000000"/>
            </w:tcBorders>
            <w:shd w:val="clear" w:color="auto" w:fill="auto"/>
            <w:hideMark/>
          </w:tcPr>
          <w:p w14:paraId="017E9B10"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Lambia</w:t>
            </w:r>
            <w:proofErr w:type="spellEnd"/>
          </w:p>
        </w:tc>
        <w:tc>
          <w:tcPr>
            <w:tcW w:w="0" w:type="auto"/>
            <w:tcBorders>
              <w:top w:val="nil"/>
              <w:left w:val="nil"/>
              <w:bottom w:val="single" w:sz="4" w:space="0" w:color="000000"/>
              <w:right w:val="single" w:sz="4" w:space="0" w:color="000000"/>
            </w:tcBorders>
            <w:shd w:val="clear" w:color="auto" w:fill="auto"/>
            <w:hideMark/>
          </w:tcPr>
          <w:p w14:paraId="710F6DC1"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Ministry of Community Safety and Correctional Services</w:t>
            </w:r>
          </w:p>
        </w:tc>
        <w:tc>
          <w:tcPr>
            <w:tcW w:w="0" w:type="auto"/>
            <w:tcBorders>
              <w:top w:val="nil"/>
              <w:left w:val="nil"/>
              <w:bottom w:val="single" w:sz="4" w:space="0" w:color="000000"/>
              <w:right w:val="single" w:sz="4" w:space="0" w:color="000000"/>
            </w:tcBorders>
            <w:shd w:val="clear" w:color="auto" w:fill="auto"/>
            <w:hideMark/>
          </w:tcPr>
          <w:p w14:paraId="77F2871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2E364E9C" w14:textId="77777777" w:rsidR="008F58DE" w:rsidRPr="00AA21BF" w:rsidRDefault="00465FE9" w:rsidP="008F58DE">
            <w:pPr>
              <w:rPr>
                <w:color w:val="0000CC"/>
                <w:sz w:val="18"/>
                <w:szCs w:val="18"/>
                <w:u w:val="single"/>
              </w:rPr>
            </w:pPr>
            <w:hyperlink r:id="rId80" w:history="1">
              <w:r w:rsidR="008F58DE" w:rsidRPr="00AA21BF">
                <w:rPr>
                  <w:color w:val="0000CC"/>
                  <w:sz w:val="18"/>
                  <w:szCs w:val="18"/>
                  <w:u w:val="single"/>
                </w:rPr>
                <w:t>lambia.karitsiotis@ontario.ca</w:t>
              </w:r>
            </w:hyperlink>
          </w:p>
        </w:tc>
      </w:tr>
      <w:tr w:rsidR="008F58DE" w:rsidRPr="00AA21BF" w14:paraId="5C7DFE40"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7A09FF8"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Kenney</w:t>
            </w:r>
          </w:p>
        </w:tc>
        <w:tc>
          <w:tcPr>
            <w:tcW w:w="0" w:type="auto"/>
            <w:tcBorders>
              <w:top w:val="nil"/>
              <w:left w:val="nil"/>
              <w:bottom w:val="single" w:sz="4" w:space="0" w:color="000000"/>
              <w:right w:val="single" w:sz="4" w:space="0" w:color="000000"/>
            </w:tcBorders>
            <w:shd w:val="clear" w:color="auto" w:fill="auto"/>
            <w:hideMark/>
          </w:tcPr>
          <w:p w14:paraId="1825E701"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Andria</w:t>
            </w:r>
          </w:p>
        </w:tc>
        <w:tc>
          <w:tcPr>
            <w:tcW w:w="0" w:type="auto"/>
            <w:tcBorders>
              <w:top w:val="nil"/>
              <w:left w:val="nil"/>
              <w:bottom w:val="single" w:sz="4" w:space="0" w:color="000000"/>
              <w:right w:val="single" w:sz="4" w:space="0" w:color="000000"/>
            </w:tcBorders>
            <w:shd w:val="clear" w:color="auto" w:fill="auto"/>
            <w:hideMark/>
          </w:tcPr>
          <w:p w14:paraId="011BD92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Independent Consultant</w:t>
            </w:r>
          </w:p>
        </w:tc>
        <w:tc>
          <w:tcPr>
            <w:tcW w:w="0" w:type="auto"/>
            <w:tcBorders>
              <w:top w:val="nil"/>
              <w:left w:val="nil"/>
              <w:bottom w:val="single" w:sz="4" w:space="0" w:color="000000"/>
              <w:right w:val="single" w:sz="4" w:space="0" w:color="000000"/>
            </w:tcBorders>
            <w:shd w:val="clear" w:color="auto" w:fill="auto"/>
            <w:hideMark/>
          </w:tcPr>
          <w:p w14:paraId="24663AB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00E7ED0F"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andriakenney@gmail.com</w:t>
            </w:r>
          </w:p>
        </w:tc>
      </w:tr>
      <w:tr w:rsidR="008F58DE" w:rsidRPr="00AA21BF" w14:paraId="5563332E" w14:textId="77777777" w:rsidTr="00AA21BF">
        <w:trPr>
          <w:trHeight w:val="600"/>
        </w:trPr>
        <w:tc>
          <w:tcPr>
            <w:tcW w:w="0" w:type="auto"/>
            <w:tcBorders>
              <w:top w:val="nil"/>
              <w:left w:val="single" w:sz="4" w:space="0" w:color="auto"/>
              <w:bottom w:val="single" w:sz="4" w:space="0" w:color="auto"/>
              <w:right w:val="single" w:sz="4" w:space="0" w:color="auto"/>
            </w:tcBorders>
            <w:shd w:val="clear" w:color="000000" w:fill="FFFFFF"/>
            <w:hideMark/>
          </w:tcPr>
          <w:p w14:paraId="688FBC5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Kim</w:t>
            </w:r>
          </w:p>
        </w:tc>
        <w:tc>
          <w:tcPr>
            <w:tcW w:w="0" w:type="auto"/>
            <w:tcBorders>
              <w:top w:val="nil"/>
              <w:left w:val="nil"/>
              <w:bottom w:val="single" w:sz="4" w:space="0" w:color="000000"/>
              <w:right w:val="single" w:sz="4" w:space="0" w:color="000000"/>
            </w:tcBorders>
            <w:shd w:val="clear" w:color="000000" w:fill="FFFFFF"/>
            <w:hideMark/>
          </w:tcPr>
          <w:p w14:paraId="6D3A716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Ki-Hwan (Mark)</w:t>
            </w:r>
          </w:p>
        </w:tc>
        <w:tc>
          <w:tcPr>
            <w:tcW w:w="0" w:type="auto"/>
            <w:tcBorders>
              <w:top w:val="nil"/>
              <w:left w:val="nil"/>
              <w:bottom w:val="single" w:sz="4" w:space="0" w:color="000000"/>
              <w:right w:val="single" w:sz="4" w:space="0" w:color="000000"/>
            </w:tcBorders>
            <w:shd w:val="clear" w:color="auto" w:fill="auto"/>
            <w:hideMark/>
          </w:tcPr>
          <w:p w14:paraId="761DAE5F"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York University</w:t>
            </w:r>
          </w:p>
        </w:tc>
        <w:tc>
          <w:tcPr>
            <w:tcW w:w="0" w:type="auto"/>
            <w:tcBorders>
              <w:top w:val="nil"/>
              <w:left w:val="nil"/>
              <w:bottom w:val="single" w:sz="4" w:space="0" w:color="000000"/>
              <w:right w:val="single" w:sz="4" w:space="0" w:color="000000"/>
            </w:tcBorders>
            <w:shd w:val="clear" w:color="auto" w:fill="auto"/>
            <w:hideMark/>
          </w:tcPr>
          <w:p w14:paraId="6BB75BA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7443500F" w14:textId="77777777" w:rsidR="008F58DE" w:rsidRPr="00AA21BF" w:rsidRDefault="00465FE9" w:rsidP="008F58DE">
            <w:pPr>
              <w:rPr>
                <w:color w:val="0000FF"/>
                <w:sz w:val="18"/>
                <w:szCs w:val="18"/>
                <w:u w:val="single"/>
              </w:rPr>
            </w:pPr>
            <w:hyperlink r:id="rId81" w:history="1">
              <w:r w:rsidR="008F58DE" w:rsidRPr="00AA21BF">
                <w:rPr>
                  <w:color w:val="0000FF"/>
                  <w:sz w:val="18"/>
                  <w:szCs w:val="18"/>
                  <w:u w:val="single"/>
                </w:rPr>
                <w:t>mark.k88@hotmail.com</w:t>
              </w:r>
            </w:hyperlink>
          </w:p>
        </w:tc>
      </w:tr>
      <w:tr w:rsidR="008F58DE" w:rsidRPr="00AA21BF" w14:paraId="3E9987C4"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9AF3C8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Kimball</w:t>
            </w:r>
          </w:p>
        </w:tc>
        <w:tc>
          <w:tcPr>
            <w:tcW w:w="0" w:type="auto"/>
            <w:tcBorders>
              <w:top w:val="nil"/>
              <w:left w:val="nil"/>
              <w:bottom w:val="single" w:sz="4" w:space="0" w:color="000000"/>
              <w:right w:val="single" w:sz="4" w:space="0" w:color="000000"/>
            </w:tcBorders>
            <w:shd w:val="clear" w:color="auto" w:fill="auto"/>
            <w:hideMark/>
          </w:tcPr>
          <w:p w14:paraId="32B3136A"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Jennifer</w:t>
            </w:r>
          </w:p>
        </w:tc>
        <w:tc>
          <w:tcPr>
            <w:tcW w:w="0" w:type="auto"/>
            <w:tcBorders>
              <w:top w:val="nil"/>
              <w:left w:val="nil"/>
              <w:bottom w:val="single" w:sz="4" w:space="0" w:color="000000"/>
              <w:right w:val="single" w:sz="4" w:space="0" w:color="000000"/>
            </w:tcBorders>
            <w:shd w:val="clear" w:color="auto" w:fill="auto"/>
            <w:hideMark/>
          </w:tcPr>
          <w:p w14:paraId="1AFC9EB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Polaris Project</w:t>
            </w:r>
          </w:p>
        </w:tc>
        <w:tc>
          <w:tcPr>
            <w:tcW w:w="0" w:type="auto"/>
            <w:tcBorders>
              <w:top w:val="nil"/>
              <w:left w:val="nil"/>
              <w:bottom w:val="single" w:sz="4" w:space="0" w:color="000000"/>
              <w:right w:val="single" w:sz="4" w:space="0" w:color="000000"/>
            </w:tcBorders>
            <w:shd w:val="clear" w:color="auto" w:fill="auto"/>
            <w:hideMark/>
          </w:tcPr>
          <w:p w14:paraId="6861270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7222DD87" w14:textId="77777777" w:rsidR="008F58DE" w:rsidRPr="00AA21BF" w:rsidRDefault="00465FE9" w:rsidP="008F58DE">
            <w:pPr>
              <w:rPr>
                <w:color w:val="0000CC"/>
                <w:sz w:val="18"/>
                <w:szCs w:val="18"/>
                <w:u w:val="single"/>
              </w:rPr>
            </w:pPr>
            <w:hyperlink r:id="rId82" w:history="1">
              <w:r w:rsidR="008F58DE" w:rsidRPr="00AA21BF">
                <w:rPr>
                  <w:color w:val="0000CC"/>
                  <w:sz w:val="18"/>
                  <w:szCs w:val="18"/>
                  <w:u w:val="single"/>
                </w:rPr>
                <w:t xml:space="preserve">jkimball@polarisproject.org </w:t>
              </w:r>
            </w:hyperlink>
          </w:p>
        </w:tc>
      </w:tr>
      <w:tr w:rsidR="008F58DE" w:rsidRPr="00AA21BF" w14:paraId="04E1595D"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2FA50A2"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Kinzel</w:t>
            </w:r>
            <w:proofErr w:type="spellEnd"/>
          </w:p>
        </w:tc>
        <w:tc>
          <w:tcPr>
            <w:tcW w:w="0" w:type="auto"/>
            <w:tcBorders>
              <w:top w:val="nil"/>
              <w:left w:val="nil"/>
              <w:bottom w:val="single" w:sz="4" w:space="0" w:color="000000"/>
              <w:right w:val="single" w:sz="4" w:space="0" w:color="000000"/>
            </w:tcBorders>
            <w:shd w:val="clear" w:color="auto" w:fill="auto"/>
            <w:hideMark/>
          </w:tcPr>
          <w:p w14:paraId="77F415F0"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Michelle</w:t>
            </w:r>
          </w:p>
        </w:tc>
        <w:tc>
          <w:tcPr>
            <w:tcW w:w="0" w:type="auto"/>
            <w:tcBorders>
              <w:top w:val="nil"/>
              <w:left w:val="nil"/>
              <w:bottom w:val="single" w:sz="4" w:space="0" w:color="000000"/>
              <w:right w:val="single" w:sz="4" w:space="0" w:color="000000"/>
            </w:tcBorders>
            <w:shd w:val="clear" w:color="auto" w:fill="auto"/>
            <w:hideMark/>
          </w:tcPr>
          <w:p w14:paraId="69FA962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Saskatoon Police Service</w:t>
            </w:r>
          </w:p>
        </w:tc>
        <w:tc>
          <w:tcPr>
            <w:tcW w:w="0" w:type="auto"/>
            <w:tcBorders>
              <w:top w:val="nil"/>
              <w:left w:val="nil"/>
              <w:bottom w:val="single" w:sz="4" w:space="0" w:color="000000"/>
              <w:right w:val="single" w:sz="4" w:space="0" w:color="000000"/>
            </w:tcBorders>
            <w:shd w:val="clear" w:color="auto" w:fill="auto"/>
            <w:hideMark/>
          </w:tcPr>
          <w:p w14:paraId="4D5EC9F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48767E8A" w14:textId="77777777" w:rsidR="008F58DE" w:rsidRPr="00AA21BF" w:rsidRDefault="00465FE9" w:rsidP="008F58DE">
            <w:pPr>
              <w:rPr>
                <w:color w:val="0000FF"/>
                <w:sz w:val="18"/>
                <w:szCs w:val="18"/>
                <w:u w:val="single"/>
              </w:rPr>
            </w:pPr>
            <w:hyperlink r:id="rId83" w:history="1">
              <w:r w:rsidR="008F58DE" w:rsidRPr="00AA21BF">
                <w:rPr>
                  <w:color w:val="0000FF"/>
                  <w:sz w:val="18"/>
                  <w:szCs w:val="18"/>
                  <w:u w:val="single"/>
                </w:rPr>
                <w:t xml:space="preserve">michelle.kinzel@police.saskatoon.sk.ca </w:t>
              </w:r>
            </w:hyperlink>
          </w:p>
        </w:tc>
      </w:tr>
      <w:tr w:rsidR="008F58DE" w:rsidRPr="00AA21BF" w14:paraId="37DD0D0A"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42E0778"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Labaune</w:t>
            </w:r>
            <w:proofErr w:type="spellEnd"/>
          </w:p>
        </w:tc>
        <w:tc>
          <w:tcPr>
            <w:tcW w:w="0" w:type="auto"/>
            <w:tcBorders>
              <w:top w:val="nil"/>
              <w:left w:val="nil"/>
              <w:bottom w:val="single" w:sz="4" w:space="0" w:color="000000"/>
              <w:right w:val="single" w:sz="4" w:space="0" w:color="000000"/>
            </w:tcBorders>
            <w:shd w:val="clear" w:color="auto" w:fill="auto"/>
            <w:hideMark/>
          </w:tcPr>
          <w:p w14:paraId="04E179C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Craig</w:t>
            </w:r>
          </w:p>
        </w:tc>
        <w:tc>
          <w:tcPr>
            <w:tcW w:w="0" w:type="auto"/>
            <w:tcBorders>
              <w:top w:val="nil"/>
              <w:left w:val="nil"/>
              <w:bottom w:val="single" w:sz="4" w:space="0" w:color="000000"/>
              <w:right w:val="single" w:sz="4" w:space="0" w:color="000000"/>
            </w:tcBorders>
            <w:shd w:val="clear" w:color="auto" w:fill="auto"/>
            <w:hideMark/>
          </w:tcPr>
          <w:p w14:paraId="5908E84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Niagara Regional Police Service</w:t>
            </w:r>
          </w:p>
        </w:tc>
        <w:tc>
          <w:tcPr>
            <w:tcW w:w="0" w:type="auto"/>
            <w:tcBorders>
              <w:top w:val="nil"/>
              <w:left w:val="nil"/>
              <w:bottom w:val="single" w:sz="4" w:space="0" w:color="000000"/>
              <w:right w:val="single" w:sz="4" w:space="0" w:color="000000"/>
            </w:tcBorders>
            <w:shd w:val="clear" w:color="auto" w:fill="auto"/>
            <w:hideMark/>
          </w:tcPr>
          <w:p w14:paraId="45C4061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0C29BA4F"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Craig.Labaune@niagarapolice.ca</w:t>
            </w:r>
          </w:p>
        </w:tc>
      </w:tr>
      <w:tr w:rsidR="008F58DE" w:rsidRPr="00AA21BF" w14:paraId="2850B971"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64A1625"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Langschmidt</w:t>
            </w:r>
            <w:proofErr w:type="spellEnd"/>
          </w:p>
        </w:tc>
        <w:tc>
          <w:tcPr>
            <w:tcW w:w="0" w:type="auto"/>
            <w:tcBorders>
              <w:top w:val="nil"/>
              <w:left w:val="nil"/>
              <w:bottom w:val="single" w:sz="4" w:space="0" w:color="000000"/>
              <w:right w:val="single" w:sz="4" w:space="0" w:color="000000"/>
            </w:tcBorders>
            <w:shd w:val="clear" w:color="auto" w:fill="auto"/>
            <w:hideMark/>
          </w:tcPr>
          <w:p w14:paraId="5340574B"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Christy</w:t>
            </w:r>
          </w:p>
        </w:tc>
        <w:tc>
          <w:tcPr>
            <w:tcW w:w="0" w:type="auto"/>
            <w:tcBorders>
              <w:top w:val="nil"/>
              <w:left w:val="nil"/>
              <w:bottom w:val="single" w:sz="4" w:space="0" w:color="000000"/>
              <w:right w:val="single" w:sz="4" w:space="0" w:color="000000"/>
            </w:tcBorders>
            <w:shd w:val="clear" w:color="auto" w:fill="auto"/>
            <w:hideMark/>
          </w:tcPr>
          <w:p w14:paraId="6661A785"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Chab</w:t>
            </w:r>
            <w:proofErr w:type="spellEnd"/>
            <w:r w:rsidRPr="00AA21BF">
              <w:rPr>
                <w:rFonts w:ascii="Arial" w:hAnsi="Arial" w:cs="Arial"/>
                <w:color w:val="000000"/>
                <w:sz w:val="18"/>
                <w:szCs w:val="18"/>
              </w:rPr>
              <w:t xml:space="preserve"> Dai Canada</w:t>
            </w:r>
          </w:p>
        </w:tc>
        <w:tc>
          <w:tcPr>
            <w:tcW w:w="0" w:type="auto"/>
            <w:tcBorders>
              <w:top w:val="nil"/>
              <w:left w:val="nil"/>
              <w:bottom w:val="single" w:sz="4" w:space="0" w:color="000000"/>
              <w:right w:val="single" w:sz="4" w:space="0" w:color="000000"/>
            </w:tcBorders>
            <w:shd w:val="clear" w:color="auto" w:fill="auto"/>
            <w:hideMark/>
          </w:tcPr>
          <w:p w14:paraId="4B6479E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8A54B90" w14:textId="77777777" w:rsidR="008F58DE" w:rsidRPr="00AA21BF" w:rsidRDefault="00465FE9" w:rsidP="008F58DE">
            <w:pPr>
              <w:rPr>
                <w:color w:val="0000FF"/>
                <w:sz w:val="18"/>
                <w:szCs w:val="18"/>
                <w:u w:val="single"/>
              </w:rPr>
            </w:pPr>
            <w:hyperlink r:id="rId84" w:history="1">
              <w:r w:rsidR="008F58DE" w:rsidRPr="00AA21BF">
                <w:rPr>
                  <w:color w:val="0000FF"/>
                  <w:sz w:val="18"/>
                  <w:szCs w:val="18"/>
                  <w:u w:val="single"/>
                </w:rPr>
                <w:t>christy.langschmidt@gmail.com</w:t>
              </w:r>
            </w:hyperlink>
          </w:p>
        </w:tc>
      </w:tr>
      <w:tr w:rsidR="008F58DE" w:rsidRPr="00AA21BF" w14:paraId="0AF1BA64"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BE6EDA2"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Lloyd</w:t>
            </w:r>
          </w:p>
        </w:tc>
        <w:tc>
          <w:tcPr>
            <w:tcW w:w="0" w:type="auto"/>
            <w:tcBorders>
              <w:top w:val="nil"/>
              <w:left w:val="nil"/>
              <w:bottom w:val="single" w:sz="4" w:space="0" w:color="000000"/>
              <w:right w:val="single" w:sz="4" w:space="0" w:color="000000"/>
            </w:tcBorders>
            <w:shd w:val="clear" w:color="auto" w:fill="auto"/>
            <w:hideMark/>
          </w:tcPr>
          <w:p w14:paraId="25372191"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Mark</w:t>
            </w:r>
          </w:p>
        </w:tc>
        <w:tc>
          <w:tcPr>
            <w:tcW w:w="0" w:type="auto"/>
            <w:tcBorders>
              <w:top w:val="nil"/>
              <w:left w:val="nil"/>
              <w:bottom w:val="single" w:sz="4" w:space="0" w:color="000000"/>
              <w:right w:val="single" w:sz="4" w:space="0" w:color="000000"/>
            </w:tcBorders>
            <w:shd w:val="clear" w:color="auto" w:fill="auto"/>
            <w:hideMark/>
          </w:tcPr>
          <w:p w14:paraId="4F0F769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Facilitator</w:t>
            </w:r>
          </w:p>
        </w:tc>
        <w:tc>
          <w:tcPr>
            <w:tcW w:w="0" w:type="auto"/>
            <w:tcBorders>
              <w:top w:val="nil"/>
              <w:left w:val="nil"/>
              <w:bottom w:val="single" w:sz="4" w:space="0" w:color="000000"/>
              <w:right w:val="single" w:sz="4" w:space="0" w:color="000000"/>
            </w:tcBorders>
            <w:shd w:val="clear" w:color="auto" w:fill="auto"/>
            <w:hideMark/>
          </w:tcPr>
          <w:p w14:paraId="1F46550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839C2C4" w14:textId="77777777" w:rsidR="008F58DE" w:rsidRPr="00AA21BF" w:rsidRDefault="00465FE9" w:rsidP="008F58DE">
            <w:pPr>
              <w:rPr>
                <w:color w:val="0000CC"/>
                <w:sz w:val="18"/>
                <w:szCs w:val="18"/>
                <w:u w:val="single"/>
              </w:rPr>
            </w:pPr>
            <w:hyperlink r:id="rId85" w:history="1">
              <w:r w:rsidR="008F58DE" w:rsidRPr="00AA21BF">
                <w:rPr>
                  <w:color w:val="0000CC"/>
                  <w:sz w:val="18"/>
                  <w:szCs w:val="18"/>
                  <w:u w:val="single"/>
                </w:rPr>
                <w:t>barkingtad@gmail.com</w:t>
              </w:r>
            </w:hyperlink>
          </w:p>
        </w:tc>
      </w:tr>
      <w:tr w:rsidR="008F58DE" w:rsidRPr="00AA21BF" w14:paraId="08DB53AA"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68831FE"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Loomis</w:t>
            </w:r>
          </w:p>
        </w:tc>
        <w:tc>
          <w:tcPr>
            <w:tcW w:w="0" w:type="auto"/>
            <w:tcBorders>
              <w:top w:val="nil"/>
              <w:left w:val="nil"/>
              <w:bottom w:val="single" w:sz="4" w:space="0" w:color="000000"/>
              <w:right w:val="single" w:sz="4" w:space="0" w:color="000000"/>
            </w:tcBorders>
            <w:shd w:val="clear" w:color="auto" w:fill="auto"/>
            <w:hideMark/>
          </w:tcPr>
          <w:p w14:paraId="61F2C8CB"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Warren</w:t>
            </w:r>
          </w:p>
        </w:tc>
        <w:tc>
          <w:tcPr>
            <w:tcW w:w="0" w:type="auto"/>
            <w:tcBorders>
              <w:top w:val="nil"/>
              <w:left w:val="nil"/>
              <w:bottom w:val="single" w:sz="4" w:space="0" w:color="000000"/>
              <w:right w:val="single" w:sz="4" w:space="0" w:color="000000"/>
            </w:tcBorders>
            <w:shd w:val="clear" w:color="auto" w:fill="auto"/>
            <w:hideMark/>
          </w:tcPr>
          <w:p w14:paraId="3A0E06C3"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VersaTerm</w:t>
            </w:r>
            <w:proofErr w:type="spellEnd"/>
          </w:p>
        </w:tc>
        <w:tc>
          <w:tcPr>
            <w:tcW w:w="0" w:type="auto"/>
            <w:tcBorders>
              <w:top w:val="nil"/>
              <w:left w:val="nil"/>
              <w:bottom w:val="single" w:sz="4" w:space="0" w:color="000000"/>
              <w:right w:val="single" w:sz="4" w:space="0" w:color="000000"/>
            </w:tcBorders>
            <w:shd w:val="clear" w:color="auto" w:fill="auto"/>
            <w:hideMark/>
          </w:tcPr>
          <w:p w14:paraId="472639B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2080D0EA" w14:textId="77777777" w:rsidR="008F58DE" w:rsidRPr="00AA21BF" w:rsidRDefault="00465FE9" w:rsidP="008F58DE">
            <w:pPr>
              <w:rPr>
                <w:color w:val="0000CC"/>
                <w:sz w:val="18"/>
                <w:szCs w:val="18"/>
                <w:u w:val="single"/>
              </w:rPr>
            </w:pPr>
            <w:hyperlink r:id="rId86" w:history="1">
              <w:r w:rsidR="008F58DE" w:rsidRPr="00AA21BF">
                <w:rPr>
                  <w:color w:val="0000CC"/>
                  <w:sz w:val="18"/>
                  <w:szCs w:val="18"/>
                  <w:u w:val="single"/>
                </w:rPr>
                <w:t>warren.loomis@versaterm.com</w:t>
              </w:r>
            </w:hyperlink>
          </w:p>
        </w:tc>
      </w:tr>
      <w:tr w:rsidR="008F58DE" w:rsidRPr="00AA21BF" w14:paraId="16B1308D"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1254C24"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Lorimer</w:t>
            </w:r>
            <w:proofErr w:type="spellEnd"/>
          </w:p>
        </w:tc>
        <w:tc>
          <w:tcPr>
            <w:tcW w:w="0" w:type="auto"/>
            <w:tcBorders>
              <w:top w:val="nil"/>
              <w:left w:val="nil"/>
              <w:bottom w:val="single" w:sz="4" w:space="0" w:color="000000"/>
              <w:right w:val="single" w:sz="4" w:space="0" w:color="000000"/>
            </w:tcBorders>
            <w:shd w:val="clear" w:color="auto" w:fill="auto"/>
            <w:hideMark/>
          </w:tcPr>
          <w:p w14:paraId="6EE6E16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David</w:t>
            </w:r>
          </w:p>
        </w:tc>
        <w:tc>
          <w:tcPr>
            <w:tcW w:w="0" w:type="auto"/>
            <w:tcBorders>
              <w:top w:val="nil"/>
              <w:left w:val="nil"/>
              <w:bottom w:val="single" w:sz="4" w:space="0" w:color="000000"/>
              <w:right w:val="single" w:sz="4" w:space="0" w:color="000000"/>
            </w:tcBorders>
            <w:shd w:val="clear" w:color="auto" w:fill="auto"/>
            <w:hideMark/>
          </w:tcPr>
          <w:p w14:paraId="2A634FC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FBINAA</w:t>
            </w:r>
          </w:p>
        </w:tc>
        <w:tc>
          <w:tcPr>
            <w:tcW w:w="0" w:type="auto"/>
            <w:tcBorders>
              <w:top w:val="nil"/>
              <w:left w:val="nil"/>
              <w:bottom w:val="single" w:sz="4" w:space="0" w:color="000000"/>
              <w:right w:val="single" w:sz="4" w:space="0" w:color="000000"/>
            </w:tcBorders>
            <w:shd w:val="clear" w:color="auto" w:fill="auto"/>
            <w:hideMark/>
          </w:tcPr>
          <w:p w14:paraId="3EF8EAF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6E5A3BB3"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dlorimer@eventivegroup.com</w:t>
            </w:r>
          </w:p>
        </w:tc>
      </w:tr>
      <w:tr w:rsidR="008F58DE" w:rsidRPr="00AA21BF" w14:paraId="15250F5C"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6A041B4"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Lorimer</w:t>
            </w:r>
            <w:proofErr w:type="spellEnd"/>
          </w:p>
        </w:tc>
        <w:tc>
          <w:tcPr>
            <w:tcW w:w="0" w:type="auto"/>
            <w:tcBorders>
              <w:top w:val="nil"/>
              <w:left w:val="nil"/>
              <w:bottom w:val="single" w:sz="4" w:space="0" w:color="000000"/>
              <w:right w:val="single" w:sz="4" w:space="0" w:color="000000"/>
            </w:tcBorders>
            <w:shd w:val="clear" w:color="auto" w:fill="auto"/>
            <w:hideMark/>
          </w:tcPr>
          <w:p w14:paraId="6D055DD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Mark</w:t>
            </w:r>
          </w:p>
        </w:tc>
        <w:tc>
          <w:tcPr>
            <w:tcW w:w="0" w:type="auto"/>
            <w:tcBorders>
              <w:top w:val="nil"/>
              <w:left w:val="nil"/>
              <w:bottom w:val="single" w:sz="4" w:space="0" w:color="000000"/>
              <w:right w:val="single" w:sz="4" w:space="0" w:color="000000"/>
            </w:tcBorders>
            <w:shd w:val="clear" w:color="auto" w:fill="auto"/>
            <w:hideMark/>
          </w:tcPr>
          <w:p w14:paraId="01EF18C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FBINAA</w:t>
            </w:r>
          </w:p>
        </w:tc>
        <w:tc>
          <w:tcPr>
            <w:tcW w:w="0" w:type="auto"/>
            <w:tcBorders>
              <w:top w:val="nil"/>
              <w:left w:val="nil"/>
              <w:bottom w:val="single" w:sz="4" w:space="0" w:color="000000"/>
              <w:right w:val="single" w:sz="4" w:space="0" w:color="000000"/>
            </w:tcBorders>
            <w:shd w:val="clear" w:color="auto" w:fill="auto"/>
            <w:hideMark/>
          </w:tcPr>
          <w:p w14:paraId="4C96E30F"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5391A2F2"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mark@eventivegroup.com</w:t>
            </w:r>
          </w:p>
        </w:tc>
      </w:tr>
      <w:tr w:rsidR="008F58DE" w:rsidRPr="00AA21BF" w14:paraId="3B8F3A7D"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9CAF00C"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Maas</w:t>
            </w:r>
          </w:p>
        </w:tc>
        <w:tc>
          <w:tcPr>
            <w:tcW w:w="0" w:type="auto"/>
            <w:tcBorders>
              <w:top w:val="nil"/>
              <w:left w:val="nil"/>
              <w:bottom w:val="single" w:sz="4" w:space="0" w:color="000000"/>
              <w:right w:val="single" w:sz="4" w:space="0" w:color="000000"/>
            </w:tcBorders>
            <w:shd w:val="clear" w:color="auto" w:fill="auto"/>
            <w:hideMark/>
          </w:tcPr>
          <w:p w14:paraId="0967DBF9"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Katja</w:t>
            </w:r>
            <w:proofErr w:type="spellEnd"/>
          </w:p>
        </w:tc>
        <w:tc>
          <w:tcPr>
            <w:tcW w:w="0" w:type="auto"/>
            <w:tcBorders>
              <w:top w:val="nil"/>
              <w:left w:val="nil"/>
              <w:bottom w:val="single" w:sz="4" w:space="0" w:color="000000"/>
              <w:right w:val="single" w:sz="4" w:space="0" w:color="000000"/>
            </w:tcBorders>
            <w:shd w:val="clear" w:color="auto" w:fill="auto"/>
            <w:hideMark/>
          </w:tcPr>
          <w:p w14:paraId="706E8A3D"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Katja</w:t>
            </w:r>
            <w:proofErr w:type="spellEnd"/>
            <w:r w:rsidRPr="00AA21BF">
              <w:rPr>
                <w:rFonts w:ascii="Arial" w:hAnsi="Arial" w:cs="Arial"/>
                <w:color w:val="000000"/>
                <w:sz w:val="18"/>
                <w:szCs w:val="18"/>
              </w:rPr>
              <w:t xml:space="preserve"> Maas Design</w:t>
            </w:r>
          </w:p>
        </w:tc>
        <w:tc>
          <w:tcPr>
            <w:tcW w:w="0" w:type="auto"/>
            <w:tcBorders>
              <w:top w:val="nil"/>
              <w:left w:val="nil"/>
              <w:bottom w:val="single" w:sz="4" w:space="0" w:color="000000"/>
              <w:right w:val="single" w:sz="4" w:space="0" w:color="000000"/>
            </w:tcBorders>
            <w:shd w:val="clear" w:color="auto" w:fill="auto"/>
            <w:hideMark/>
          </w:tcPr>
          <w:p w14:paraId="5BBA3B7F"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1289625D"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katja@katjamaasdesign.com</w:t>
            </w:r>
          </w:p>
        </w:tc>
      </w:tr>
      <w:tr w:rsidR="008F58DE" w:rsidRPr="00AA21BF" w14:paraId="1107CB21" w14:textId="77777777" w:rsidTr="00AA21BF">
        <w:trPr>
          <w:trHeight w:val="300"/>
        </w:trPr>
        <w:tc>
          <w:tcPr>
            <w:tcW w:w="0" w:type="auto"/>
            <w:tcBorders>
              <w:top w:val="nil"/>
              <w:left w:val="single" w:sz="4" w:space="0" w:color="auto"/>
              <w:bottom w:val="single" w:sz="4" w:space="0" w:color="auto"/>
              <w:right w:val="single" w:sz="4" w:space="0" w:color="auto"/>
            </w:tcBorders>
            <w:shd w:val="clear" w:color="000000" w:fill="FFFFFF"/>
            <w:hideMark/>
          </w:tcPr>
          <w:p w14:paraId="00C3A9CD"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lastRenderedPageBreak/>
              <w:t>Magpayo</w:t>
            </w:r>
            <w:proofErr w:type="spellEnd"/>
          </w:p>
        </w:tc>
        <w:tc>
          <w:tcPr>
            <w:tcW w:w="0" w:type="auto"/>
            <w:tcBorders>
              <w:top w:val="nil"/>
              <w:left w:val="nil"/>
              <w:bottom w:val="single" w:sz="4" w:space="0" w:color="000000"/>
              <w:right w:val="single" w:sz="4" w:space="0" w:color="000000"/>
            </w:tcBorders>
            <w:shd w:val="clear" w:color="000000" w:fill="FFFFFF"/>
            <w:hideMark/>
          </w:tcPr>
          <w:p w14:paraId="6D55CF8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Allison</w:t>
            </w:r>
          </w:p>
        </w:tc>
        <w:tc>
          <w:tcPr>
            <w:tcW w:w="0" w:type="auto"/>
            <w:tcBorders>
              <w:top w:val="nil"/>
              <w:left w:val="nil"/>
              <w:bottom w:val="single" w:sz="4" w:space="0" w:color="000000"/>
              <w:right w:val="single" w:sz="4" w:space="0" w:color="000000"/>
            </w:tcBorders>
            <w:shd w:val="clear" w:color="auto" w:fill="auto"/>
            <w:hideMark/>
          </w:tcPr>
          <w:p w14:paraId="10072E69"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York University</w:t>
            </w:r>
          </w:p>
        </w:tc>
        <w:tc>
          <w:tcPr>
            <w:tcW w:w="0" w:type="auto"/>
            <w:tcBorders>
              <w:top w:val="nil"/>
              <w:left w:val="nil"/>
              <w:bottom w:val="single" w:sz="4" w:space="0" w:color="000000"/>
              <w:right w:val="single" w:sz="4" w:space="0" w:color="000000"/>
            </w:tcBorders>
            <w:shd w:val="clear" w:color="auto" w:fill="auto"/>
            <w:hideMark/>
          </w:tcPr>
          <w:p w14:paraId="7E8C325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374C072" w14:textId="77777777" w:rsidR="008F58DE" w:rsidRPr="00AA21BF" w:rsidRDefault="00465FE9" w:rsidP="008F58DE">
            <w:pPr>
              <w:rPr>
                <w:color w:val="0000CC"/>
                <w:sz w:val="18"/>
                <w:szCs w:val="18"/>
                <w:u w:val="single"/>
              </w:rPr>
            </w:pPr>
            <w:hyperlink r:id="rId87" w:history="1">
              <w:r w:rsidR="008F58DE" w:rsidRPr="00AA21BF">
                <w:rPr>
                  <w:color w:val="0000CC"/>
                  <w:sz w:val="18"/>
                  <w:szCs w:val="18"/>
                  <w:u w:val="single"/>
                </w:rPr>
                <w:t>kempadoo@yorku.ca</w:t>
              </w:r>
            </w:hyperlink>
          </w:p>
        </w:tc>
      </w:tr>
      <w:tr w:rsidR="008F58DE" w:rsidRPr="00AA21BF" w14:paraId="4A307F41" w14:textId="77777777" w:rsidTr="00AA21BF">
        <w:trPr>
          <w:trHeight w:val="300"/>
        </w:trPr>
        <w:tc>
          <w:tcPr>
            <w:tcW w:w="0" w:type="auto"/>
            <w:tcBorders>
              <w:top w:val="nil"/>
              <w:left w:val="single" w:sz="4" w:space="0" w:color="auto"/>
              <w:bottom w:val="single" w:sz="4" w:space="0" w:color="auto"/>
              <w:right w:val="single" w:sz="4" w:space="0" w:color="auto"/>
            </w:tcBorders>
            <w:shd w:val="clear" w:color="000000" w:fill="FFFFFF"/>
            <w:hideMark/>
          </w:tcPr>
          <w:p w14:paraId="7308722C"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Malone</w:t>
            </w:r>
          </w:p>
        </w:tc>
        <w:tc>
          <w:tcPr>
            <w:tcW w:w="0" w:type="auto"/>
            <w:tcBorders>
              <w:top w:val="nil"/>
              <w:left w:val="nil"/>
              <w:bottom w:val="single" w:sz="4" w:space="0" w:color="000000"/>
              <w:right w:val="single" w:sz="4" w:space="0" w:color="000000"/>
            </w:tcBorders>
            <w:shd w:val="clear" w:color="000000" w:fill="FFFFFF"/>
            <w:hideMark/>
          </w:tcPr>
          <w:p w14:paraId="2611033D"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Dave</w:t>
            </w:r>
          </w:p>
        </w:tc>
        <w:tc>
          <w:tcPr>
            <w:tcW w:w="0" w:type="auto"/>
            <w:tcBorders>
              <w:top w:val="nil"/>
              <w:left w:val="nil"/>
              <w:bottom w:val="single" w:sz="4" w:space="0" w:color="000000"/>
              <w:right w:val="single" w:sz="4" w:space="0" w:color="000000"/>
            </w:tcBorders>
            <w:shd w:val="clear" w:color="000000" w:fill="FFFFFF"/>
            <w:hideMark/>
          </w:tcPr>
          <w:p w14:paraId="75B5FB5F"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American Military University</w:t>
            </w:r>
          </w:p>
        </w:tc>
        <w:tc>
          <w:tcPr>
            <w:tcW w:w="0" w:type="auto"/>
            <w:tcBorders>
              <w:top w:val="nil"/>
              <w:left w:val="nil"/>
              <w:bottom w:val="single" w:sz="4" w:space="0" w:color="000000"/>
              <w:right w:val="single" w:sz="4" w:space="0" w:color="000000"/>
            </w:tcBorders>
            <w:shd w:val="clear" w:color="000000" w:fill="FFFFFF"/>
            <w:hideMark/>
          </w:tcPr>
          <w:p w14:paraId="61795EE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000000" w:fill="FFFFFF"/>
            <w:hideMark/>
          </w:tcPr>
          <w:p w14:paraId="083A9345"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dmalone@apus.edu</w:t>
            </w:r>
          </w:p>
        </w:tc>
      </w:tr>
      <w:tr w:rsidR="008F58DE" w:rsidRPr="00AA21BF" w14:paraId="03DB6B2A" w14:textId="77777777" w:rsidTr="00AA21BF">
        <w:trPr>
          <w:trHeight w:val="300"/>
        </w:trPr>
        <w:tc>
          <w:tcPr>
            <w:tcW w:w="0" w:type="auto"/>
            <w:tcBorders>
              <w:top w:val="nil"/>
              <w:left w:val="single" w:sz="4" w:space="0" w:color="auto"/>
              <w:bottom w:val="single" w:sz="4" w:space="0" w:color="auto"/>
              <w:right w:val="single" w:sz="4" w:space="0" w:color="auto"/>
            </w:tcBorders>
            <w:shd w:val="clear" w:color="000000" w:fill="FFFFFF"/>
            <w:hideMark/>
          </w:tcPr>
          <w:p w14:paraId="418EBB80"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Maltais</w:t>
            </w:r>
            <w:proofErr w:type="spellEnd"/>
          </w:p>
        </w:tc>
        <w:tc>
          <w:tcPr>
            <w:tcW w:w="0" w:type="auto"/>
            <w:tcBorders>
              <w:top w:val="nil"/>
              <w:left w:val="nil"/>
              <w:bottom w:val="single" w:sz="4" w:space="0" w:color="000000"/>
              <w:right w:val="single" w:sz="4" w:space="0" w:color="000000"/>
            </w:tcBorders>
            <w:shd w:val="clear" w:color="000000" w:fill="FFFFFF"/>
            <w:hideMark/>
          </w:tcPr>
          <w:p w14:paraId="1BBC0401"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Jevin</w:t>
            </w:r>
            <w:proofErr w:type="spellEnd"/>
          </w:p>
        </w:tc>
        <w:tc>
          <w:tcPr>
            <w:tcW w:w="0" w:type="auto"/>
            <w:tcBorders>
              <w:top w:val="nil"/>
              <w:left w:val="nil"/>
              <w:bottom w:val="single" w:sz="4" w:space="0" w:color="000000"/>
              <w:right w:val="single" w:sz="4" w:space="0" w:color="000000"/>
            </w:tcBorders>
            <w:shd w:val="clear" w:color="000000" w:fill="FFFFFF"/>
            <w:hideMark/>
          </w:tcPr>
          <w:p w14:paraId="16F2606D"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Quickjack</w:t>
            </w:r>
            <w:proofErr w:type="spellEnd"/>
            <w:r w:rsidRPr="00AA21BF">
              <w:rPr>
                <w:rFonts w:ascii="Arial" w:hAnsi="Arial" w:cs="Arial"/>
                <w:color w:val="000000"/>
                <w:sz w:val="18"/>
                <w:szCs w:val="18"/>
              </w:rPr>
              <w:t xml:space="preserve"> Solutions </w:t>
            </w:r>
            <w:proofErr w:type="spellStart"/>
            <w:r w:rsidRPr="00AA21BF">
              <w:rPr>
                <w:rFonts w:ascii="Arial" w:hAnsi="Arial" w:cs="Arial"/>
                <w:color w:val="000000"/>
                <w:sz w:val="18"/>
                <w:szCs w:val="18"/>
              </w:rPr>
              <w:t>Inc</w:t>
            </w:r>
            <w:proofErr w:type="spellEnd"/>
          </w:p>
        </w:tc>
        <w:tc>
          <w:tcPr>
            <w:tcW w:w="0" w:type="auto"/>
            <w:tcBorders>
              <w:top w:val="nil"/>
              <w:left w:val="nil"/>
              <w:bottom w:val="single" w:sz="4" w:space="0" w:color="000000"/>
              <w:right w:val="single" w:sz="4" w:space="0" w:color="000000"/>
            </w:tcBorders>
            <w:shd w:val="clear" w:color="000000" w:fill="FFFFFF"/>
            <w:hideMark/>
          </w:tcPr>
          <w:p w14:paraId="6B69E2B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000000" w:fill="FFFFFF"/>
            <w:hideMark/>
          </w:tcPr>
          <w:p w14:paraId="582AFA91"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jevin@quickjack.ca</w:t>
            </w:r>
          </w:p>
        </w:tc>
      </w:tr>
      <w:tr w:rsidR="008F58DE" w:rsidRPr="00AA21BF" w14:paraId="1125D4B7" w14:textId="77777777" w:rsidTr="00AA21BF">
        <w:trPr>
          <w:trHeight w:val="300"/>
        </w:trPr>
        <w:tc>
          <w:tcPr>
            <w:tcW w:w="0" w:type="auto"/>
            <w:tcBorders>
              <w:top w:val="nil"/>
              <w:left w:val="single" w:sz="4" w:space="0" w:color="auto"/>
              <w:bottom w:val="single" w:sz="4" w:space="0" w:color="auto"/>
              <w:right w:val="single" w:sz="4" w:space="0" w:color="auto"/>
            </w:tcBorders>
            <w:shd w:val="clear" w:color="000000" w:fill="FFFFFF"/>
            <w:hideMark/>
          </w:tcPr>
          <w:p w14:paraId="13AADF9C"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Mattai</w:t>
            </w:r>
            <w:proofErr w:type="spellEnd"/>
          </w:p>
        </w:tc>
        <w:tc>
          <w:tcPr>
            <w:tcW w:w="0" w:type="auto"/>
            <w:tcBorders>
              <w:top w:val="nil"/>
              <w:left w:val="nil"/>
              <w:bottom w:val="single" w:sz="4" w:space="0" w:color="000000"/>
              <w:right w:val="single" w:sz="4" w:space="0" w:color="000000"/>
            </w:tcBorders>
            <w:shd w:val="clear" w:color="000000" w:fill="FFFFFF"/>
            <w:hideMark/>
          </w:tcPr>
          <w:p w14:paraId="1D5123BD"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Anjelina</w:t>
            </w:r>
            <w:proofErr w:type="spellEnd"/>
          </w:p>
        </w:tc>
        <w:tc>
          <w:tcPr>
            <w:tcW w:w="0" w:type="auto"/>
            <w:tcBorders>
              <w:top w:val="nil"/>
              <w:left w:val="nil"/>
              <w:bottom w:val="single" w:sz="4" w:space="0" w:color="000000"/>
              <w:right w:val="single" w:sz="4" w:space="0" w:color="000000"/>
            </w:tcBorders>
            <w:shd w:val="clear" w:color="000000" w:fill="FFFFFF"/>
            <w:hideMark/>
          </w:tcPr>
          <w:p w14:paraId="4CD4C8C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Public Safety Canada</w:t>
            </w:r>
          </w:p>
        </w:tc>
        <w:tc>
          <w:tcPr>
            <w:tcW w:w="0" w:type="auto"/>
            <w:tcBorders>
              <w:top w:val="nil"/>
              <w:left w:val="nil"/>
              <w:bottom w:val="single" w:sz="4" w:space="0" w:color="000000"/>
              <w:right w:val="single" w:sz="4" w:space="0" w:color="000000"/>
            </w:tcBorders>
            <w:shd w:val="clear" w:color="000000" w:fill="FFFFFF"/>
            <w:hideMark/>
          </w:tcPr>
          <w:p w14:paraId="1A26455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000000" w:fill="FFFFFF"/>
            <w:hideMark/>
          </w:tcPr>
          <w:p w14:paraId="493F0168" w14:textId="77777777" w:rsidR="008F58DE" w:rsidRPr="00AA21BF" w:rsidRDefault="008F58DE" w:rsidP="008F58DE">
            <w:pPr>
              <w:rPr>
                <w:color w:val="0000CC"/>
                <w:sz w:val="18"/>
                <w:szCs w:val="18"/>
                <w:u w:val="single"/>
              </w:rPr>
            </w:pPr>
            <w:proofErr w:type="gramStart"/>
            <w:r w:rsidRPr="00AA21BF">
              <w:rPr>
                <w:color w:val="0000CC"/>
                <w:sz w:val="18"/>
                <w:szCs w:val="18"/>
                <w:u w:val="single"/>
              </w:rPr>
              <w:t>anjelina.mattai@ps</w:t>
            </w:r>
            <w:proofErr w:type="gramEnd"/>
            <w:r w:rsidRPr="00AA21BF">
              <w:rPr>
                <w:color w:val="0000CC"/>
                <w:sz w:val="18"/>
                <w:szCs w:val="18"/>
                <w:u w:val="single"/>
              </w:rPr>
              <w:t>-sp.gc.ca</w:t>
            </w:r>
          </w:p>
        </w:tc>
      </w:tr>
      <w:tr w:rsidR="008F58DE" w:rsidRPr="00AA21BF" w14:paraId="6FB3FE8C"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35E337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McGregor</w:t>
            </w:r>
          </w:p>
        </w:tc>
        <w:tc>
          <w:tcPr>
            <w:tcW w:w="0" w:type="auto"/>
            <w:tcBorders>
              <w:top w:val="nil"/>
              <w:left w:val="nil"/>
              <w:bottom w:val="single" w:sz="4" w:space="0" w:color="000000"/>
              <w:right w:val="single" w:sz="4" w:space="0" w:color="000000"/>
            </w:tcBorders>
            <w:shd w:val="clear" w:color="auto" w:fill="auto"/>
            <w:hideMark/>
          </w:tcPr>
          <w:p w14:paraId="7FE944E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Nick</w:t>
            </w:r>
          </w:p>
        </w:tc>
        <w:tc>
          <w:tcPr>
            <w:tcW w:w="0" w:type="auto"/>
            <w:tcBorders>
              <w:top w:val="nil"/>
              <w:left w:val="nil"/>
              <w:bottom w:val="single" w:sz="4" w:space="0" w:color="000000"/>
              <w:right w:val="single" w:sz="4" w:space="0" w:color="000000"/>
            </w:tcBorders>
            <w:shd w:val="clear" w:color="auto" w:fill="auto"/>
            <w:hideMark/>
          </w:tcPr>
          <w:p w14:paraId="330548A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Adobe Systems</w:t>
            </w:r>
          </w:p>
        </w:tc>
        <w:tc>
          <w:tcPr>
            <w:tcW w:w="0" w:type="auto"/>
            <w:tcBorders>
              <w:top w:val="nil"/>
              <w:left w:val="nil"/>
              <w:bottom w:val="single" w:sz="4" w:space="0" w:color="000000"/>
              <w:right w:val="single" w:sz="4" w:space="0" w:color="000000"/>
            </w:tcBorders>
            <w:shd w:val="clear" w:color="auto" w:fill="auto"/>
            <w:hideMark/>
          </w:tcPr>
          <w:p w14:paraId="6CC2114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C1EABDC" w14:textId="77777777" w:rsidR="008F58DE" w:rsidRPr="00AA21BF" w:rsidRDefault="00465FE9" w:rsidP="008F58DE">
            <w:pPr>
              <w:rPr>
                <w:color w:val="0000CC"/>
                <w:sz w:val="18"/>
                <w:szCs w:val="18"/>
                <w:u w:val="single"/>
              </w:rPr>
            </w:pPr>
            <w:hyperlink r:id="rId88" w:history="1">
              <w:r w:rsidR="008F58DE" w:rsidRPr="00AA21BF">
                <w:rPr>
                  <w:color w:val="0000CC"/>
                  <w:sz w:val="18"/>
                  <w:szCs w:val="18"/>
                  <w:u w:val="single"/>
                </w:rPr>
                <w:t>nmcgrego@adobe.com</w:t>
              </w:r>
            </w:hyperlink>
          </w:p>
        </w:tc>
      </w:tr>
      <w:tr w:rsidR="008F58DE" w:rsidRPr="00AA21BF" w14:paraId="074711DC"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73922CA"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McIntosh</w:t>
            </w:r>
          </w:p>
        </w:tc>
        <w:tc>
          <w:tcPr>
            <w:tcW w:w="0" w:type="auto"/>
            <w:tcBorders>
              <w:top w:val="nil"/>
              <w:left w:val="nil"/>
              <w:bottom w:val="single" w:sz="4" w:space="0" w:color="000000"/>
              <w:right w:val="single" w:sz="4" w:space="0" w:color="000000"/>
            </w:tcBorders>
            <w:shd w:val="clear" w:color="auto" w:fill="auto"/>
            <w:hideMark/>
          </w:tcPr>
          <w:p w14:paraId="15F888C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Jamie</w:t>
            </w:r>
          </w:p>
        </w:tc>
        <w:tc>
          <w:tcPr>
            <w:tcW w:w="0" w:type="auto"/>
            <w:tcBorders>
              <w:top w:val="nil"/>
              <w:left w:val="nil"/>
              <w:bottom w:val="single" w:sz="4" w:space="0" w:color="000000"/>
              <w:right w:val="single" w:sz="4" w:space="0" w:color="000000"/>
            </w:tcBorders>
            <w:shd w:val="clear" w:color="auto" w:fill="auto"/>
            <w:hideMark/>
          </w:tcPr>
          <w:p w14:paraId="7AA5367A"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International Justice Mission Canada</w:t>
            </w:r>
          </w:p>
        </w:tc>
        <w:tc>
          <w:tcPr>
            <w:tcW w:w="0" w:type="auto"/>
            <w:tcBorders>
              <w:top w:val="nil"/>
              <w:left w:val="nil"/>
              <w:bottom w:val="single" w:sz="4" w:space="0" w:color="000000"/>
              <w:right w:val="single" w:sz="4" w:space="0" w:color="000000"/>
            </w:tcBorders>
            <w:shd w:val="clear" w:color="auto" w:fill="auto"/>
            <w:hideMark/>
          </w:tcPr>
          <w:p w14:paraId="2F27D8E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26B84BF7" w14:textId="77777777" w:rsidR="008F58DE" w:rsidRPr="00AA21BF" w:rsidRDefault="008F58DE" w:rsidP="008F58DE">
            <w:pPr>
              <w:rPr>
                <w:color w:val="0000FF"/>
                <w:sz w:val="18"/>
                <w:szCs w:val="18"/>
                <w:u w:val="single"/>
              </w:rPr>
            </w:pPr>
            <w:r w:rsidRPr="00AA21BF">
              <w:rPr>
                <w:color w:val="0000FF"/>
                <w:sz w:val="18"/>
                <w:szCs w:val="18"/>
                <w:u w:val="single"/>
              </w:rPr>
              <w:t> </w:t>
            </w:r>
          </w:p>
        </w:tc>
      </w:tr>
      <w:tr w:rsidR="008F58DE" w:rsidRPr="00AA21BF" w14:paraId="183E1C6B"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C84D13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McVey</w:t>
            </w:r>
          </w:p>
        </w:tc>
        <w:tc>
          <w:tcPr>
            <w:tcW w:w="0" w:type="auto"/>
            <w:tcBorders>
              <w:top w:val="nil"/>
              <w:left w:val="nil"/>
              <w:bottom w:val="single" w:sz="4" w:space="0" w:color="000000"/>
              <w:right w:val="single" w:sz="4" w:space="0" w:color="000000"/>
            </w:tcBorders>
            <w:shd w:val="clear" w:color="auto" w:fill="auto"/>
            <w:hideMark/>
          </w:tcPr>
          <w:p w14:paraId="1E5A9F25"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Maureen</w:t>
            </w:r>
          </w:p>
        </w:tc>
        <w:tc>
          <w:tcPr>
            <w:tcW w:w="0" w:type="auto"/>
            <w:tcBorders>
              <w:top w:val="nil"/>
              <w:left w:val="nil"/>
              <w:bottom w:val="single" w:sz="4" w:space="0" w:color="000000"/>
              <w:right w:val="single" w:sz="4" w:space="0" w:color="000000"/>
            </w:tcBorders>
            <w:shd w:val="clear" w:color="auto" w:fill="auto"/>
            <w:hideMark/>
          </w:tcPr>
          <w:p w14:paraId="15980D7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IPTI</w:t>
            </w:r>
          </w:p>
        </w:tc>
        <w:tc>
          <w:tcPr>
            <w:tcW w:w="0" w:type="auto"/>
            <w:tcBorders>
              <w:top w:val="nil"/>
              <w:left w:val="nil"/>
              <w:bottom w:val="single" w:sz="4" w:space="0" w:color="000000"/>
              <w:right w:val="single" w:sz="4" w:space="0" w:color="000000"/>
            </w:tcBorders>
            <w:shd w:val="clear" w:color="auto" w:fill="auto"/>
            <w:hideMark/>
          </w:tcPr>
          <w:p w14:paraId="05491221"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noWrap/>
            <w:hideMark/>
          </w:tcPr>
          <w:p w14:paraId="5F49408C" w14:textId="77777777" w:rsidR="008F58DE" w:rsidRPr="00AA21BF" w:rsidRDefault="00465FE9" w:rsidP="008F58DE">
            <w:pPr>
              <w:rPr>
                <w:color w:val="0000CC"/>
                <w:sz w:val="18"/>
                <w:szCs w:val="18"/>
                <w:u w:val="single"/>
              </w:rPr>
            </w:pPr>
            <w:hyperlink r:id="rId89" w:history="1">
              <w:r w:rsidR="008F58DE" w:rsidRPr="00AA21BF">
                <w:rPr>
                  <w:color w:val="0000CC"/>
                  <w:sz w:val="18"/>
                  <w:szCs w:val="18"/>
                  <w:u w:val="single"/>
                </w:rPr>
                <w:t>maureen.mcvey44@gmail.com</w:t>
              </w:r>
            </w:hyperlink>
          </w:p>
        </w:tc>
      </w:tr>
      <w:tr w:rsidR="008F58DE" w:rsidRPr="00AA21BF" w14:paraId="687F45EE"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1D4FB61"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Mennie</w:t>
            </w:r>
            <w:proofErr w:type="spellEnd"/>
          </w:p>
        </w:tc>
        <w:tc>
          <w:tcPr>
            <w:tcW w:w="0" w:type="auto"/>
            <w:tcBorders>
              <w:top w:val="nil"/>
              <w:left w:val="nil"/>
              <w:bottom w:val="single" w:sz="4" w:space="0" w:color="000000"/>
              <w:right w:val="single" w:sz="4" w:space="0" w:color="000000"/>
            </w:tcBorders>
            <w:shd w:val="clear" w:color="auto" w:fill="auto"/>
            <w:hideMark/>
          </w:tcPr>
          <w:p w14:paraId="02BC8F29"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Johanne</w:t>
            </w:r>
            <w:proofErr w:type="spellEnd"/>
          </w:p>
        </w:tc>
        <w:tc>
          <w:tcPr>
            <w:tcW w:w="0" w:type="auto"/>
            <w:tcBorders>
              <w:top w:val="nil"/>
              <w:left w:val="nil"/>
              <w:bottom w:val="single" w:sz="4" w:space="0" w:color="000000"/>
              <w:right w:val="single" w:sz="4" w:space="0" w:color="000000"/>
            </w:tcBorders>
            <w:shd w:val="clear" w:color="auto" w:fill="auto"/>
            <w:hideMark/>
          </w:tcPr>
          <w:p w14:paraId="16CCBFF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Service Canada</w:t>
            </w:r>
          </w:p>
        </w:tc>
        <w:tc>
          <w:tcPr>
            <w:tcW w:w="0" w:type="auto"/>
            <w:tcBorders>
              <w:top w:val="nil"/>
              <w:left w:val="nil"/>
              <w:bottom w:val="single" w:sz="4" w:space="0" w:color="000000"/>
              <w:right w:val="single" w:sz="4" w:space="0" w:color="000000"/>
            </w:tcBorders>
            <w:shd w:val="clear" w:color="auto" w:fill="auto"/>
            <w:hideMark/>
          </w:tcPr>
          <w:p w14:paraId="47EDE0D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0BD79517"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johanne.mennie@servicecanada.gc.ca</w:t>
            </w:r>
            <w:proofErr w:type="gramEnd"/>
          </w:p>
        </w:tc>
      </w:tr>
      <w:tr w:rsidR="008F58DE" w:rsidRPr="00AA21BF" w14:paraId="10CA5166"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5AAAC9A"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Mills</w:t>
            </w:r>
          </w:p>
        </w:tc>
        <w:tc>
          <w:tcPr>
            <w:tcW w:w="0" w:type="auto"/>
            <w:tcBorders>
              <w:top w:val="nil"/>
              <w:left w:val="nil"/>
              <w:bottom w:val="single" w:sz="4" w:space="0" w:color="000000"/>
              <w:right w:val="single" w:sz="4" w:space="0" w:color="000000"/>
            </w:tcBorders>
            <w:shd w:val="clear" w:color="auto" w:fill="auto"/>
            <w:hideMark/>
          </w:tcPr>
          <w:p w14:paraId="2FAC746D"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Carys</w:t>
            </w:r>
            <w:proofErr w:type="spellEnd"/>
          </w:p>
        </w:tc>
        <w:tc>
          <w:tcPr>
            <w:tcW w:w="0" w:type="auto"/>
            <w:tcBorders>
              <w:top w:val="nil"/>
              <w:left w:val="nil"/>
              <w:bottom w:val="single" w:sz="4" w:space="0" w:color="000000"/>
              <w:right w:val="single" w:sz="4" w:space="0" w:color="000000"/>
            </w:tcBorders>
            <w:shd w:val="clear" w:color="auto" w:fill="auto"/>
            <w:hideMark/>
          </w:tcPr>
          <w:p w14:paraId="05FB436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Ottawa Citizen</w:t>
            </w:r>
          </w:p>
        </w:tc>
        <w:tc>
          <w:tcPr>
            <w:tcW w:w="0" w:type="auto"/>
            <w:tcBorders>
              <w:top w:val="nil"/>
              <w:left w:val="nil"/>
              <w:bottom w:val="single" w:sz="4" w:space="0" w:color="000000"/>
              <w:right w:val="single" w:sz="4" w:space="0" w:color="000000"/>
            </w:tcBorders>
            <w:shd w:val="clear" w:color="auto" w:fill="auto"/>
            <w:hideMark/>
          </w:tcPr>
          <w:p w14:paraId="13559D0A"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56763B35"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 </w:t>
            </w:r>
          </w:p>
        </w:tc>
      </w:tr>
      <w:tr w:rsidR="008F58DE" w:rsidRPr="00AA21BF" w14:paraId="7373A49F"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CA1742C"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Mueller</w:t>
            </w:r>
          </w:p>
        </w:tc>
        <w:tc>
          <w:tcPr>
            <w:tcW w:w="0" w:type="auto"/>
            <w:tcBorders>
              <w:top w:val="nil"/>
              <w:left w:val="nil"/>
              <w:bottom w:val="single" w:sz="4" w:space="0" w:color="000000"/>
              <w:right w:val="single" w:sz="4" w:space="0" w:color="000000"/>
            </w:tcBorders>
            <w:shd w:val="clear" w:color="auto" w:fill="auto"/>
            <w:hideMark/>
          </w:tcPr>
          <w:p w14:paraId="18F285B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George</w:t>
            </w:r>
          </w:p>
        </w:tc>
        <w:tc>
          <w:tcPr>
            <w:tcW w:w="0" w:type="auto"/>
            <w:tcBorders>
              <w:top w:val="nil"/>
              <w:left w:val="nil"/>
              <w:bottom w:val="single" w:sz="4" w:space="0" w:color="000000"/>
              <w:right w:val="single" w:sz="4" w:space="0" w:color="000000"/>
            </w:tcBorders>
            <w:shd w:val="clear" w:color="auto" w:fill="auto"/>
            <w:hideMark/>
          </w:tcPr>
          <w:p w14:paraId="2B008D21"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Los Angeles County District Attorney's Office</w:t>
            </w:r>
          </w:p>
        </w:tc>
        <w:tc>
          <w:tcPr>
            <w:tcW w:w="0" w:type="auto"/>
            <w:tcBorders>
              <w:top w:val="nil"/>
              <w:left w:val="nil"/>
              <w:bottom w:val="single" w:sz="4" w:space="0" w:color="000000"/>
              <w:right w:val="single" w:sz="4" w:space="0" w:color="000000"/>
            </w:tcBorders>
            <w:shd w:val="clear" w:color="auto" w:fill="auto"/>
            <w:hideMark/>
          </w:tcPr>
          <w:p w14:paraId="4F33080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73C8A520"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gmueller@da.lacounty.gov</w:t>
            </w:r>
          </w:p>
        </w:tc>
      </w:tr>
      <w:tr w:rsidR="008F58DE" w:rsidRPr="00AA21BF" w14:paraId="4125FE4D"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67F6C7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Muldoon</w:t>
            </w:r>
          </w:p>
        </w:tc>
        <w:tc>
          <w:tcPr>
            <w:tcW w:w="0" w:type="auto"/>
            <w:tcBorders>
              <w:top w:val="nil"/>
              <w:left w:val="nil"/>
              <w:bottom w:val="single" w:sz="4" w:space="0" w:color="000000"/>
              <w:right w:val="single" w:sz="4" w:space="0" w:color="000000"/>
            </w:tcBorders>
            <w:shd w:val="clear" w:color="auto" w:fill="auto"/>
            <w:hideMark/>
          </w:tcPr>
          <w:p w14:paraId="5170B8B8"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Doug</w:t>
            </w:r>
          </w:p>
        </w:tc>
        <w:tc>
          <w:tcPr>
            <w:tcW w:w="0" w:type="auto"/>
            <w:tcBorders>
              <w:top w:val="nil"/>
              <w:left w:val="nil"/>
              <w:bottom w:val="single" w:sz="4" w:space="0" w:color="000000"/>
              <w:right w:val="single" w:sz="4" w:space="0" w:color="000000"/>
            </w:tcBorders>
            <w:shd w:val="clear" w:color="auto" w:fill="auto"/>
            <w:hideMark/>
          </w:tcPr>
          <w:p w14:paraId="6C6B3A1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FBINAA</w:t>
            </w:r>
          </w:p>
        </w:tc>
        <w:tc>
          <w:tcPr>
            <w:tcW w:w="0" w:type="auto"/>
            <w:tcBorders>
              <w:top w:val="nil"/>
              <w:left w:val="nil"/>
              <w:bottom w:val="single" w:sz="4" w:space="0" w:color="000000"/>
              <w:right w:val="single" w:sz="4" w:space="0" w:color="000000"/>
            </w:tcBorders>
            <w:shd w:val="clear" w:color="auto" w:fill="auto"/>
            <w:hideMark/>
          </w:tcPr>
          <w:p w14:paraId="68A1717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noWrap/>
            <w:hideMark/>
          </w:tcPr>
          <w:p w14:paraId="148B5AC5" w14:textId="77777777" w:rsidR="008F58DE" w:rsidRPr="00AA21BF" w:rsidRDefault="00465FE9" w:rsidP="008F58DE">
            <w:pPr>
              <w:rPr>
                <w:color w:val="0000CC"/>
                <w:sz w:val="18"/>
                <w:szCs w:val="18"/>
                <w:u w:val="single"/>
              </w:rPr>
            </w:pPr>
            <w:hyperlink r:id="rId90" w:history="1">
              <w:r w:rsidR="008F58DE" w:rsidRPr="00AA21BF">
                <w:rPr>
                  <w:color w:val="0000CC"/>
                  <w:sz w:val="18"/>
                  <w:szCs w:val="18"/>
                  <w:u w:val="single"/>
                </w:rPr>
                <w:t>dmuldoon@fbinaa.org</w:t>
              </w:r>
            </w:hyperlink>
          </w:p>
        </w:tc>
      </w:tr>
      <w:tr w:rsidR="008F58DE" w:rsidRPr="00AA21BF" w14:paraId="480BD404"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999956E"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Murray</w:t>
            </w:r>
          </w:p>
        </w:tc>
        <w:tc>
          <w:tcPr>
            <w:tcW w:w="0" w:type="auto"/>
            <w:tcBorders>
              <w:top w:val="nil"/>
              <w:left w:val="nil"/>
              <w:bottom w:val="single" w:sz="4" w:space="0" w:color="000000"/>
              <w:right w:val="single" w:sz="4" w:space="0" w:color="000000"/>
            </w:tcBorders>
            <w:shd w:val="clear" w:color="auto" w:fill="auto"/>
            <w:hideMark/>
          </w:tcPr>
          <w:p w14:paraId="4406856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Shannon</w:t>
            </w:r>
          </w:p>
        </w:tc>
        <w:tc>
          <w:tcPr>
            <w:tcW w:w="0" w:type="auto"/>
            <w:tcBorders>
              <w:top w:val="nil"/>
              <w:left w:val="nil"/>
              <w:bottom w:val="single" w:sz="4" w:space="0" w:color="000000"/>
              <w:right w:val="single" w:sz="4" w:space="0" w:color="000000"/>
            </w:tcBorders>
            <w:shd w:val="clear" w:color="auto" w:fill="auto"/>
            <w:hideMark/>
          </w:tcPr>
          <w:p w14:paraId="4938EEE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Saskatoon Police Service</w:t>
            </w:r>
          </w:p>
        </w:tc>
        <w:tc>
          <w:tcPr>
            <w:tcW w:w="0" w:type="auto"/>
            <w:tcBorders>
              <w:top w:val="nil"/>
              <w:left w:val="nil"/>
              <w:bottom w:val="single" w:sz="4" w:space="0" w:color="000000"/>
              <w:right w:val="single" w:sz="4" w:space="0" w:color="000000"/>
            </w:tcBorders>
            <w:shd w:val="clear" w:color="auto" w:fill="auto"/>
            <w:hideMark/>
          </w:tcPr>
          <w:p w14:paraId="2832D58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4135CD25" w14:textId="77777777" w:rsidR="008F58DE" w:rsidRPr="00AA21BF" w:rsidRDefault="00465FE9" w:rsidP="008F58DE">
            <w:pPr>
              <w:rPr>
                <w:color w:val="0000FF"/>
                <w:sz w:val="18"/>
                <w:szCs w:val="18"/>
                <w:u w:val="single"/>
              </w:rPr>
            </w:pPr>
            <w:hyperlink r:id="rId91" w:history="1">
              <w:r w:rsidR="008F58DE" w:rsidRPr="00AA21BF">
                <w:rPr>
                  <w:color w:val="0000FF"/>
                  <w:sz w:val="18"/>
                  <w:szCs w:val="18"/>
                  <w:u w:val="single"/>
                </w:rPr>
                <w:t>shannon.murray@police.saskatoon.sk.ca</w:t>
              </w:r>
            </w:hyperlink>
          </w:p>
        </w:tc>
      </w:tr>
      <w:tr w:rsidR="008F58DE" w:rsidRPr="00AA21BF" w14:paraId="56E3681D"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8D1738D"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Nagy</w:t>
            </w:r>
          </w:p>
        </w:tc>
        <w:tc>
          <w:tcPr>
            <w:tcW w:w="0" w:type="auto"/>
            <w:tcBorders>
              <w:top w:val="nil"/>
              <w:left w:val="nil"/>
              <w:bottom w:val="single" w:sz="4" w:space="0" w:color="000000"/>
              <w:right w:val="single" w:sz="4" w:space="0" w:color="000000"/>
            </w:tcBorders>
            <w:shd w:val="clear" w:color="auto" w:fill="auto"/>
            <w:hideMark/>
          </w:tcPr>
          <w:p w14:paraId="664A9062"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Timea</w:t>
            </w:r>
            <w:proofErr w:type="spellEnd"/>
            <w:r w:rsidRPr="00AA21BF">
              <w:rPr>
                <w:rFonts w:ascii="Arial" w:hAnsi="Arial" w:cs="Arial"/>
                <w:b/>
                <w:bCs/>
                <w:color w:val="000000"/>
                <w:sz w:val="18"/>
                <w:szCs w:val="18"/>
              </w:rPr>
              <w:t xml:space="preserve"> Eva</w:t>
            </w:r>
          </w:p>
        </w:tc>
        <w:tc>
          <w:tcPr>
            <w:tcW w:w="0" w:type="auto"/>
            <w:tcBorders>
              <w:top w:val="nil"/>
              <w:left w:val="nil"/>
              <w:bottom w:val="single" w:sz="4" w:space="0" w:color="000000"/>
              <w:right w:val="single" w:sz="4" w:space="0" w:color="000000"/>
            </w:tcBorders>
            <w:shd w:val="clear" w:color="auto" w:fill="auto"/>
            <w:hideMark/>
          </w:tcPr>
          <w:p w14:paraId="5591E73A"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Walk with Me Canada</w:t>
            </w:r>
          </w:p>
        </w:tc>
        <w:tc>
          <w:tcPr>
            <w:tcW w:w="0" w:type="auto"/>
            <w:tcBorders>
              <w:top w:val="nil"/>
              <w:left w:val="nil"/>
              <w:bottom w:val="single" w:sz="4" w:space="0" w:color="000000"/>
              <w:right w:val="single" w:sz="4" w:space="0" w:color="000000"/>
            </w:tcBorders>
            <w:shd w:val="clear" w:color="auto" w:fill="auto"/>
            <w:hideMark/>
          </w:tcPr>
          <w:p w14:paraId="59607DE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5CBCF7A"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timea.n@walk</w:t>
            </w:r>
            <w:proofErr w:type="gramEnd"/>
            <w:r w:rsidRPr="00AA21BF">
              <w:rPr>
                <w:rFonts w:ascii="Arial" w:hAnsi="Arial" w:cs="Arial"/>
                <w:color w:val="0000CC"/>
                <w:sz w:val="18"/>
                <w:szCs w:val="18"/>
                <w:u w:val="single"/>
              </w:rPr>
              <w:t>-with-me.org</w:t>
            </w:r>
          </w:p>
        </w:tc>
      </w:tr>
      <w:tr w:rsidR="008F58DE" w:rsidRPr="00AA21BF" w14:paraId="719F47BC"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D1E16D8"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Nelson</w:t>
            </w:r>
          </w:p>
        </w:tc>
        <w:tc>
          <w:tcPr>
            <w:tcW w:w="0" w:type="auto"/>
            <w:tcBorders>
              <w:top w:val="nil"/>
              <w:left w:val="nil"/>
              <w:bottom w:val="single" w:sz="4" w:space="0" w:color="000000"/>
              <w:right w:val="single" w:sz="4" w:space="0" w:color="000000"/>
            </w:tcBorders>
            <w:shd w:val="clear" w:color="auto" w:fill="auto"/>
            <w:hideMark/>
          </w:tcPr>
          <w:p w14:paraId="365F556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Lew</w:t>
            </w:r>
          </w:p>
        </w:tc>
        <w:tc>
          <w:tcPr>
            <w:tcW w:w="0" w:type="auto"/>
            <w:tcBorders>
              <w:top w:val="nil"/>
              <w:left w:val="nil"/>
              <w:bottom w:val="single" w:sz="4" w:space="0" w:color="000000"/>
              <w:right w:val="single" w:sz="4" w:space="0" w:color="000000"/>
            </w:tcBorders>
            <w:shd w:val="clear" w:color="auto" w:fill="auto"/>
            <w:hideMark/>
          </w:tcPr>
          <w:p w14:paraId="025C30D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ESRI</w:t>
            </w:r>
          </w:p>
        </w:tc>
        <w:tc>
          <w:tcPr>
            <w:tcW w:w="0" w:type="auto"/>
            <w:tcBorders>
              <w:top w:val="nil"/>
              <w:left w:val="nil"/>
              <w:bottom w:val="single" w:sz="4" w:space="0" w:color="000000"/>
              <w:right w:val="single" w:sz="4" w:space="0" w:color="000000"/>
            </w:tcBorders>
            <w:shd w:val="clear" w:color="auto" w:fill="auto"/>
            <w:hideMark/>
          </w:tcPr>
          <w:p w14:paraId="25CAEC4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74D6DB12" w14:textId="77777777" w:rsidR="008F58DE" w:rsidRPr="00AA21BF" w:rsidRDefault="00465FE9" w:rsidP="008F58DE">
            <w:pPr>
              <w:rPr>
                <w:color w:val="0000CC"/>
                <w:sz w:val="18"/>
                <w:szCs w:val="18"/>
                <w:u w:val="single"/>
              </w:rPr>
            </w:pPr>
            <w:hyperlink r:id="rId92" w:history="1">
              <w:r w:rsidR="008F58DE" w:rsidRPr="00AA21BF">
                <w:rPr>
                  <w:color w:val="0000CC"/>
                  <w:sz w:val="18"/>
                  <w:szCs w:val="18"/>
                  <w:u w:val="single"/>
                </w:rPr>
                <w:t>lew_nelson@esri.com</w:t>
              </w:r>
            </w:hyperlink>
          </w:p>
        </w:tc>
      </w:tr>
      <w:tr w:rsidR="008F58DE" w:rsidRPr="00AA21BF" w14:paraId="7F03FA6E"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68FDD6E"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Neubauer</w:t>
            </w:r>
            <w:proofErr w:type="spellEnd"/>
          </w:p>
        </w:tc>
        <w:tc>
          <w:tcPr>
            <w:tcW w:w="0" w:type="auto"/>
            <w:tcBorders>
              <w:top w:val="nil"/>
              <w:left w:val="nil"/>
              <w:bottom w:val="single" w:sz="4" w:space="0" w:color="000000"/>
              <w:right w:val="single" w:sz="4" w:space="0" w:color="000000"/>
            </w:tcBorders>
            <w:shd w:val="clear" w:color="auto" w:fill="auto"/>
            <w:hideMark/>
          </w:tcPr>
          <w:p w14:paraId="582E6840"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Kristen</w:t>
            </w:r>
          </w:p>
        </w:tc>
        <w:tc>
          <w:tcPr>
            <w:tcW w:w="0" w:type="auto"/>
            <w:tcBorders>
              <w:top w:val="nil"/>
              <w:left w:val="nil"/>
              <w:bottom w:val="single" w:sz="4" w:space="0" w:color="000000"/>
              <w:right w:val="single" w:sz="4" w:space="0" w:color="000000"/>
            </w:tcBorders>
            <w:shd w:val="clear" w:color="auto" w:fill="auto"/>
            <w:hideMark/>
          </w:tcPr>
          <w:p w14:paraId="07624E4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Niagara County Sheriff's Office</w:t>
            </w:r>
          </w:p>
        </w:tc>
        <w:tc>
          <w:tcPr>
            <w:tcW w:w="0" w:type="auto"/>
            <w:tcBorders>
              <w:top w:val="nil"/>
              <w:left w:val="nil"/>
              <w:bottom w:val="single" w:sz="4" w:space="0" w:color="000000"/>
              <w:right w:val="single" w:sz="4" w:space="0" w:color="000000"/>
            </w:tcBorders>
            <w:shd w:val="clear" w:color="auto" w:fill="auto"/>
            <w:hideMark/>
          </w:tcPr>
          <w:p w14:paraId="6162746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191969FE"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KMNeub@aol.com</w:t>
            </w:r>
          </w:p>
        </w:tc>
      </w:tr>
      <w:tr w:rsidR="008F58DE" w:rsidRPr="00AA21BF" w14:paraId="33E60E7C" w14:textId="77777777" w:rsidTr="00AA21BF">
        <w:trPr>
          <w:trHeight w:val="300"/>
        </w:trPr>
        <w:tc>
          <w:tcPr>
            <w:tcW w:w="0" w:type="auto"/>
            <w:tcBorders>
              <w:top w:val="nil"/>
              <w:left w:val="single" w:sz="4" w:space="0" w:color="auto"/>
              <w:bottom w:val="single" w:sz="4" w:space="0" w:color="auto"/>
              <w:right w:val="single" w:sz="4" w:space="0" w:color="auto"/>
            </w:tcBorders>
            <w:shd w:val="clear" w:color="000000" w:fill="FFFFFF"/>
            <w:hideMark/>
          </w:tcPr>
          <w:p w14:paraId="56AB40E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Nicholls</w:t>
            </w:r>
          </w:p>
        </w:tc>
        <w:tc>
          <w:tcPr>
            <w:tcW w:w="0" w:type="auto"/>
            <w:tcBorders>
              <w:top w:val="nil"/>
              <w:left w:val="nil"/>
              <w:bottom w:val="single" w:sz="4" w:space="0" w:color="000000"/>
              <w:right w:val="single" w:sz="4" w:space="0" w:color="000000"/>
            </w:tcBorders>
            <w:shd w:val="clear" w:color="000000" w:fill="FFFFFF"/>
            <w:hideMark/>
          </w:tcPr>
          <w:p w14:paraId="02E5A9F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Ashley</w:t>
            </w:r>
          </w:p>
        </w:tc>
        <w:tc>
          <w:tcPr>
            <w:tcW w:w="0" w:type="auto"/>
            <w:tcBorders>
              <w:top w:val="nil"/>
              <w:left w:val="nil"/>
              <w:bottom w:val="single" w:sz="4" w:space="0" w:color="000000"/>
              <w:right w:val="single" w:sz="4" w:space="0" w:color="000000"/>
            </w:tcBorders>
            <w:shd w:val="clear" w:color="000000" w:fill="FFFFFF"/>
            <w:hideMark/>
          </w:tcPr>
          <w:p w14:paraId="3FB676F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Women's Support Network of York Region</w:t>
            </w:r>
          </w:p>
        </w:tc>
        <w:tc>
          <w:tcPr>
            <w:tcW w:w="0" w:type="auto"/>
            <w:tcBorders>
              <w:top w:val="nil"/>
              <w:left w:val="nil"/>
              <w:bottom w:val="single" w:sz="4" w:space="0" w:color="000000"/>
              <w:right w:val="single" w:sz="4" w:space="0" w:color="000000"/>
            </w:tcBorders>
            <w:shd w:val="clear" w:color="000000" w:fill="FFFFFF"/>
            <w:hideMark/>
          </w:tcPr>
          <w:p w14:paraId="55FDF25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000000" w:fill="FFFFFF"/>
            <w:hideMark/>
          </w:tcPr>
          <w:p w14:paraId="0A45D416"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ashleyemilynicholls@hotmail.com</w:t>
            </w:r>
          </w:p>
        </w:tc>
      </w:tr>
      <w:tr w:rsidR="008F58DE" w:rsidRPr="00AA21BF" w14:paraId="3A62F569" w14:textId="77777777" w:rsidTr="00AA21BF">
        <w:trPr>
          <w:trHeight w:val="600"/>
        </w:trPr>
        <w:tc>
          <w:tcPr>
            <w:tcW w:w="0" w:type="auto"/>
            <w:tcBorders>
              <w:top w:val="nil"/>
              <w:left w:val="single" w:sz="4" w:space="0" w:color="auto"/>
              <w:bottom w:val="single" w:sz="4" w:space="0" w:color="auto"/>
              <w:right w:val="single" w:sz="4" w:space="0" w:color="auto"/>
            </w:tcBorders>
            <w:shd w:val="clear" w:color="000000" w:fill="FFFFFF"/>
            <w:hideMark/>
          </w:tcPr>
          <w:p w14:paraId="1BC67142"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Odom</w:t>
            </w:r>
          </w:p>
        </w:tc>
        <w:tc>
          <w:tcPr>
            <w:tcW w:w="0" w:type="auto"/>
            <w:tcBorders>
              <w:top w:val="nil"/>
              <w:left w:val="nil"/>
              <w:bottom w:val="single" w:sz="4" w:space="0" w:color="000000"/>
              <w:right w:val="single" w:sz="4" w:space="0" w:color="000000"/>
            </w:tcBorders>
            <w:shd w:val="clear" w:color="000000" w:fill="FFFFFF"/>
            <w:hideMark/>
          </w:tcPr>
          <w:p w14:paraId="26F3AC0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Maria</w:t>
            </w:r>
          </w:p>
        </w:tc>
        <w:tc>
          <w:tcPr>
            <w:tcW w:w="0" w:type="auto"/>
            <w:tcBorders>
              <w:top w:val="nil"/>
              <w:left w:val="nil"/>
              <w:bottom w:val="single" w:sz="4" w:space="0" w:color="000000"/>
              <w:right w:val="single" w:sz="4" w:space="0" w:color="000000"/>
            </w:tcBorders>
            <w:shd w:val="clear" w:color="000000" w:fill="FFFFFF"/>
            <w:hideMark/>
          </w:tcPr>
          <w:p w14:paraId="6D1B1AC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 Department of Homeland Security/Blue Campaign</w:t>
            </w:r>
          </w:p>
        </w:tc>
        <w:tc>
          <w:tcPr>
            <w:tcW w:w="0" w:type="auto"/>
            <w:tcBorders>
              <w:top w:val="nil"/>
              <w:left w:val="nil"/>
              <w:bottom w:val="single" w:sz="4" w:space="0" w:color="000000"/>
              <w:right w:val="single" w:sz="4" w:space="0" w:color="000000"/>
            </w:tcBorders>
            <w:shd w:val="clear" w:color="000000" w:fill="FFFFFF"/>
            <w:hideMark/>
          </w:tcPr>
          <w:p w14:paraId="43DE16E9"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000000" w:fill="FFFFFF"/>
            <w:hideMark/>
          </w:tcPr>
          <w:p w14:paraId="3A21B67F" w14:textId="77777777" w:rsidR="008F58DE" w:rsidRPr="00AA21BF" w:rsidRDefault="00465FE9" w:rsidP="008F58DE">
            <w:pPr>
              <w:rPr>
                <w:color w:val="0000CC"/>
                <w:sz w:val="18"/>
                <w:szCs w:val="18"/>
                <w:u w:val="single"/>
              </w:rPr>
            </w:pPr>
            <w:hyperlink r:id="rId93" w:history="1">
              <w:r w:rsidR="008F58DE" w:rsidRPr="00AA21BF">
                <w:rPr>
                  <w:color w:val="0000CC"/>
                  <w:sz w:val="18"/>
                  <w:szCs w:val="18"/>
                  <w:u w:val="single"/>
                </w:rPr>
                <w:t>maria.odom@hq.dhs.gov</w:t>
              </w:r>
            </w:hyperlink>
          </w:p>
        </w:tc>
      </w:tr>
      <w:tr w:rsidR="008F58DE" w:rsidRPr="00AA21BF" w14:paraId="22029B28"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16D9DBB"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Oliver</w:t>
            </w:r>
          </w:p>
        </w:tc>
        <w:tc>
          <w:tcPr>
            <w:tcW w:w="0" w:type="auto"/>
            <w:tcBorders>
              <w:top w:val="nil"/>
              <w:left w:val="nil"/>
              <w:bottom w:val="single" w:sz="4" w:space="0" w:color="000000"/>
              <w:right w:val="single" w:sz="4" w:space="0" w:color="000000"/>
            </w:tcBorders>
            <w:shd w:val="clear" w:color="auto" w:fill="auto"/>
            <w:hideMark/>
          </w:tcPr>
          <w:p w14:paraId="6548C79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Dana</w:t>
            </w:r>
          </w:p>
        </w:tc>
        <w:tc>
          <w:tcPr>
            <w:tcW w:w="0" w:type="auto"/>
            <w:tcBorders>
              <w:top w:val="nil"/>
              <w:left w:val="nil"/>
              <w:bottom w:val="single" w:sz="4" w:space="0" w:color="000000"/>
              <w:right w:val="single" w:sz="4" w:space="0" w:color="000000"/>
            </w:tcBorders>
            <w:shd w:val="clear" w:color="auto" w:fill="auto"/>
            <w:hideMark/>
          </w:tcPr>
          <w:p w14:paraId="341D5EE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Accenture</w:t>
            </w:r>
          </w:p>
        </w:tc>
        <w:tc>
          <w:tcPr>
            <w:tcW w:w="0" w:type="auto"/>
            <w:tcBorders>
              <w:top w:val="nil"/>
              <w:left w:val="nil"/>
              <w:bottom w:val="single" w:sz="4" w:space="0" w:color="000000"/>
              <w:right w:val="single" w:sz="4" w:space="0" w:color="000000"/>
            </w:tcBorders>
            <w:shd w:val="clear" w:color="auto" w:fill="auto"/>
            <w:hideMark/>
          </w:tcPr>
          <w:p w14:paraId="65CE4C3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364F79DB" w14:textId="77777777" w:rsidR="008F58DE" w:rsidRPr="00AA21BF" w:rsidRDefault="00465FE9" w:rsidP="008F58DE">
            <w:pPr>
              <w:rPr>
                <w:color w:val="0000CC"/>
                <w:sz w:val="18"/>
                <w:szCs w:val="18"/>
                <w:u w:val="single"/>
              </w:rPr>
            </w:pPr>
            <w:hyperlink r:id="rId94" w:history="1">
              <w:r w:rsidR="008F58DE" w:rsidRPr="00AA21BF">
                <w:rPr>
                  <w:color w:val="0000CC"/>
                  <w:sz w:val="18"/>
                  <w:szCs w:val="18"/>
                  <w:u w:val="single"/>
                </w:rPr>
                <w:t>dana.j.oliver@accenturefederal.com</w:t>
              </w:r>
            </w:hyperlink>
          </w:p>
        </w:tc>
      </w:tr>
      <w:tr w:rsidR="008F58DE" w:rsidRPr="00AA21BF" w14:paraId="7245DB53"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90703C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Osborne</w:t>
            </w:r>
          </w:p>
        </w:tc>
        <w:tc>
          <w:tcPr>
            <w:tcW w:w="0" w:type="auto"/>
            <w:tcBorders>
              <w:top w:val="nil"/>
              <w:left w:val="nil"/>
              <w:bottom w:val="single" w:sz="4" w:space="0" w:color="000000"/>
              <w:right w:val="single" w:sz="4" w:space="0" w:color="000000"/>
            </w:tcBorders>
            <w:shd w:val="clear" w:color="auto" w:fill="auto"/>
            <w:hideMark/>
          </w:tcPr>
          <w:p w14:paraId="7D28D69C"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Brian</w:t>
            </w:r>
          </w:p>
        </w:tc>
        <w:tc>
          <w:tcPr>
            <w:tcW w:w="0" w:type="auto"/>
            <w:tcBorders>
              <w:top w:val="nil"/>
              <w:left w:val="nil"/>
              <w:bottom w:val="single" w:sz="4" w:space="0" w:color="000000"/>
              <w:right w:val="single" w:sz="4" w:space="0" w:color="000000"/>
            </w:tcBorders>
            <w:shd w:val="clear" w:color="auto" w:fill="auto"/>
            <w:hideMark/>
          </w:tcPr>
          <w:p w14:paraId="22BE1F6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Durham Regional Police Service</w:t>
            </w:r>
          </w:p>
        </w:tc>
        <w:tc>
          <w:tcPr>
            <w:tcW w:w="0" w:type="auto"/>
            <w:tcBorders>
              <w:top w:val="nil"/>
              <w:left w:val="nil"/>
              <w:bottom w:val="single" w:sz="4" w:space="0" w:color="000000"/>
              <w:right w:val="single" w:sz="4" w:space="0" w:color="000000"/>
            </w:tcBorders>
            <w:shd w:val="clear" w:color="auto" w:fill="auto"/>
            <w:hideMark/>
          </w:tcPr>
          <w:p w14:paraId="72C7684A"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6F8CFB9"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bosborne@drps.ca</w:t>
            </w:r>
          </w:p>
        </w:tc>
      </w:tr>
      <w:tr w:rsidR="008F58DE" w:rsidRPr="00AA21BF" w14:paraId="155C4A3A"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CFBE74D"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O'Sullivan</w:t>
            </w:r>
          </w:p>
        </w:tc>
        <w:tc>
          <w:tcPr>
            <w:tcW w:w="0" w:type="auto"/>
            <w:tcBorders>
              <w:top w:val="nil"/>
              <w:left w:val="nil"/>
              <w:bottom w:val="single" w:sz="4" w:space="0" w:color="000000"/>
              <w:right w:val="single" w:sz="4" w:space="0" w:color="000000"/>
            </w:tcBorders>
            <w:shd w:val="clear" w:color="auto" w:fill="auto"/>
            <w:hideMark/>
          </w:tcPr>
          <w:p w14:paraId="66E5616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Sue</w:t>
            </w:r>
          </w:p>
        </w:tc>
        <w:tc>
          <w:tcPr>
            <w:tcW w:w="0" w:type="auto"/>
            <w:tcBorders>
              <w:top w:val="nil"/>
              <w:left w:val="nil"/>
              <w:bottom w:val="single" w:sz="4" w:space="0" w:color="000000"/>
              <w:right w:val="single" w:sz="4" w:space="0" w:color="000000"/>
            </w:tcBorders>
            <w:shd w:val="clear" w:color="auto" w:fill="auto"/>
            <w:hideMark/>
          </w:tcPr>
          <w:p w14:paraId="08D6333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OFOVC</w:t>
            </w:r>
          </w:p>
        </w:tc>
        <w:tc>
          <w:tcPr>
            <w:tcW w:w="0" w:type="auto"/>
            <w:tcBorders>
              <w:top w:val="nil"/>
              <w:left w:val="nil"/>
              <w:bottom w:val="single" w:sz="4" w:space="0" w:color="000000"/>
              <w:right w:val="single" w:sz="4" w:space="0" w:color="000000"/>
            </w:tcBorders>
            <w:shd w:val="clear" w:color="auto" w:fill="auto"/>
            <w:hideMark/>
          </w:tcPr>
          <w:p w14:paraId="1C7872F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53DE61D7"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sue.osullivan@ombudsman.gc.ca</w:t>
            </w:r>
            <w:proofErr w:type="gramEnd"/>
          </w:p>
        </w:tc>
      </w:tr>
      <w:tr w:rsidR="008F58DE" w:rsidRPr="00AA21BF" w14:paraId="539A1426"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09853BD"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Pasic</w:t>
            </w:r>
          </w:p>
        </w:tc>
        <w:tc>
          <w:tcPr>
            <w:tcW w:w="0" w:type="auto"/>
            <w:tcBorders>
              <w:top w:val="nil"/>
              <w:left w:val="nil"/>
              <w:bottom w:val="single" w:sz="4" w:space="0" w:color="000000"/>
              <w:right w:val="single" w:sz="4" w:space="0" w:color="000000"/>
            </w:tcBorders>
            <w:shd w:val="clear" w:color="auto" w:fill="auto"/>
            <w:hideMark/>
          </w:tcPr>
          <w:p w14:paraId="3ED123C5"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Anna</w:t>
            </w:r>
          </w:p>
        </w:tc>
        <w:tc>
          <w:tcPr>
            <w:tcW w:w="0" w:type="auto"/>
            <w:tcBorders>
              <w:top w:val="nil"/>
              <w:left w:val="nil"/>
              <w:bottom w:val="single" w:sz="4" w:space="0" w:color="000000"/>
              <w:right w:val="single" w:sz="4" w:space="0" w:color="000000"/>
            </w:tcBorders>
            <w:shd w:val="clear" w:color="auto" w:fill="auto"/>
            <w:hideMark/>
          </w:tcPr>
          <w:p w14:paraId="7856198D"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Capgemini</w:t>
            </w:r>
            <w:proofErr w:type="spellEnd"/>
          </w:p>
        </w:tc>
        <w:tc>
          <w:tcPr>
            <w:tcW w:w="0" w:type="auto"/>
            <w:tcBorders>
              <w:top w:val="nil"/>
              <w:left w:val="nil"/>
              <w:bottom w:val="single" w:sz="4" w:space="0" w:color="000000"/>
              <w:right w:val="single" w:sz="4" w:space="0" w:color="000000"/>
            </w:tcBorders>
            <w:shd w:val="clear" w:color="auto" w:fill="auto"/>
            <w:hideMark/>
          </w:tcPr>
          <w:p w14:paraId="1A1F200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371C4BF0" w14:textId="77777777" w:rsidR="008F58DE" w:rsidRPr="00AA21BF" w:rsidRDefault="00465FE9" w:rsidP="008F58DE">
            <w:pPr>
              <w:rPr>
                <w:color w:val="0000CC"/>
                <w:sz w:val="18"/>
                <w:szCs w:val="18"/>
                <w:u w:val="single"/>
              </w:rPr>
            </w:pPr>
            <w:hyperlink r:id="rId95" w:history="1">
              <w:r w:rsidR="008F58DE" w:rsidRPr="00AA21BF">
                <w:rPr>
                  <w:color w:val="0000CC"/>
                  <w:sz w:val="18"/>
                  <w:szCs w:val="18"/>
                  <w:u w:val="single"/>
                </w:rPr>
                <w:t>anna.pasic@capgemini.com</w:t>
              </w:r>
            </w:hyperlink>
          </w:p>
        </w:tc>
      </w:tr>
      <w:tr w:rsidR="008F58DE" w:rsidRPr="00AA21BF" w14:paraId="5DB5CDAF"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903C71A"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Peet</w:t>
            </w:r>
            <w:proofErr w:type="spellEnd"/>
          </w:p>
        </w:tc>
        <w:tc>
          <w:tcPr>
            <w:tcW w:w="0" w:type="auto"/>
            <w:tcBorders>
              <w:top w:val="nil"/>
              <w:left w:val="nil"/>
              <w:bottom w:val="single" w:sz="4" w:space="0" w:color="000000"/>
              <w:right w:val="single" w:sz="4" w:space="0" w:color="000000"/>
            </w:tcBorders>
            <w:shd w:val="clear" w:color="auto" w:fill="auto"/>
            <w:hideMark/>
          </w:tcPr>
          <w:p w14:paraId="00FA0D5C"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Dale</w:t>
            </w:r>
          </w:p>
        </w:tc>
        <w:tc>
          <w:tcPr>
            <w:tcW w:w="0" w:type="auto"/>
            <w:tcBorders>
              <w:top w:val="nil"/>
              <w:left w:val="nil"/>
              <w:bottom w:val="single" w:sz="4" w:space="0" w:color="000000"/>
              <w:right w:val="single" w:sz="4" w:space="0" w:color="000000"/>
            </w:tcBorders>
            <w:shd w:val="clear" w:color="auto" w:fill="auto"/>
            <w:hideMark/>
          </w:tcPr>
          <w:p w14:paraId="13DF3EE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SAS / Michigan State Police Retired</w:t>
            </w:r>
          </w:p>
        </w:tc>
        <w:tc>
          <w:tcPr>
            <w:tcW w:w="0" w:type="auto"/>
            <w:tcBorders>
              <w:top w:val="nil"/>
              <w:left w:val="nil"/>
              <w:bottom w:val="single" w:sz="4" w:space="0" w:color="000000"/>
              <w:right w:val="single" w:sz="4" w:space="0" w:color="000000"/>
            </w:tcBorders>
            <w:shd w:val="clear" w:color="auto" w:fill="auto"/>
            <w:hideMark/>
          </w:tcPr>
          <w:p w14:paraId="767C7AB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207C5AD8"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dale.peet@sas.com</w:t>
            </w:r>
            <w:proofErr w:type="gramEnd"/>
          </w:p>
        </w:tc>
      </w:tr>
      <w:tr w:rsidR="008F58DE" w:rsidRPr="00AA21BF" w14:paraId="270B5EF6"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2A09BC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Penn II</w:t>
            </w:r>
          </w:p>
        </w:tc>
        <w:tc>
          <w:tcPr>
            <w:tcW w:w="0" w:type="auto"/>
            <w:tcBorders>
              <w:top w:val="nil"/>
              <w:left w:val="nil"/>
              <w:bottom w:val="single" w:sz="4" w:space="0" w:color="000000"/>
              <w:right w:val="single" w:sz="4" w:space="0" w:color="000000"/>
            </w:tcBorders>
            <w:shd w:val="clear" w:color="auto" w:fill="auto"/>
            <w:hideMark/>
          </w:tcPr>
          <w:p w14:paraId="0684D5AC"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John</w:t>
            </w:r>
          </w:p>
        </w:tc>
        <w:tc>
          <w:tcPr>
            <w:tcW w:w="0" w:type="auto"/>
            <w:tcBorders>
              <w:top w:val="nil"/>
              <w:left w:val="nil"/>
              <w:bottom w:val="single" w:sz="4" w:space="0" w:color="000000"/>
              <w:right w:val="single" w:sz="4" w:space="0" w:color="000000"/>
            </w:tcBorders>
            <w:shd w:val="clear" w:color="auto" w:fill="auto"/>
            <w:hideMark/>
          </w:tcPr>
          <w:p w14:paraId="3105D9B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Adobe</w:t>
            </w:r>
          </w:p>
        </w:tc>
        <w:tc>
          <w:tcPr>
            <w:tcW w:w="0" w:type="auto"/>
            <w:tcBorders>
              <w:top w:val="nil"/>
              <w:left w:val="nil"/>
              <w:bottom w:val="single" w:sz="4" w:space="0" w:color="000000"/>
              <w:right w:val="single" w:sz="4" w:space="0" w:color="000000"/>
            </w:tcBorders>
            <w:shd w:val="clear" w:color="auto" w:fill="auto"/>
            <w:hideMark/>
          </w:tcPr>
          <w:p w14:paraId="487D033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7EF20DE1"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jpenn@adobe.com</w:t>
            </w:r>
          </w:p>
        </w:tc>
      </w:tr>
      <w:tr w:rsidR="008F58DE" w:rsidRPr="00AA21BF" w14:paraId="6C749E05"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A46BE55"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Pfeffer</w:t>
            </w:r>
            <w:proofErr w:type="spellEnd"/>
          </w:p>
        </w:tc>
        <w:tc>
          <w:tcPr>
            <w:tcW w:w="0" w:type="auto"/>
            <w:tcBorders>
              <w:top w:val="nil"/>
              <w:left w:val="nil"/>
              <w:bottom w:val="single" w:sz="4" w:space="0" w:color="000000"/>
              <w:right w:val="single" w:sz="4" w:space="0" w:color="000000"/>
            </w:tcBorders>
            <w:shd w:val="clear" w:color="auto" w:fill="auto"/>
            <w:hideMark/>
          </w:tcPr>
          <w:p w14:paraId="0700C13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Amanda</w:t>
            </w:r>
          </w:p>
        </w:tc>
        <w:tc>
          <w:tcPr>
            <w:tcW w:w="0" w:type="auto"/>
            <w:tcBorders>
              <w:top w:val="nil"/>
              <w:left w:val="nil"/>
              <w:bottom w:val="single" w:sz="4" w:space="0" w:color="000000"/>
              <w:right w:val="single" w:sz="4" w:space="0" w:color="000000"/>
            </w:tcBorders>
            <w:shd w:val="clear" w:color="auto" w:fill="auto"/>
            <w:hideMark/>
          </w:tcPr>
          <w:p w14:paraId="4300F1AF"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London Police Service</w:t>
            </w:r>
          </w:p>
        </w:tc>
        <w:tc>
          <w:tcPr>
            <w:tcW w:w="0" w:type="auto"/>
            <w:tcBorders>
              <w:top w:val="nil"/>
              <w:left w:val="nil"/>
              <w:bottom w:val="single" w:sz="4" w:space="0" w:color="000000"/>
              <w:right w:val="single" w:sz="4" w:space="0" w:color="000000"/>
            </w:tcBorders>
            <w:shd w:val="clear" w:color="auto" w:fill="auto"/>
            <w:hideMark/>
          </w:tcPr>
          <w:p w14:paraId="1644A1D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20171B9"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apfeffer@police.london.ca</w:t>
            </w:r>
          </w:p>
        </w:tc>
      </w:tr>
      <w:tr w:rsidR="008F58DE" w:rsidRPr="00AA21BF" w14:paraId="46ECFC9E"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0DF218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Platt</w:t>
            </w:r>
          </w:p>
        </w:tc>
        <w:tc>
          <w:tcPr>
            <w:tcW w:w="0" w:type="auto"/>
            <w:tcBorders>
              <w:top w:val="nil"/>
              <w:left w:val="nil"/>
              <w:bottom w:val="single" w:sz="4" w:space="0" w:color="000000"/>
              <w:right w:val="single" w:sz="4" w:space="0" w:color="000000"/>
            </w:tcBorders>
            <w:shd w:val="clear" w:color="auto" w:fill="auto"/>
            <w:hideMark/>
          </w:tcPr>
          <w:p w14:paraId="1B15E75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Mary Clare</w:t>
            </w:r>
          </w:p>
        </w:tc>
        <w:tc>
          <w:tcPr>
            <w:tcW w:w="0" w:type="auto"/>
            <w:tcBorders>
              <w:top w:val="nil"/>
              <w:left w:val="nil"/>
              <w:bottom w:val="single" w:sz="4" w:space="0" w:color="000000"/>
              <w:right w:val="single" w:sz="4" w:space="0" w:color="000000"/>
            </w:tcBorders>
            <w:shd w:val="clear" w:color="auto" w:fill="auto"/>
            <w:hideMark/>
          </w:tcPr>
          <w:p w14:paraId="3258263B"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Capgemini</w:t>
            </w:r>
            <w:proofErr w:type="spellEnd"/>
          </w:p>
        </w:tc>
        <w:tc>
          <w:tcPr>
            <w:tcW w:w="0" w:type="auto"/>
            <w:tcBorders>
              <w:top w:val="nil"/>
              <w:left w:val="nil"/>
              <w:bottom w:val="single" w:sz="4" w:space="0" w:color="000000"/>
              <w:right w:val="single" w:sz="4" w:space="0" w:color="000000"/>
            </w:tcBorders>
            <w:shd w:val="clear" w:color="auto" w:fill="auto"/>
            <w:hideMark/>
          </w:tcPr>
          <w:p w14:paraId="7ABF7F6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1F8831D8"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cplattc608@rogers.com</w:t>
            </w:r>
          </w:p>
        </w:tc>
      </w:tr>
      <w:tr w:rsidR="008F58DE" w:rsidRPr="00AA21BF" w14:paraId="1DEF8AEB"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CA40860"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Plaxton</w:t>
            </w:r>
            <w:proofErr w:type="spellEnd"/>
          </w:p>
        </w:tc>
        <w:tc>
          <w:tcPr>
            <w:tcW w:w="0" w:type="auto"/>
            <w:tcBorders>
              <w:top w:val="nil"/>
              <w:left w:val="nil"/>
              <w:bottom w:val="single" w:sz="4" w:space="0" w:color="000000"/>
              <w:right w:val="single" w:sz="4" w:space="0" w:color="000000"/>
            </w:tcBorders>
            <w:shd w:val="clear" w:color="auto" w:fill="auto"/>
            <w:hideMark/>
          </w:tcPr>
          <w:p w14:paraId="0BE20F9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Doug</w:t>
            </w:r>
          </w:p>
        </w:tc>
        <w:tc>
          <w:tcPr>
            <w:tcW w:w="0" w:type="auto"/>
            <w:tcBorders>
              <w:top w:val="nil"/>
              <w:left w:val="nil"/>
              <w:bottom w:val="single" w:sz="4" w:space="0" w:color="000000"/>
              <w:right w:val="single" w:sz="4" w:space="0" w:color="000000"/>
            </w:tcBorders>
            <w:shd w:val="clear" w:color="auto" w:fill="auto"/>
            <w:hideMark/>
          </w:tcPr>
          <w:p w14:paraId="7A7CB69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IBM</w:t>
            </w:r>
          </w:p>
        </w:tc>
        <w:tc>
          <w:tcPr>
            <w:tcW w:w="0" w:type="auto"/>
            <w:tcBorders>
              <w:top w:val="nil"/>
              <w:left w:val="nil"/>
              <w:bottom w:val="single" w:sz="4" w:space="0" w:color="000000"/>
              <w:right w:val="single" w:sz="4" w:space="0" w:color="000000"/>
            </w:tcBorders>
            <w:shd w:val="clear" w:color="auto" w:fill="auto"/>
            <w:hideMark/>
          </w:tcPr>
          <w:p w14:paraId="1D76D66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730B9211" w14:textId="77777777" w:rsidR="008F58DE" w:rsidRPr="00AA21BF" w:rsidRDefault="00465FE9" w:rsidP="008F58DE">
            <w:pPr>
              <w:rPr>
                <w:color w:val="0000FF"/>
                <w:sz w:val="18"/>
                <w:szCs w:val="18"/>
                <w:u w:val="single"/>
              </w:rPr>
            </w:pPr>
            <w:hyperlink r:id="rId96" w:history="1">
              <w:r w:rsidR="008F58DE" w:rsidRPr="00AA21BF">
                <w:rPr>
                  <w:color w:val="0000FF"/>
                  <w:sz w:val="18"/>
                  <w:szCs w:val="18"/>
                  <w:u w:val="single"/>
                </w:rPr>
                <w:t>dplaxton@ca.ibm.com</w:t>
              </w:r>
            </w:hyperlink>
          </w:p>
        </w:tc>
      </w:tr>
      <w:tr w:rsidR="008F58DE" w:rsidRPr="00AA21BF" w14:paraId="303235E7" w14:textId="77777777" w:rsidTr="00AA21BF">
        <w:trPr>
          <w:trHeight w:val="560"/>
        </w:trPr>
        <w:tc>
          <w:tcPr>
            <w:tcW w:w="0" w:type="auto"/>
            <w:tcBorders>
              <w:top w:val="nil"/>
              <w:left w:val="single" w:sz="4" w:space="0" w:color="auto"/>
              <w:bottom w:val="single" w:sz="4" w:space="0" w:color="auto"/>
              <w:right w:val="single" w:sz="4" w:space="0" w:color="auto"/>
            </w:tcBorders>
            <w:shd w:val="clear" w:color="auto" w:fill="auto"/>
            <w:hideMark/>
          </w:tcPr>
          <w:p w14:paraId="09B10CDA"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Preston</w:t>
            </w:r>
          </w:p>
        </w:tc>
        <w:tc>
          <w:tcPr>
            <w:tcW w:w="0" w:type="auto"/>
            <w:tcBorders>
              <w:top w:val="nil"/>
              <w:left w:val="nil"/>
              <w:bottom w:val="single" w:sz="4" w:space="0" w:color="000000"/>
              <w:right w:val="single" w:sz="4" w:space="0" w:color="000000"/>
            </w:tcBorders>
            <w:shd w:val="clear" w:color="auto" w:fill="auto"/>
            <w:hideMark/>
          </w:tcPr>
          <w:p w14:paraId="6846B280"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Denise</w:t>
            </w:r>
          </w:p>
        </w:tc>
        <w:tc>
          <w:tcPr>
            <w:tcW w:w="0" w:type="auto"/>
            <w:tcBorders>
              <w:top w:val="nil"/>
              <w:left w:val="nil"/>
              <w:bottom w:val="single" w:sz="4" w:space="0" w:color="000000"/>
              <w:right w:val="single" w:sz="4" w:space="0" w:color="000000"/>
            </w:tcBorders>
            <w:shd w:val="clear" w:color="auto" w:fill="auto"/>
            <w:hideMark/>
          </w:tcPr>
          <w:p w14:paraId="7B3AD84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Parole Board of Canada</w:t>
            </w:r>
          </w:p>
        </w:tc>
        <w:tc>
          <w:tcPr>
            <w:tcW w:w="0" w:type="auto"/>
            <w:tcBorders>
              <w:top w:val="nil"/>
              <w:left w:val="nil"/>
              <w:bottom w:val="single" w:sz="4" w:space="0" w:color="000000"/>
              <w:right w:val="single" w:sz="4" w:space="0" w:color="000000"/>
            </w:tcBorders>
            <w:shd w:val="clear" w:color="auto" w:fill="auto"/>
            <w:hideMark/>
          </w:tcPr>
          <w:p w14:paraId="1B8703D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25AB1ADC" w14:textId="77777777" w:rsidR="008F58DE" w:rsidRPr="00AA21BF" w:rsidRDefault="00465FE9" w:rsidP="008F58DE">
            <w:pPr>
              <w:rPr>
                <w:color w:val="0000CC"/>
                <w:sz w:val="18"/>
                <w:szCs w:val="18"/>
                <w:u w:val="single"/>
              </w:rPr>
            </w:pPr>
            <w:hyperlink r:id="rId97" w:history="1">
              <w:r w:rsidR="008F58DE" w:rsidRPr="00AA21BF">
                <w:rPr>
                  <w:color w:val="0000CC"/>
                  <w:sz w:val="18"/>
                  <w:szCs w:val="18"/>
                  <w:u w:val="single"/>
                </w:rPr>
                <w:t>denise.preston@pbc-clcc.gc.ca</w:t>
              </w:r>
              <w:r w:rsidR="008F58DE" w:rsidRPr="00AA21BF">
                <w:rPr>
                  <w:color w:val="0000CC"/>
                  <w:sz w:val="18"/>
                  <w:szCs w:val="18"/>
                  <w:u w:val="single"/>
                </w:rPr>
                <w:br/>
                <w:t>tara.whiteside@pbc-clcc.gc.ca</w:t>
              </w:r>
            </w:hyperlink>
          </w:p>
        </w:tc>
      </w:tr>
      <w:tr w:rsidR="008F58DE" w:rsidRPr="00AA21BF" w14:paraId="4C60A39B" w14:textId="77777777" w:rsidTr="00AA21BF">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114A9971"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Reber</w:t>
            </w:r>
            <w:proofErr w:type="spellEnd"/>
          </w:p>
        </w:tc>
        <w:tc>
          <w:tcPr>
            <w:tcW w:w="0" w:type="auto"/>
            <w:tcBorders>
              <w:top w:val="nil"/>
              <w:left w:val="nil"/>
              <w:bottom w:val="single" w:sz="4" w:space="0" w:color="000000"/>
              <w:right w:val="single" w:sz="4" w:space="0" w:color="000000"/>
            </w:tcBorders>
            <w:shd w:val="clear" w:color="auto" w:fill="auto"/>
            <w:hideMark/>
          </w:tcPr>
          <w:p w14:paraId="75ED3234"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Mark</w:t>
            </w:r>
          </w:p>
        </w:tc>
        <w:tc>
          <w:tcPr>
            <w:tcW w:w="0" w:type="auto"/>
            <w:tcBorders>
              <w:top w:val="nil"/>
              <w:left w:val="nil"/>
              <w:bottom w:val="single" w:sz="4" w:space="0" w:color="000000"/>
              <w:right w:val="single" w:sz="4" w:space="0" w:color="000000"/>
            </w:tcBorders>
            <w:shd w:val="clear" w:color="auto" w:fill="auto"/>
            <w:hideMark/>
          </w:tcPr>
          <w:p w14:paraId="27ABF0E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Canadian Police Chiefs International Services Agency</w:t>
            </w:r>
          </w:p>
        </w:tc>
        <w:tc>
          <w:tcPr>
            <w:tcW w:w="0" w:type="auto"/>
            <w:tcBorders>
              <w:top w:val="nil"/>
              <w:left w:val="nil"/>
              <w:bottom w:val="single" w:sz="4" w:space="0" w:color="000000"/>
              <w:right w:val="single" w:sz="4" w:space="0" w:color="000000"/>
            </w:tcBorders>
            <w:shd w:val="clear" w:color="auto" w:fill="auto"/>
            <w:hideMark/>
          </w:tcPr>
          <w:p w14:paraId="0A4572B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254E6AB7" w14:textId="77777777" w:rsidR="008F58DE" w:rsidRPr="00AA21BF" w:rsidRDefault="008F58DE" w:rsidP="008F58DE">
            <w:pPr>
              <w:rPr>
                <w:color w:val="0000CC"/>
                <w:sz w:val="18"/>
                <w:szCs w:val="18"/>
                <w:u w:val="single"/>
              </w:rPr>
            </w:pPr>
            <w:r w:rsidRPr="00AA21BF">
              <w:rPr>
                <w:color w:val="0000CC"/>
                <w:sz w:val="18"/>
                <w:szCs w:val="18"/>
                <w:u w:val="single"/>
              </w:rPr>
              <w:t>MARK REBER &lt;rebermark@hotmail.com&gt;</w:t>
            </w:r>
          </w:p>
        </w:tc>
      </w:tr>
      <w:tr w:rsidR="008F58DE" w:rsidRPr="00AA21BF" w14:paraId="18EB6C92"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27142D5"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Sadaka</w:t>
            </w:r>
            <w:proofErr w:type="spellEnd"/>
          </w:p>
        </w:tc>
        <w:tc>
          <w:tcPr>
            <w:tcW w:w="0" w:type="auto"/>
            <w:tcBorders>
              <w:top w:val="nil"/>
              <w:left w:val="nil"/>
              <w:bottom w:val="single" w:sz="4" w:space="0" w:color="000000"/>
              <w:right w:val="single" w:sz="4" w:space="0" w:color="000000"/>
            </w:tcBorders>
            <w:shd w:val="clear" w:color="auto" w:fill="auto"/>
            <w:hideMark/>
          </w:tcPr>
          <w:p w14:paraId="3E1DB0D5"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Atallaha</w:t>
            </w:r>
            <w:proofErr w:type="spellEnd"/>
          </w:p>
        </w:tc>
        <w:tc>
          <w:tcPr>
            <w:tcW w:w="0" w:type="auto"/>
            <w:tcBorders>
              <w:top w:val="nil"/>
              <w:left w:val="nil"/>
              <w:bottom w:val="single" w:sz="4" w:space="0" w:color="000000"/>
              <w:right w:val="single" w:sz="4" w:space="0" w:color="000000"/>
            </w:tcBorders>
            <w:shd w:val="clear" w:color="auto" w:fill="auto"/>
            <w:hideMark/>
          </w:tcPr>
          <w:p w14:paraId="1415B1D9"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Ottawa Police Service</w:t>
            </w:r>
          </w:p>
        </w:tc>
        <w:tc>
          <w:tcPr>
            <w:tcW w:w="0" w:type="auto"/>
            <w:tcBorders>
              <w:top w:val="nil"/>
              <w:left w:val="nil"/>
              <w:bottom w:val="single" w:sz="4" w:space="0" w:color="000000"/>
              <w:right w:val="single" w:sz="4" w:space="0" w:color="000000"/>
            </w:tcBorders>
            <w:shd w:val="clear" w:color="auto" w:fill="auto"/>
            <w:hideMark/>
          </w:tcPr>
          <w:p w14:paraId="1F549CD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0C1190C4"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SadakaA@ottawapolice.ca</w:t>
            </w:r>
          </w:p>
        </w:tc>
      </w:tr>
      <w:tr w:rsidR="008F58DE" w:rsidRPr="00AA21BF" w14:paraId="3E161FA0"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AB0EDD0"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Sale</w:t>
            </w:r>
          </w:p>
        </w:tc>
        <w:tc>
          <w:tcPr>
            <w:tcW w:w="0" w:type="auto"/>
            <w:tcBorders>
              <w:top w:val="nil"/>
              <w:left w:val="nil"/>
              <w:bottom w:val="single" w:sz="4" w:space="0" w:color="000000"/>
              <w:right w:val="single" w:sz="4" w:space="0" w:color="000000"/>
            </w:tcBorders>
            <w:shd w:val="clear" w:color="auto" w:fill="auto"/>
            <w:hideMark/>
          </w:tcPr>
          <w:p w14:paraId="10A01710"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Michael</w:t>
            </w:r>
          </w:p>
        </w:tc>
        <w:tc>
          <w:tcPr>
            <w:tcW w:w="0" w:type="auto"/>
            <w:tcBorders>
              <w:top w:val="nil"/>
              <w:left w:val="nil"/>
              <w:bottom w:val="single" w:sz="4" w:space="0" w:color="000000"/>
              <w:right w:val="single" w:sz="4" w:space="0" w:color="000000"/>
            </w:tcBorders>
            <w:shd w:val="clear" w:color="auto" w:fill="auto"/>
            <w:hideMark/>
          </w:tcPr>
          <w:p w14:paraId="68A173C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American Military University</w:t>
            </w:r>
          </w:p>
        </w:tc>
        <w:tc>
          <w:tcPr>
            <w:tcW w:w="0" w:type="auto"/>
            <w:tcBorders>
              <w:top w:val="nil"/>
              <w:left w:val="nil"/>
              <w:bottom w:val="single" w:sz="4" w:space="0" w:color="000000"/>
              <w:right w:val="single" w:sz="4" w:space="0" w:color="000000"/>
            </w:tcBorders>
            <w:shd w:val="clear" w:color="auto" w:fill="auto"/>
            <w:hideMark/>
          </w:tcPr>
          <w:p w14:paraId="14E2ED7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0BC97BD"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msale@apus.edu</w:t>
            </w:r>
          </w:p>
        </w:tc>
      </w:tr>
      <w:tr w:rsidR="008F58DE" w:rsidRPr="00AA21BF" w14:paraId="5AF7C5AF"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1C8218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Santoro</w:t>
            </w:r>
          </w:p>
        </w:tc>
        <w:tc>
          <w:tcPr>
            <w:tcW w:w="0" w:type="auto"/>
            <w:tcBorders>
              <w:top w:val="nil"/>
              <w:left w:val="nil"/>
              <w:bottom w:val="single" w:sz="4" w:space="0" w:color="000000"/>
              <w:right w:val="single" w:sz="4" w:space="0" w:color="000000"/>
            </w:tcBorders>
            <w:shd w:val="clear" w:color="auto" w:fill="auto"/>
            <w:hideMark/>
          </w:tcPr>
          <w:p w14:paraId="25BB212B"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Scott</w:t>
            </w:r>
          </w:p>
        </w:tc>
        <w:tc>
          <w:tcPr>
            <w:tcW w:w="0" w:type="auto"/>
            <w:tcBorders>
              <w:top w:val="nil"/>
              <w:left w:val="nil"/>
              <w:bottom w:val="single" w:sz="4" w:space="0" w:color="000000"/>
              <w:right w:val="single" w:sz="4" w:space="0" w:color="000000"/>
            </w:tcBorders>
            <w:shd w:val="clear" w:color="auto" w:fill="auto"/>
            <w:hideMark/>
          </w:tcPr>
          <w:p w14:paraId="16F4427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Department of Homeland Security</w:t>
            </w:r>
          </w:p>
        </w:tc>
        <w:tc>
          <w:tcPr>
            <w:tcW w:w="0" w:type="auto"/>
            <w:tcBorders>
              <w:top w:val="nil"/>
              <w:left w:val="nil"/>
              <w:bottom w:val="single" w:sz="4" w:space="0" w:color="000000"/>
              <w:right w:val="single" w:sz="4" w:space="0" w:color="000000"/>
            </w:tcBorders>
            <w:shd w:val="clear" w:color="auto" w:fill="auto"/>
            <w:hideMark/>
          </w:tcPr>
          <w:p w14:paraId="33A6B2E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1D297846"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scott.santoro@hq.dhs.gov</w:t>
            </w:r>
            <w:proofErr w:type="gramEnd"/>
          </w:p>
        </w:tc>
      </w:tr>
      <w:tr w:rsidR="008F58DE" w:rsidRPr="00AA21BF" w14:paraId="7BE680AA"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E67A383"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Schiltroth</w:t>
            </w:r>
            <w:proofErr w:type="spellEnd"/>
          </w:p>
        </w:tc>
        <w:tc>
          <w:tcPr>
            <w:tcW w:w="0" w:type="auto"/>
            <w:tcBorders>
              <w:top w:val="nil"/>
              <w:left w:val="nil"/>
              <w:bottom w:val="single" w:sz="4" w:space="0" w:color="000000"/>
              <w:right w:val="single" w:sz="4" w:space="0" w:color="000000"/>
            </w:tcBorders>
            <w:shd w:val="clear" w:color="auto" w:fill="auto"/>
            <w:hideMark/>
          </w:tcPr>
          <w:p w14:paraId="18F8C9BC"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Lise</w:t>
            </w:r>
            <w:proofErr w:type="spellEnd"/>
          </w:p>
        </w:tc>
        <w:tc>
          <w:tcPr>
            <w:tcW w:w="0" w:type="auto"/>
            <w:tcBorders>
              <w:top w:val="nil"/>
              <w:left w:val="nil"/>
              <w:bottom w:val="single" w:sz="4" w:space="0" w:color="000000"/>
              <w:right w:val="single" w:sz="4" w:space="0" w:color="000000"/>
            </w:tcBorders>
            <w:shd w:val="clear" w:color="auto" w:fill="auto"/>
            <w:hideMark/>
          </w:tcPr>
          <w:p w14:paraId="1B5FEF91" w14:textId="77777777" w:rsidR="008F58DE" w:rsidRPr="00AA21BF" w:rsidRDefault="008F58DE" w:rsidP="008F58DE">
            <w:pPr>
              <w:rPr>
                <w:rFonts w:ascii="Arial" w:hAnsi="Arial" w:cs="Arial"/>
                <w:color w:val="000000"/>
                <w:sz w:val="18"/>
                <w:szCs w:val="18"/>
              </w:rPr>
            </w:pPr>
            <w:proofErr w:type="spellStart"/>
            <w:r w:rsidRPr="00AA21BF">
              <w:rPr>
                <w:rFonts w:ascii="Arial" w:hAnsi="Arial" w:cs="Arial"/>
                <w:color w:val="000000"/>
                <w:sz w:val="18"/>
                <w:szCs w:val="18"/>
              </w:rPr>
              <w:t>Strathcona</w:t>
            </w:r>
            <w:proofErr w:type="spellEnd"/>
            <w:r w:rsidRPr="00AA21BF">
              <w:rPr>
                <w:rFonts w:ascii="Arial" w:hAnsi="Arial" w:cs="Arial"/>
                <w:color w:val="000000"/>
                <w:sz w:val="18"/>
                <w:szCs w:val="18"/>
              </w:rPr>
              <w:t xml:space="preserve"> County Victim Services</w:t>
            </w:r>
          </w:p>
        </w:tc>
        <w:tc>
          <w:tcPr>
            <w:tcW w:w="0" w:type="auto"/>
            <w:tcBorders>
              <w:top w:val="nil"/>
              <w:left w:val="nil"/>
              <w:bottom w:val="single" w:sz="4" w:space="0" w:color="000000"/>
              <w:right w:val="single" w:sz="4" w:space="0" w:color="000000"/>
            </w:tcBorders>
            <w:shd w:val="clear" w:color="auto" w:fill="auto"/>
            <w:hideMark/>
          </w:tcPr>
          <w:p w14:paraId="4A763EFA"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355AEA97"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shelly.detremaudan@strathcona.ca</w:t>
            </w:r>
            <w:proofErr w:type="gramEnd"/>
          </w:p>
        </w:tc>
      </w:tr>
      <w:tr w:rsidR="008F58DE" w:rsidRPr="00AA21BF" w14:paraId="2D0C752F"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4E2E37B"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Shean</w:t>
            </w:r>
            <w:proofErr w:type="spellEnd"/>
          </w:p>
        </w:tc>
        <w:tc>
          <w:tcPr>
            <w:tcW w:w="0" w:type="auto"/>
            <w:tcBorders>
              <w:top w:val="nil"/>
              <w:left w:val="nil"/>
              <w:bottom w:val="single" w:sz="4" w:space="0" w:color="000000"/>
              <w:right w:val="single" w:sz="4" w:space="0" w:color="000000"/>
            </w:tcBorders>
            <w:shd w:val="clear" w:color="auto" w:fill="auto"/>
            <w:hideMark/>
          </w:tcPr>
          <w:p w14:paraId="1F3DCAEA"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Todd</w:t>
            </w:r>
          </w:p>
        </w:tc>
        <w:tc>
          <w:tcPr>
            <w:tcW w:w="0" w:type="auto"/>
            <w:tcBorders>
              <w:top w:val="nil"/>
              <w:left w:val="nil"/>
              <w:bottom w:val="single" w:sz="4" w:space="0" w:color="000000"/>
              <w:right w:val="single" w:sz="4" w:space="0" w:color="000000"/>
            </w:tcBorders>
            <w:shd w:val="clear" w:color="auto" w:fill="auto"/>
            <w:hideMark/>
          </w:tcPr>
          <w:p w14:paraId="209E35B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Federal Policing Support Services, RCMP</w:t>
            </w:r>
          </w:p>
        </w:tc>
        <w:tc>
          <w:tcPr>
            <w:tcW w:w="0" w:type="auto"/>
            <w:tcBorders>
              <w:top w:val="nil"/>
              <w:left w:val="nil"/>
              <w:bottom w:val="single" w:sz="4" w:space="0" w:color="000000"/>
              <w:right w:val="single" w:sz="4" w:space="0" w:color="000000"/>
            </w:tcBorders>
            <w:shd w:val="clear" w:color="auto" w:fill="auto"/>
            <w:hideMark/>
          </w:tcPr>
          <w:p w14:paraId="707EBA7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48C4480A"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jessica.carey@rcmp</w:t>
            </w:r>
            <w:proofErr w:type="gramEnd"/>
            <w:r w:rsidRPr="00AA21BF">
              <w:rPr>
                <w:rFonts w:ascii="Arial" w:hAnsi="Arial" w:cs="Arial"/>
                <w:color w:val="0000CC"/>
                <w:sz w:val="18"/>
                <w:szCs w:val="18"/>
                <w:u w:val="single"/>
              </w:rPr>
              <w:t>-gr.gc.ca</w:t>
            </w:r>
          </w:p>
        </w:tc>
      </w:tr>
      <w:tr w:rsidR="008F58DE" w:rsidRPr="00AA21BF" w14:paraId="11CFE3E2"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1F865D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lastRenderedPageBreak/>
              <w:t>Smith</w:t>
            </w:r>
          </w:p>
        </w:tc>
        <w:tc>
          <w:tcPr>
            <w:tcW w:w="0" w:type="auto"/>
            <w:tcBorders>
              <w:top w:val="nil"/>
              <w:left w:val="nil"/>
              <w:bottom w:val="single" w:sz="4" w:space="0" w:color="000000"/>
              <w:right w:val="single" w:sz="4" w:space="0" w:color="000000"/>
            </w:tcBorders>
            <w:shd w:val="clear" w:color="auto" w:fill="auto"/>
            <w:hideMark/>
          </w:tcPr>
          <w:p w14:paraId="4167B3C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Joy</w:t>
            </w:r>
          </w:p>
        </w:tc>
        <w:tc>
          <w:tcPr>
            <w:tcW w:w="0" w:type="auto"/>
            <w:tcBorders>
              <w:top w:val="nil"/>
              <w:left w:val="nil"/>
              <w:bottom w:val="single" w:sz="4" w:space="0" w:color="000000"/>
              <w:right w:val="single" w:sz="4" w:space="0" w:color="000000"/>
            </w:tcBorders>
            <w:shd w:val="clear" w:color="auto" w:fill="auto"/>
            <w:hideMark/>
          </w:tcPr>
          <w:p w14:paraId="4269E9B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Parliament for Canada</w:t>
            </w:r>
          </w:p>
        </w:tc>
        <w:tc>
          <w:tcPr>
            <w:tcW w:w="0" w:type="auto"/>
            <w:tcBorders>
              <w:top w:val="nil"/>
              <w:left w:val="nil"/>
              <w:bottom w:val="single" w:sz="4" w:space="0" w:color="000000"/>
              <w:right w:val="single" w:sz="4" w:space="0" w:color="000000"/>
            </w:tcBorders>
            <w:shd w:val="clear" w:color="auto" w:fill="auto"/>
            <w:hideMark/>
          </w:tcPr>
          <w:p w14:paraId="7437B8F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18BFD15F"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joy.smith.a2@parl.gc.ca</w:t>
            </w:r>
            <w:proofErr w:type="gramEnd"/>
          </w:p>
        </w:tc>
      </w:tr>
      <w:tr w:rsidR="008F58DE" w:rsidRPr="00AA21BF" w14:paraId="76DF8B5D"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F661BAE"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Stephen</w:t>
            </w:r>
          </w:p>
        </w:tc>
        <w:tc>
          <w:tcPr>
            <w:tcW w:w="0" w:type="auto"/>
            <w:tcBorders>
              <w:top w:val="nil"/>
              <w:left w:val="nil"/>
              <w:bottom w:val="single" w:sz="4" w:space="0" w:color="000000"/>
              <w:right w:val="single" w:sz="4" w:space="0" w:color="000000"/>
            </w:tcBorders>
            <w:shd w:val="clear" w:color="auto" w:fill="auto"/>
            <w:hideMark/>
          </w:tcPr>
          <w:p w14:paraId="3B40E676"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Karen</w:t>
            </w:r>
          </w:p>
        </w:tc>
        <w:tc>
          <w:tcPr>
            <w:tcW w:w="0" w:type="auto"/>
            <w:tcBorders>
              <w:top w:val="nil"/>
              <w:left w:val="nil"/>
              <w:bottom w:val="single" w:sz="4" w:space="0" w:color="000000"/>
              <w:right w:val="single" w:sz="4" w:space="0" w:color="000000"/>
            </w:tcBorders>
            <w:shd w:val="clear" w:color="auto" w:fill="auto"/>
            <w:hideMark/>
          </w:tcPr>
          <w:p w14:paraId="43D6074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Ottawa Police Service</w:t>
            </w:r>
          </w:p>
        </w:tc>
        <w:tc>
          <w:tcPr>
            <w:tcW w:w="0" w:type="auto"/>
            <w:tcBorders>
              <w:top w:val="nil"/>
              <w:left w:val="nil"/>
              <w:bottom w:val="single" w:sz="4" w:space="0" w:color="000000"/>
              <w:right w:val="single" w:sz="4" w:space="0" w:color="000000"/>
            </w:tcBorders>
            <w:shd w:val="clear" w:color="auto" w:fill="auto"/>
            <w:hideMark/>
          </w:tcPr>
          <w:p w14:paraId="04E1CA1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6511CC82" w14:textId="77777777" w:rsidR="008F58DE" w:rsidRPr="00AA21BF" w:rsidRDefault="00465FE9" w:rsidP="008F58DE">
            <w:pPr>
              <w:rPr>
                <w:color w:val="0000CC"/>
                <w:sz w:val="18"/>
                <w:szCs w:val="18"/>
                <w:u w:val="single"/>
              </w:rPr>
            </w:pPr>
            <w:hyperlink r:id="rId98" w:history="1">
              <w:r w:rsidR="008F58DE" w:rsidRPr="00AA21BF">
                <w:rPr>
                  <w:color w:val="0000CC"/>
                  <w:sz w:val="18"/>
                  <w:szCs w:val="18"/>
                  <w:u w:val="single"/>
                </w:rPr>
                <w:t>stephenK@ottawapolice.ca</w:t>
              </w:r>
            </w:hyperlink>
          </w:p>
        </w:tc>
      </w:tr>
      <w:tr w:rsidR="008F58DE" w:rsidRPr="00AA21BF" w14:paraId="68B880B1"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8F25D7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Stewart</w:t>
            </w:r>
          </w:p>
        </w:tc>
        <w:tc>
          <w:tcPr>
            <w:tcW w:w="0" w:type="auto"/>
            <w:tcBorders>
              <w:top w:val="nil"/>
              <w:left w:val="nil"/>
              <w:bottom w:val="single" w:sz="4" w:space="0" w:color="000000"/>
              <w:right w:val="single" w:sz="4" w:space="0" w:color="000000"/>
            </w:tcBorders>
            <w:shd w:val="clear" w:color="auto" w:fill="auto"/>
            <w:hideMark/>
          </w:tcPr>
          <w:p w14:paraId="04F80FEC"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Melissa</w:t>
            </w:r>
          </w:p>
        </w:tc>
        <w:tc>
          <w:tcPr>
            <w:tcW w:w="0" w:type="auto"/>
            <w:tcBorders>
              <w:top w:val="nil"/>
              <w:left w:val="nil"/>
              <w:bottom w:val="single" w:sz="4" w:space="0" w:color="000000"/>
              <w:right w:val="single" w:sz="4" w:space="0" w:color="000000"/>
            </w:tcBorders>
            <w:shd w:val="clear" w:color="auto" w:fill="auto"/>
            <w:hideMark/>
          </w:tcPr>
          <w:p w14:paraId="3B87900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Child Protection &amp; Trafficking in Persons</w:t>
            </w:r>
          </w:p>
        </w:tc>
        <w:tc>
          <w:tcPr>
            <w:tcW w:w="0" w:type="auto"/>
            <w:tcBorders>
              <w:top w:val="nil"/>
              <w:left w:val="nil"/>
              <w:bottom w:val="single" w:sz="4" w:space="0" w:color="000000"/>
              <w:right w:val="single" w:sz="4" w:space="0" w:color="000000"/>
            </w:tcBorders>
            <w:shd w:val="clear" w:color="auto" w:fill="auto"/>
            <w:hideMark/>
          </w:tcPr>
          <w:p w14:paraId="5AAE08D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Australia</w:t>
            </w:r>
          </w:p>
        </w:tc>
        <w:tc>
          <w:tcPr>
            <w:tcW w:w="0" w:type="auto"/>
            <w:tcBorders>
              <w:top w:val="nil"/>
              <w:left w:val="nil"/>
              <w:bottom w:val="single" w:sz="4" w:space="0" w:color="000000"/>
              <w:right w:val="single" w:sz="4" w:space="0" w:color="000000"/>
            </w:tcBorders>
            <w:shd w:val="clear" w:color="auto" w:fill="auto"/>
            <w:hideMark/>
          </w:tcPr>
          <w:p w14:paraId="619693FF"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melissa.stewart@worldvision.com.au</w:t>
            </w:r>
            <w:proofErr w:type="gramEnd"/>
          </w:p>
        </w:tc>
      </w:tr>
      <w:tr w:rsidR="008F58DE" w:rsidRPr="00AA21BF" w14:paraId="34442629"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92DE51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Sudbury</w:t>
            </w:r>
          </w:p>
        </w:tc>
        <w:tc>
          <w:tcPr>
            <w:tcW w:w="0" w:type="auto"/>
            <w:tcBorders>
              <w:top w:val="nil"/>
              <w:left w:val="nil"/>
              <w:bottom w:val="single" w:sz="4" w:space="0" w:color="000000"/>
              <w:right w:val="single" w:sz="4" w:space="0" w:color="000000"/>
            </w:tcBorders>
            <w:shd w:val="clear" w:color="auto" w:fill="auto"/>
            <w:hideMark/>
          </w:tcPr>
          <w:p w14:paraId="40BA4E3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Virginia</w:t>
            </w:r>
          </w:p>
        </w:tc>
        <w:tc>
          <w:tcPr>
            <w:tcW w:w="0" w:type="auto"/>
            <w:tcBorders>
              <w:top w:val="nil"/>
              <w:left w:val="nil"/>
              <w:bottom w:val="single" w:sz="4" w:space="0" w:color="000000"/>
              <w:right w:val="single" w:sz="4" w:space="0" w:color="000000"/>
            </w:tcBorders>
            <w:shd w:val="clear" w:color="auto" w:fill="auto"/>
            <w:hideMark/>
          </w:tcPr>
          <w:p w14:paraId="465769EC"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Speaker</w:t>
            </w:r>
          </w:p>
        </w:tc>
        <w:tc>
          <w:tcPr>
            <w:tcW w:w="0" w:type="auto"/>
            <w:tcBorders>
              <w:top w:val="nil"/>
              <w:left w:val="nil"/>
              <w:bottom w:val="single" w:sz="4" w:space="0" w:color="000000"/>
              <w:right w:val="single" w:sz="4" w:space="0" w:color="000000"/>
            </w:tcBorders>
            <w:shd w:val="clear" w:color="auto" w:fill="auto"/>
            <w:hideMark/>
          </w:tcPr>
          <w:p w14:paraId="228769B0"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3FEE4E71"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virginia@lovs.biz</w:t>
            </w:r>
          </w:p>
        </w:tc>
      </w:tr>
      <w:tr w:rsidR="008F58DE" w:rsidRPr="00AA21BF" w14:paraId="6D2D6541"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578B5F5"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Szymanski</w:t>
            </w:r>
          </w:p>
        </w:tc>
        <w:tc>
          <w:tcPr>
            <w:tcW w:w="0" w:type="auto"/>
            <w:tcBorders>
              <w:top w:val="nil"/>
              <w:left w:val="nil"/>
              <w:bottom w:val="single" w:sz="4" w:space="0" w:color="000000"/>
              <w:right w:val="single" w:sz="4" w:space="0" w:color="000000"/>
            </w:tcBorders>
            <w:shd w:val="clear" w:color="auto" w:fill="auto"/>
            <w:hideMark/>
          </w:tcPr>
          <w:p w14:paraId="72E94148"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Katie</w:t>
            </w:r>
          </w:p>
        </w:tc>
        <w:tc>
          <w:tcPr>
            <w:tcW w:w="0" w:type="auto"/>
            <w:tcBorders>
              <w:top w:val="nil"/>
              <w:left w:val="nil"/>
              <w:bottom w:val="single" w:sz="4" w:space="0" w:color="000000"/>
              <w:right w:val="single" w:sz="4" w:space="0" w:color="000000"/>
            </w:tcBorders>
            <w:shd w:val="clear" w:color="auto" w:fill="auto"/>
            <w:hideMark/>
          </w:tcPr>
          <w:p w14:paraId="797A59B8"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 Embassy - Ottawa</w:t>
            </w:r>
          </w:p>
        </w:tc>
        <w:tc>
          <w:tcPr>
            <w:tcW w:w="0" w:type="auto"/>
            <w:tcBorders>
              <w:top w:val="nil"/>
              <w:left w:val="nil"/>
              <w:bottom w:val="single" w:sz="4" w:space="0" w:color="000000"/>
              <w:right w:val="single" w:sz="4" w:space="0" w:color="000000"/>
            </w:tcBorders>
            <w:shd w:val="clear" w:color="auto" w:fill="auto"/>
            <w:hideMark/>
          </w:tcPr>
          <w:p w14:paraId="65D0DDB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18D637F5"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 </w:t>
            </w:r>
          </w:p>
        </w:tc>
      </w:tr>
      <w:tr w:rsidR="008F58DE" w:rsidRPr="00AA21BF" w14:paraId="7214C16E"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19251BF"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Thomas</w:t>
            </w:r>
          </w:p>
        </w:tc>
        <w:tc>
          <w:tcPr>
            <w:tcW w:w="0" w:type="auto"/>
            <w:tcBorders>
              <w:top w:val="nil"/>
              <w:left w:val="nil"/>
              <w:bottom w:val="single" w:sz="4" w:space="0" w:color="000000"/>
              <w:right w:val="single" w:sz="4" w:space="0" w:color="000000"/>
            </w:tcBorders>
            <w:shd w:val="clear" w:color="auto" w:fill="auto"/>
            <w:hideMark/>
          </w:tcPr>
          <w:p w14:paraId="6556CBD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Eleanor</w:t>
            </w:r>
          </w:p>
        </w:tc>
        <w:tc>
          <w:tcPr>
            <w:tcW w:w="0" w:type="auto"/>
            <w:tcBorders>
              <w:top w:val="nil"/>
              <w:left w:val="nil"/>
              <w:bottom w:val="single" w:sz="4" w:space="0" w:color="000000"/>
              <w:right w:val="single" w:sz="4" w:space="0" w:color="000000"/>
            </w:tcBorders>
            <w:shd w:val="clear" w:color="auto" w:fill="auto"/>
            <w:hideMark/>
          </w:tcPr>
          <w:p w14:paraId="4DD73E44"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Pacific Strategies and Assessments</w:t>
            </w:r>
          </w:p>
        </w:tc>
        <w:tc>
          <w:tcPr>
            <w:tcW w:w="0" w:type="auto"/>
            <w:tcBorders>
              <w:top w:val="nil"/>
              <w:left w:val="nil"/>
              <w:bottom w:val="single" w:sz="4" w:space="0" w:color="000000"/>
              <w:right w:val="single" w:sz="4" w:space="0" w:color="000000"/>
            </w:tcBorders>
            <w:shd w:val="clear" w:color="auto" w:fill="auto"/>
            <w:hideMark/>
          </w:tcPr>
          <w:p w14:paraId="557C945D"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China</w:t>
            </w:r>
          </w:p>
        </w:tc>
        <w:tc>
          <w:tcPr>
            <w:tcW w:w="0" w:type="auto"/>
            <w:tcBorders>
              <w:top w:val="nil"/>
              <w:left w:val="nil"/>
              <w:bottom w:val="single" w:sz="4" w:space="0" w:color="000000"/>
              <w:right w:val="single" w:sz="4" w:space="0" w:color="000000"/>
            </w:tcBorders>
            <w:shd w:val="clear" w:color="auto" w:fill="auto"/>
            <w:hideMark/>
          </w:tcPr>
          <w:p w14:paraId="27548F93"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eleanor.thomas@psagroup.com</w:t>
            </w:r>
            <w:proofErr w:type="gramEnd"/>
          </w:p>
        </w:tc>
      </w:tr>
      <w:tr w:rsidR="008F58DE" w:rsidRPr="00AA21BF" w14:paraId="41CF72C5" w14:textId="77777777" w:rsidTr="00AA21BF">
        <w:trPr>
          <w:trHeight w:val="600"/>
        </w:trPr>
        <w:tc>
          <w:tcPr>
            <w:tcW w:w="0" w:type="auto"/>
            <w:tcBorders>
              <w:top w:val="nil"/>
              <w:left w:val="single" w:sz="4" w:space="0" w:color="auto"/>
              <w:bottom w:val="single" w:sz="4" w:space="0" w:color="auto"/>
              <w:right w:val="single" w:sz="4" w:space="0" w:color="auto"/>
            </w:tcBorders>
            <w:shd w:val="clear" w:color="000000" w:fill="FFFFFF"/>
            <w:hideMark/>
          </w:tcPr>
          <w:p w14:paraId="214DA0A9"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Van der Watt</w:t>
            </w:r>
          </w:p>
        </w:tc>
        <w:tc>
          <w:tcPr>
            <w:tcW w:w="0" w:type="auto"/>
            <w:tcBorders>
              <w:top w:val="single" w:sz="4" w:space="0" w:color="auto"/>
              <w:left w:val="nil"/>
              <w:bottom w:val="single" w:sz="4" w:space="0" w:color="auto"/>
              <w:right w:val="single" w:sz="4" w:space="0" w:color="auto"/>
            </w:tcBorders>
            <w:shd w:val="clear" w:color="000000" w:fill="FFFFFF"/>
            <w:hideMark/>
          </w:tcPr>
          <w:p w14:paraId="3A19251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Marcel</w:t>
            </w:r>
          </w:p>
        </w:tc>
        <w:tc>
          <w:tcPr>
            <w:tcW w:w="0" w:type="auto"/>
            <w:tcBorders>
              <w:top w:val="single" w:sz="4" w:space="0" w:color="auto"/>
              <w:left w:val="nil"/>
              <w:bottom w:val="single" w:sz="4" w:space="0" w:color="auto"/>
              <w:right w:val="single" w:sz="4" w:space="0" w:color="auto"/>
            </w:tcBorders>
            <w:shd w:val="clear" w:color="000000" w:fill="FFFFFF"/>
            <w:hideMark/>
          </w:tcPr>
          <w:p w14:paraId="71B00DC9"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University of Pretoria</w:t>
            </w:r>
          </w:p>
        </w:tc>
        <w:tc>
          <w:tcPr>
            <w:tcW w:w="0" w:type="auto"/>
            <w:tcBorders>
              <w:top w:val="single" w:sz="4" w:space="0" w:color="auto"/>
              <w:left w:val="nil"/>
              <w:bottom w:val="single" w:sz="4" w:space="0" w:color="auto"/>
              <w:right w:val="single" w:sz="4" w:space="0" w:color="auto"/>
            </w:tcBorders>
            <w:shd w:val="clear" w:color="000000" w:fill="FFFFFF"/>
            <w:hideMark/>
          </w:tcPr>
          <w:p w14:paraId="0A0DC79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South Africa</w:t>
            </w:r>
          </w:p>
        </w:tc>
        <w:tc>
          <w:tcPr>
            <w:tcW w:w="0" w:type="auto"/>
            <w:tcBorders>
              <w:top w:val="single" w:sz="4" w:space="0" w:color="auto"/>
              <w:left w:val="nil"/>
              <w:bottom w:val="single" w:sz="4" w:space="0" w:color="auto"/>
              <w:right w:val="single" w:sz="4" w:space="0" w:color="auto"/>
            </w:tcBorders>
            <w:shd w:val="clear" w:color="000000" w:fill="FFFFFF"/>
            <w:hideMark/>
          </w:tcPr>
          <w:p w14:paraId="4DAEB12A" w14:textId="77777777" w:rsidR="008F58DE" w:rsidRPr="00AA21BF" w:rsidRDefault="00465FE9" w:rsidP="008F58DE">
            <w:pPr>
              <w:rPr>
                <w:color w:val="0000CC"/>
                <w:sz w:val="18"/>
                <w:szCs w:val="18"/>
                <w:u w:val="single"/>
              </w:rPr>
            </w:pPr>
            <w:hyperlink r:id="rId99" w:history="1">
              <w:r w:rsidR="008F58DE" w:rsidRPr="00AA21BF">
                <w:rPr>
                  <w:color w:val="0000CC"/>
                  <w:sz w:val="18"/>
                  <w:szCs w:val="18"/>
                  <w:u w:val="single"/>
                </w:rPr>
                <w:t>vdwatm1@unisa.ac.za</w:t>
              </w:r>
            </w:hyperlink>
          </w:p>
        </w:tc>
      </w:tr>
      <w:tr w:rsidR="008F58DE" w:rsidRPr="00AA21BF" w14:paraId="2C813E14"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E72D99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Watson Elliott</w:t>
            </w:r>
          </w:p>
        </w:tc>
        <w:tc>
          <w:tcPr>
            <w:tcW w:w="0" w:type="auto"/>
            <w:tcBorders>
              <w:top w:val="single" w:sz="4" w:space="0" w:color="000000"/>
              <w:left w:val="nil"/>
              <w:bottom w:val="single" w:sz="4" w:space="0" w:color="000000"/>
              <w:right w:val="single" w:sz="4" w:space="0" w:color="000000"/>
            </w:tcBorders>
            <w:shd w:val="clear" w:color="auto" w:fill="auto"/>
            <w:hideMark/>
          </w:tcPr>
          <w:p w14:paraId="27125085"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Donna</w:t>
            </w:r>
          </w:p>
        </w:tc>
        <w:tc>
          <w:tcPr>
            <w:tcW w:w="0" w:type="auto"/>
            <w:tcBorders>
              <w:top w:val="single" w:sz="4" w:space="0" w:color="000000"/>
              <w:left w:val="nil"/>
              <w:bottom w:val="single" w:sz="4" w:space="0" w:color="000000"/>
              <w:right w:val="single" w:sz="4" w:space="0" w:color="000000"/>
            </w:tcBorders>
            <w:shd w:val="clear" w:color="auto" w:fill="auto"/>
            <w:hideMark/>
          </w:tcPr>
          <w:p w14:paraId="04A7CFEB"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Facilitator</w:t>
            </w:r>
          </w:p>
        </w:tc>
        <w:tc>
          <w:tcPr>
            <w:tcW w:w="0" w:type="auto"/>
            <w:tcBorders>
              <w:top w:val="single" w:sz="4" w:space="0" w:color="000000"/>
              <w:left w:val="nil"/>
              <w:bottom w:val="single" w:sz="4" w:space="0" w:color="000000"/>
              <w:right w:val="single" w:sz="4" w:space="0" w:color="000000"/>
            </w:tcBorders>
            <w:shd w:val="clear" w:color="auto" w:fill="auto"/>
            <w:hideMark/>
          </w:tcPr>
          <w:p w14:paraId="34E0166E"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single" w:sz="4" w:space="0" w:color="000000"/>
              <w:left w:val="nil"/>
              <w:bottom w:val="single" w:sz="4" w:space="0" w:color="000000"/>
              <w:right w:val="single" w:sz="4" w:space="0" w:color="000000"/>
            </w:tcBorders>
            <w:shd w:val="clear" w:color="auto" w:fill="auto"/>
            <w:hideMark/>
          </w:tcPr>
          <w:p w14:paraId="13C94C4F" w14:textId="77777777" w:rsidR="008F58DE" w:rsidRPr="00AA21BF" w:rsidRDefault="00465FE9" w:rsidP="008F58DE">
            <w:pPr>
              <w:rPr>
                <w:color w:val="0000CC"/>
                <w:sz w:val="18"/>
                <w:szCs w:val="18"/>
                <w:u w:val="single"/>
              </w:rPr>
            </w:pPr>
            <w:hyperlink r:id="rId100" w:history="1">
              <w:r w:rsidR="008F58DE" w:rsidRPr="00AA21BF">
                <w:rPr>
                  <w:color w:val="0000CC"/>
                  <w:sz w:val="18"/>
                  <w:szCs w:val="18"/>
                  <w:u w:val="single"/>
                </w:rPr>
                <w:t>donna.watson-elliott@pr.ca</w:t>
              </w:r>
            </w:hyperlink>
          </w:p>
        </w:tc>
      </w:tr>
      <w:tr w:rsidR="008F58DE" w:rsidRPr="00AA21BF" w14:paraId="03B0C3EA"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53754C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Williams</w:t>
            </w:r>
          </w:p>
        </w:tc>
        <w:tc>
          <w:tcPr>
            <w:tcW w:w="0" w:type="auto"/>
            <w:tcBorders>
              <w:top w:val="nil"/>
              <w:left w:val="nil"/>
              <w:bottom w:val="single" w:sz="4" w:space="0" w:color="000000"/>
              <w:right w:val="single" w:sz="4" w:space="0" w:color="000000"/>
            </w:tcBorders>
            <w:shd w:val="clear" w:color="auto" w:fill="auto"/>
            <w:hideMark/>
          </w:tcPr>
          <w:p w14:paraId="66BBB253"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Wendy</w:t>
            </w:r>
          </w:p>
        </w:tc>
        <w:tc>
          <w:tcPr>
            <w:tcW w:w="0" w:type="auto"/>
            <w:tcBorders>
              <w:top w:val="nil"/>
              <w:left w:val="nil"/>
              <w:bottom w:val="single" w:sz="4" w:space="0" w:color="000000"/>
              <w:right w:val="single" w:sz="4" w:space="0" w:color="000000"/>
            </w:tcBorders>
            <w:shd w:val="clear" w:color="auto" w:fill="auto"/>
            <w:hideMark/>
          </w:tcPr>
          <w:p w14:paraId="49B51329"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 Embassy - Ottawa</w:t>
            </w:r>
          </w:p>
        </w:tc>
        <w:tc>
          <w:tcPr>
            <w:tcW w:w="0" w:type="auto"/>
            <w:tcBorders>
              <w:top w:val="nil"/>
              <w:left w:val="nil"/>
              <w:bottom w:val="single" w:sz="4" w:space="0" w:color="000000"/>
              <w:right w:val="single" w:sz="4" w:space="0" w:color="000000"/>
            </w:tcBorders>
            <w:shd w:val="clear" w:color="auto" w:fill="auto"/>
            <w:hideMark/>
          </w:tcPr>
          <w:p w14:paraId="42ACF32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single" w:sz="4" w:space="0" w:color="000000"/>
              <w:right w:val="single" w:sz="4" w:space="0" w:color="000000"/>
            </w:tcBorders>
            <w:shd w:val="clear" w:color="auto" w:fill="auto"/>
            <w:hideMark/>
          </w:tcPr>
          <w:p w14:paraId="7FF8B7D1"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 </w:t>
            </w:r>
          </w:p>
        </w:tc>
      </w:tr>
      <w:tr w:rsidR="008F58DE" w:rsidRPr="00AA21BF" w14:paraId="5834F75C"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F58AC92"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Wilson</w:t>
            </w:r>
          </w:p>
        </w:tc>
        <w:tc>
          <w:tcPr>
            <w:tcW w:w="0" w:type="auto"/>
            <w:tcBorders>
              <w:top w:val="nil"/>
              <w:left w:val="nil"/>
              <w:bottom w:val="single" w:sz="4" w:space="0" w:color="000000"/>
              <w:right w:val="single" w:sz="4" w:space="0" w:color="000000"/>
            </w:tcBorders>
            <w:shd w:val="clear" w:color="auto" w:fill="auto"/>
            <w:hideMark/>
          </w:tcPr>
          <w:p w14:paraId="77E1183B"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Marsha</w:t>
            </w:r>
          </w:p>
        </w:tc>
        <w:tc>
          <w:tcPr>
            <w:tcW w:w="0" w:type="auto"/>
            <w:tcBorders>
              <w:top w:val="nil"/>
              <w:left w:val="nil"/>
              <w:bottom w:val="single" w:sz="4" w:space="0" w:color="000000"/>
              <w:right w:val="single" w:sz="4" w:space="0" w:color="000000"/>
            </w:tcBorders>
            <w:shd w:val="clear" w:color="auto" w:fill="auto"/>
            <w:hideMark/>
          </w:tcPr>
          <w:p w14:paraId="116B7C4F"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St. Joe's Women's Centre</w:t>
            </w:r>
          </w:p>
        </w:tc>
        <w:tc>
          <w:tcPr>
            <w:tcW w:w="0" w:type="auto"/>
            <w:tcBorders>
              <w:top w:val="nil"/>
              <w:left w:val="nil"/>
              <w:bottom w:val="single" w:sz="4" w:space="0" w:color="000000"/>
              <w:right w:val="single" w:sz="4" w:space="0" w:color="000000"/>
            </w:tcBorders>
            <w:shd w:val="clear" w:color="auto" w:fill="auto"/>
            <w:hideMark/>
          </w:tcPr>
          <w:p w14:paraId="638C935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22FCD2F0"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mwilson@sg-josephs.ca</w:t>
            </w:r>
          </w:p>
        </w:tc>
      </w:tr>
      <w:tr w:rsidR="008F58DE" w:rsidRPr="00AA21BF" w14:paraId="71770ED7"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3026AC7"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Winterdyk</w:t>
            </w:r>
            <w:proofErr w:type="spellEnd"/>
          </w:p>
        </w:tc>
        <w:tc>
          <w:tcPr>
            <w:tcW w:w="0" w:type="auto"/>
            <w:tcBorders>
              <w:top w:val="nil"/>
              <w:left w:val="nil"/>
              <w:bottom w:val="single" w:sz="4" w:space="0" w:color="000000"/>
              <w:right w:val="single" w:sz="4" w:space="0" w:color="000000"/>
            </w:tcBorders>
            <w:shd w:val="clear" w:color="auto" w:fill="auto"/>
            <w:hideMark/>
          </w:tcPr>
          <w:p w14:paraId="0EC70C6B"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John</w:t>
            </w:r>
          </w:p>
        </w:tc>
        <w:tc>
          <w:tcPr>
            <w:tcW w:w="0" w:type="auto"/>
            <w:tcBorders>
              <w:top w:val="nil"/>
              <w:left w:val="nil"/>
              <w:bottom w:val="single" w:sz="4" w:space="0" w:color="000000"/>
              <w:right w:val="single" w:sz="4" w:space="0" w:color="000000"/>
            </w:tcBorders>
            <w:shd w:val="clear" w:color="auto" w:fill="auto"/>
            <w:hideMark/>
          </w:tcPr>
          <w:p w14:paraId="05341A3A"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jwinterdyk@mtroyal.ca</w:t>
            </w:r>
          </w:p>
        </w:tc>
        <w:tc>
          <w:tcPr>
            <w:tcW w:w="0" w:type="auto"/>
            <w:tcBorders>
              <w:top w:val="nil"/>
              <w:left w:val="nil"/>
              <w:bottom w:val="single" w:sz="4" w:space="0" w:color="000000"/>
              <w:right w:val="single" w:sz="4" w:space="0" w:color="000000"/>
            </w:tcBorders>
            <w:shd w:val="clear" w:color="auto" w:fill="auto"/>
            <w:hideMark/>
          </w:tcPr>
          <w:p w14:paraId="3ADED3C6"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116F2F52"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jwinterdyk@mtroyal.ca</w:t>
            </w:r>
          </w:p>
        </w:tc>
      </w:tr>
      <w:tr w:rsidR="008F58DE" w:rsidRPr="00AA21BF" w14:paraId="08678345" w14:textId="77777777" w:rsidTr="00AA21BF">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F8134D4"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Wohlbold</w:t>
            </w:r>
            <w:proofErr w:type="spellEnd"/>
          </w:p>
        </w:tc>
        <w:tc>
          <w:tcPr>
            <w:tcW w:w="0" w:type="auto"/>
            <w:tcBorders>
              <w:top w:val="nil"/>
              <w:left w:val="nil"/>
              <w:bottom w:val="single" w:sz="4" w:space="0" w:color="000000"/>
              <w:right w:val="single" w:sz="4" w:space="0" w:color="000000"/>
            </w:tcBorders>
            <w:shd w:val="clear" w:color="auto" w:fill="auto"/>
            <w:hideMark/>
          </w:tcPr>
          <w:p w14:paraId="1AD4AA6B"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Elise</w:t>
            </w:r>
          </w:p>
        </w:tc>
        <w:tc>
          <w:tcPr>
            <w:tcW w:w="0" w:type="auto"/>
            <w:tcBorders>
              <w:top w:val="nil"/>
              <w:left w:val="nil"/>
              <w:bottom w:val="single" w:sz="4" w:space="0" w:color="000000"/>
              <w:right w:val="single" w:sz="4" w:space="0" w:color="000000"/>
            </w:tcBorders>
            <w:shd w:val="clear" w:color="auto" w:fill="auto"/>
            <w:hideMark/>
          </w:tcPr>
          <w:p w14:paraId="6B9A990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PACT-Ottawa</w:t>
            </w:r>
          </w:p>
        </w:tc>
        <w:tc>
          <w:tcPr>
            <w:tcW w:w="0" w:type="auto"/>
            <w:tcBorders>
              <w:top w:val="nil"/>
              <w:left w:val="nil"/>
              <w:bottom w:val="single" w:sz="4" w:space="0" w:color="000000"/>
              <w:right w:val="single" w:sz="4" w:space="0" w:color="000000"/>
            </w:tcBorders>
            <w:shd w:val="clear" w:color="auto" w:fill="auto"/>
            <w:hideMark/>
          </w:tcPr>
          <w:p w14:paraId="24ED3FF7"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nil"/>
              <w:left w:val="nil"/>
              <w:bottom w:val="single" w:sz="4" w:space="0" w:color="000000"/>
              <w:right w:val="single" w:sz="4" w:space="0" w:color="000000"/>
            </w:tcBorders>
            <w:shd w:val="clear" w:color="auto" w:fill="auto"/>
            <w:hideMark/>
          </w:tcPr>
          <w:p w14:paraId="3CBBB6FB" w14:textId="77777777" w:rsidR="008F58DE" w:rsidRPr="00AA21BF" w:rsidRDefault="008F58DE" w:rsidP="008F58DE">
            <w:pPr>
              <w:rPr>
                <w:rFonts w:ascii="Arial" w:hAnsi="Arial" w:cs="Arial"/>
                <w:color w:val="0000CC"/>
                <w:sz w:val="18"/>
                <w:szCs w:val="18"/>
                <w:u w:val="single"/>
              </w:rPr>
            </w:pPr>
            <w:proofErr w:type="gramStart"/>
            <w:r w:rsidRPr="00AA21BF">
              <w:rPr>
                <w:rFonts w:ascii="Arial" w:hAnsi="Arial" w:cs="Arial"/>
                <w:color w:val="0000CC"/>
                <w:sz w:val="18"/>
                <w:szCs w:val="18"/>
                <w:u w:val="single"/>
              </w:rPr>
              <w:t>e</w:t>
            </w:r>
            <w:proofErr w:type="gramEnd"/>
            <w:r w:rsidRPr="00AA21BF">
              <w:rPr>
                <w:rFonts w:ascii="Arial" w:hAnsi="Arial" w:cs="Arial"/>
                <w:color w:val="0000CC"/>
                <w:sz w:val="18"/>
                <w:szCs w:val="18"/>
                <w:u w:val="single"/>
              </w:rPr>
              <w:t>.wohlbold@pact-ottawa.org</w:t>
            </w:r>
          </w:p>
        </w:tc>
      </w:tr>
      <w:tr w:rsidR="008F58DE" w:rsidRPr="00AA21BF" w14:paraId="68F350F7" w14:textId="77777777" w:rsidTr="00AA21BF">
        <w:trPr>
          <w:trHeight w:val="300"/>
        </w:trPr>
        <w:tc>
          <w:tcPr>
            <w:tcW w:w="0" w:type="auto"/>
            <w:tcBorders>
              <w:top w:val="nil"/>
              <w:left w:val="single" w:sz="4" w:space="0" w:color="auto"/>
              <w:bottom w:val="nil"/>
              <w:right w:val="single" w:sz="4" w:space="0" w:color="auto"/>
            </w:tcBorders>
            <w:shd w:val="clear" w:color="auto" w:fill="auto"/>
            <w:hideMark/>
          </w:tcPr>
          <w:p w14:paraId="06239781"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Yarbough</w:t>
            </w:r>
            <w:proofErr w:type="spellEnd"/>
            <w:r w:rsidRPr="00AA21BF">
              <w:rPr>
                <w:rFonts w:ascii="Arial" w:hAnsi="Arial" w:cs="Arial"/>
                <w:b/>
                <w:bCs/>
                <w:color w:val="000000"/>
                <w:sz w:val="18"/>
                <w:szCs w:val="18"/>
              </w:rPr>
              <w:t xml:space="preserve"> Smith</w:t>
            </w:r>
          </w:p>
        </w:tc>
        <w:tc>
          <w:tcPr>
            <w:tcW w:w="0" w:type="auto"/>
            <w:tcBorders>
              <w:top w:val="nil"/>
              <w:left w:val="nil"/>
              <w:bottom w:val="nil"/>
              <w:right w:val="single" w:sz="4" w:space="0" w:color="000000"/>
            </w:tcBorders>
            <w:shd w:val="clear" w:color="auto" w:fill="auto"/>
            <w:hideMark/>
          </w:tcPr>
          <w:p w14:paraId="1E77F480"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Kiricka</w:t>
            </w:r>
            <w:proofErr w:type="spellEnd"/>
          </w:p>
        </w:tc>
        <w:tc>
          <w:tcPr>
            <w:tcW w:w="0" w:type="auto"/>
            <w:tcBorders>
              <w:top w:val="nil"/>
              <w:left w:val="nil"/>
              <w:bottom w:val="nil"/>
              <w:right w:val="single" w:sz="4" w:space="0" w:color="000000"/>
            </w:tcBorders>
            <w:shd w:val="clear" w:color="auto" w:fill="auto"/>
            <w:hideMark/>
          </w:tcPr>
          <w:p w14:paraId="7AEB94A9"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NC Coalition Against Sexual Assault</w:t>
            </w:r>
          </w:p>
        </w:tc>
        <w:tc>
          <w:tcPr>
            <w:tcW w:w="0" w:type="auto"/>
            <w:tcBorders>
              <w:top w:val="nil"/>
              <w:left w:val="nil"/>
              <w:bottom w:val="nil"/>
              <w:right w:val="single" w:sz="4" w:space="0" w:color="000000"/>
            </w:tcBorders>
            <w:shd w:val="clear" w:color="auto" w:fill="auto"/>
            <w:hideMark/>
          </w:tcPr>
          <w:p w14:paraId="3AB30025"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USA</w:t>
            </w:r>
          </w:p>
        </w:tc>
        <w:tc>
          <w:tcPr>
            <w:tcW w:w="0" w:type="auto"/>
            <w:tcBorders>
              <w:top w:val="nil"/>
              <w:left w:val="nil"/>
              <w:bottom w:val="nil"/>
              <w:right w:val="single" w:sz="4" w:space="0" w:color="000000"/>
            </w:tcBorders>
            <w:shd w:val="clear" w:color="auto" w:fill="auto"/>
            <w:hideMark/>
          </w:tcPr>
          <w:p w14:paraId="001962E3" w14:textId="77777777" w:rsidR="008F58DE" w:rsidRPr="00AA21BF" w:rsidRDefault="008F58DE" w:rsidP="008F58DE">
            <w:pPr>
              <w:rPr>
                <w:rFonts w:ascii="Arial" w:hAnsi="Arial" w:cs="Arial"/>
                <w:color w:val="0000CC"/>
                <w:sz w:val="18"/>
                <w:szCs w:val="18"/>
                <w:u w:val="single"/>
              </w:rPr>
            </w:pPr>
            <w:r w:rsidRPr="00AA21BF">
              <w:rPr>
                <w:rFonts w:ascii="Arial" w:hAnsi="Arial" w:cs="Arial"/>
                <w:color w:val="0000CC"/>
                <w:sz w:val="18"/>
                <w:szCs w:val="18"/>
                <w:u w:val="single"/>
              </w:rPr>
              <w:t>kiricka@nccasa.org</w:t>
            </w:r>
          </w:p>
        </w:tc>
      </w:tr>
      <w:tr w:rsidR="008F58DE" w:rsidRPr="00AA21BF" w14:paraId="32AA33EE" w14:textId="77777777" w:rsidTr="00AA21B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75FDE7" w14:textId="77777777" w:rsidR="008F58DE" w:rsidRPr="00AA21BF" w:rsidRDefault="008F58DE" w:rsidP="008F58DE">
            <w:pPr>
              <w:rPr>
                <w:rFonts w:ascii="Arial" w:hAnsi="Arial" w:cs="Arial"/>
                <w:b/>
                <w:bCs/>
                <w:color w:val="000000"/>
                <w:sz w:val="18"/>
                <w:szCs w:val="18"/>
              </w:rPr>
            </w:pPr>
            <w:r w:rsidRPr="00AA21BF">
              <w:rPr>
                <w:rFonts w:ascii="Arial" w:hAnsi="Arial" w:cs="Arial"/>
                <w:b/>
                <w:bCs/>
                <w:color w:val="000000"/>
                <w:sz w:val="18"/>
                <w:szCs w:val="18"/>
              </w:rPr>
              <w:t>Yu</w:t>
            </w:r>
          </w:p>
        </w:tc>
        <w:tc>
          <w:tcPr>
            <w:tcW w:w="0" w:type="auto"/>
            <w:tcBorders>
              <w:top w:val="single" w:sz="4" w:space="0" w:color="auto"/>
              <w:left w:val="nil"/>
              <w:bottom w:val="single" w:sz="4" w:space="0" w:color="auto"/>
              <w:right w:val="single" w:sz="4" w:space="0" w:color="auto"/>
            </w:tcBorders>
            <w:shd w:val="clear" w:color="auto" w:fill="auto"/>
            <w:hideMark/>
          </w:tcPr>
          <w:p w14:paraId="1E9A7D28" w14:textId="77777777" w:rsidR="008F58DE" w:rsidRPr="00AA21BF" w:rsidRDefault="008F58DE" w:rsidP="008F58DE">
            <w:pPr>
              <w:rPr>
                <w:rFonts w:ascii="Arial" w:hAnsi="Arial" w:cs="Arial"/>
                <w:b/>
                <w:bCs/>
                <w:color w:val="000000"/>
                <w:sz w:val="18"/>
                <w:szCs w:val="18"/>
              </w:rPr>
            </w:pPr>
            <w:proofErr w:type="spellStart"/>
            <w:r w:rsidRPr="00AA21BF">
              <w:rPr>
                <w:rFonts w:ascii="Arial" w:hAnsi="Arial" w:cs="Arial"/>
                <w:b/>
                <w:bCs/>
                <w:color w:val="000000"/>
                <w:sz w:val="18"/>
                <w:szCs w:val="18"/>
              </w:rPr>
              <w:t>Wai</w:t>
            </w:r>
            <w:proofErr w:type="spellEnd"/>
            <w:r w:rsidRPr="00AA21BF">
              <w:rPr>
                <w:rFonts w:ascii="Arial" w:hAnsi="Arial" w:cs="Arial"/>
                <w:b/>
                <w:bCs/>
                <w:color w:val="000000"/>
                <w:sz w:val="18"/>
                <w:szCs w:val="18"/>
              </w:rPr>
              <w:t>-Ming</w:t>
            </w:r>
          </w:p>
        </w:tc>
        <w:tc>
          <w:tcPr>
            <w:tcW w:w="0" w:type="auto"/>
            <w:tcBorders>
              <w:top w:val="single" w:sz="4" w:space="0" w:color="auto"/>
              <w:left w:val="nil"/>
              <w:bottom w:val="single" w:sz="4" w:space="0" w:color="auto"/>
              <w:right w:val="single" w:sz="4" w:space="0" w:color="auto"/>
            </w:tcBorders>
            <w:shd w:val="clear" w:color="auto" w:fill="auto"/>
            <w:hideMark/>
          </w:tcPr>
          <w:p w14:paraId="27C03323"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Accenture</w:t>
            </w:r>
          </w:p>
        </w:tc>
        <w:tc>
          <w:tcPr>
            <w:tcW w:w="0" w:type="auto"/>
            <w:tcBorders>
              <w:top w:val="single" w:sz="4" w:space="0" w:color="auto"/>
              <w:left w:val="nil"/>
              <w:bottom w:val="single" w:sz="4" w:space="0" w:color="auto"/>
              <w:right w:val="single" w:sz="4" w:space="0" w:color="auto"/>
            </w:tcBorders>
            <w:shd w:val="clear" w:color="auto" w:fill="auto"/>
            <w:hideMark/>
          </w:tcPr>
          <w:p w14:paraId="137683C2" w14:textId="77777777" w:rsidR="008F58DE" w:rsidRPr="00AA21BF" w:rsidRDefault="008F58DE" w:rsidP="008F58DE">
            <w:pPr>
              <w:rPr>
                <w:rFonts w:ascii="Arial" w:hAnsi="Arial" w:cs="Arial"/>
                <w:color w:val="000000"/>
                <w:sz w:val="18"/>
                <w:szCs w:val="18"/>
              </w:rPr>
            </w:pPr>
            <w:r w:rsidRPr="00AA21BF">
              <w:rPr>
                <w:rFonts w:ascii="Arial" w:hAnsi="Arial" w:cs="Arial"/>
                <w:color w:val="000000"/>
                <w:sz w:val="18"/>
                <w:szCs w:val="18"/>
              </w:rPr>
              <w:t>Canada</w:t>
            </w:r>
          </w:p>
        </w:tc>
        <w:tc>
          <w:tcPr>
            <w:tcW w:w="0" w:type="auto"/>
            <w:tcBorders>
              <w:top w:val="single" w:sz="4" w:space="0" w:color="auto"/>
              <w:left w:val="nil"/>
              <w:bottom w:val="single" w:sz="4" w:space="0" w:color="auto"/>
              <w:right w:val="single" w:sz="4" w:space="0" w:color="auto"/>
            </w:tcBorders>
            <w:shd w:val="clear" w:color="auto" w:fill="auto"/>
            <w:hideMark/>
          </w:tcPr>
          <w:p w14:paraId="44A96C3D" w14:textId="77777777" w:rsidR="008F58DE" w:rsidRPr="00AA21BF" w:rsidRDefault="00465FE9" w:rsidP="008F58DE">
            <w:pPr>
              <w:rPr>
                <w:color w:val="0000FF"/>
                <w:sz w:val="18"/>
                <w:szCs w:val="18"/>
                <w:u w:val="single"/>
              </w:rPr>
            </w:pPr>
            <w:hyperlink r:id="rId101" w:history="1">
              <w:r w:rsidR="008F58DE" w:rsidRPr="00AA21BF">
                <w:rPr>
                  <w:color w:val="0000FF"/>
                  <w:sz w:val="18"/>
                  <w:szCs w:val="18"/>
                  <w:u w:val="single"/>
                </w:rPr>
                <w:t>wai-ming.myu@accenture.com</w:t>
              </w:r>
            </w:hyperlink>
          </w:p>
        </w:tc>
      </w:tr>
    </w:tbl>
    <w:p w14:paraId="004F0AE6" w14:textId="77777777" w:rsidR="006A241B" w:rsidRDefault="006A241B" w:rsidP="009D02FB">
      <w:pPr>
        <w:pStyle w:val="Paragraph"/>
        <w:rPr>
          <w:lang w:val="en-CA"/>
        </w:rPr>
      </w:pPr>
    </w:p>
    <w:p w14:paraId="535CD038" w14:textId="77777777" w:rsidR="00497654" w:rsidRDefault="00497654" w:rsidP="009D02FB">
      <w:pPr>
        <w:pStyle w:val="Paragraph"/>
        <w:rPr>
          <w:lang w:val="en-CA"/>
        </w:rPr>
      </w:pPr>
    </w:p>
    <w:p w14:paraId="2AACE0FE" w14:textId="77777777" w:rsidR="00497654" w:rsidRDefault="00497654" w:rsidP="009D02FB">
      <w:pPr>
        <w:pStyle w:val="Paragraph"/>
        <w:rPr>
          <w:lang w:val="en-CA"/>
        </w:rPr>
      </w:pPr>
    </w:p>
    <w:p w14:paraId="7361CDB4" w14:textId="29180849" w:rsidR="006A241B" w:rsidRDefault="006A241B" w:rsidP="009D02FB">
      <w:pPr>
        <w:pStyle w:val="Paragraph"/>
        <w:rPr>
          <w:lang w:val="en-CA"/>
        </w:rPr>
      </w:pPr>
    </w:p>
    <w:p w14:paraId="00D354CA" w14:textId="77777777" w:rsidR="00CB3D59" w:rsidRDefault="00CB3D59" w:rsidP="006A7A87">
      <w:pPr>
        <w:pStyle w:val="StyleHeading1Left0cmFirstline0cm"/>
        <w:sectPr w:rsidR="00CB3D59" w:rsidSect="00BE2ACA">
          <w:pgSz w:w="12240" w:h="15840"/>
          <w:pgMar w:top="1411" w:right="1411" w:bottom="1411" w:left="1411" w:header="706" w:footer="706" w:gutter="0"/>
          <w:cols w:space="708"/>
          <w:docGrid w:linePitch="360"/>
        </w:sectPr>
      </w:pPr>
    </w:p>
    <w:p w14:paraId="769AF730" w14:textId="7A4135AE" w:rsidR="006A241B" w:rsidRDefault="006A7A87" w:rsidP="00CB3D59">
      <w:pPr>
        <w:pStyle w:val="StyleHeading1Left0cmFirstline0cm"/>
      </w:pPr>
      <w:bookmarkStart w:id="33" w:name="_Toc247176091"/>
      <w:r w:rsidRPr="000A4100">
        <w:lastRenderedPageBreak/>
        <w:t xml:space="preserve">Appendix </w:t>
      </w:r>
      <w:r>
        <w:t>B</w:t>
      </w:r>
      <w:r w:rsidRPr="000A4100">
        <w:t xml:space="preserve">: </w:t>
      </w:r>
      <w:r w:rsidR="00E60606">
        <w:t xml:space="preserve">Discussion </w:t>
      </w:r>
      <w:r w:rsidR="00CB3D59">
        <w:t>Summaries</w:t>
      </w:r>
      <w:bookmarkEnd w:id="33"/>
    </w:p>
    <w:p w14:paraId="4668730B" w14:textId="32B53D7D" w:rsidR="00CB3D59" w:rsidRPr="00CB3D59" w:rsidRDefault="00CB3D59" w:rsidP="00CB3D59">
      <w:pPr>
        <w:rPr>
          <w:b/>
          <w:sz w:val="2"/>
        </w:rPr>
      </w:pPr>
    </w:p>
    <w:tbl>
      <w:tblPr>
        <w:tblStyle w:val="TableGrid"/>
        <w:tblW w:w="23184" w:type="dxa"/>
        <w:tblInd w:w="-95" w:type="dxa"/>
        <w:tblLayout w:type="fixed"/>
        <w:tblLook w:val="04A0" w:firstRow="1" w:lastRow="0" w:firstColumn="1" w:lastColumn="0" w:noHBand="0" w:noVBand="1"/>
      </w:tblPr>
      <w:tblGrid>
        <w:gridCol w:w="833"/>
        <w:gridCol w:w="1710"/>
        <w:gridCol w:w="2610"/>
        <w:gridCol w:w="7110"/>
        <w:gridCol w:w="4050"/>
        <w:gridCol w:w="4140"/>
        <w:gridCol w:w="2731"/>
      </w:tblGrid>
      <w:tr w:rsidR="00CB3D59" w:rsidRPr="00E21758" w14:paraId="03770AC6" w14:textId="77777777" w:rsidTr="00EF3B13">
        <w:trPr>
          <w:tblHeader/>
        </w:trPr>
        <w:tc>
          <w:tcPr>
            <w:tcW w:w="833" w:type="dxa"/>
            <w:shd w:val="clear" w:color="auto" w:fill="D9D9D9" w:themeFill="background1" w:themeFillShade="D9"/>
          </w:tcPr>
          <w:p w14:paraId="3012468A" w14:textId="77777777" w:rsidR="00CB3D59" w:rsidRPr="00E21758" w:rsidRDefault="00CB3D59" w:rsidP="00EF3B13">
            <w:pPr>
              <w:rPr>
                <w:rFonts w:ascii="Arial Narrow" w:hAnsi="Arial Narrow"/>
                <w:b/>
                <w:szCs w:val="20"/>
              </w:rPr>
            </w:pPr>
            <w:r w:rsidRPr="00E21758">
              <w:rPr>
                <w:rFonts w:ascii="Arial Narrow" w:hAnsi="Arial Narrow"/>
                <w:b/>
                <w:szCs w:val="20"/>
              </w:rPr>
              <w:t>Round/Group</w:t>
            </w:r>
          </w:p>
        </w:tc>
        <w:tc>
          <w:tcPr>
            <w:tcW w:w="1710" w:type="dxa"/>
            <w:shd w:val="clear" w:color="auto" w:fill="D9D9D9" w:themeFill="background1" w:themeFillShade="D9"/>
          </w:tcPr>
          <w:p w14:paraId="4828DD65" w14:textId="77777777" w:rsidR="00CB3D59" w:rsidRPr="00E21758" w:rsidRDefault="00CB3D59" w:rsidP="00EF3B13">
            <w:pPr>
              <w:rPr>
                <w:rFonts w:ascii="Arial Narrow" w:hAnsi="Arial Narrow"/>
                <w:b/>
                <w:szCs w:val="20"/>
              </w:rPr>
            </w:pPr>
            <w:r w:rsidRPr="00E21758">
              <w:rPr>
                <w:rFonts w:ascii="Arial Narrow" w:hAnsi="Arial Narrow"/>
                <w:b/>
                <w:szCs w:val="20"/>
              </w:rPr>
              <w:t>Topic</w:t>
            </w:r>
          </w:p>
        </w:tc>
        <w:tc>
          <w:tcPr>
            <w:tcW w:w="2610" w:type="dxa"/>
            <w:shd w:val="clear" w:color="auto" w:fill="D9D9D9" w:themeFill="background1" w:themeFillShade="D9"/>
          </w:tcPr>
          <w:p w14:paraId="62C24D8C" w14:textId="77777777" w:rsidR="00CB3D59" w:rsidRPr="00E21758" w:rsidRDefault="00CB3D59" w:rsidP="00EF3B13">
            <w:pPr>
              <w:rPr>
                <w:rFonts w:ascii="Arial Narrow" w:hAnsi="Arial Narrow"/>
                <w:b/>
                <w:szCs w:val="20"/>
              </w:rPr>
            </w:pPr>
            <w:r w:rsidRPr="00E21758">
              <w:rPr>
                <w:rFonts w:ascii="Arial Narrow" w:hAnsi="Arial Narrow"/>
                <w:b/>
                <w:szCs w:val="20"/>
              </w:rPr>
              <w:t>Description</w:t>
            </w:r>
          </w:p>
        </w:tc>
        <w:tc>
          <w:tcPr>
            <w:tcW w:w="7110" w:type="dxa"/>
            <w:shd w:val="clear" w:color="auto" w:fill="D9D9D9" w:themeFill="background1" w:themeFillShade="D9"/>
          </w:tcPr>
          <w:p w14:paraId="5325D63D" w14:textId="77777777" w:rsidR="00CB3D59" w:rsidRPr="00E21758" w:rsidRDefault="00CB3D59" w:rsidP="00EF3B13">
            <w:pPr>
              <w:rPr>
                <w:rFonts w:ascii="Arial Narrow" w:hAnsi="Arial Narrow"/>
                <w:b/>
                <w:szCs w:val="20"/>
              </w:rPr>
            </w:pPr>
            <w:r w:rsidRPr="00E21758">
              <w:rPr>
                <w:rFonts w:ascii="Arial Narrow" w:hAnsi="Arial Narrow"/>
                <w:b/>
                <w:szCs w:val="20"/>
              </w:rPr>
              <w:t>Current Situation</w:t>
            </w:r>
          </w:p>
        </w:tc>
        <w:tc>
          <w:tcPr>
            <w:tcW w:w="4050" w:type="dxa"/>
            <w:shd w:val="clear" w:color="auto" w:fill="D9D9D9" w:themeFill="background1" w:themeFillShade="D9"/>
          </w:tcPr>
          <w:p w14:paraId="6D98CEF4" w14:textId="77777777" w:rsidR="00CB3D59" w:rsidRPr="00E21758" w:rsidRDefault="00CB3D59" w:rsidP="00EF3B13">
            <w:pPr>
              <w:rPr>
                <w:rFonts w:ascii="Arial Narrow" w:hAnsi="Arial Narrow"/>
                <w:b/>
                <w:szCs w:val="20"/>
              </w:rPr>
            </w:pPr>
            <w:r w:rsidRPr="00E21758">
              <w:rPr>
                <w:rFonts w:ascii="Arial Narrow" w:hAnsi="Arial Narrow"/>
                <w:b/>
                <w:szCs w:val="20"/>
              </w:rPr>
              <w:t>Desired Future State</w:t>
            </w:r>
          </w:p>
        </w:tc>
        <w:tc>
          <w:tcPr>
            <w:tcW w:w="4140" w:type="dxa"/>
            <w:shd w:val="clear" w:color="auto" w:fill="D9D9D9" w:themeFill="background1" w:themeFillShade="D9"/>
          </w:tcPr>
          <w:p w14:paraId="1A485CF4" w14:textId="77777777" w:rsidR="00CB3D59" w:rsidRPr="00E21758" w:rsidRDefault="00CB3D59" w:rsidP="00EF3B13">
            <w:pPr>
              <w:rPr>
                <w:rFonts w:ascii="Arial Narrow" w:hAnsi="Arial Narrow"/>
                <w:b/>
                <w:szCs w:val="20"/>
              </w:rPr>
            </w:pPr>
            <w:r w:rsidRPr="00E21758">
              <w:rPr>
                <w:rFonts w:ascii="Arial Narrow" w:hAnsi="Arial Narrow"/>
                <w:b/>
                <w:szCs w:val="20"/>
              </w:rPr>
              <w:t>Move to Action</w:t>
            </w:r>
          </w:p>
        </w:tc>
        <w:tc>
          <w:tcPr>
            <w:tcW w:w="2731" w:type="dxa"/>
            <w:shd w:val="clear" w:color="auto" w:fill="D9D9D9" w:themeFill="background1" w:themeFillShade="D9"/>
          </w:tcPr>
          <w:p w14:paraId="6522CF49" w14:textId="77777777" w:rsidR="00CB3D59" w:rsidRPr="00E21758" w:rsidRDefault="00CB3D59" w:rsidP="00EF3B13">
            <w:pPr>
              <w:rPr>
                <w:rFonts w:ascii="Arial Narrow" w:hAnsi="Arial Narrow"/>
                <w:b/>
                <w:szCs w:val="20"/>
              </w:rPr>
            </w:pPr>
            <w:r w:rsidRPr="00E21758">
              <w:rPr>
                <w:rFonts w:ascii="Arial Narrow" w:hAnsi="Arial Narrow"/>
                <w:b/>
                <w:szCs w:val="20"/>
              </w:rPr>
              <w:t>Opportunities for Action</w:t>
            </w:r>
          </w:p>
        </w:tc>
      </w:tr>
      <w:tr w:rsidR="00CB3D59" w:rsidRPr="008A0524" w14:paraId="57F48E14" w14:textId="77777777" w:rsidTr="00EF3B13">
        <w:tc>
          <w:tcPr>
            <w:tcW w:w="833" w:type="dxa"/>
          </w:tcPr>
          <w:p w14:paraId="08E50CF3" w14:textId="77777777" w:rsidR="00CB3D59" w:rsidRPr="008A0524" w:rsidRDefault="00CB3D59" w:rsidP="00EF3B13">
            <w:pPr>
              <w:rPr>
                <w:rFonts w:ascii="Arial Narrow" w:hAnsi="Arial Narrow"/>
                <w:szCs w:val="20"/>
              </w:rPr>
            </w:pPr>
            <w:r w:rsidRPr="008A0524">
              <w:rPr>
                <w:rFonts w:ascii="Arial Narrow" w:hAnsi="Arial Narrow"/>
                <w:szCs w:val="20"/>
              </w:rPr>
              <w:t>1-A</w:t>
            </w:r>
          </w:p>
        </w:tc>
        <w:tc>
          <w:tcPr>
            <w:tcW w:w="1710" w:type="dxa"/>
          </w:tcPr>
          <w:p w14:paraId="562E7089" w14:textId="77777777" w:rsidR="00CB3D59" w:rsidRPr="008A0524" w:rsidRDefault="00CB3D59" w:rsidP="00EF3B13">
            <w:pPr>
              <w:rPr>
                <w:rFonts w:ascii="Arial Narrow" w:hAnsi="Arial Narrow"/>
                <w:szCs w:val="20"/>
              </w:rPr>
            </w:pPr>
            <w:r w:rsidRPr="008A0524">
              <w:rPr>
                <w:rFonts w:ascii="Arial Narrow" w:hAnsi="Arial Narrow"/>
                <w:szCs w:val="20"/>
              </w:rPr>
              <w:t>What information do we need to share?</w:t>
            </w:r>
          </w:p>
        </w:tc>
        <w:tc>
          <w:tcPr>
            <w:tcW w:w="2610" w:type="dxa"/>
          </w:tcPr>
          <w:p w14:paraId="4EA022B1" w14:textId="77777777" w:rsidR="00CB3D59" w:rsidRPr="008A0524" w:rsidRDefault="00CB3D59" w:rsidP="00EF3B13">
            <w:pPr>
              <w:rPr>
                <w:rFonts w:ascii="Arial Narrow" w:hAnsi="Arial Narrow"/>
                <w:szCs w:val="20"/>
              </w:rPr>
            </w:pPr>
            <w:r w:rsidRPr="008A0524">
              <w:rPr>
                <w:rFonts w:ascii="Arial Narrow" w:hAnsi="Arial Narrow"/>
                <w:szCs w:val="20"/>
              </w:rPr>
              <w:t xml:space="preserve">Global information sharing information between law enforcement and Social Services. </w:t>
            </w:r>
          </w:p>
          <w:p w14:paraId="705FC1DB" w14:textId="77777777" w:rsidR="00CB3D59" w:rsidRPr="008A0524" w:rsidRDefault="00CB3D59" w:rsidP="00EF3B13">
            <w:pPr>
              <w:rPr>
                <w:rFonts w:ascii="Arial Narrow" w:hAnsi="Arial Narrow"/>
                <w:szCs w:val="20"/>
              </w:rPr>
            </w:pPr>
            <w:r w:rsidRPr="008A0524">
              <w:rPr>
                <w:rFonts w:ascii="Arial Narrow" w:hAnsi="Arial Narrow"/>
                <w:szCs w:val="20"/>
              </w:rPr>
              <w:t>What information we can share/not share on:</w:t>
            </w:r>
          </w:p>
          <w:p w14:paraId="249CDB6E" w14:textId="77777777" w:rsidR="00CB3D59" w:rsidRPr="008A0524" w:rsidRDefault="00CB3D59" w:rsidP="00EF3B13">
            <w:pPr>
              <w:rPr>
                <w:rFonts w:ascii="Arial Narrow" w:hAnsi="Arial Narrow"/>
                <w:szCs w:val="20"/>
              </w:rPr>
            </w:pPr>
            <w:r w:rsidRPr="008A0524">
              <w:rPr>
                <w:rFonts w:ascii="Arial Narrow" w:hAnsi="Arial Narrow"/>
                <w:szCs w:val="20"/>
              </w:rPr>
              <w:t>• Victims/threats - demographics</w:t>
            </w:r>
          </w:p>
          <w:p w14:paraId="309AE1F4" w14:textId="77777777" w:rsidR="00CB3D59" w:rsidRPr="008A0524" w:rsidRDefault="00CB3D59" w:rsidP="00EF3B13">
            <w:pPr>
              <w:rPr>
                <w:rFonts w:ascii="Arial Narrow" w:hAnsi="Arial Narrow"/>
                <w:szCs w:val="20"/>
              </w:rPr>
            </w:pPr>
            <w:r w:rsidRPr="008A0524">
              <w:rPr>
                <w:rFonts w:ascii="Arial Narrow" w:hAnsi="Arial Narrow"/>
                <w:szCs w:val="20"/>
              </w:rPr>
              <w:t>• Criminal enterprise</w:t>
            </w:r>
          </w:p>
          <w:p w14:paraId="40DB230F" w14:textId="77777777" w:rsidR="00CB3D59" w:rsidRPr="008A0524" w:rsidRDefault="00CB3D59" w:rsidP="00EF3B13">
            <w:pPr>
              <w:rPr>
                <w:rFonts w:ascii="Arial Narrow" w:hAnsi="Arial Narrow"/>
                <w:szCs w:val="20"/>
              </w:rPr>
            </w:pPr>
            <w:r w:rsidRPr="008A0524">
              <w:rPr>
                <w:rFonts w:ascii="Arial Narrow" w:hAnsi="Arial Narrow"/>
                <w:szCs w:val="20"/>
              </w:rPr>
              <w:t>• Tradecraft</w:t>
            </w:r>
          </w:p>
          <w:p w14:paraId="31DCD2FD" w14:textId="77777777" w:rsidR="00CB3D59" w:rsidRPr="008A0524" w:rsidRDefault="00CB3D59" w:rsidP="00EF3B13">
            <w:pPr>
              <w:rPr>
                <w:rFonts w:ascii="Arial Narrow" w:hAnsi="Arial Narrow"/>
                <w:szCs w:val="20"/>
              </w:rPr>
            </w:pPr>
            <w:r w:rsidRPr="008A0524">
              <w:rPr>
                <w:rFonts w:ascii="Arial Narrow" w:hAnsi="Arial Narrow"/>
                <w:szCs w:val="20"/>
              </w:rPr>
              <w:t>• Consumers</w:t>
            </w:r>
          </w:p>
          <w:p w14:paraId="7F96F3E5" w14:textId="77777777" w:rsidR="00CB3D59" w:rsidRPr="008A0524" w:rsidRDefault="00CB3D59" w:rsidP="00EF3B13">
            <w:pPr>
              <w:rPr>
                <w:rFonts w:ascii="Arial Narrow" w:hAnsi="Arial Narrow"/>
                <w:szCs w:val="20"/>
              </w:rPr>
            </w:pPr>
            <w:r w:rsidRPr="008A0524">
              <w:rPr>
                <w:rFonts w:ascii="Arial Narrow" w:hAnsi="Arial Narrow"/>
                <w:szCs w:val="20"/>
              </w:rPr>
              <w:t>• Offenders</w:t>
            </w:r>
          </w:p>
        </w:tc>
        <w:tc>
          <w:tcPr>
            <w:tcW w:w="7110" w:type="dxa"/>
          </w:tcPr>
          <w:p w14:paraId="5D179D0A"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6DF0646B" w14:textId="77777777" w:rsidR="00CB3D59" w:rsidRPr="008A0524" w:rsidRDefault="00CB3D59" w:rsidP="00EF3B13">
            <w:pPr>
              <w:rPr>
                <w:rFonts w:ascii="Arial Narrow" w:hAnsi="Arial Narrow"/>
                <w:szCs w:val="20"/>
              </w:rPr>
            </w:pPr>
            <w:r w:rsidRPr="008A0524">
              <w:rPr>
                <w:rFonts w:ascii="Arial Narrow" w:hAnsi="Arial Narrow"/>
                <w:szCs w:val="20"/>
              </w:rPr>
              <w:t>Encountering barriers to assist victims as they do not have enough information or centralized database for the following:</w:t>
            </w:r>
          </w:p>
          <w:p w14:paraId="3A494A44" w14:textId="77777777" w:rsidR="00CB3D59" w:rsidRPr="008A0524" w:rsidRDefault="00CB3D59" w:rsidP="00EF3B13">
            <w:pPr>
              <w:rPr>
                <w:rFonts w:ascii="Arial Narrow" w:hAnsi="Arial Narrow"/>
                <w:szCs w:val="20"/>
              </w:rPr>
            </w:pPr>
            <w:r w:rsidRPr="008A0524">
              <w:rPr>
                <w:rFonts w:ascii="Arial Narrow" w:hAnsi="Arial Narrow"/>
                <w:szCs w:val="20"/>
              </w:rPr>
              <w:t>• Name, date of birth, special characteristics, background information</w:t>
            </w:r>
          </w:p>
          <w:p w14:paraId="28B2F409" w14:textId="77777777" w:rsidR="00CB3D59" w:rsidRPr="008A0524" w:rsidRDefault="00CB3D59" w:rsidP="00EF3B13">
            <w:pPr>
              <w:rPr>
                <w:rFonts w:ascii="Arial Narrow" w:hAnsi="Arial Narrow"/>
                <w:szCs w:val="20"/>
              </w:rPr>
            </w:pPr>
            <w:r w:rsidRPr="008A0524">
              <w:rPr>
                <w:rFonts w:ascii="Arial Narrow" w:hAnsi="Arial Narrow"/>
                <w:szCs w:val="20"/>
              </w:rPr>
              <w:t>• Associates of the victims will help locate movement of victims</w:t>
            </w:r>
          </w:p>
          <w:p w14:paraId="7448D53C" w14:textId="77777777" w:rsidR="00CB3D59" w:rsidRPr="008A0524" w:rsidRDefault="00CB3D59" w:rsidP="00EF3B13">
            <w:pPr>
              <w:rPr>
                <w:rFonts w:ascii="Arial Narrow" w:hAnsi="Arial Narrow"/>
                <w:szCs w:val="20"/>
              </w:rPr>
            </w:pPr>
            <w:r w:rsidRPr="008A0524">
              <w:rPr>
                <w:rFonts w:ascii="Arial Narrow" w:hAnsi="Arial Narrow"/>
                <w:szCs w:val="20"/>
              </w:rPr>
              <w:t>• Behavioral interview of victim – capture their stories how they became a victim, how they were lowed into prostitution</w:t>
            </w:r>
          </w:p>
          <w:p w14:paraId="29294214" w14:textId="77777777" w:rsidR="00CB3D59" w:rsidRPr="008A0524" w:rsidRDefault="00CB3D59" w:rsidP="00EF3B13">
            <w:pPr>
              <w:rPr>
                <w:rFonts w:ascii="Arial Narrow" w:hAnsi="Arial Narrow"/>
                <w:szCs w:val="20"/>
              </w:rPr>
            </w:pPr>
            <w:r w:rsidRPr="008A0524">
              <w:rPr>
                <w:rFonts w:ascii="Arial Narrow" w:hAnsi="Arial Narrow"/>
                <w:szCs w:val="20"/>
              </w:rPr>
              <w:t>• Cultural background information</w:t>
            </w:r>
          </w:p>
          <w:p w14:paraId="2ED8C6AB" w14:textId="77777777" w:rsidR="00CB3D59" w:rsidRPr="008A0524" w:rsidRDefault="00CB3D59" w:rsidP="00EF3B13">
            <w:pPr>
              <w:rPr>
                <w:rFonts w:ascii="Arial Narrow" w:hAnsi="Arial Narrow"/>
                <w:szCs w:val="20"/>
              </w:rPr>
            </w:pPr>
            <w:r w:rsidRPr="008A0524">
              <w:rPr>
                <w:rFonts w:ascii="Arial Narrow" w:hAnsi="Arial Narrow"/>
                <w:szCs w:val="20"/>
              </w:rPr>
              <w:t>• Interpreters</w:t>
            </w:r>
          </w:p>
          <w:p w14:paraId="4D4A59F3" w14:textId="77777777" w:rsidR="00CB3D59" w:rsidRPr="008A0524" w:rsidRDefault="00CB3D59" w:rsidP="00EF3B13">
            <w:pPr>
              <w:rPr>
                <w:rFonts w:ascii="Arial Narrow" w:hAnsi="Arial Narrow"/>
                <w:szCs w:val="20"/>
              </w:rPr>
            </w:pPr>
            <w:r w:rsidRPr="008A0524">
              <w:rPr>
                <w:rFonts w:ascii="Arial Narrow" w:hAnsi="Arial Narrow"/>
                <w:szCs w:val="20"/>
              </w:rPr>
              <w:t>• Point of contact</w:t>
            </w:r>
          </w:p>
          <w:p w14:paraId="38699239" w14:textId="77777777" w:rsidR="00CB3D59" w:rsidRPr="008A0524" w:rsidRDefault="00CB3D59" w:rsidP="00EF3B13">
            <w:pPr>
              <w:rPr>
                <w:rFonts w:ascii="Arial Narrow" w:hAnsi="Arial Narrow"/>
                <w:szCs w:val="20"/>
              </w:rPr>
            </w:pPr>
            <w:r w:rsidRPr="008A0524">
              <w:rPr>
                <w:rFonts w:ascii="Arial Narrow" w:hAnsi="Arial Narrow"/>
                <w:szCs w:val="20"/>
              </w:rPr>
              <w:t>• Historical data</w:t>
            </w:r>
          </w:p>
          <w:p w14:paraId="451B7178" w14:textId="77777777" w:rsidR="00CB3D59" w:rsidRPr="008A0524" w:rsidRDefault="00CB3D59" w:rsidP="00EF3B13">
            <w:pPr>
              <w:rPr>
                <w:rFonts w:ascii="Arial Narrow" w:hAnsi="Arial Narrow"/>
                <w:szCs w:val="20"/>
              </w:rPr>
            </w:pPr>
            <w:r w:rsidRPr="008A0524">
              <w:rPr>
                <w:rFonts w:ascii="Arial Narrow" w:hAnsi="Arial Narrow"/>
                <w:szCs w:val="20"/>
              </w:rPr>
              <w:t>• Avenues that should be taken to have access to information</w:t>
            </w:r>
          </w:p>
          <w:p w14:paraId="48DCDD7D" w14:textId="77777777" w:rsidR="00CB3D59" w:rsidRPr="008A0524" w:rsidRDefault="00CB3D59" w:rsidP="00EF3B13">
            <w:pPr>
              <w:rPr>
                <w:rFonts w:ascii="Arial Narrow" w:hAnsi="Arial Narrow"/>
                <w:szCs w:val="20"/>
              </w:rPr>
            </w:pPr>
            <w:r w:rsidRPr="008A0524">
              <w:rPr>
                <w:rFonts w:ascii="Arial Narrow" w:hAnsi="Arial Narrow"/>
                <w:szCs w:val="20"/>
              </w:rPr>
              <w:t>• International victim</w:t>
            </w:r>
          </w:p>
          <w:p w14:paraId="5C29D688" w14:textId="77777777" w:rsidR="00CB3D59" w:rsidRPr="008A0524" w:rsidRDefault="00CB3D59" w:rsidP="00EF3B13">
            <w:pPr>
              <w:rPr>
                <w:rFonts w:ascii="Arial Narrow" w:hAnsi="Arial Narrow"/>
                <w:szCs w:val="20"/>
              </w:rPr>
            </w:pPr>
            <w:r w:rsidRPr="008A0524">
              <w:rPr>
                <w:rFonts w:ascii="Arial Narrow" w:hAnsi="Arial Narrow"/>
                <w:szCs w:val="20"/>
              </w:rPr>
              <w:t>• Domestic victim</w:t>
            </w:r>
          </w:p>
          <w:p w14:paraId="4C17FC3E" w14:textId="77777777" w:rsidR="00CB3D59" w:rsidRPr="008A0524" w:rsidRDefault="00CB3D59" w:rsidP="00EF3B13">
            <w:pPr>
              <w:rPr>
                <w:rFonts w:ascii="Arial Narrow" w:hAnsi="Arial Narrow"/>
                <w:b/>
                <w:szCs w:val="20"/>
              </w:rPr>
            </w:pPr>
          </w:p>
          <w:p w14:paraId="4F34B263"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33AC4DF7" w14:textId="77777777" w:rsidR="00CB3D59" w:rsidRPr="004A53A8" w:rsidRDefault="00CB3D59" w:rsidP="00EF3B13">
            <w:pPr>
              <w:rPr>
                <w:rFonts w:ascii="Arial Narrow" w:hAnsi="Arial Narrow"/>
                <w:sz w:val="12"/>
                <w:szCs w:val="20"/>
              </w:rPr>
            </w:pPr>
          </w:p>
          <w:p w14:paraId="7437D9F0"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1DB0CAE5" w14:textId="77777777" w:rsidR="00CB3D59" w:rsidRPr="008A0524" w:rsidRDefault="00CB3D59" w:rsidP="00EF3B13">
            <w:pPr>
              <w:rPr>
                <w:rFonts w:ascii="Arial Narrow" w:hAnsi="Arial Narrow"/>
                <w:szCs w:val="20"/>
              </w:rPr>
            </w:pPr>
            <w:r w:rsidRPr="008A0524">
              <w:rPr>
                <w:rFonts w:ascii="Arial Narrow" w:hAnsi="Arial Narrow"/>
                <w:szCs w:val="20"/>
              </w:rPr>
              <w:t>No capability to share best practices – what are organization doing in prevent, investigation, referral</w:t>
            </w:r>
          </w:p>
          <w:p w14:paraId="22646CAA" w14:textId="77777777" w:rsidR="00CB3D59" w:rsidRPr="008A0524" w:rsidRDefault="00CB3D59" w:rsidP="00EF3B13">
            <w:pPr>
              <w:rPr>
                <w:rFonts w:ascii="Arial Narrow" w:hAnsi="Arial Narrow"/>
                <w:szCs w:val="20"/>
              </w:rPr>
            </w:pPr>
            <w:r w:rsidRPr="008A0524">
              <w:rPr>
                <w:rFonts w:ascii="Arial Narrow" w:hAnsi="Arial Narrow"/>
                <w:szCs w:val="20"/>
              </w:rPr>
              <w:t>No access to Investigation Resources:</w:t>
            </w:r>
          </w:p>
          <w:p w14:paraId="01A97573" w14:textId="77777777" w:rsidR="00CB3D59" w:rsidRPr="008A0524" w:rsidRDefault="00CB3D59" w:rsidP="00EF3B13">
            <w:pPr>
              <w:rPr>
                <w:rFonts w:ascii="Arial Narrow" w:hAnsi="Arial Narrow"/>
                <w:szCs w:val="20"/>
              </w:rPr>
            </w:pPr>
            <w:r w:rsidRPr="008A0524">
              <w:rPr>
                <w:rFonts w:ascii="Arial Narrow" w:hAnsi="Arial Narrow"/>
                <w:szCs w:val="20"/>
              </w:rPr>
              <w:t>• Accessible from different part of the countries</w:t>
            </w:r>
          </w:p>
          <w:p w14:paraId="5D0B7F63" w14:textId="77777777" w:rsidR="00CB3D59" w:rsidRPr="008A0524" w:rsidRDefault="00CB3D59" w:rsidP="00EF3B13">
            <w:pPr>
              <w:rPr>
                <w:rFonts w:ascii="Arial Narrow" w:hAnsi="Arial Narrow"/>
                <w:szCs w:val="20"/>
              </w:rPr>
            </w:pPr>
            <w:r w:rsidRPr="008A0524">
              <w:rPr>
                <w:rFonts w:ascii="Arial Narrow" w:hAnsi="Arial Narrow"/>
                <w:szCs w:val="20"/>
              </w:rPr>
              <w:t>• Contact information for victims</w:t>
            </w:r>
          </w:p>
          <w:p w14:paraId="1D22E52A" w14:textId="77777777" w:rsidR="00CB3D59" w:rsidRPr="008A0524" w:rsidRDefault="00CB3D59" w:rsidP="00EF3B13">
            <w:pPr>
              <w:rPr>
                <w:rFonts w:ascii="Arial Narrow" w:hAnsi="Arial Narrow"/>
                <w:szCs w:val="20"/>
              </w:rPr>
            </w:pPr>
            <w:r w:rsidRPr="008A0524">
              <w:rPr>
                <w:rFonts w:ascii="Arial Narrow" w:hAnsi="Arial Narrow"/>
                <w:szCs w:val="20"/>
              </w:rPr>
              <w:t>• Transportation how the victims are moved from once place</w:t>
            </w:r>
          </w:p>
          <w:p w14:paraId="5EBE4649" w14:textId="77777777" w:rsidR="00CB3D59" w:rsidRPr="008A0524" w:rsidRDefault="00CB3D59" w:rsidP="00EF3B13">
            <w:pPr>
              <w:rPr>
                <w:rFonts w:ascii="Arial Narrow" w:hAnsi="Arial Narrow"/>
                <w:szCs w:val="20"/>
              </w:rPr>
            </w:pPr>
            <w:r w:rsidRPr="008A0524">
              <w:rPr>
                <w:rFonts w:ascii="Arial Narrow" w:hAnsi="Arial Narrow"/>
                <w:szCs w:val="20"/>
              </w:rPr>
              <w:t>• Patterns of movement of victims/criminals</w:t>
            </w:r>
          </w:p>
          <w:p w14:paraId="449B4A0B" w14:textId="77777777" w:rsidR="00CB3D59" w:rsidRPr="008A0524" w:rsidRDefault="00CB3D59" w:rsidP="00EF3B13">
            <w:pPr>
              <w:rPr>
                <w:rFonts w:ascii="Arial Narrow" w:hAnsi="Arial Narrow"/>
                <w:szCs w:val="20"/>
              </w:rPr>
            </w:pPr>
          </w:p>
          <w:p w14:paraId="14745493"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4DDD574E" w14:textId="77777777" w:rsidR="00CB3D59" w:rsidRPr="008A0524" w:rsidRDefault="00CB3D59" w:rsidP="00EF3B13">
            <w:pPr>
              <w:rPr>
                <w:rFonts w:ascii="Arial Narrow" w:hAnsi="Arial Narrow"/>
                <w:szCs w:val="20"/>
              </w:rPr>
            </w:pPr>
            <w:r w:rsidRPr="008A0524">
              <w:rPr>
                <w:rFonts w:ascii="Arial Narrow" w:hAnsi="Arial Narrow"/>
                <w:szCs w:val="20"/>
              </w:rPr>
              <w:t xml:space="preserve">• What type of transportation they want to use in human trafficking example airline, </w:t>
            </w:r>
          </w:p>
          <w:p w14:paraId="3F6B2540" w14:textId="77777777" w:rsidR="00CB3D59" w:rsidRPr="008A0524" w:rsidRDefault="00CB3D59" w:rsidP="00EF3B13">
            <w:pPr>
              <w:rPr>
                <w:rFonts w:ascii="Arial Narrow" w:hAnsi="Arial Narrow"/>
                <w:szCs w:val="20"/>
              </w:rPr>
            </w:pPr>
            <w:r w:rsidRPr="008A0524">
              <w:rPr>
                <w:rFonts w:ascii="Arial Narrow" w:hAnsi="Arial Narrow"/>
                <w:szCs w:val="20"/>
              </w:rPr>
              <w:t>• Do we want to share information with other countries</w:t>
            </w:r>
          </w:p>
          <w:p w14:paraId="0C80E0E5" w14:textId="77777777" w:rsidR="00CB3D59" w:rsidRPr="008A0524" w:rsidRDefault="00CB3D59" w:rsidP="00EF3B13">
            <w:pPr>
              <w:rPr>
                <w:rFonts w:ascii="Arial Narrow" w:hAnsi="Arial Narrow"/>
                <w:szCs w:val="20"/>
              </w:rPr>
            </w:pPr>
            <w:r w:rsidRPr="008A0524">
              <w:rPr>
                <w:rFonts w:ascii="Arial Narrow" w:hAnsi="Arial Narrow"/>
                <w:szCs w:val="20"/>
              </w:rPr>
              <w:t xml:space="preserve">• Share information of victim – protect information who do we share it with, </w:t>
            </w:r>
          </w:p>
          <w:p w14:paraId="47406019" w14:textId="77777777" w:rsidR="00CB3D59" w:rsidRPr="008A0524" w:rsidRDefault="00CB3D59" w:rsidP="00EF3B13">
            <w:pPr>
              <w:rPr>
                <w:rFonts w:ascii="Arial Narrow" w:hAnsi="Arial Narrow"/>
                <w:szCs w:val="20"/>
              </w:rPr>
            </w:pPr>
            <w:r w:rsidRPr="008A0524">
              <w:rPr>
                <w:rFonts w:ascii="Arial Narrow" w:hAnsi="Arial Narrow"/>
                <w:szCs w:val="20"/>
              </w:rPr>
              <w:t>• How the information will be classified</w:t>
            </w:r>
          </w:p>
          <w:p w14:paraId="0BB36DAF" w14:textId="77777777" w:rsidR="00CB3D59" w:rsidRPr="008A0524" w:rsidRDefault="00CB3D59" w:rsidP="00EF3B13">
            <w:pPr>
              <w:rPr>
                <w:rFonts w:ascii="Arial Narrow" w:hAnsi="Arial Narrow"/>
                <w:szCs w:val="20"/>
              </w:rPr>
            </w:pPr>
            <w:r w:rsidRPr="008A0524">
              <w:rPr>
                <w:rFonts w:ascii="Arial Narrow" w:hAnsi="Arial Narrow"/>
                <w:szCs w:val="20"/>
              </w:rPr>
              <w:t>• All the information you would like to share</w:t>
            </w:r>
          </w:p>
          <w:p w14:paraId="7D839ACD" w14:textId="77777777" w:rsidR="00CB3D59" w:rsidRPr="008A0524" w:rsidRDefault="00CB3D59" w:rsidP="00EF3B13">
            <w:pPr>
              <w:rPr>
                <w:rFonts w:ascii="Arial Narrow" w:hAnsi="Arial Narrow"/>
                <w:szCs w:val="20"/>
              </w:rPr>
            </w:pPr>
            <w:r w:rsidRPr="008A0524">
              <w:rPr>
                <w:rFonts w:ascii="Arial Narrow" w:hAnsi="Arial Narrow"/>
                <w:szCs w:val="20"/>
              </w:rPr>
              <w:t>• Identify type of information</w:t>
            </w:r>
          </w:p>
          <w:p w14:paraId="3CD6AE92" w14:textId="77777777" w:rsidR="00CB3D59" w:rsidRPr="008A0524" w:rsidRDefault="00CB3D59" w:rsidP="00EF3B13">
            <w:pPr>
              <w:rPr>
                <w:rFonts w:ascii="Arial Narrow" w:hAnsi="Arial Narrow"/>
                <w:szCs w:val="20"/>
              </w:rPr>
            </w:pPr>
            <w:r w:rsidRPr="008A0524">
              <w:rPr>
                <w:rFonts w:ascii="Arial Narrow" w:hAnsi="Arial Narrow"/>
                <w:szCs w:val="20"/>
              </w:rPr>
              <w:t>• How to clas</w:t>
            </w:r>
            <w:r>
              <w:rPr>
                <w:rFonts w:ascii="Arial Narrow" w:hAnsi="Arial Narrow"/>
                <w:szCs w:val="20"/>
              </w:rPr>
              <w:t xml:space="preserve">sify information in categories </w:t>
            </w:r>
          </w:p>
        </w:tc>
        <w:tc>
          <w:tcPr>
            <w:tcW w:w="4050" w:type="dxa"/>
          </w:tcPr>
          <w:p w14:paraId="12F3F9DF" w14:textId="77777777" w:rsidR="00CB3D59" w:rsidRPr="008A0524" w:rsidRDefault="00CB3D59" w:rsidP="00EF3B13">
            <w:pPr>
              <w:rPr>
                <w:rFonts w:ascii="Arial Narrow" w:hAnsi="Arial Narrow"/>
                <w:szCs w:val="20"/>
              </w:rPr>
            </w:pPr>
          </w:p>
        </w:tc>
        <w:tc>
          <w:tcPr>
            <w:tcW w:w="4140" w:type="dxa"/>
          </w:tcPr>
          <w:p w14:paraId="34C5A9E4" w14:textId="77777777" w:rsidR="00CB3D59" w:rsidRPr="008A0524" w:rsidRDefault="00CB3D59" w:rsidP="00EF3B13">
            <w:pPr>
              <w:rPr>
                <w:rFonts w:ascii="Arial Narrow" w:hAnsi="Arial Narrow"/>
                <w:szCs w:val="20"/>
              </w:rPr>
            </w:pPr>
          </w:p>
        </w:tc>
        <w:tc>
          <w:tcPr>
            <w:tcW w:w="2731" w:type="dxa"/>
          </w:tcPr>
          <w:p w14:paraId="1E136D6A" w14:textId="77777777" w:rsidR="00CB3D59" w:rsidRPr="008A0524" w:rsidRDefault="00CB3D59" w:rsidP="00EF3B13">
            <w:pPr>
              <w:rPr>
                <w:rFonts w:ascii="Arial Narrow" w:hAnsi="Arial Narrow"/>
                <w:szCs w:val="20"/>
              </w:rPr>
            </w:pPr>
            <w:r w:rsidRPr="008A0524">
              <w:rPr>
                <w:rFonts w:ascii="Arial Narrow" w:hAnsi="Arial Narrow"/>
                <w:szCs w:val="20"/>
              </w:rPr>
              <w:t>1. Identify information that is needed, or will be needed</w:t>
            </w:r>
          </w:p>
          <w:p w14:paraId="6A595053" w14:textId="77777777" w:rsidR="00CB3D59" w:rsidRPr="008A0524" w:rsidRDefault="00CB3D59" w:rsidP="00EF3B13">
            <w:pPr>
              <w:rPr>
                <w:rFonts w:ascii="Arial Narrow" w:hAnsi="Arial Narrow"/>
                <w:szCs w:val="20"/>
              </w:rPr>
            </w:pPr>
            <w:r w:rsidRPr="008A0524">
              <w:rPr>
                <w:rFonts w:ascii="Arial Narrow" w:hAnsi="Arial Narrow"/>
                <w:szCs w:val="20"/>
              </w:rPr>
              <w:t xml:space="preserve">2. Determine how to classify information in categories, and describe why we need it </w:t>
            </w:r>
          </w:p>
          <w:p w14:paraId="7F6B71AA" w14:textId="77777777" w:rsidR="00CB3D59" w:rsidRPr="008A0524" w:rsidRDefault="00CB3D59" w:rsidP="00EF3B13">
            <w:pPr>
              <w:rPr>
                <w:rFonts w:ascii="Arial Narrow" w:hAnsi="Arial Narrow"/>
                <w:szCs w:val="20"/>
              </w:rPr>
            </w:pPr>
            <w:r w:rsidRPr="008A0524">
              <w:rPr>
                <w:rFonts w:ascii="Arial Narrow" w:hAnsi="Arial Narrow"/>
                <w:szCs w:val="20"/>
              </w:rPr>
              <w:t>3. Identify what tool to implement to access Global information. What information can we share… and how?  And with home?</w:t>
            </w:r>
          </w:p>
        </w:tc>
      </w:tr>
      <w:tr w:rsidR="00CB3D59" w:rsidRPr="008A0524" w14:paraId="6FB4CC1E" w14:textId="77777777" w:rsidTr="00EF3B13">
        <w:tc>
          <w:tcPr>
            <w:tcW w:w="833" w:type="dxa"/>
          </w:tcPr>
          <w:p w14:paraId="5BFB70E7" w14:textId="77777777" w:rsidR="00CB3D59" w:rsidRPr="008A0524" w:rsidRDefault="00CB3D59" w:rsidP="00EF3B13">
            <w:pPr>
              <w:rPr>
                <w:rFonts w:ascii="Arial Narrow" w:hAnsi="Arial Narrow"/>
                <w:szCs w:val="20"/>
              </w:rPr>
            </w:pPr>
            <w:r w:rsidRPr="008A0524">
              <w:rPr>
                <w:rFonts w:ascii="Arial Narrow" w:hAnsi="Arial Narrow"/>
                <w:szCs w:val="20"/>
              </w:rPr>
              <w:t>1-B</w:t>
            </w:r>
          </w:p>
        </w:tc>
        <w:tc>
          <w:tcPr>
            <w:tcW w:w="1710" w:type="dxa"/>
          </w:tcPr>
          <w:p w14:paraId="58272D60" w14:textId="77777777" w:rsidR="00CB3D59" w:rsidRPr="008A0524" w:rsidRDefault="00CB3D59" w:rsidP="00EF3B13">
            <w:pPr>
              <w:rPr>
                <w:rFonts w:ascii="Arial Narrow" w:hAnsi="Arial Narrow"/>
                <w:szCs w:val="20"/>
              </w:rPr>
            </w:pPr>
            <w:r w:rsidRPr="008A0524">
              <w:rPr>
                <w:rFonts w:ascii="Arial Narrow" w:hAnsi="Arial Narrow"/>
                <w:szCs w:val="20"/>
              </w:rPr>
              <w:t>What data would we ideally need/want?</w:t>
            </w:r>
          </w:p>
        </w:tc>
        <w:tc>
          <w:tcPr>
            <w:tcW w:w="2610" w:type="dxa"/>
          </w:tcPr>
          <w:p w14:paraId="7204A572" w14:textId="77777777" w:rsidR="00CB3D59" w:rsidRPr="008A0524" w:rsidRDefault="00CB3D59" w:rsidP="00EF3B13">
            <w:pPr>
              <w:rPr>
                <w:rFonts w:ascii="Arial Narrow" w:hAnsi="Arial Narrow"/>
                <w:szCs w:val="20"/>
              </w:rPr>
            </w:pPr>
            <w:r w:rsidRPr="008A0524">
              <w:rPr>
                <w:rFonts w:ascii="Arial Narrow" w:hAnsi="Arial Narrow"/>
                <w:szCs w:val="20"/>
              </w:rPr>
              <w:t>What data would we ideally need/want to populate into an international repository for analysis purposes specific to human trafficking?</w:t>
            </w:r>
          </w:p>
        </w:tc>
        <w:tc>
          <w:tcPr>
            <w:tcW w:w="7110" w:type="dxa"/>
          </w:tcPr>
          <w:p w14:paraId="374C03FF"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7A421198" w14:textId="77777777" w:rsidR="00CB3D59" w:rsidRPr="008A0524" w:rsidRDefault="00CB3D59" w:rsidP="00EF3B13">
            <w:pPr>
              <w:rPr>
                <w:rFonts w:ascii="Arial Narrow" w:hAnsi="Arial Narrow"/>
                <w:szCs w:val="20"/>
              </w:rPr>
            </w:pPr>
            <w:r w:rsidRPr="008A0524">
              <w:rPr>
                <w:rFonts w:ascii="Arial Narrow" w:hAnsi="Arial Narrow"/>
                <w:szCs w:val="20"/>
              </w:rPr>
              <w:t>• Data is very dispersed, and is held by government agencies… access to information is a problem</w:t>
            </w:r>
          </w:p>
          <w:p w14:paraId="53A9EAC1" w14:textId="77777777" w:rsidR="00CB3D59" w:rsidRPr="004A53A8" w:rsidRDefault="00CB3D59" w:rsidP="00EF3B13">
            <w:pPr>
              <w:rPr>
                <w:rFonts w:ascii="Arial Narrow" w:hAnsi="Arial Narrow"/>
                <w:sz w:val="10"/>
                <w:szCs w:val="20"/>
              </w:rPr>
            </w:pPr>
          </w:p>
          <w:p w14:paraId="389FD5BD" w14:textId="77777777" w:rsidR="00CB3D59" w:rsidRPr="008A0524" w:rsidRDefault="00CB3D59" w:rsidP="00EF3B13">
            <w:pPr>
              <w:rPr>
                <w:rFonts w:ascii="Arial Narrow" w:hAnsi="Arial Narrow"/>
                <w:szCs w:val="20"/>
              </w:rPr>
            </w:pPr>
            <w:r w:rsidRPr="008A0524">
              <w:rPr>
                <w:rFonts w:ascii="Arial Narrow" w:hAnsi="Arial Narrow"/>
                <w:szCs w:val="20"/>
              </w:rPr>
              <w:t xml:space="preserve">• Current state is somewhat chaotic because lots of data is out </w:t>
            </w:r>
            <w:proofErr w:type="gramStart"/>
            <w:r w:rsidRPr="008A0524">
              <w:rPr>
                <w:rFonts w:ascii="Arial Narrow" w:hAnsi="Arial Narrow"/>
                <w:szCs w:val="20"/>
              </w:rPr>
              <w:t>there,</w:t>
            </w:r>
            <w:proofErr w:type="gramEnd"/>
            <w:r w:rsidRPr="008A0524">
              <w:rPr>
                <w:rFonts w:ascii="Arial Narrow" w:hAnsi="Arial Narrow"/>
                <w:szCs w:val="20"/>
              </w:rPr>
              <w:t xml:space="preserve"> we don’t know what’s real or what’s relevant, and some agencies have data but lots of missing or unknown data. There is an absence of point information, in Canada every single police occurrence goes into a police database. If an occurrence is related to human trafficking, why can’t it go into database? </w:t>
            </w:r>
          </w:p>
          <w:p w14:paraId="66D79584" w14:textId="77777777" w:rsidR="00CB3D59" w:rsidRPr="004A53A8" w:rsidRDefault="00CB3D59" w:rsidP="00EF3B13">
            <w:pPr>
              <w:rPr>
                <w:rFonts w:ascii="Arial Narrow" w:hAnsi="Arial Narrow"/>
                <w:sz w:val="12"/>
                <w:szCs w:val="20"/>
              </w:rPr>
            </w:pPr>
          </w:p>
          <w:p w14:paraId="778FCB55" w14:textId="77777777" w:rsidR="00CB3D59" w:rsidRPr="008A0524" w:rsidRDefault="00CB3D59" w:rsidP="00EF3B13">
            <w:pPr>
              <w:rPr>
                <w:rFonts w:ascii="Arial Narrow" w:hAnsi="Arial Narrow"/>
                <w:szCs w:val="20"/>
              </w:rPr>
            </w:pPr>
            <w:r w:rsidRPr="008A0524">
              <w:rPr>
                <w:rFonts w:ascii="Arial Narrow" w:hAnsi="Arial Narrow"/>
                <w:szCs w:val="20"/>
              </w:rPr>
              <w:t xml:space="preserve">• Part of this is in educational process, we need to learn more and get others involved. </w:t>
            </w:r>
          </w:p>
          <w:p w14:paraId="627868AC" w14:textId="77777777" w:rsidR="00CB3D59" w:rsidRPr="004A53A8" w:rsidRDefault="00CB3D59" w:rsidP="00EF3B13">
            <w:pPr>
              <w:rPr>
                <w:rFonts w:ascii="Arial Narrow" w:hAnsi="Arial Narrow"/>
                <w:sz w:val="12"/>
                <w:szCs w:val="20"/>
              </w:rPr>
            </w:pPr>
          </w:p>
          <w:p w14:paraId="405484CC"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057758AF" w14:textId="77777777" w:rsidR="00CB3D59" w:rsidRPr="008A0524" w:rsidRDefault="00CB3D59" w:rsidP="00EF3B13">
            <w:pPr>
              <w:rPr>
                <w:rFonts w:ascii="Arial Narrow" w:hAnsi="Arial Narrow"/>
                <w:szCs w:val="20"/>
              </w:rPr>
            </w:pPr>
            <w:r w:rsidRPr="008A0524">
              <w:rPr>
                <w:rFonts w:ascii="Arial Narrow" w:hAnsi="Arial Narrow"/>
                <w:szCs w:val="20"/>
              </w:rPr>
              <w:t>• Right now anything working well? Nothing is connected</w:t>
            </w:r>
            <w:proofErr w:type="gramStart"/>
            <w:r w:rsidRPr="008A0524">
              <w:rPr>
                <w:rFonts w:ascii="Arial Narrow" w:hAnsi="Arial Narrow"/>
                <w:szCs w:val="20"/>
              </w:rPr>
              <w:t>....isolated</w:t>
            </w:r>
            <w:proofErr w:type="gramEnd"/>
            <w:r w:rsidRPr="008A0524">
              <w:rPr>
                <w:rFonts w:ascii="Arial Narrow" w:hAnsi="Arial Narrow"/>
                <w:szCs w:val="20"/>
              </w:rPr>
              <w:t xml:space="preserve"> pockets of successes.... successes are localized to specific countries, heroic work by one small team but not institutionalized. </w:t>
            </w:r>
          </w:p>
          <w:p w14:paraId="4E91EB7E" w14:textId="77777777" w:rsidR="00CB3D59" w:rsidRPr="004A53A8" w:rsidRDefault="00CB3D59" w:rsidP="00EF3B13">
            <w:pPr>
              <w:rPr>
                <w:rFonts w:ascii="Arial Narrow" w:hAnsi="Arial Narrow"/>
                <w:sz w:val="14"/>
                <w:szCs w:val="20"/>
              </w:rPr>
            </w:pPr>
          </w:p>
          <w:p w14:paraId="4F042A46"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6DD68FAD" w14:textId="77777777" w:rsidR="00CB3D59" w:rsidRPr="008A0524" w:rsidRDefault="00CB3D59" w:rsidP="00EF3B13">
            <w:pPr>
              <w:rPr>
                <w:rFonts w:ascii="Arial Narrow" w:hAnsi="Arial Narrow"/>
                <w:szCs w:val="20"/>
              </w:rPr>
            </w:pPr>
            <w:r w:rsidRPr="008A0524">
              <w:rPr>
                <w:rFonts w:ascii="Arial Narrow" w:hAnsi="Arial Narrow"/>
                <w:szCs w:val="20"/>
              </w:rPr>
              <w:t xml:space="preserve">• Definition of trafficking- We try to teach this to law enforcement in Cambodia they don’t get it </w:t>
            </w:r>
          </w:p>
          <w:p w14:paraId="5B52CE4A" w14:textId="3E0FE1D9" w:rsidR="00CB3D59" w:rsidRPr="008A0524" w:rsidRDefault="00CB3D59" w:rsidP="00EF3B13">
            <w:pPr>
              <w:rPr>
                <w:rFonts w:ascii="Arial Narrow" w:hAnsi="Arial Narrow"/>
                <w:szCs w:val="20"/>
              </w:rPr>
            </w:pPr>
            <w:r w:rsidRPr="008A0524">
              <w:rPr>
                <w:rFonts w:ascii="Arial Narrow" w:hAnsi="Arial Narrow"/>
                <w:szCs w:val="20"/>
              </w:rPr>
              <w:t xml:space="preserve">• We have 2 different types of data right now, one source is from law enforcement data i.e. </w:t>
            </w:r>
            <w:r w:rsidRPr="008A0524">
              <w:rPr>
                <w:rFonts w:ascii="Arial Narrow" w:hAnsi="Arial Narrow"/>
                <w:szCs w:val="20"/>
              </w:rPr>
              <w:lastRenderedPageBreak/>
              <w:t xml:space="preserve">arrests </w:t>
            </w:r>
            <w:r w:rsidR="002734C0" w:rsidRPr="008A0524">
              <w:rPr>
                <w:rFonts w:ascii="Arial Narrow" w:hAnsi="Arial Narrow"/>
                <w:szCs w:val="20"/>
              </w:rPr>
              <w:t>etc.</w:t>
            </w:r>
            <w:r w:rsidRPr="008A0524">
              <w:rPr>
                <w:rFonts w:ascii="Arial Narrow" w:hAnsi="Arial Narrow"/>
                <w:szCs w:val="20"/>
              </w:rPr>
              <w:t>, other data is held by numerous non-profits, NGOs, next step is what data is available to us, all the different organizations need to cooperate.</w:t>
            </w:r>
          </w:p>
          <w:p w14:paraId="12C0E333" w14:textId="77777777" w:rsidR="00CB3D59" w:rsidRPr="004A53A8" w:rsidRDefault="00CB3D59" w:rsidP="00EF3B13">
            <w:pPr>
              <w:rPr>
                <w:rFonts w:ascii="Arial Narrow" w:hAnsi="Arial Narrow"/>
                <w:sz w:val="10"/>
                <w:szCs w:val="20"/>
              </w:rPr>
            </w:pPr>
          </w:p>
          <w:p w14:paraId="0CD8C7BD"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73735794" w14:textId="77777777" w:rsidR="00CB3D59" w:rsidRPr="008A0524" w:rsidRDefault="00CB3D59" w:rsidP="00EF3B13">
            <w:pPr>
              <w:rPr>
                <w:rFonts w:ascii="Arial Narrow" w:hAnsi="Arial Narrow"/>
                <w:szCs w:val="20"/>
              </w:rPr>
            </w:pPr>
            <w:r w:rsidRPr="008A0524">
              <w:rPr>
                <w:rFonts w:ascii="Arial Narrow" w:hAnsi="Arial Narrow"/>
                <w:szCs w:val="20"/>
              </w:rPr>
              <w:t xml:space="preserve">• We don’t know what data sources are out there and whether they are shareable or not. There is a lot of data out there just not in a system. A lot of people claim they have data but it is anecdotal, might be good data for them but not representative of problem. </w:t>
            </w:r>
          </w:p>
          <w:p w14:paraId="2AF3B244" w14:textId="77777777" w:rsidR="00CB3D59" w:rsidRPr="008A0524" w:rsidRDefault="00CB3D59" w:rsidP="00EF3B13">
            <w:pPr>
              <w:rPr>
                <w:rFonts w:ascii="Arial Narrow" w:hAnsi="Arial Narrow"/>
                <w:szCs w:val="20"/>
              </w:rPr>
            </w:pPr>
            <w:r w:rsidRPr="008A0524">
              <w:rPr>
                <w:rFonts w:ascii="Arial Narrow" w:hAnsi="Arial Narrow"/>
                <w:szCs w:val="20"/>
              </w:rPr>
              <w:t xml:space="preserve">• Difference in the kind of data law enforcement vs. NGOs have. </w:t>
            </w:r>
            <w:proofErr w:type="gramStart"/>
            <w:r w:rsidRPr="008A0524">
              <w:rPr>
                <w:rFonts w:ascii="Arial Narrow" w:hAnsi="Arial Narrow"/>
                <w:szCs w:val="20"/>
              </w:rPr>
              <w:t>if</w:t>
            </w:r>
            <w:proofErr w:type="gramEnd"/>
            <w:r w:rsidRPr="008A0524">
              <w:rPr>
                <w:rFonts w:ascii="Arial Narrow" w:hAnsi="Arial Narrow"/>
                <w:szCs w:val="20"/>
              </w:rPr>
              <w:t xml:space="preserve"> NGOs knew what questions to ask could be better collaborations, a standard way of doing things… standard set of questions </w:t>
            </w:r>
          </w:p>
          <w:p w14:paraId="620AAAF3" w14:textId="77777777" w:rsidR="00CB3D59" w:rsidRPr="008A0524" w:rsidRDefault="00CB3D59" w:rsidP="00EF3B13">
            <w:pPr>
              <w:rPr>
                <w:rFonts w:ascii="Arial Narrow" w:hAnsi="Arial Narrow"/>
                <w:szCs w:val="20"/>
              </w:rPr>
            </w:pPr>
            <w:r w:rsidRPr="008A0524">
              <w:rPr>
                <w:rFonts w:ascii="Arial Narrow" w:hAnsi="Arial Narrow"/>
                <w:szCs w:val="20"/>
              </w:rPr>
              <w:t xml:space="preserve">• Key people aren’t represented here, i.e. RCMP missing people branch. National RCMP coordination </w:t>
            </w:r>
            <w:proofErr w:type="gramStart"/>
            <w:r w:rsidRPr="008A0524">
              <w:rPr>
                <w:rFonts w:ascii="Arial Narrow" w:hAnsi="Arial Narrow"/>
                <w:szCs w:val="20"/>
              </w:rPr>
              <w:t>center……</w:t>
            </w:r>
            <w:proofErr w:type="gramEnd"/>
            <w:r w:rsidRPr="008A0524">
              <w:rPr>
                <w:rFonts w:ascii="Arial Narrow" w:hAnsi="Arial Narrow"/>
                <w:szCs w:val="20"/>
              </w:rPr>
              <w:t xml:space="preserve"> they aren’t even here today.   National child exploitation coordination center… we don’t know what they are doing, how are they doing it? Would we like Canadian Border Service Agency data? Yes…. </w:t>
            </w:r>
            <w:r w:rsidRPr="008A0524">
              <w:rPr>
                <w:rFonts w:ascii="Arial Narrow" w:hAnsi="Arial Narrow"/>
                <w:szCs w:val="20"/>
              </w:rPr>
              <w:tab/>
            </w:r>
          </w:p>
          <w:p w14:paraId="4E4D1AB9" w14:textId="77777777" w:rsidR="00CB3D59" w:rsidRPr="008A0524" w:rsidRDefault="00CB3D59" w:rsidP="00EF3B13">
            <w:pPr>
              <w:rPr>
                <w:rFonts w:ascii="Arial Narrow" w:hAnsi="Arial Narrow"/>
                <w:szCs w:val="20"/>
              </w:rPr>
            </w:pPr>
            <w:r w:rsidRPr="008A0524">
              <w:rPr>
                <w:rFonts w:ascii="Arial Narrow" w:hAnsi="Arial Narrow"/>
                <w:szCs w:val="20"/>
              </w:rPr>
              <w:t xml:space="preserve">• What can we do quickly? Get victims identified and pointed to right services, based on who they are.  </w:t>
            </w:r>
          </w:p>
          <w:p w14:paraId="7F06FB01" w14:textId="77777777" w:rsidR="00CB3D59" w:rsidRPr="008A0524" w:rsidRDefault="00CB3D59" w:rsidP="00EF3B13">
            <w:pPr>
              <w:rPr>
                <w:rFonts w:ascii="Arial Narrow" w:hAnsi="Arial Narrow"/>
                <w:szCs w:val="20"/>
              </w:rPr>
            </w:pPr>
            <w:r w:rsidRPr="008A0524">
              <w:rPr>
                <w:rFonts w:ascii="Arial Narrow" w:hAnsi="Arial Narrow"/>
                <w:szCs w:val="20"/>
              </w:rPr>
              <w:t>• Work with organizations to figure out what routes are used to traffick such as thru turkey, we need to know who people are, and if we have information of where they are coming through we can intersect…</w:t>
            </w:r>
          </w:p>
          <w:p w14:paraId="49D8405C" w14:textId="77777777" w:rsidR="00CB3D59" w:rsidRPr="008A0524" w:rsidRDefault="00CB3D59" w:rsidP="00EF3B13">
            <w:pPr>
              <w:rPr>
                <w:rFonts w:ascii="Arial Narrow" w:hAnsi="Arial Narrow"/>
                <w:szCs w:val="20"/>
              </w:rPr>
            </w:pPr>
            <w:r w:rsidRPr="008A0524">
              <w:rPr>
                <w:rFonts w:ascii="Arial Narrow" w:hAnsi="Arial Narrow"/>
                <w:szCs w:val="20"/>
              </w:rPr>
              <w:t>• Some problems in countries like ASIA because they haven’t kept good records, especially at border crossings.</w:t>
            </w:r>
          </w:p>
          <w:p w14:paraId="0829F1F3" w14:textId="77777777" w:rsidR="00CB3D59" w:rsidRPr="008A0524" w:rsidRDefault="00CB3D59" w:rsidP="00EF3B13">
            <w:pPr>
              <w:rPr>
                <w:rFonts w:ascii="Arial Narrow" w:hAnsi="Arial Narrow"/>
                <w:szCs w:val="20"/>
              </w:rPr>
            </w:pPr>
            <w:r w:rsidRPr="008A0524">
              <w:rPr>
                <w:rFonts w:ascii="Arial Narrow" w:hAnsi="Arial Narrow"/>
                <w:szCs w:val="20"/>
              </w:rPr>
              <w:t xml:space="preserve">• What are available databases, and will they share with us? </w:t>
            </w:r>
          </w:p>
          <w:p w14:paraId="4C33B9AA" w14:textId="77777777" w:rsidR="00CB3D59" w:rsidRPr="008A0524" w:rsidRDefault="00CB3D59" w:rsidP="00EF3B13">
            <w:pPr>
              <w:rPr>
                <w:rFonts w:ascii="Arial Narrow" w:hAnsi="Arial Narrow"/>
                <w:szCs w:val="20"/>
              </w:rPr>
            </w:pPr>
            <w:r w:rsidRPr="008A0524">
              <w:rPr>
                <w:rFonts w:ascii="Arial Narrow" w:hAnsi="Arial Narrow"/>
                <w:szCs w:val="20"/>
              </w:rPr>
              <w:t>• We need missing people, runaways right off the bat…</w:t>
            </w:r>
            <w:proofErr w:type="gramStart"/>
            <w:r w:rsidRPr="008A0524">
              <w:rPr>
                <w:rFonts w:ascii="Arial Narrow" w:hAnsi="Arial Narrow"/>
                <w:szCs w:val="20"/>
              </w:rPr>
              <w:t>.and</w:t>
            </w:r>
            <w:proofErr w:type="gramEnd"/>
            <w:r w:rsidRPr="008A0524">
              <w:rPr>
                <w:rFonts w:ascii="Arial Narrow" w:hAnsi="Arial Narrow"/>
                <w:szCs w:val="20"/>
              </w:rPr>
              <w:t xml:space="preserve"> border crossing data…. </w:t>
            </w:r>
            <w:r w:rsidRPr="008A0524">
              <w:rPr>
                <w:rFonts w:ascii="Arial Narrow" w:hAnsi="Arial Narrow"/>
                <w:szCs w:val="20"/>
              </w:rPr>
              <w:tab/>
            </w:r>
          </w:p>
          <w:p w14:paraId="7766860C" w14:textId="77777777" w:rsidR="00CB3D59" w:rsidRPr="008A0524" w:rsidRDefault="00CB3D59" w:rsidP="00EF3B13">
            <w:pPr>
              <w:rPr>
                <w:rFonts w:ascii="Arial Narrow" w:hAnsi="Arial Narrow"/>
                <w:szCs w:val="20"/>
              </w:rPr>
            </w:pPr>
            <w:r w:rsidRPr="008A0524">
              <w:rPr>
                <w:rFonts w:ascii="Arial Narrow" w:hAnsi="Arial Narrow"/>
                <w:szCs w:val="20"/>
              </w:rPr>
              <w:t xml:space="preserve">• The question is are we trying to anticipate our victims? </w:t>
            </w:r>
          </w:p>
          <w:p w14:paraId="33316BA7" w14:textId="77777777" w:rsidR="00CB3D59" w:rsidRPr="008A0524" w:rsidRDefault="00CB3D59" w:rsidP="00EF3B13">
            <w:pPr>
              <w:rPr>
                <w:rFonts w:ascii="Arial Narrow" w:hAnsi="Arial Narrow"/>
                <w:szCs w:val="20"/>
              </w:rPr>
            </w:pPr>
            <w:r w:rsidRPr="008A0524">
              <w:rPr>
                <w:rFonts w:ascii="Arial Narrow" w:hAnsi="Arial Narrow"/>
                <w:szCs w:val="20"/>
              </w:rPr>
              <w:t xml:space="preserve">• Continuity of information is a problem…if a girl shows up in Edmonton, have 24 hours with police officer, they travel and leave town show up in new town and they start anew. No continuity of information  </w:t>
            </w:r>
          </w:p>
          <w:p w14:paraId="09FBB1B9" w14:textId="77777777" w:rsidR="00CB3D59" w:rsidRPr="008A0524" w:rsidRDefault="00CB3D59" w:rsidP="00EF3B13">
            <w:pPr>
              <w:rPr>
                <w:rFonts w:ascii="Arial Narrow" w:hAnsi="Arial Narrow"/>
                <w:szCs w:val="20"/>
              </w:rPr>
            </w:pPr>
            <w:r w:rsidRPr="008A0524">
              <w:rPr>
                <w:rFonts w:ascii="Arial Narrow" w:hAnsi="Arial Narrow"/>
                <w:szCs w:val="20"/>
              </w:rPr>
              <w:t xml:space="preserve">• Also the victims have to come forward with the information themselves </w:t>
            </w:r>
          </w:p>
          <w:p w14:paraId="17DDC7B2" w14:textId="77777777" w:rsidR="00CB3D59" w:rsidRPr="004A53A8" w:rsidRDefault="00CB3D59" w:rsidP="00EF3B13">
            <w:pPr>
              <w:rPr>
                <w:rFonts w:ascii="Arial Narrow" w:hAnsi="Arial Narrow"/>
                <w:sz w:val="12"/>
                <w:szCs w:val="20"/>
              </w:rPr>
            </w:pPr>
          </w:p>
          <w:p w14:paraId="3242C810" w14:textId="77777777" w:rsidR="00CB3D59" w:rsidRPr="008A0524" w:rsidRDefault="00CB3D59" w:rsidP="00EF3B13">
            <w:pPr>
              <w:rPr>
                <w:rFonts w:ascii="Arial Narrow" w:hAnsi="Arial Narrow"/>
                <w:szCs w:val="20"/>
              </w:rPr>
            </w:pPr>
            <w:r w:rsidRPr="008A0524">
              <w:rPr>
                <w:rFonts w:ascii="Arial Narrow" w:hAnsi="Arial Narrow"/>
                <w:szCs w:val="20"/>
              </w:rPr>
              <w:t xml:space="preserve">• Rarely do HT incidents become realized at the border, some victims don’t even know they are going to become victims, usually afterwards when they are in the country.   </w:t>
            </w:r>
          </w:p>
          <w:p w14:paraId="4701E3D4" w14:textId="77777777" w:rsidR="00CB3D59" w:rsidRPr="004A53A8" w:rsidRDefault="00CB3D59" w:rsidP="00EF3B13">
            <w:pPr>
              <w:rPr>
                <w:rFonts w:ascii="Arial Narrow" w:hAnsi="Arial Narrow"/>
                <w:sz w:val="12"/>
                <w:szCs w:val="20"/>
              </w:rPr>
            </w:pPr>
          </w:p>
          <w:p w14:paraId="2E8E29F0" w14:textId="77777777" w:rsidR="00CB3D59" w:rsidRPr="008A0524" w:rsidRDefault="00CB3D59" w:rsidP="00EF3B13">
            <w:pPr>
              <w:rPr>
                <w:rFonts w:ascii="Arial Narrow" w:hAnsi="Arial Narrow"/>
                <w:szCs w:val="20"/>
              </w:rPr>
            </w:pPr>
            <w:r w:rsidRPr="008A0524">
              <w:rPr>
                <w:rFonts w:ascii="Arial Narrow" w:hAnsi="Arial Narrow"/>
                <w:szCs w:val="20"/>
              </w:rPr>
              <w:t xml:space="preserve">• Financial piece is critical, where you use your credit card, </w:t>
            </w:r>
            <w:proofErr w:type="spellStart"/>
            <w:r w:rsidRPr="008A0524">
              <w:rPr>
                <w:rFonts w:ascii="Arial Narrow" w:hAnsi="Arial Narrow"/>
                <w:szCs w:val="20"/>
              </w:rPr>
              <w:t>cheque</w:t>
            </w:r>
            <w:proofErr w:type="spellEnd"/>
            <w:r w:rsidRPr="008A0524">
              <w:rPr>
                <w:rFonts w:ascii="Arial Narrow" w:hAnsi="Arial Narrow"/>
                <w:szCs w:val="20"/>
              </w:rPr>
              <w:t xml:space="preserve">, if we think someone is on the move we need a subpoena, also the time it takes to get into credit card database, a warrant in Canada could take 3 months they are gone by then. </w:t>
            </w:r>
          </w:p>
          <w:p w14:paraId="1EEBA193" w14:textId="77777777" w:rsidR="00CB3D59" w:rsidRPr="008A0524" w:rsidRDefault="00CB3D59" w:rsidP="00EF3B13">
            <w:pPr>
              <w:rPr>
                <w:rFonts w:ascii="Arial Narrow" w:hAnsi="Arial Narrow"/>
                <w:szCs w:val="20"/>
              </w:rPr>
            </w:pPr>
            <w:r w:rsidRPr="008A0524">
              <w:rPr>
                <w:rFonts w:ascii="Arial Narrow" w:hAnsi="Arial Narrow"/>
                <w:szCs w:val="20"/>
              </w:rPr>
              <w:t>• The problem now is that a decision has not been made by supreme court of Canada on prostitution…hard for police to go to bar to investigate prostitution because it is legal…. Broken system... data is available but not to everyone…</w:t>
            </w:r>
            <w:proofErr w:type="gramStart"/>
            <w:r w:rsidRPr="008A0524">
              <w:rPr>
                <w:rFonts w:ascii="Arial Narrow" w:hAnsi="Arial Narrow"/>
                <w:szCs w:val="20"/>
              </w:rPr>
              <w:t>.issues</w:t>
            </w:r>
            <w:proofErr w:type="gramEnd"/>
            <w:r w:rsidRPr="008A0524">
              <w:rPr>
                <w:rFonts w:ascii="Arial Narrow" w:hAnsi="Arial Narrow"/>
                <w:szCs w:val="20"/>
              </w:rPr>
              <w:t xml:space="preserve"> and concerns need to be addressed- legal cultural and trust issues.  </w:t>
            </w:r>
          </w:p>
          <w:p w14:paraId="50A23F85" w14:textId="77777777" w:rsidR="00CB3D59" w:rsidRPr="008A0524" w:rsidRDefault="00CB3D59" w:rsidP="00EF3B13">
            <w:pPr>
              <w:rPr>
                <w:rFonts w:ascii="Arial Narrow" w:hAnsi="Arial Narrow"/>
                <w:szCs w:val="20"/>
              </w:rPr>
            </w:pPr>
            <w:r w:rsidRPr="008A0524">
              <w:rPr>
                <w:rFonts w:ascii="Arial Narrow" w:hAnsi="Arial Narrow"/>
                <w:szCs w:val="20"/>
              </w:rPr>
              <w:t xml:space="preserve">• We have 2 objectives- from police we want to find them and bust </w:t>
            </w:r>
            <w:proofErr w:type="gramStart"/>
            <w:r w:rsidRPr="008A0524">
              <w:rPr>
                <w:rFonts w:ascii="Arial Narrow" w:hAnsi="Arial Narrow"/>
                <w:szCs w:val="20"/>
              </w:rPr>
              <w:t>them…….but</w:t>
            </w:r>
            <w:proofErr w:type="gramEnd"/>
            <w:r w:rsidRPr="008A0524">
              <w:rPr>
                <w:rFonts w:ascii="Arial Narrow" w:hAnsi="Arial Narrow"/>
                <w:szCs w:val="20"/>
              </w:rPr>
              <w:t xml:space="preserve"> other objective is to assist victim. Who is going to be consumer of data? Who are the customers?</w:t>
            </w:r>
          </w:p>
        </w:tc>
        <w:tc>
          <w:tcPr>
            <w:tcW w:w="4050" w:type="dxa"/>
          </w:tcPr>
          <w:p w14:paraId="7B6BB737"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 xml:space="preserve">It would make a real difference if </w:t>
            </w:r>
          </w:p>
          <w:p w14:paraId="6E60BA61" w14:textId="77777777" w:rsidR="00CB3D59" w:rsidRPr="008A0524" w:rsidRDefault="00CB3D59" w:rsidP="00EF3B13">
            <w:pPr>
              <w:rPr>
                <w:rFonts w:ascii="Arial Narrow" w:hAnsi="Arial Narrow"/>
                <w:szCs w:val="20"/>
              </w:rPr>
            </w:pPr>
            <w:r w:rsidRPr="008A0524">
              <w:rPr>
                <w:rFonts w:ascii="Arial Narrow" w:hAnsi="Arial Narrow"/>
                <w:szCs w:val="20"/>
              </w:rPr>
              <w:t>• If we had a global report which went to a central database (i.e. SAR reports (?)), we have information like suspected prostitute, pimp, can we share? Not necessarily. Perhaps within police services. We need to put this info somewhere in a meaningful way</w:t>
            </w:r>
          </w:p>
          <w:p w14:paraId="0FDB0FC1" w14:textId="6CA6E499" w:rsidR="00CB3D59" w:rsidRPr="008A0524" w:rsidRDefault="00CB3D59" w:rsidP="00EF3B13">
            <w:pPr>
              <w:rPr>
                <w:rFonts w:ascii="Arial Narrow" w:hAnsi="Arial Narrow"/>
                <w:szCs w:val="20"/>
              </w:rPr>
            </w:pPr>
            <w:r w:rsidRPr="008A0524">
              <w:rPr>
                <w:rFonts w:ascii="Arial Narrow" w:hAnsi="Arial Narrow"/>
                <w:szCs w:val="20"/>
              </w:rPr>
              <w:t>• There were specific organizations not represented here, su</w:t>
            </w:r>
            <w:r>
              <w:rPr>
                <w:rFonts w:ascii="Arial Narrow" w:hAnsi="Arial Narrow"/>
                <w:szCs w:val="20"/>
              </w:rPr>
              <w:t xml:space="preserve">ch as CNN, ABC, </w:t>
            </w:r>
            <w:proofErr w:type="spellStart"/>
            <w:r>
              <w:rPr>
                <w:rFonts w:ascii="Arial Narrow" w:hAnsi="Arial Narrow"/>
                <w:szCs w:val="20"/>
              </w:rPr>
              <w:t>SkyN</w:t>
            </w:r>
            <w:r w:rsidRPr="008A0524">
              <w:rPr>
                <w:rFonts w:ascii="Arial Narrow" w:hAnsi="Arial Narrow"/>
                <w:szCs w:val="20"/>
              </w:rPr>
              <w:t>ews</w:t>
            </w:r>
            <w:proofErr w:type="spellEnd"/>
            <w:r w:rsidRPr="008A0524">
              <w:rPr>
                <w:rFonts w:ascii="Arial Narrow" w:hAnsi="Arial Narrow"/>
                <w:szCs w:val="20"/>
              </w:rPr>
              <w:t>, Al</w:t>
            </w:r>
            <w:r>
              <w:rPr>
                <w:rFonts w:ascii="Arial Narrow" w:hAnsi="Arial Narrow"/>
                <w:szCs w:val="20"/>
              </w:rPr>
              <w:t xml:space="preserve"> </w:t>
            </w:r>
            <w:r w:rsidRPr="008A0524">
              <w:rPr>
                <w:rFonts w:ascii="Arial Narrow" w:hAnsi="Arial Narrow"/>
                <w:szCs w:val="20"/>
              </w:rPr>
              <w:t>Jazeera, lots of different info coming out of those…</w:t>
            </w:r>
            <w:proofErr w:type="gramStart"/>
            <w:r w:rsidRPr="008A0524">
              <w:rPr>
                <w:rFonts w:ascii="Arial Narrow" w:hAnsi="Arial Narrow"/>
                <w:szCs w:val="20"/>
              </w:rPr>
              <w:t>.big</w:t>
            </w:r>
            <w:proofErr w:type="gramEnd"/>
            <w:r w:rsidRPr="008A0524">
              <w:rPr>
                <w:rFonts w:ascii="Arial Narrow" w:hAnsi="Arial Narrow"/>
                <w:szCs w:val="20"/>
              </w:rPr>
              <w:t xml:space="preserve"> players, the UNODC, Interpol, labour association. Not only that but the UN isn’t down there on the fields, the people like world visions are on the ground, they can extrapolate from partners the UN but they aren’t on ground.  People from labour and labour inspections, where are they?  We need more than law enforcement. And euro border security people should be here, manpower to is a powerful organization</w:t>
            </w:r>
            <w:r w:rsidRPr="008A0524">
              <w:rPr>
                <w:rFonts w:ascii="Arial Narrow" w:hAnsi="Arial Narrow"/>
                <w:szCs w:val="20"/>
              </w:rPr>
              <w:tab/>
            </w:r>
          </w:p>
          <w:p w14:paraId="61F823F8" w14:textId="77777777" w:rsidR="00CB3D59" w:rsidRPr="008A0524" w:rsidRDefault="00CB3D59" w:rsidP="00EF3B13">
            <w:pPr>
              <w:rPr>
                <w:rFonts w:ascii="Arial Narrow" w:hAnsi="Arial Narrow"/>
                <w:szCs w:val="20"/>
              </w:rPr>
            </w:pPr>
          </w:p>
          <w:p w14:paraId="0788DE87"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28CD9711" w14:textId="77777777" w:rsidR="00CB3D59" w:rsidRPr="008A0524" w:rsidRDefault="00CB3D59" w:rsidP="00EF3B13">
            <w:pPr>
              <w:rPr>
                <w:rFonts w:ascii="Arial Narrow" w:hAnsi="Arial Narrow"/>
                <w:szCs w:val="20"/>
              </w:rPr>
            </w:pPr>
            <w:r w:rsidRPr="008A0524">
              <w:rPr>
                <w:rFonts w:ascii="Arial Narrow" w:hAnsi="Arial Narrow"/>
                <w:szCs w:val="20"/>
              </w:rPr>
              <w:t>• We need some clarity and standardization. One Question is categorization – i.e. is this illegal? Agreeing on categorizations, in some countries sex trafficking but not labor trafficking is illegal, have to be aware of what legislative priorities are.</w:t>
            </w:r>
          </w:p>
          <w:p w14:paraId="72293F97" w14:textId="77777777" w:rsidR="00CB3D59" w:rsidRPr="008A0524" w:rsidRDefault="00CB3D59" w:rsidP="00EF3B13">
            <w:pPr>
              <w:rPr>
                <w:rFonts w:ascii="Arial Narrow" w:hAnsi="Arial Narrow"/>
                <w:szCs w:val="20"/>
              </w:rPr>
            </w:pPr>
          </w:p>
          <w:p w14:paraId="33796A95" w14:textId="77777777" w:rsidR="00CB3D59" w:rsidRPr="008A0524" w:rsidRDefault="00CB3D59" w:rsidP="00EF3B13">
            <w:pPr>
              <w:rPr>
                <w:rFonts w:ascii="Arial Narrow" w:hAnsi="Arial Narrow"/>
                <w:szCs w:val="20"/>
              </w:rPr>
            </w:pPr>
            <w:r w:rsidRPr="008A0524">
              <w:rPr>
                <w:rFonts w:ascii="Arial Narrow" w:hAnsi="Arial Narrow"/>
                <w:b/>
                <w:szCs w:val="20"/>
              </w:rPr>
              <w:t>Ideally</w:t>
            </w:r>
            <w:r w:rsidRPr="008A0524">
              <w:rPr>
                <w:rFonts w:ascii="Arial Narrow" w:hAnsi="Arial Narrow"/>
                <w:szCs w:val="20"/>
              </w:rPr>
              <w:t>,</w:t>
            </w:r>
          </w:p>
          <w:p w14:paraId="53FAB12A" w14:textId="77777777" w:rsidR="00CB3D59" w:rsidRPr="008A0524" w:rsidRDefault="00CB3D59" w:rsidP="00EF3B13">
            <w:pPr>
              <w:rPr>
                <w:rFonts w:ascii="Arial Narrow" w:hAnsi="Arial Narrow"/>
                <w:szCs w:val="20"/>
              </w:rPr>
            </w:pPr>
            <w:r w:rsidRPr="008A0524">
              <w:rPr>
                <w:rFonts w:ascii="Arial Narrow" w:hAnsi="Arial Narrow"/>
                <w:szCs w:val="20"/>
              </w:rPr>
              <w:t xml:space="preserve">• In an ideal world we would get large organizations to sign to a charter which would allow it to be illegal to do this </w:t>
            </w:r>
          </w:p>
          <w:p w14:paraId="536B8CB2" w14:textId="77777777" w:rsidR="00CB3D59" w:rsidRPr="008A0524" w:rsidRDefault="00CB3D59" w:rsidP="00EF3B13">
            <w:pPr>
              <w:rPr>
                <w:rFonts w:ascii="Arial Narrow" w:hAnsi="Arial Narrow"/>
                <w:szCs w:val="20"/>
              </w:rPr>
            </w:pPr>
            <w:r w:rsidRPr="008A0524">
              <w:rPr>
                <w:rFonts w:ascii="Arial Narrow" w:hAnsi="Arial Narrow"/>
                <w:szCs w:val="20"/>
              </w:rPr>
              <w:t>• We would like all the data from law enforcements, banks, NGO’s, transportation companies, health information, some data would be specific, some aggregated, then we can start doing assumptions from that and profile potential victims, offenders hot spots etc.   BUT, if you aggregate by country, you don’t break it up enough into regions within…</w:t>
            </w:r>
          </w:p>
          <w:p w14:paraId="60016CD7" w14:textId="77777777" w:rsidR="00CB3D59" w:rsidRPr="008A0524" w:rsidRDefault="00CB3D59" w:rsidP="00EF3B13">
            <w:pPr>
              <w:rPr>
                <w:rFonts w:ascii="Arial Narrow" w:hAnsi="Arial Narrow"/>
                <w:szCs w:val="20"/>
              </w:rPr>
            </w:pPr>
            <w:r w:rsidRPr="008A0524">
              <w:rPr>
                <w:rFonts w:ascii="Arial Narrow" w:hAnsi="Arial Narrow"/>
                <w:szCs w:val="20"/>
              </w:rPr>
              <w:t>• It would be nice if in each country we all had a law we had to abide by on this topic</w:t>
            </w:r>
          </w:p>
          <w:p w14:paraId="31B96EB0" w14:textId="77777777" w:rsidR="00CB3D59" w:rsidRPr="008A0524" w:rsidRDefault="00CB3D59" w:rsidP="00EF3B13">
            <w:pPr>
              <w:rPr>
                <w:rFonts w:ascii="Arial Narrow" w:hAnsi="Arial Narrow"/>
                <w:szCs w:val="20"/>
              </w:rPr>
            </w:pPr>
            <w:r w:rsidRPr="008A0524">
              <w:rPr>
                <w:rFonts w:ascii="Arial Narrow" w:hAnsi="Arial Narrow"/>
                <w:szCs w:val="20"/>
              </w:rPr>
              <w:t xml:space="preserve">If you’re a party to human rights accord we are going to ask you to do these </w:t>
            </w:r>
            <w:proofErr w:type="gramStart"/>
            <w:r w:rsidRPr="008A0524">
              <w:rPr>
                <w:rFonts w:ascii="Arial Narrow" w:hAnsi="Arial Narrow"/>
                <w:szCs w:val="20"/>
              </w:rPr>
              <w:t>things……</w:t>
            </w:r>
            <w:proofErr w:type="gramEnd"/>
            <w:r w:rsidRPr="008A0524">
              <w:rPr>
                <w:rFonts w:ascii="Arial Narrow" w:hAnsi="Arial Narrow"/>
                <w:szCs w:val="20"/>
              </w:rPr>
              <w:t xml:space="preserve"> people have to agree so has to be in some form of agreement.</w:t>
            </w:r>
          </w:p>
          <w:p w14:paraId="31D83612"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
          <w:p w14:paraId="4E9F2C1A" w14:textId="77777777" w:rsidR="00CB3D59" w:rsidRPr="008A0524" w:rsidRDefault="00CB3D59" w:rsidP="00EF3B13">
            <w:pPr>
              <w:rPr>
                <w:rFonts w:ascii="Arial Narrow" w:hAnsi="Arial Narrow"/>
                <w:szCs w:val="20"/>
              </w:rPr>
            </w:pPr>
          </w:p>
        </w:tc>
        <w:tc>
          <w:tcPr>
            <w:tcW w:w="4140" w:type="dxa"/>
          </w:tcPr>
          <w:p w14:paraId="4B6BB9EF" w14:textId="77777777" w:rsidR="00CB3D59" w:rsidRPr="008A0524" w:rsidRDefault="00CB3D59" w:rsidP="00EF3B13">
            <w:pPr>
              <w:rPr>
                <w:rFonts w:ascii="Arial Narrow" w:hAnsi="Arial Narrow"/>
                <w:szCs w:val="20"/>
              </w:rPr>
            </w:pPr>
            <w:r w:rsidRPr="008A0524">
              <w:rPr>
                <w:rFonts w:ascii="Arial Narrow" w:hAnsi="Arial Narrow"/>
                <w:b/>
                <w:szCs w:val="20"/>
              </w:rPr>
              <w:lastRenderedPageBreak/>
              <w:t>How might we get this done?  Describe the general approach</w:t>
            </w:r>
            <w:r w:rsidRPr="008A0524">
              <w:rPr>
                <w:rFonts w:ascii="Arial Narrow" w:hAnsi="Arial Narrow"/>
                <w:szCs w:val="20"/>
              </w:rPr>
              <w:t xml:space="preserve"> </w:t>
            </w:r>
          </w:p>
          <w:p w14:paraId="7EC8F384" w14:textId="77777777" w:rsidR="00CB3D59" w:rsidRPr="008A0524" w:rsidRDefault="00CB3D59" w:rsidP="00EF3B13">
            <w:pPr>
              <w:rPr>
                <w:rFonts w:ascii="Arial Narrow" w:hAnsi="Arial Narrow"/>
                <w:szCs w:val="20"/>
              </w:rPr>
            </w:pPr>
          </w:p>
          <w:p w14:paraId="7E330C28" w14:textId="77777777" w:rsidR="00CB3D59" w:rsidRPr="008A0524" w:rsidRDefault="00CB3D59" w:rsidP="00EF3B13">
            <w:pPr>
              <w:rPr>
                <w:rFonts w:ascii="Arial Narrow" w:hAnsi="Arial Narrow"/>
                <w:szCs w:val="20"/>
              </w:rPr>
            </w:pPr>
            <w:r w:rsidRPr="008A0524">
              <w:rPr>
                <w:rFonts w:ascii="Arial Narrow" w:hAnsi="Arial Narrow"/>
                <w:szCs w:val="20"/>
              </w:rPr>
              <w:t>We have to start with something small and here is a way to get something in there, might just start with s and Canada</w:t>
            </w:r>
            <w:proofErr w:type="gramStart"/>
            <w:r w:rsidRPr="008A0524">
              <w:rPr>
                <w:rFonts w:ascii="Arial Narrow" w:hAnsi="Arial Narrow"/>
                <w:szCs w:val="20"/>
              </w:rPr>
              <w:t>....and</w:t>
            </w:r>
            <w:proofErr w:type="gramEnd"/>
            <w:r w:rsidRPr="008A0524">
              <w:rPr>
                <w:rFonts w:ascii="Arial Narrow" w:hAnsi="Arial Narrow"/>
                <w:szCs w:val="20"/>
              </w:rPr>
              <w:t xml:space="preserve"> outline what benefits are too. </w:t>
            </w:r>
          </w:p>
          <w:p w14:paraId="07664874" w14:textId="77777777" w:rsidR="00CB3D59" w:rsidRPr="008A0524" w:rsidRDefault="00CB3D59" w:rsidP="00EF3B13">
            <w:pPr>
              <w:rPr>
                <w:rFonts w:ascii="Arial Narrow" w:hAnsi="Arial Narrow"/>
                <w:szCs w:val="20"/>
              </w:rPr>
            </w:pPr>
          </w:p>
        </w:tc>
        <w:tc>
          <w:tcPr>
            <w:tcW w:w="2731" w:type="dxa"/>
          </w:tcPr>
          <w:p w14:paraId="79F64F99" w14:textId="77777777" w:rsidR="00CB3D59" w:rsidRPr="008A0524" w:rsidRDefault="00CB3D59" w:rsidP="00EF3B13">
            <w:pPr>
              <w:rPr>
                <w:rFonts w:ascii="Arial Narrow" w:hAnsi="Arial Narrow"/>
                <w:szCs w:val="20"/>
              </w:rPr>
            </w:pPr>
            <w:r w:rsidRPr="008A0524">
              <w:rPr>
                <w:rFonts w:ascii="Arial Narrow" w:hAnsi="Arial Narrow"/>
                <w:szCs w:val="20"/>
              </w:rPr>
              <w:t xml:space="preserve">1. Determine legitimacy - what is body that is going to get data and what makes it legitimate to receive it </w:t>
            </w:r>
          </w:p>
          <w:p w14:paraId="79588907" w14:textId="77777777" w:rsidR="00CB3D59" w:rsidRPr="008A0524" w:rsidRDefault="00CB3D59" w:rsidP="00EF3B13">
            <w:pPr>
              <w:rPr>
                <w:rFonts w:ascii="Arial Narrow" w:hAnsi="Arial Narrow"/>
                <w:szCs w:val="20"/>
              </w:rPr>
            </w:pPr>
          </w:p>
          <w:p w14:paraId="548DD9D6" w14:textId="77777777" w:rsidR="00CB3D59" w:rsidRPr="008A0524" w:rsidRDefault="00CB3D59" w:rsidP="00EF3B13">
            <w:pPr>
              <w:rPr>
                <w:rFonts w:ascii="Arial Narrow" w:hAnsi="Arial Narrow"/>
                <w:szCs w:val="20"/>
              </w:rPr>
            </w:pPr>
            <w:r w:rsidRPr="008A0524">
              <w:rPr>
                <w:rFonts w:ascii="Arial Narrow" w:hAnsi="Arial Narrow"/>
                <w:szCs w:val="20"/>
              </w:rPr>
              <w:t xml:space="preserve">2. What data is out there, what is available and what are constraints to getting it? </w:t>
            </w:r>
          </w:p>
          <w:p w14:paraId="60EAD02A" w14:textId="77777777" w:rsidR="00CB3D59" w:rsidRPr="008A0524" w:rsidRDefault="00CB3D59" w:rsidP="00EF3B13">
            <w:pPr>
              <w:rPr>
                <w:rFonts w:ascii="Arial Narrow" w:hAnsi="Arial Narrow"/>
                <w:szCs w:val="20"/>
              </w:rPr>
            </w:pPr>
          </w:p>
          <w:p w14:paraId="2B40CAE7" w14:textId="77777777" w:rsidR="00CB3D59" w:rsidRPr="008A0524" w:rsidRDefault="00CB3D59" w:rsidP="00EF3B13">
            <w:pPr>
              <w:rPr>
                <w:rFonts w:ascii="Arial Narrow" w:hAnsi="Arial Narrow"/>
                <w:szCs w:val="20"/>
              </w:rPr>
            </w:pPr>
            <w:r w:rsidRPr="008A0524">
              <w:rPr>
                <w:rFonts w:ascii="Arial Narrow" w:hAnsi="Arial Narrow"/>
                <w:szCs w:val="20"/>
              </w:rPr>
              <w:t>3. What do we have to do to get data? Can we require legislation for data sets to be made available for this kind of a center to function?</w:t>
            </w:r>
          </w:p>
        </w:tc>
      </w:tr>
      <w:tr w:rsidR="00CB3D59" w:rsidRPr="008A0524" w14:paraId="7A59BE83" w14:textId="77777777" w:rsidTr="00EF3B13">
        <w:tc>
          <w:tcPr>
            <w:tcW w:w="833" w:type="dxa"/>
          </w:tcPr>
          <w:p w14:paraId="060790B1"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1-C</w:t>
            </w:r>
          </w:p>
        </w:tc>
        <w:tc>
          <w:tcPr>
            <w:tcW w:w="1710" w:type="dxa"/>
          </w:tcPr>
          <w:p w14:paraId="6B467817" w14:textId="77777777" w:rsidR="00CB3D59" w:rsidRPr="008A0524" w:rsidRDefault="00CB3D59" w:rsidP="00EF3B13">
            <w:pPr>
              <w:rPr>
                <w:rFonts w:ascii="Arial Narrow" w:hAnsi="Arial Narrow"/>
                <w:szCs w:val="20"/>
              </w:rPr>
            </w:pPr>
            <w:r w:rsidRPr="008A0524">
              <w:rPr>
                <w:rFonts w:ascii="Arial Narrow" w:hAnsi="Arial Narrow"/>
                <w:szCs w:val="20"/>
              </w:rPr>
              <w:t>Clear Mandate</w:t>
            </w:r>
          </w:p>
          <w:p w14:paraId="097A077D" w14:textId="77777777" w:rsidR="00CB3D59" w:rsidRPr="008A0524" w:rsidRDefault="00CB3D59" w:rsidP="00EF3B13">
            <w:pPr>
              <w:rPr>
                <w:rFonts w:ascii="Arial Narrow" w:hAnsi="Arial Narrow"/>
                <w:szCs w:val="20"/>
              </w:rPr>
            </w:pPr>
          </w:p>
          <w:p w14:paraId="297E0713" w14:textId="77777777" w:rsidR="00CB3D59" w:rsidRPr="008A0524" w:rsidRDefault="00CB3D59" w:rsidP="00EF3B13">
            <w:pPr>
              <w:rPr>
                <w:rFonts w:ascii="Arial Narrow" w:hAnsi="Arial Narrow"/>
                <w:szCs w:val="20"/>
              </w:rPr>
            </w:pPr>
            <w:r w:rsidRPr="008A0524">
              <w:rPr>
                <w:rFonts w:ascii="Arial Narrow" w:hAnsi="Arial Narrow"/>
                <w:szCs w:val="20"/>
              </w:rPr>
              <w:t>4 P’s -----Standards for Member Groups to be Eligible for Money</w:t>
            </w:r>
          </w:p>
        </w:tc>
        <w:tc>
          <w:tcPr>
            <w:tcW w:w="2610" w:type="dxa"/>
          </w:tcPr>
          <w:p w14:paraId="62E23460"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roofErr w:type="gramStart"/>
            <w:r w:rsidRPr="008A0524">
              <w:rPr>
                <w:rFonts w:ascii="Arial Narrow" w:hAnsi="Arial Narrow"/>
                <w:szCs w:val="20"/>
              </w:rPr>
              <w:t>how</w:t>
            </w:r>
            <w:proofErr w:type="gramEnd"/>
            <w:r w:rsidRPr="008A0524">
              <w:rPr>
                <w:rFonts w:ascii="Arial Narrow" w:hAnsi="Arial Narrow"/>
                <w:szCs w:val="20"/>
              </w:rPr>
              <w:t xml:space="preserve"> to determine who is eligible to receive the scarce resources and what is the “raison </w:t>
            </w:r>
            <w:proofErr w:type="spellStart"/>
            <w:r w:rsidRPr="008A0524">
              <w:rPr>
                <w:rFonts w:ascii="Arial Narrow" w:hAnsi="Arial Narrow"/>
                <w:szCs w:val="20"/>
              </w:rPr>
              <w:t>d’etre</w:t>
            </w:r>
            <w:proofErr w:type="spellEnd"/>
            <w:r w:rsidRPr="008A0524">
              <w:rPr>
                <w:rFonts w:ascii="Arial Narrow" w:hAnsi="Arial Narrow"/>
                <w:szCs w:val="20"/>
              </w:rPr>
              <w:t xml:space="preserve">”/ </w:t>
            </w:r>
          </w:p>
          <w:p w14:paraId="1B0023DD"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roofErr w:type="gramStart"/>
            <w:r w:rsidRPr="008A0524">
              <w:rPr>
                <w:rFonts w:ascii="Arial Narrow" w:hAnsi="Arial Narrow"/>
                <w:szCs w:val="20"/>
              </w:rPr>
              <w:t>clear</w:t>
            </w:r>
            <w:proofErr w:type="gramEnd"/>
            <w:r w:rsidRPr="008A0524">
              <w:rPr>
                <w:rFonts w:ascii="Arial Narrow" w:hAnsi="Arial Narrow"/>
                <w:szCs w:val="20"/>
              </w:rPr>
              <w:t xml:space="preserve"> standards</w:t>
            </w:r>
          </w:p>
          <w:p w14:paraId="6F6C98B8"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roofErr w:type="gramStart"/>
            <w:r w:rsidRPr="008A0524">
              <w:rPr>
                <w:rFonts w:ascii="Arial Narrow" w:hAnsi="Arial Narrow"/>
                <w:szCs w:val="20"/>
              </w:rPr>
              <w:t>policies</w:t>
            </w:r>
            <w:proofErr w:type="gramEnd"/>
            <w:r w:rsidRPr="008A0524">
              <w:rPr>
                <w:rFonts w:ascii="Arial Narrow" w:hAnsi="Arial Narrow"/>
                <w:szCs w:val="20"/>
              </w:rPr>
              <w:t xml:space="preserve"> and procedures</w:t>
            </w:r>
          </w:p>
        </w:tc>
        <w:tc>
          <w:tcPr>
            <w:tcW w:w="7110" w:type="dxa"/>
          </w:tcPr>
          <w:p w14:paraId="342BB6F7"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0C16FFC5" w14:textId="77777777" w:rsidR="00CB3D59" w:rsidRPr="008A0524" w:rsidRDefault="00CB3D59" w:rsidP="00EF3B13">
            <w:pPr>
              <w:rPr>
                <w:rFonts w:ascii="Arial Narrow" w:hAnsi="Arial Narrow"/>
                <w:szCs w:val="20"/>
              </w:rPr>
            </w:pPr>
            <w:r w:rsidRPr="008A0524">
              <w:rPr>
                <w:rFonts w:ascii="Arial Narrow" w:hAnsi="Arial Narrow"/>
                <w:szCs w:val="20"/>
              </w:rPr>
              <w:t>-Currently – no international resource centre, little pockets of collaboration between groups and is between similar groups with each other (</w:t>
            </w:r>
            <w:proofErr w:type="spellStart"/>
            <w:r w:rsidRPr="008A0524">
              <w:rPr>
                <w:rFonts w:ascii="Arial Narrow" w:hAnsi="Arial Narrow"/>
                <w:szCs w:val="20"/>
              </w:rPr>
              <w:t>ie</w:t>
            </w:r>
            <w:proofErr w:type="spellEnd"/>
            <w:r w:rsidRPr="008A0524">
              <w:rPr>
                <w:rFonts w:ascii="Arial Narrow" w:hAnsi="Arial Narrow"/>
                <w:szCs w:val="20"/>
              </w:rPr>
              <w:t xml:space="preserve"> police groups or justice groups etc.), as a result – everyone is reinventing the wheel</w:t>
            </w:r>
          </w:p>
          <w:p w14:paraId="695EDA77" w14:textId="77777777" w:rsidR="00CB3D59" w:rsidRPr="00E21758" w:rsidRDefault="00CB3D59" w:rsidP="00EF3B13">
            <w:pPr>
              <w:rPr>
                <w:rFonts w:ascii="Arial Narrow" w:hAnsi="Arial Narrow"/>
                <w:sz w:val="12"/>
                <w:szCs w:val="20"/>
              </w:rPr>
            </w:pPr>
          </w:p>
          <w:p w14:paraId="76F00661"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7131C0CE" w14:textId="77777777" w:rsidR="00CB3D59" w:rsidRPr="008A0524" w:rsidRDefault="00CB3D59" w:rsidP="00EF3B13">
            <w:pPr>
              <w:rPr>
                <w:rFonts w:ascii="Arial Narrow" w:hAnsi="Arial Narrow"/>
                <w:szCs w:val="20"/>
              </w:rPr>
            </w:pPr>
            <w:r w:rsidRPr="008A0524">
              <w:rPr>
                <w:rFonts w:ascii="Arial Narrow" w:hAnsi="Arial Narrow"/>
                <w:szCs w:val="20"/>
              </w:rPr>
              <w:t>Visit other centres and groups to determine what is working and steal their ideas, policies and procedures!!! Of other places….</w:t>
            </w:r>
          </w:p>
          <w:p w14:paraId="1CBE8B8F" w14:textId="77777777" w:rsidR="00CB3D59" w:rsidRPr="008A0524" w:rsidRDefault="00CB3D59" w:rsidP="00EF3B13">
            <w:pPr>
              <w:rPr>
                <w:rFonts w:ascii="Arial Narrow" w:hAnsi="Arial Narrow"/>
                <w:szCs w:val="20"/>
              </w:rPr>
            </w:pPr>
            <w:r w:rsidRPr="008A0524">
              <w:rPr>
                <w:rFonts w:ascii="Arial Narrow" w:hAnsi="Arial Narrow"/>
                <w:szCs w:val="20"/>
              </w:rPr>
              <w:t>- Some discussions have started in Canada (</w:t>
            </w:r>
            <w:proofErr w:type="spellStart"/>
            <w:r w:rsidRPr="008A0524">
              <w:rPr>
                <w:rFonts w:ascii="Arial Narrow" w:hAnsi="Arial Narrow"/>
                <w:szCs w:val="20"/>
              </w:rPr>
              <w:t>ie</w:t>
            </w:r>
            <w:proofErr w:type="spellEnd"/>
            <w:r w:rsidRPr="008A0524">
              <w:rPr>
                <w:rFonts w:ascii="Arial Narrow" w:hAnsi="Arial Narrow"/>
                <w:szCs w:val="20"/>
              </w:rPr>
              <w:t xml:space="preserve"> RCMP)</w:t>
            </w:r>
          </w:p>
          <w:p w14:paraId="54FCB601" w14:textId="77777777" w:rsidR="00CB3D59" w:rsidRPr="00E21758" w:rsidRDefault="00CB3D59" w:rsidP="00EF3B13">
            <w:pPr>
              <w:rPr>
                <w:rFonts w:ascii="Arial Narrow" w:hAnsi="Arial Narrow"/>
                <w:sz w:val="12"/>
                <w:szCs w:val="20"/>
              </w:rPr>
            </w:pPr>
          </w:p>
          <w:p w14:paraId="7DDF2205" w14:textId="77777777" w:rsidR="00CB3D59" w:rsidRPr="008A0524" w:rsidRDefault="00CB3D59" w:rsidP="00EF3B13">
            <w:pPr>
              <w:rPr>
                <w:rFonts w:ascii="Arial Narrow" w:hAnsi="Arial Narrow"/>
                <w:szCs w:val="20"/>
              </w:rPr>
            </w:pPr>
            <w:r w:rsidRPr="008A0524">
              <w:rPr>
                <w:rFonts w:ascii="Arial Narrow" w:hAnsi="Arial Narrow"/>
                <w:b/>
                <w:szCs w:val="20"/>
              </w:rPr>
              <w:t>What is not working well?</w:t>
            </w:r>
            <w:r w:rsidRPr="008A0524">
              <w:rPr>
                <w:rFonts w:ascii="Arial Narrow" w:hAnsi="Arial Narrow"/>
                <w:szCs w:val="20"/>
              </w:rPr>
              <w:t xml:space="preserve">  </w:t>
            </w:r>
          </w:p>
          <w:p w14:paraId="74291BF7" w14:textId="77777777" w:rsidR="00CB3D59" w:rsidRPr="008A0524" w:rsidRDefault="00CB3D59" w:rsidP="00EF3B13">
            <w:pPr>
              <w:rPr>
                <w:rFonts w:ascii="Arial Narrow" w:hAnsi="Arial Narrow"/>
                <w:szCs w:val="20"/>
              </w:rPr>
            </w:pPr>
            <w:r w:rsidRPr="008A0524">
              <w:rPr>
                <w:rFonts w:ascii="Arial Narrow" w:hAnsi="Arial Narrow"/>
                <w:szCs w:val="20"/>
              </w:rPr>
              <w:t>Reinventing the wheel, competing for scarce money to share and do the same thing</w:t>
            </w:r>
          </w:p>
          <w:p w14:paraId="6822C033" w14:textId="77777777" w:rsidR="00CB3D59" w:rsidRPr="00E21758" w:rsidRDefault="00CB3D59" w:rsidP="00EF3B13">
            <w:pPr>
              <w:rPr>
                <w:rFonts w:ascii="Arial Narrow" w:hAnsi="Arial Narrow"/>
                <w:sz w:val="12"/>
                <w:szCs w:val="20"/>
              </w:rPr>
            </w:pPr>
          </w:p>
          <w:p w14:paraId="18344CE8" w14:textId="77777777" w:rsidR="00CB3D59" w:rsidRPr="008A0524" w:rsidRDefault="00CB3D59" w:rsidP="00EF3B13">
            <w:pPr>
              <w:rPr>
                <w:rFonts w:ascii="Arial Narrow" w:hAnsi="Arial Narrow"/>
                <w:szCs w:val="20"/>
              </w:rPr>
            </w:pPr>
            <w:r w:rsidRPr="008A0524">
              <w:rPr>
                <w:rFonts w:ascii="Arial Narrow" w:hAnsi="Arial Narrow"/>
                <w:szCs w:val="20"/>
              </w:rPr>
              <w:t>- Not clear of what we need and what is working, what gives the biggest bang for the buck. SROI - social return on investment - is what we need to look at.</w:t>
            </w:r>
          </w:p>
          <w:p w14:paraId="297714BC" w14:textId="77777777" w:rsidR="00CB3D59" w:rsidRPr="008A0524" w:rsidRDefault="00CB3D59" w:rsidP="00EF3B13">
            <w:pPr>
              <w:rPr>
                <w:rFonts w:ascii="Arial Narrow" w:hAnsi="Arial Narrow"/>
                <w:szCs w:val="20"/>
              </w:rPr>
            </w:pPr>
            <w:r w:rsidRPr="008A0524">
              <w:rPr>
                <w:rFonts w:ascii="Arial Narrow" w:hAnsi="Arial Narrow"/>
                <w:szCs w:val="20"/>
              </w:rPr>
              <w:t>Lots or research but it is not consolidated</w:t>
            </w:r>
          </w:p>
          <w:p w14:paraId="58632977" w14:textId="77777777" w:rsidR="00CB3D59" w:rsidRPr="00E21758" w:rsidRDefault="00CB3D59" w:rsidP="00EF3B13">
            <w:pPr>
              <w:rPr>
                <w:rFonts w:ascii="Arial Narrow" w:hAnsi="Arial Narrow"/>
                <w:sz w:val="10"/>
                <w:szCs w:val="20"/>
              </w:rPr>
            </w:pPr>
          </w:p>
          <w:p w14:paraId="6F3AAAC5"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38B64107" w14:textId="77777777" w:rsidR="00CB3D59" w:rsidRPr="008A0524" w:rsidRDefault="00CB3D59" w:rsidP="00EF3B13">
            <w:pPr>
              <w:rPr>
                <w:rFonts w:ascii="Arial Narrow" w:hAnsi="Arial Narrow"/>
                <w:szCs w:val="20"/>
              </w:rPr>
            </w:pPr>
            <w:r w:rsidRPr="008A0524">
              <w:rPr>
                <w:rFonts w:ascii="Arial Narrow" w:hAnsi="Arial Narrow"/>
                <w:szCs w:val="20"/>
              </w:rPr>
              <w:t>- What’s is the best way to capitalize on resources- not just concerned about our backyard but the bigger picture</w:t>
            </w:r>
          </w:p>
          <w:p w14:paraId="42E96DF4" w14:textId="77777777" w:rsidR="00CB3D59" w:rsidRPr="008A0524" w:rsidRDefault="00CB3D59" w:rsidP="00EF3B13">
            <w:pPr>
              <w:rPr>
                <w:rFonts w:ascii="Arial Narrow" w:hAnsi="Arial Narrow"/>
                <w:szCs w:val="20"/>
              </w:rPr>
            </w:pPr>
            <w:r w:rsidRPr="008A0524">
              <w:rPr>
                <w:rFonts w:ascii="Arial Narrow" w:hAnsi="Arial Narrow"/>
                <w:szCs w:val="20"/>
              </w:rPr>
              <w:t>- Localized partnerships, not international (see previous comment)</w:t>
            </w:r>
          </w:p>
          <w:p w14:paraId="102BFD44" w14:textId="77777777" w:rsidR="00CB3D59" w:rsidRPr="008A0524" w:rsidRDefault="00CB3D59" w:rsidP="00EF3B13">
            <w:pPr>
              <w:rPr>
                <w:rFonts w:ascii="Arial Narrow" w:hAnsi="Arial Narrow"/>
                <w:szCs w:val="20"/>
              </w:rPr>
            </w:pPr>
            <w:r w:rsidRPr="008A0524">
              <w:rPr>
                <w:rFonts w:ascii="Arial Narrow" w:hAnsi="Arial Narrow"/>
                <w:szCs w:val="20"/>
              </w:rPr>
              <w:t>- Who has ownership of this centre?</w:t>
            </w:r>
          </w:p>
          <w:p w14:paraId="029FC218" w14:textId="77777777" w:rsidR="00CB3D59" w:rsidRPr="008A0524" w:rsidRDefault="00CB3D59" w:rsidP="00EF3B13">
            <w:pPr>
              <w:rPr>
                <w:rFonts w:ascii="Arial Narrow" w:hAnsi="Arial Narrow"/>
                <w:szCs w:val="20"/>
              </w:rPr>
            </w:pPr>
            <w:r w:rsidRPr="008A0524">
              <w:rPr>
                <w:rFonts w:ascii="Arial Narrow" w:hAnsi="Arial Narrow"/>
                <w:szCs w:val="20"/>
              </w:rPr>
              <w:t>- What voice do the NGOs really have? RCMP has limits on what NGOs can and cannot have.  Would groups need security clearances? Some NGOs are working together, they may need to be vetted</w:t>
            </w:r>
          </w:p>
          <w:p w14:paraId="45E5C286" w14:textId="77777777" w:rsidR="00CB3D59" w:rsidRPr="008A0524" w:rsidRDefault="00CB3D59" w:rsidP="00EF3B13">
            <w:pPr>
              <w:rPr>
                <w:rFonts w:ascii="Arial Narrow" w:hAnsi="Arial Narrow"/>
                <w:szCs w:val="20"/>
              </w:rPr>
            </w:pPr>
            <w:r w:rsidRPr="008A0524">
              <w:rPr>
                <w:rFonts w:ascii="Arial Narrow" w:hAnsi="Arial Narrow"/>
                <w:szCs w:val="20"/>
              </w:rPr>
              <w:t>- Federal laws for privacy have to be heeded (that is why the government needs to be the big dog)</w:t>
            </w:r>
          </w:p>
          <w:p w14:paraId="1A64642E" w14:textId="77777777" w:rsidR="00CB3D59" w:rsidRPr="008A0524" w:rsidRDefault="00CB3D59" w:rsidP="00EF3B13">
            <w:pPr>
              <w:rPr>
                <w:rFonts w:ascii="Arial Narrow" w:hAnsi="Arial Narrow"/>
                <w:szCs w:val="20"/>
              </w:rPr>
            </w:pPr>
            <w:r w:rsidRPr="008A0524">
              <w:rPr>
                <w:rFonts w:ascii="Arial Narrow" w:hAnsi="Arial Narrow"/>
                <w:szCs w:val="20"/>
              </w:rPr>
              <w:t>- Which government? USA, Canadian, etc.</w:t>
            </w:r>
          </w:p>
          <w:p w14:paraId="1863E67F" w14:textId="77777777" w:rsidR="00CB3D59" w:rsidRPr="008A0524" w:rsidRDefault="00CB3D59" w:rsidP="00EF3B13">
            <w:pPr>
              <w:rPr>
                <w:rFonts w:ascii="Arial Narrow" w:hAnsi="Arial Narrow"/>
                <w:szCs w:val="20"/>
              </w:rPr>
            </w:pPr>
            <w:r w:rsidRPr="008A0524">
              <w:rPr>
                <w:rFonts w:ascii="Arial Narrow" w:hAnsi="Arial Narrow"/>
                <w:szCs w:val="20"/>
              </w:rPr>
              <w:t>- Government point of view – what happens if that leader is removed from power? Government goes and so do the initiatives…</w:t>
            </w:r>
          </w:p>
          <w:p w14:paraId="4B8E48F0" w14:textId="77777777" w:rsidR="00CB3D59" w:rsidRPr="008A0524" w:rsidRDefault="00CB3D59" w:rsidP="00EF3B13">
            <w:pPr>
              <w:rPr>
                <w:rFonts w:ascii="Arial Narrow" w:hAnsi="Arial Narrow"/>
                <w:szCs w:val="20"/>
              </w:rPr>
            </w:pPr>
            <w:r w:rsidRPr="008A0524">
              <w:rPr>
                <w:rFonts w:ascii="Arial Narrow" w:hAnsi="Arial Narrow"/>
                <w:szCs w:val="20"/>
              </w:rPr>
              <w:t>- Public wants government rules to manage it or they will not buy into it (</w:t>
            </w:r>
            <w:proofErr w:type="gramStart"/>
            <w:r w:rsidRPr="008A0524">
              <w:rPr>
                <w:rFonts w:ascii="Arial Narrow" w:hAnsi="Arial Narrow"/>
                <w:szCs w:val="20"/>
              </w:rPr>
              <w:t>legislated )</w:t>
            </w:r>
            <w:proofErr w:type="gramEnd"/>
          </w:p>
          <w:p w14:paraId="2C90FEDF" w14:textId="77777777" w:rsidR="00CB3D59" w:rsidRPr="008A0524" w:rsidRDefault="00CB3D59" w:rsidP="00EF3B13">
            <w:pPr>
              <w:rPr>
                <w:rFonts w:ascii="Arial Narrow" w:hAnsi="Arial Narrow"/>
                <w:szCs w:val="20"/>
              </w:rPr>
            </w:pPr>
            <w:r w:rsidRPr="008A0524">
              <w:rPr>
                <w:rFonts w:ascii="Arial Narrow" w:hAnsi="Arial Narrow"/>
                <w:szCs w:val="20"/>
              </w:rPr>
              <w:t>- Privacy concerns, overlap of various organizations (i.e. RCMP and others)</w:t>
            </w:r>
          </w:p>
          <w:p w14:paraId="518E8920" w14:textId="77777777" w:rsidR="00CB3D59" w:rsidRPr="008A0524" w:rsidRDefault="00CB3D59" w:rsidP="00EF3B13">
            <w:pPr>
              <w:rPr>
                <w:rFonts w:ascii="Arial Narrow" w:hAnsi="Arial Narrow"/>
                <w:szCs w:val="20"/>
              </w:rPr>
            </w:pPr>
            <w:r w:rsidRPr="008A0524">
              <w:rPr>
                <w:rFonts w:ascii="Arial Narrow" w:hAnsi="Arial Narrow"/>
                <w:szCs w:val="20"/>
              </w:rPr>
              <w:t>- How would the international thing affect the RCMP mandate?? Etc.</w:t>
            </w:r>
          </w:p>
          <w:p w14:paraId="642F81D7" w14:textId="77777777" w:rsidR="00CB3D59" w:rsidRPr="008A0524" w:rsidRDefault="00CB3D59" w:rsidP="00EF3B13">
            <w:pPr>
              <w:rPr>
                <w:rFonts w:ascii="Arial Narrow" w:hAnsi="Arial Narrow"/>
                <w:szCs w:val="20"/>
              </w:rPr>
            </w:pPr>
            <w:r w:rsidRPr="008A0524">
              <w:rPr>
                <w:rFonts w:ascii="Arial Narrow" w:hAnsi="Arial Narrow"/>
                <w:szCs w:val="20"/>
              </w:rPr>
              <w:t>- We need a global mentality, not just “what’s in our own backyard.”</w:t>
            </w:r>
          </w:p>
        </w:tc>
        <w:tc>
          <w:tcPr>
            <w:tcW w:w="4050" w:type="dxa"/>
          </w:tcPr>
          <w:p w14:paraId="0D95008E"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 xml:space="preserve">It would make a real difference if… </w:t>
            </w:r>
          </w:p>
          <w:p w14:paraId="28430D32" w14:textId="77777777" w:rsidR="00CB3D59" w:rsidRPr="008A0524" w:rsidRDefault="00CB3D59" w:rsidP="00EF3B13">
            <w:pPr>
              <w:rPr>
                <w:rFonts w:ascii="Arial Narrow" w:hAnsi="Arial Narrow"/>
                <w:szCs w:val="20"/>
              </w:rPr>
            </w:pPr>
          </w:p>
          <w:p w14:paraId="2F5E0730" w14:textId="77777777" w:rsidR="00CB3D59" w:rsidRPr="008A0524" w:rsidRDefault="00CB3D59" w:rsidP="00EF3B13">
            <w:pPr>
              <w:rPr>
                <w:rFonts w:ascii="Arial Narrow" w:hAnsi="Arial Narrow"/>
                <w:szCs w:val="20"/>
              </w:rPr>
            </w:pPr>
            <w:r w:rsidRPr="008A0524">
              <w:rPr>
                <w:rFonts w:ascii="Arial Narrow" w:hAnsi="Arial Narrow"/>
                <w:szCs w:val="20"/>
              </w:rPr>
              <w:t>- Measurable outcome</w:t>
            </w:r>
          </w:p>
          <w:p w14:paraId="454695FA" w14:textId="77777777" w:rsidR="00CB3D59" w:rsidRPr="008A0524" w:rsidRDefault="00CB3D59" w:rsidP="00EF3B13">
            <w:pPr>
              <w:rPr>
                <w:rFonts w:ascii="Arial Narrow" w:hAnsi="Arial Narrow"/>
                <w:szCs w:val="20"/>
              </w:rPr>
            </w:pPr>
            <w:r w:rsidRPr="008A0524">
              <w:rPr>
                <w:rFonts w:ascii="Arial Narrow" w:hAnsi="Arial Narrow"/>
                <w:szCs w:val="20"/>
              </w:rPr>
              <w:t>- Indicators of the 4 P’s</w:t>
            </w:r>
          </w:p>
          <w:p w14:paraId="3FF473FC" w14:textId="77777777" w:rsidR="00CB3D59" w:rsidRPr="008A0524" w:rsidRDefault="00CB3D59" w:rsidP="00EF3B13">
            <w:pPr>
              <w:rPr>
                <w:rFonts w:ascii="Arial Narrow" w:hAnsi="Arial Narrow"/>
                <w:szCs w:val="20"/>
              </w:rPr>
            </w:pPr>
            <w:r w:rsidRPr="008A0524">
              <w:rPr>
                <w:rFonts w:ascii="Arial Narrow" w:hAnsi="Arial Narrow"/>
                <w:szCs w:val="20"/>
              </w:rPr>
              <w:t>- If we could all share information (tough with various government privacy laws)</w:t>
            </w:r>
          </w:p>
          <w:p w14:paraId="20124E0F" w14:textId="77777777" w:rsidR="00CB3D59" w:rsidRPr="008A0524" w:rsidRDefault="00CB3D59" w:rsidP="00EF3B13">
            <w:pPr>
              <w:rPr>
                <w:rFonts w:ascii="Arial Narrow" w:hAnsi="Arial Narrow"/>
                <w:szCs w:val="20"/>
              </w:rPr>
            </w:pPr>
            <w:r w:rsidRPr="008A0524">
              <w:rPr>
                <w:rFonts w:ascii="Arial Narrow" w:hAnsi="Arial Narrow"/>
                <w:szCs w:val="20"/>
              </w:rPr>
              <w:t>- Each backyard must give up one person to work together i.e. each give us a body (therefore start with a task force) – and be sure to move form area to area – then intelligence is automatically shared</w:t>
            </w:r>
          </w:p>
          <w:p w14:paraId="7949622C" w14:textId="77777777" w:rsidR="00CB3D59" w:rsidRPr="008A0524" w:rsidRDefault="00CB3D59" w:rsidP="00EF3B13">
            <w:pPr>
              <w:rPr>
                <w:rFonts w:ascii="Arial Narrow" w:hAnsi="Arial Narrow"/>
                <w:szCs w:val="20"/>
              </w:rPr>
            </w:pPr>
            <w:r w:rsidRPr="008A0524">
              <w:rPr>
                <w:rFonts w:ascii="Arial Narrow" w:hAnsi="Arial Narrow"/>
                <w:szCs w:val="20"/>
              </w:rPr>
              <w:t>- Perhaps make this a tentacle of a working organization “the human trafficking section”</w:t>
            </w:r>
          </w:p>
          <w:p w14:paraId="0F483231" w14:textId="77777777" w:rsidR="00CB3D59" w:rsidRPr="008A0524" w:rsidRDefault="00CB3D59" w:rsidP="00EF3B13">
            <w:pPr>
              <w:rPr>
                <w:rFonts w:ascii="Arial Narrow" w:hAnsi="Arial Narrow"/>
                <w:szCs w:val="20"/>
              </w:rPr>
            </w:pPr>
            <w:r w:rsidRPr="008A0524">
              <w:rPr>
                <w:rFonts w:ascii="Arial Narrow" w:hAnsi="Arial Narrow"/>
                <w:szCs w:val="20"/>
              </w:rPr>
              <w:t xml:space="preserve">- Which country can prosecute them the best and let them – it doesn’t matter where they are prosecuted </w:t>
            </w:r>
            <w:r w:rsidRPr="008A0524">
              <w:rPr>
                <w:rFonts w:ascii="Arial Narrow" w:hAnsi="Arial Narrow"/>
                <w:szCs w:val="20"/>
              </w:rPr>
              <w:lastRenderedPageBreak/>
              <w:t>as long as they are</w:t>
            </w:r>
          </w:p>
          <w:p w14:paraId="5FBA2D2F" w14:textId="77777777" w:rsidR="00CB3D59" w:rsidRPr="008A0524" w:rsidRDefault="00CB3D59" w:rsidP="00EF3B13">
            <w:pPr>
              <w:rPr>
                <w:rFonts w:ascii="Arial Narrow" w:hAnsi="Arial Narrow"/>
                <w:szCs w:val="20"/>
              </w:rPr>
            </w:pPr>
            <w:r w:rsidRPr="008A0524">
              <w:rPr>
                <w:rFonts w:ascii="Arial Narrow" w:hAnsi="Arial Narrow"/>
                <w:szCs w:val="20"/>
              </w:rPr>
              <w:t xml:space="preserve">- At the end of the day they </w:t>
            </w:r>
            <w:proofErr w:type="spellStart"/>
            <w:r w:rsidRPr="008A0524">
              <w:rPr>
                <w:rFonts w:ascii="Arial Narrow" w:hAnsi="Arial Narrow"/>
                <w:szCs w:val="20"/>
              </w:rPr>
              <w:t>gotta</w:t>
            </w:r>
            <w:proofErr w:type="spellEnd"/>
            <w:r w:rsidRPr="008A0524">
              <w:rPr>
                <w:rFonts w:ascii="Arial Narrow" w:hAnsi="Arial Narrow"/>
                <w:szCs w:val="20"/>
              </w:rPr>
              <w:t xml:space="preserve"> save the victims – hopefully get he </w:t>
            </w:r>
          </w:p>
          <w:p w14:paraId="04644470" w14:textId="77777777" w:rsidR="00CB3D59" w:rsidRPr="008A0524" w:rsidRDefault="00CB3D59" w:rsidP="00EF3B13">
            <w:pPr>
              <w:rPr>
                <w:rFonts w:ascii="Arial Narrow" w:hAnsi="Arial Narrow"/>
                <w:szCs w:val="20"/>
              </w:rPr>
            </w:pPr>
            <w:r w:rsidRPr="008A0524">
              <w:rPr>
                <w:rFonts w:ascii="Arial Narrow" w:hAnsi="Arial Narrow"/>
                <w:szCs w:val="20"/>
              </w:rPr>
              <w:t>- Focus must be on the victims so NOT stats focused – answer to IDEALLY of number 2</w:t>
            </w:r>
          </w:p>
          <w:p w14:paraId="15A2206E" w14:textId="77777777" w:rsidR="00CB3D59" w:rsidRPr="008A0524" w:rsidRDefault="00CB3D59" w:rsidP="00EF3B13">
            <w:pPr>
              <w:rPr>
                <w:rFonts w:ascii="Arial Narrow" w:hAnsi="Arial Narrow"/>
                <w:szCs w:val="20"/>
              </w:rPr>
            </w:pPr>
            <w:r w:rsidRPr="008A0524">
              <w:rPr>
                <w:rFonts w:ascii="Arial Narrow" w:hAnsi="Arial Narrow"/>
                <w:szCs w:val="20"/>
              </w:rPr>
              <w:t>- Victim reps must be part of it too</w:t>
            </w:r>
          </w:p>
          <w:p w14:paraId="07C2E818" w14:textId="77777777" w:rsidR="00CB3D59" w:rsidRPr="008A0524" w:rsidRDefault="00CB3D59" w:rsidP="00EF3B13">
            <w:pPr>
              <w:rPr>
                <w:rFonts w:ascii="Arial Narrow" w:hAnsi="Arial Narrow"/>
                <w:szCs w:val="20"/>
              </w:rPr>
            </w:pPr>
          </w:p>
          <w:p w14:paraId="5B4E82CF" w14:textId="77777777" w:rsidR="00CB3D59" w:rsidRPr="008A0524" w:rsidRDefault="00CB3D59" w:rsidP="00EF3B13">
            <w:pPr>
              <w:rPr>
                <w:rFonts w:ascii="Arial Narrow" w:hAnsi="Arial Narrow"/>
                <w:szCs w:val="20"/>
              </w:rPr>
            </w:pPr>
            <w:r w:rsidRPr="008A0524">
              <w:rPr>
                <w:rFonts w:ascii="Arial Narrow" w:hAnsi="Arial Narrow"/>
                <w:b/>
                <w:szCs w:val="20"/>
              </w:rPr>
              <w:t>Ideally,</w:t>
            </w:r>
          </w:p>
          <w:p w14:paraId="6DFD31D6" w14:textId="77777777" w:rsidR="00CB3D59" w:rsidRPr="008A0524" w:rsidRDefault="00CB3D59" w:rsidP="00EF3B13">
            <w:pPr>
              <w:rPr>
                <w:rFonts w:ascii="Arial Narrow" w:hAnsi="Arial Narrow"/>
                <w:szCs w:val="20"/>
              </w:rPr>
            </w:pPr>
            <w:r w:rsidRPr="008A0524">
              <w:rPr>
                <w:rFonts w:ascii="Arial Narrow" w:hAnsi="Arial Narrow"/>
                <w:szCs w:val="20"/>
              </w:rPr>
              <w:t>- The centres that are already in place will need to continue to stay in place so not lose connection with victims</w:t>
            </w:r>
          </w:p>
          <w:p w14:paraId="256DDB80" w14:textId="77777777" w:rsidR="00CB3D59" w:rsidRPr="008A0524" w:rsidRDefault="00CB3D59" w:rsidP="00EF3B13">
            <w:pPr>
              <w:rPr>
                <w:rFonts w:ascii="Arial Narrow" w:hAnsi="Arial Narrow"/>
                <w:szCs w:val="20"/>
              </w:rPr>
            </w:pPr>
            <w:r w:rsidRPr="008A0524">
              <w:rPr>
                <w:rFonts w:ascii="Arial Narrow" w:hAnsi="Arial Narrow"/>
                <w:szCs w:val="20"/>
              </w:rPr>
              <w:t>- Mandate of existing ones may not be the mandates that necessarily be the one ones of this centre______________________</w:t>
            </w:r>
          </w:p>
          <w:p w14:paraId="028A819D" w14:textId="77777777" w:rsidR="00CB3D59" w:rsidRPr="008A0524" w:rsidRDefault="00CB3D59" w:rsidP="00EF3B13">
            <w:pPr>
              <w:rPr>
                <w:rFonts w:ascii="Arial Narrow" w:hAnsi="Arial Narrow"/>
                <w:szCs w:val="20"/>
              </w:rPr>
            </w:pPr>
            <w:r w:rsidRPr="008A0524">
              <w:rPr>
                <w:rFonts w:ascii="Arial Narrow" w:hAnsi="Arial Narrow"/>
                <w:szCs w:val="20"/>
              </w:rPr>
              <w:t>- If no government then who will go and do the work – NGO will not have the contacts all over but internationally they will</w:t>
            </w:r>
          </w:p>
        </w:tc>
        <w:tc>
          <w:tcPr>
            <w:tcW w:w="4140" w:type="dxa"/>
          </w:tcPr>
          <w:p w14:paraId="169B1BC9"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are we already doing?</w:t>
            </w:r>
          </w:p>
          <w:p w14:paraId="5785A6E4" w14:textId="77777777" w:rsidR="00CB3D59" w:rsidRPr="008A0524" w:rsidRDefault="00CB3D59" w:rsidP="00EF3B13">
            <w:pPr>
              <w:rPr>
                <w:rFonts w:ascii="Arial Narrow" w:hAnsi="Arial Narrow"/>
                <w:szCs w:val="20"/>
              </w:rPr>
            </w:pPr>
            <w:r w:rsidRPr="008A0524">
              <w:rPr>
                <w:rFonts w:ascii="Arial Narrow" w:hAnsi="Arial Narrow"/>
                <w:szCs w:val="20"/>
              </w:rPr>
              <w:t>Polaris Project – a call centre</w:t>
            </w:r>
          </w:p>
          <w:p w14:paraId="3D606480" w14:textId="77777777" w:rsidR="00CB3D59" w:rsidRPr="008A0524" w:rsidRDefault="00CB3D59" w:rsidP="00EF3B13">
            <w:pPr>
              <w:rPr>
                <w:rFonts w:ascii="Arial Narrow" w:hAnsi="Arial Narrow"/>
                <w:szCs w:val="20"/>
              </w:rPr>
            </w:pPr>
          </w:p>
          <w:p w14:paraId="35FC5D04" w14:textId="77777777" w:rsidR="00CB3D59" w:rsidRPr="008A0524" w:rsidRDefault="00CB3D59" w:rsidP="00EF3B13">
            <w:pPr>
              <w:rPr>
                <w:rFonts w:ascii="Arial Narrow" w:hAnsi="Arial Narrow"/>
                <w:szCs w:val="20"/>
              </w:rPr>
            </w:pPr>
          </w:p>
          <w:p w14:paraId="2D89261D"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01880134" w14:textId="77777777" w:rsidR="00CB3D59" w:rsidRPr="008A0524" w:rsidRDefault="00CB3D59" w:rsidP="00EF3B13">
            <w:pPr>
              <w:rPr>
                <w:rFonts w:ascii="Arial Narrow" w:hAnsi="Arial Narrow"/>
                <w:szCs w:val="20"/>
              </w:rPr>
            </w:pPr>
          </w:p>
          <w:p w14:paraId="59A2D31F" w14:textId="77777777" w:rsidR="00CB3D59" w:rsidRPr="008A0524" w:rsidRDefault="00CB3D59" w:rsidP="00EF3B13">
            <w:pPr>
              <w:rPr>
                <w:rFonts w:ascii="Arial Narrow" w:hAnsi="Arial Narrow"/>
                <w:szCs w:val="20"/>
              </w:rPr>
            </w:pPr>
            <w:r w:rsidRPr="008A0524">
              <w:rPr>
                <w:rFonts w:ascii="Arial Narrow" w:hAnsi="Arial Narrow"/>
                <w:szCs w:val="20"/>
              </w:rPr>
              <w:t xml:space="preserve">- Create a task force, reach out to existing centres and can we build a separate division of human trafficking in </w:t>
            </w:r>
            <w:proofErr w:type="spellStart"/>
            <w:r w:rsidRPr="008A0524">
              <w:rPr>
                <w:rFonts w:ascii="Arial Narrow" w:hAnsi="Arial Narrow"/>
                <w:szCs w:val="20"/>
              </w:rPr>
              <w:t>yor</w:t>
            </w:r>
            <w:proofErr w:type="spellEnd"/>
            <w:r w:rsidRPr="008A0524">
              <w:rPr>
                <w:rFonts w:ascii="Arial Narrow" w:hAnsi="Arial Narrow"/>
                <w:szCs w:val="20"/>
              </w:rPr>
              <w:t xml:space="preserve"> org</w:t>
            </w:r>
          </w:p>
          <w:p w14:paraId="568A450C" w14:textId="77777777" w:rsidR="00CB3D59" w:rsidRPr="008A0524" w:rsidRDefault="00CB3D59" w:rsidP="00EF3B13">
            <w:pPr>
              <w:rPr>
                <w:rFonts w:ascii="Arial Narrow" w:hAnsi="Arial Narrow"/>
                <w:szCs w:val="20"/>
              </w:rPr>
            </w:pPr>
            <w:r w:rsidRPr="008A0524">
              <w:rPr>
                <w:rFonts w:ascii="Arial Narrow" w:hAnsi="Arial Narrow"/>
                <w:szCs w:val="20"/>
              </w:rPr>
              <w:t>- Is there a way this new entity to fill the gaps of that is missing in other groups</w:t>
            </w:r>
          </w:p>
        </w:tc>
        <w:tc>
          <w:tcPr>
            <w:tcW w:w="2731" w:type="dxa"/>
          </w:tcPr>
          <w:p w14:paraId="1187BB2C" w14:textId="77777777" w:rsidR="00CB3D59" w:rsidRPr="008A0524" w:rsidRDefault="00CB3D59" w:rsidP="00EF3B13">
            <w:pPr>
              <w:rPr>
                <w:rFonts w:ascii="Arial Narrow" w:hAnsi="Arial Narrow"/>
                <w:szCs w:val="20"/>
              </w:rPr>
            </w:pPr>
            <w:r w:rsidRPr="008A0524">
              <w:rPr>
                <w:rFonts w:ascii="Arial Narrow" w:hAnsi="Arial Narrow"/>
                <w:szCs w:val="20"/>
              </w:rPr>
              <w:t xml:space="preserve">1. Do a survey of what is the current state internationally of what </w:t>
            </w:r>
            <w:proofErr w:type="gramStart"/>
            <w:r w:rsidRPr="008A0524">
              <w:rPr>
                <w:rFonts w:ascii="Arial Narrow" w:hAnsi="Arial Narrow"/>
                <w:szCs w:val="20"/>
              </w:rPr>
              <w:t>exists ,</w:t>
            </w:r>
            <w:proofErr w:type="gramEnd"/>
            <w:r w:rsidRPr="008A0524">
              <w:rPr>
                <w:rFonts w:ascii="Arial Narrow" w:hAnsi="Arial Narrow"/>
                <w:szCs w:val="20"/>
              </w:rPr>
              <w:t xml:space="preserve"> what works well and what does not, i.e. a gap analysis</w:t>
            </w:r>
          </w:p>
          <w:p w14:paraId="1F244A59" w14:textId="77777777" w:rsidR="00CB3D59" w:rsidRPr="008A0524" w:rsidRDefault="00CB3D59" w:rsidP="00EF3B13">
            <w:pPr>
              <w:rPr>
                <w:rFonts w:ascii="Arial Narrow" w:hAnsi="Arial Narrow"/>
                <w:szCs w:val="20"/>
              </w:rPr>
            </w:pPr>
            <w:r w:rsidRPr="008A0524">
              <w:rPr>
                <w:rFonts w:ascii="Arial Narrow" w:hAnsi="Arial Narrow"/>
                <w:szCs w:val="20"/>
              </w:rPr>
              <w:t>Including specific NGO gaps, criminals know where the gaps are already</w:t>
            </w:r>
          </w:p>
          <w:p w14:paraId="4E44F71F" w14:textId="77777777" w:rsidR="00CB3D59" w:rsidRPr="008A0524" w:rsidRDefault="00CB3D59" w:rsidP="00EF3B13">
            <w:pPr>
              <w:rPr>
                <w:rFonts w:ascii="Arial Narrow" w:hAnsi="Arial Narrow"/>
                <w:szCs w:val="20"/>
              </w:rPr>
            </w:pPr>
          </w:p>
          <w:p w14:paraId="46C94258" w14:textId="77777777" w:rsidR="00CB3D59" w:rsidRPr="008A0524" w:rsidRDefault="00CB3D59" w:rsidP="00EF3B13">
            <w:pPr>
              <w:rPr>
                <w:rFonts w:ascii="Arial Narrow" w:hAnsi="Arial Narrow"/>
                <w:szCs w:val="20"/>
              </w:rPr>
            </w:pPr>
            <w:r w:rsidRPr="008A0524">
              <w:rPr>
                <w:rFonts w:ascii="Arial Narrow" w:hAnsi="Arial Narrow"/>
                <w:szCs w:val="20"/>
              </w:rPr>
              <w:t>2. Gap analysis</w:t>
            </w:r>
          </w:p>
          <w:p w14:paraId="3202FAE4" w14:textId="77777777" w:rsidR="00CB3D59" w:rsidRPr="008A0524" w:rsidRDefault="00CB3D59" w:rsidP="00EF3B13">
            <w:pPr>
              <w:rPr>
                <w:rFonts w:ascii="Arial Narrow" w:hAnsi="Arial Narrow"/>
                <w:szCs w:val="20"/>
              </w:rPr>
            </w:pPr>
            <w:r w:rsidRPr="008A0524">
              <w:rPr>
                <w:rFonts w:ascii="Arial Narrow" w:hAnsi="Arial Narrow"/>
                <w:szCs w:val="20"/>
              </w:rPr>
              <w:t>...</w:t>
            </w:r>
            <w:proofErr w:type="gramStart"/>
            <w:r w:rsidRPr="008A0524">
              <w:rPr>
                <w:rFonts w:ascii="Arial Narrow" w:hAnsi="Arial Narrow"/>
                <w:szCs w:val="20"/>
              </w:rPr>
              <w:t>and</w:t>
            </w:r>
            <w:proofErr w:type="gramEnd"/>
            <w:r w:rsidRPr="008A0524">
              <w:rPr>
                <w:rFonts w:ascii="Arial Narrow" w:hAnsi="Arial Narrow"/>
                <w:szCs w:val="20"/>
              </w:rPr>
              <w:t xml:space="preserve"> once have the gaps filled is what are the prioritize </w:t>
            </w:r>
          </w:p>
          <w:p w14:paraId="375FDD43" w14:textId="77777777" w:rsidR="00CB3D59" w:rsidRPr="008A0524" w:rsidRDefault="00CB3D59" w:rsidP="00EF3B13">
            <w:pPr>
              <w:rPr>
                <w:rFonts w:ascii="Arial Narrow" w:hAnsi="Arial Narrow"/>
                <w:szCs w:val="20"/>
              </w:rPr>
            </w:pPr>
          </w:p>
          <w:p w14:paraId="73B82469" w14:textId="77777777" w:rsidR="00CB3D59" w:rsidRPr="008A0524" w:rsidRDefault="00CB3D59" w:rsidP="00EF3B13">
            <w:pPr>
              <w:rPr>
                <w:rFonts w:ascii="Arial Narrow" w:hAnsi="Arial Narrow"/>
                <w:szCs w:val="20"/>
              </w:rPr>
            </w:pPr>
            <w:r w:rsidRPr="008A0524">
              <w:rPr>
                <w:rFonts w:ascii="Arial Narrow" w:hAnsi="Arial Narrow"/>
                <w:szCs w:val="20"/>
              </w:rPr>
              <w:t xml:space="preserve">3. Task force made up of all stakeholders to determine </w:t>
            </w:r>
            <w:r w:rsidRPr="008A0524">
              <w:rPr>
                <w:rFonts w:ascii="Arial Narrow" w:hAnsi="Arial Narrow"/>
                <w:szCs w:val="20"/>
              </w:rPr>
              <w:lastRenderedPageBreak/>
              <w:t>priorities from survey &amp; gaps.</w:t>
            </w:r>
          </w:p>
        </w:tc>
      </w:tr>
      <w:tr w:rsidR="00CB3D59" w:rsidRPr="008A0524" w14:paraId="5A96815F" w14:textId="77777777" w:rsidTr="00EF3B13">
        <w:tc>
          <w:tcPr>
            <w:tcW w:w="833" w:type="dxa"/>
          </w:tcPr>
          <w:p w14:paraId="5FEE96DB"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1-D</w:t>
            </w:r>
          </w:p>
        </w:tc>
        <w:tc>
          <w:tcPr>
            <w:tcW w:w="4320" w:type="dxa"/>
            <w:gridSpan w:val="2"/>
          </w:tcPr>
          <w:p w14:paraId="5F1E45B8" w14:textId="77777777" w:rsidR="00CB3D59" w:rsidRPr="008A0524" w:rsidRDefault="00CB3D59" w:rsidP="00EF3B13">
            <w:pPr>
              <w:rPr>
                <w:rFonts w:ascii="Arial Narrow" w:hAnsi="Arial Narrow"/>
                <w:szCs w:val="20"/>
              </w:rPr>
            </w:pPr>
            <w:r w:rsidRPr="008A0524">
              <w:rPr>
                <w:rFonts w:ascii="Arial Narrow" w:hAnsi="Arial Narrow"/>
                <w:szCs w:val="20"/>
              </w:rPr>
              <w:t>Who decides the membership structure of the Project Management Office?</w:t>
            </w:r>
          </w:p>
        </w:tc>
        <w:tc>
          <w:tcPr>
            <w:tcW w:w="7110" w:type="dxa"/>
          </w:tcPr>
          <w:p w14:paraId="27658ED8" w14:textId="77777777" w:rsidR="00CB3D59" w:rsidRPr="008A0524" w:rsidRDefault="00CB3D59" w:rsidP="00EF3B13">
            <w:pPr>
              <w:rPr>
                <w:rFonts w:ascii="Arial Narrow" w:hAnsi="Arial Narrow"/>
                <w:szCs w:val="20"/>
              </w:rPr>
            </w:pPr>
            <w:r w:rsidRPr="008A0524">
              <w:rPr>
                <w:rFonts w:ascii="Arial Narrow" w:hAnsi="Arial Narrow"/>
                <w:szCs w:val="20"/>
              </w:rPr>
              <w:t>We already have a national center of Canada Info on investigations how would an International center work with users? Would the impact jobs (i.e. RCMP)?  Would mandates overlap?</w:t>
            </w:r>
          </w:p>
          <w:p w14:paraId="7E25B6A1" w14:textId="77777777" w:rsidR="00CB3D59" w:rsidRPr="008A0524" w:rsidRDefault="00CB3D59" w:rsidP="00EF3B13">
            <w:pPr>
              <w:rPr>
                <w:rFonts w:ascii="Arial Narrow" w:hAnsi="Arial Narrow"/>
                <w:szCs w:val="20"/>
              </w:rPr>
            </w:pPr>
            <w:r w:rsidRPr="008A0524">
              <w:rPr>
                <w:rFonts w:ascii="Arial Narrow" w:hAnsi="Arial Narrow"/>
                <w:szCs w:val="20"/>
              </w:rPr>
              <w:t>What does creating this office mean, and where would they take a role?</w:t>
            </w:r>
          </w:p>
        </w:tc>
        <w:tc>
          <w:tcPr>
            <w:tcW w:w="4050" w:type="dxa"/>
          </w:tcPr>
          <w:p w14:paraId="07DC273E" w14:textId="77777777" w:rsidR="00CB3D59" w:rsidRPr="008A0524" w:rsidRDefault="00CB3D59" w:rsidP="00EF3B13">
            <w:pPr>
              <w:rPr>
                <w:rFonts w:ascii="Arial Narrow" w:hAnsi="Arial Narrow"/>
                <w:szCs w:val="20"/>
              </w:rPr>
            </w:pPr>
          </w:p>
        </w:tc>
        <w:tc>
          <w:tcPr>
            <w:tcW w:w="4140" w:type="dxa"/>
          </w:tcPr>
          <w:p w14:paraId="23DA269B" w14:textId="77777777" w:rsidR="00CB3D59" w:rsidRPr="008A0524" w:rsidRDefault="00CB3D59" w:rsidP="00EF3B13">
            <w:pPr>
              <w:rPr>
                <w:rFonts w:ascii="Arial Narrow" w:hAnsi="Arial Narrow"/>
                <w:szCs w:val="20"/>
              </w:rPr>
            </w:pPr>
          </w:p>
        </w:tc>
        <w:tc>
          <w:tcPr>
            <w:tcW w:w="2731" w:type="dxa"/>
          </w:tcPr>
          <w:p w14:paraId="0307BAD0" w14:textId="77777777" w:rsidR="00CB3D59" w:rsidRPr="008A0524" w:rsidRDefault="00CB3D59" w:rsidP="00EF3B13">
            <w:pPr>
              <w:rPr>
                <w:rFonts w:ascii="Arial Narrow" w:hAnsi="Arial Narrow"/>
                <w:szCs w:val="20"/>
              </w:rPr>
            </w:pPr>
          </w:p>
        </w:tc>
      </w:tr>
      <w:tr w:rsidR="00CB3D59" w:rsidRPr="008A0524" w14:paraId="2414ADA8" w14:textId="77777777" w:rsidTr="00EF3B13">
        <w:tc>
          <w:tcPr>
            <w:tcW w:w="833" w:type="dxa"/>
          </w:tcPr>
          <w:p w14:paraId="5AEE021D" w14:textId="77777777" w:rsidR="00CB3D59" w:rsidRPr="008A0524" w:rsidRDefault="00CB3D59" w:rsidP="00EF3B13">
            <w:pPr>
              <w:rPr>
                <w:rFonts w:ascii="Arial Narrow" w:hAnsi="Arial Narrow"/>
                <w:szCs w:val="20"/>
              </w:rPr>
            </w:pPr>
            <w:r w:rsidRPr="008A0524">
              <w:rPr>
                <w:rFonts w:ascii="Arial Narrow" w:hAnsi="Arial Narrow"/>
                <w:szCs w:val="20"/>
              </w:rPr>
              <w:t>1-E</w:t>
            </w:r>
          </w:p>
        </w:tc>
        <w:tc>
          <w:tcPr>
            <w:tcW w:w="1710" w:type="dxa"/>
          </w:tcPr>
          <w:p w14:paraId="77D3F2E4" w14:textId="77777777" w:rsidR="00CB3D59" w:rsidRPr="008A0524" w:rsidRDefault="00CB3D59" w:rsidP="00EF3B13">
            <w:pPr>
              <w:rPr>
                <w:rFonts w:ascii="Arial Narrow" w:hAnsi="Arial Narrow"/>
                <w:szCs w:val="20"/>
              </w:rPr>
            </w:pPr>
            <w:r w:rsidRPr="008A0524">
              <w:rPr>
                <w:rFonts w:ascii="Arial Narrow" w:hAnsi="Arial Narrow"/>
                <w:szCs w:val="20"/>
              </w:rPr>
              <w:t xml:space="preserve">Legal </w:t>
            </w:r>
            <w:proofErr w:type="spellStart"/>
            <w:r w:rsidRPr="008A0524">
              <w:rPr>
                <w:rFonts w:ascii="Arial Narrow" w:hAnsi="Arial Narrow"/>
                <w:szCs w:val="20"/>
              </w:rPr>
              <w:t>Sturcture</w:t>
            </w:r>
            <w:proofErr w:type="spellEnd"/>
            <w:r w:rsidRPr="008A0524">
              <w:rPr>
                <w:rFonts w:ascii="Arial Narrow" w:hAnsi="Arial Narrow"/>
                <w:szCs w:val="20"/>
              </w:rPr>
              <w:t>?</w:t>
            </w:r>
          </w:p>
        </w:tc>
        <w:tc>
          <w:tcPr>
            <w:tcW w:w="2610" w:type="dxa"/>
          </w:tcPr>
          <w:p w14:paraId="191A054C" w14:textId="77777777" w:rsidR="00CB3D59" w:rsidRPr="008A0524" w:rsidRDefault="00CB3D59" w:rsidP="00EF3B13">
            <w:pPr>
              <w:rPr>
                <w:rFonts w:ascii="Arial Narrow" w:hAnsi="Arial Narrow"/>
                <w:szCs w:val="20"/>
              </w:rPr>
            </w:pPr>
            <w:r w:rsidRPr="008A0524">
              <w:rPr>
                <w:rFonts w:ascii="Arial Narrow" w:hAnsi="Arial Narrow"/>
                <w:szCs w:val="20"/>
              </w:rPr>
              <w:t>Legal Structure Of The Organization/Service</w:t>
            </w:r>
          </w:p>
          <w:p w14:paraId="164A00D0" w14:textId="77777777" w:rsidR="00CB3D59" w:rsidRPr="008A0524" w:rsidRDefault="00CB3D59" w:rsidP="00EF3B13">
            <w:pPr>
              <w:rPr>
                <w:rFonts w:ascii="Arial Narrow" w:hAnsi="Arial Narrow"/>
                <w:szCs w:val="20"/>
              </w:rPr>
            </w:pPr>
            <w:r w:rsidRPr="008A0524">
              <w:rPr>
                <w:rFonts w:ascii="Arial Narrow" w:hAnsi="Arial Narrow"/>
                <w:szCs w:val="20"/>
              </w:rPr>
              <w:t>Best described as what is this supposed to be.</w:t>
            </w:r>
          </w:p>
          <w:p w14:paraId="300DFAFD" w14:textId="77777777" w:rsidR="00CB3D59" w:rsidRPr="008A0524" w:rsidRDefault="00CB3D59" w:rsidP="00EF3B13">
            <w:pPr>
              <w:rPr>
                <w:rFonts w:ascii="Arial Narrow" w:hAnsi="Arial Narrow"/>
                <w:szCs w:val="20"/>
              </w:rPr>
            </w:pPr>
            <w:r w:rsidRPr="008A0524">
              <w:rPr>
                <w:rFonts w:ascii="Arial Narrow" w:hAnsi="Arial Narrow"/>
                <w:szCs w:val="20"/>
              </w:rPr>
              <w:t>Is it physical or virtual?</w:t>
            </w:r>
          </w:p>
        </w:tc>
        <w:tc>
          <w:tcPr>
            <w:tcW w:w="7110" w:type="dxa"/>
          </w:tcPr>
          <w:p w14:paraId="23628411"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157156F2" w14:textId="77777777" w:rsidR="00CB3D59" w:rsidRPr="008A0524" w:rsidRDefault="00CB3D59" w:rsidP="00EF3B13">
            <w:pPr>
              <w:rPr>
                <w:rFonts w:ascii="Arial Narrow" w:hAnsi="Arial Narrow"/>
                <w:szCs w:val="20"/>
              </w:rPr>
            </w:pPr>
            <w:r w:rsidRPr="008A0524">
              <w:rPr>
                <w:rFonts w:ascii="Arial Narrow" w:hAnsi="Arial Narrow"/>
                <w:szCs w:val="20"/>
              </w:rPr>
              <w:t>Believe it needs to be private/public partnership with not one entity owing it</w:t>
            </w:r>
          </w:p>
          <w:p w14:paraId="3821426E" w14:textId="77777777" w:rsidR="00CB3D59" w:rsidRPr="008A0524" w:rsidRDefault="00CB3D59" w:rsidP="00EF3B13">
            <w:pPr>
              <w:rPr>
                <w:rFonts w:ascii="Arial Narrow" w:hAnsi="Arial Narrow"/>
                <w:szCs w:val="20"/>
              </w:rPr>
            </w:pPr>
            <w:r w:rsidRPr="008A0524">
              <w:rPr>
                <w:rFonts w:ascii="Arial Narrow" w:hAnsi="Arial Narrow"/>
                <w:szCs w:val="20"/>
              </w:rPr>
              <w:t xml:space="preserve">Small core manages it.  </w:t>
            </w:r>
          </w:p>
          <w:p w14:paraId="6EFE387F" w14:textId="77777777" w:rsidR="00CB3D59" w:rsidRPr="008A0524" w:rsidRDefault="00CB3D59" w:rsidP="00EF3B13">
            <w:pPr>
              <w:rPr>
                <w:rFonts w:ascii="Arial Narrow" w:hAnsi="Arial Narrow"/>
                <w:szCs w:val="20"/>
              </w:rPr>
            </w:pPr>
            <w:r w:rsidRPr="008A0524">
              <w:rPr>
                <w:rFonts w:ascii="Arial Narrow" w:hAnsi="Arial Narrow"/>
                <w:szCs w:val="20"/>
              </w:rPr>
              <w:t>Lead and Coordination versus Do the Work</w:t>
            </w:r>
          </w:p>
          <w:p w14:paraId="29CA455E" w14:textId="77777777" w:rsidR="00CB3D59" w:rsidRPr="008A0524" w:rsidRDefault="00CB3D59" w:rsidP="00EF3B13">
            <w:pPr>
              <w:rPr>
                <w:rFonts w:ascii="Arial Narrow" w:hAnsi="Arial Narrow"/>
                <w:szCs w:val="20"/>
              </w:rPr>
            </w:pPr>
            <w:r w:rsidRPr="008A0524">
              <w:rPr>
                <w:rFonts w:ascii="Arial Narrow" w:hAnsi="Arial Narrow"/>
                <w:szCs w:val="20"/>
              </w:rPr>
              <w:t>Is it policy based or structure based?</w:t>
            </w:r>
          </w:p>
          <w:p w14:paraId="4FD3E9E9" w14:textId="77777777" w:rsidR="00CB3D59" w:rsidRPr="008A0524" w:rsidRDefault="00CB3D59" w:rsidP="00EF3B13">
            <w:pPr>
              <w:rPr>
                <w:rFonts w:ascii="Arial Narrow" w:hAnsi="Arial Narrow"/>
                <w:szCs w:val="20"/>
              </w:rPr>
            </w:pPr>
            <w:r w:rsidRPr="008A0524">
              <w:rPr>
                <w:rFonts w:ascii="Arial Narrow" w:hAnsi="Arial Narrow"/>
                <w:szCs w:val="20"/>
              </w:rPr>
              <w:t>Lobbying, Policy, Service Delivery</w:t>
            </w:r>
          </w:p>
          <w:p w14:paraId="0FC1636B" w14:textId="77777777" w:rsidR="00CB3D59" w:rsidRPr="00E21758" w:rsidRDefault="00CB3D59" w:rsidP="00EF3B13">
            <w:pPr>
              <w:rPr>
                <w:rFonts w:ascii="Arial Narrow" w:hAnsi="Arial Narrow"/>
                <w:sz w:val="10"/>
                <w:szCs w:val="20"/>
              </w:rPr>
            </w:pPr>
          </w:p>
          <w:p w14:paraId="090FB633" w14:textId="77777777" w:rsidR="00CB3D59" w:rsidRPr="008A0524" w:rsidRDefault="00CB3D59" w:rsidP="00EF3B13">
            <w:pPr>
              <w:rPr>
                <w:rFonts w:ascii="Arial Narrow" w:hAnsi="Arial Narrow"/>
                <w:szCs w:val="20"/>
              </w:rPr>
            </w:pPr>
            <w:r w:rsidRPr="008A0524">
              <w:rPr>
                <w:rFonts w:ascii="Arial Narrow" w:hAnsi="Arial Narrow"/>
                <w:szCs w:val="20"/>
              </w:rPr>
              <w:t>Is there a role for Seekers of legislation change?</w:t>
            </w:r>
          </w:p>
          <w:p w14:paraId="3ACD6A17" w14:textId="77777777" w:rsidR="00CB3D59" w:rsidRPr="004A53A8" w:rsidRDefault="00CB3D59" w:rsidP="00EF3B13">
            <w:pPr>
              <w:rPr>
                <w:rFonts w:ascii="Arial Narrow" w:hAnsi="Arial Narrow"/>
                <w:sz w:val="6"/>
                <w:szCs w:val="20"/>
              </w:rPr>
            </w:pPr>
          </w:p>
          <w:p w14:paraId="756BCA98" w14:textId="77777777" w:rsidR="00CB3D59" w:rsidRPr="008A0524" w:rsidRDefault="00CB3D59" w:rsidP="00EF3B13">
            <w:pPr>
              <w:rPr>
                <w:rFonts w:ascii="Arial Narrow" w:hAnsi="Arial Narrow"/>
                <w:szCs w:val="20"/>
              </w:rPr>
            </w:pPr>
            <w:r w:rsidRPr="008A0524">
              <w:rPr>
                <w:rFonts w:ascii="Arial Narrow" w:hAnsi="Arial Narrow"/>
                <w:szCs w:val="20"/>
              </w:rPr>
              <w:t xml:space="preserve">If it houses sensitive data has to be a governmental organization.  </w:t>
            </w:r>
          </w:p>
          <w:p w14:paraId="43482C0B" w14:textId="77777777" w:rsidR="00CB3D59" w:rsidRPr="008A0524" w:rsidRDefault="00CB3D59" w:rsidP="00EF3B13">
            <w:pPr>
              <w:rPr>
                <w:rFonts w:ascii="Arial Narrow" w:hAnsi="Arial Narrow"/>
                <w:szCs w:val="20"/>
              </w:rPr>
            </w:pPr>
          </w:p>
          <w:p w14:paraId="42CE8188"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074C0897" w14:textId="77777777" w:rsidR="00CB3D59" w:rsidRPr="008A0524" w:rsidRDefault="00CB3D59" w:rsidP="00EF3B13">
            <w:pPr>
              <w:rPr>
                <w:rFonts w:ascii="Arial Narrow" w:hAnsi="Arial Narrow"/>
                <w:szCs w:val="20"/>
              </w:rPr>
            </w:pPr>
            <w:r w:rsidRPr="008A0524">
              <w:rPr>
                <w:rFonts w:ascii="Arial Narrow" w:hAnsi="Arial Narrow"/>
                <w:szCs w:val="20"/>
              </w:rPr>
              <w:t>Organizations already exist like this.</w:t>
            </w:r>
          </w:p>
          <w:p w14:paraId="0AF23597" w14:textId="77777777" w:rsidR="00CB3D59" w:rsidRPr="00E21758" w:rsidRDefault="00CB3D59" w:rsidP="00EF3B13">
            <w:pPr>
              <w:rPr>
                <w:rFonts w:ascii="Arial Narrow" w:hAnsi="Arial Narrow"/>
                <w:sz w:val="14"/>
                <w:szCs w:val="20"/>
              </w:rPr>
            </w:pPr>
          </w:p>
          <w:p w14:paraId="08FEA632"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2C3A7274" w14:textId="77777777" w:rsidR="00CB3D59" w:rsidRPr="008A0524" w:rsidRDefault="00CB3D59" w:rsidP="00EF3B13">
            <w:pPr>
              <w:rPr>
                <w:rFonts w:ascii="Arial Narrow" w:hAnsi="Arial Narrow"/>
                <w:szCs w:val="20"/>
              </w:rPr>
            </w:pPr>
            <w:r w:rsidRPr="008A0524">
              <w:rPr>
                <w:rFonts w:ascii="Arial Narrow" w:hAnsi="Arial Narrow"/>
                <w:szCs w:val="20"/>
              </w:rPr>
              <w:t>Organizations are not really connected</w:t>
            </w:r>
          </w:p>
          <w:p w14:paraId="59459F03" w14:textId="77777777" w:rsidR="00CB3D59" w:rsidRPr="008A0524" w:rsidRDefault="00CB3D59" w:rsidP="00EF3B13">
            <w:pPr>
              <w:rPr>
                <w:rFonts w:ascii="Arial Narrow" w:hAnsi="Arial Narrow"/>
                <w:szCs w:val="20"/>
              </w:rPr>
            </w:pPr>
            <w:r w:rsidRPr="008A0524">
              <w:rPr>
                <w:rFonts w:ascii="Arial Narrow" w:hAnsi="Arial Narrow"/>
                <w:szCs w:val="20"/>
              </w:rPr>
              <w:t>Information sharing becomes a barrier</w:t>
            </w:r>
          </w:p>
          <w:p w14:paraId="5EF20BE2" w14:textId="77777777" w:rsidR="00CB3D59" w:rsidRPr="008A0524" w:rsidRDefault="00CB3D59" w:rsidP="00EF3B13">
            <w:pPr>
              <w:rPr>
                <w:rFonts w:ascii="Arial Narrow" w:hAnsi="Arial Narrow"/>
                <w:szCs w:val="20"/>
              </w:rPr>
            </w:pPr>
            <w:r w:rsidRPr="008A0524">
              <w:rPr>
                <w:rFonts w:ascii="Arial Narrow" w:hAnsi="Arial Narrow"/>
                <w:szCs w:val="20"/>
              </w:rPr>
              <w:t>Sharing information to operationalize plan</w:t>
            </w:r>
          </w:p>
          <w:p w14:paraId="06BEB61F" w14:textId="77777777" w:rsidR="00CB3D59" w:rsidRPr="008A0524" w:rsidRDefault="00CB3D59" w:rsidP="00EF3B13">
            <w:pPr>
              <w:rPr>
                <w:rFonts w:ascii="Arial Narrow" w:hAnsi="Arial Narrow"/>
                <w:b/>
                <w:szCs w:val="20"/>
              </w:rPr>
            </w:pPr>
          </w:p>
          <w:p w14:paraId="5D5D6EA5"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646A904C" w14:textId="77777777" w:rsidR="00CB3D59" w:rsidRPr="008A0524" w:rsidRDefault="00CB3D59" w:rsidP="00EF3B13">
            <w:pPr>
              <w:rPr>
                <w:rFonts w:ascii="Arial Narrow" w:hAnsi="Arial Narrow"/>
                <w:szCs w:val="20"/>
              </w:rPr>
            </w:pPr>
            <w:r w:rsidRPr="008A0524">
              <w:rPr>
                <w:rFonts w:ascii="Arial Narrow" w:hAnsi="Arial Narrow"/>
                <w:szCs w:val="20"/>
              </w:rPr>
              <w:t>Governance</w:t>
            </w:r>
          </w:p>
          <w:p w14:paraId="672EA413" w14:textId="77777777" w:rsidR="00CB3D59" w:rsidRPr="008A0524" w:rsidRDefault="00CB3D59" w:rsidP="00EF3B13">
            <w:pPr>
              <w:rPr>
                <w:rFonts w:ascii="Arial Narrow" w:hAnsi="Arial Narrow"/>
                <w:szCs w:val="20"/>
              </w:rPr>
            </w:pPr>
            <w:r w:rsidRPr="008A0524">
              <w:rPr>
                <w:rFonts w:ascii="Arial Narrow" w:hAnsi="Arial Narrow"/>
                <w:szCs w:val="20"/>
              </w:rPr>
              <w:t>Information Sharing</w:t>
            </w:r>
          </w:p>
          <w:p w14:paraId="03595F66" w14:textId="77777777" w:rsidR="00CB3D59" w:rsidRPr="008A0524" w:rsidRDefault="00CB3D59" w:rsidP="00EF3B13">
            <w:pPr>
              <w:rPr>
                <w:rFonts w:ascii="Arial Narrow" w:hAnsi="Arial Narrow"/>
                <w:szCs w:val="20"/>
              </w:rPr>
            </w:pPr>
            <w:r w:rsidRPr="008A0524">
              <w:rPr>
                <w:rFonts w:ascii="Arial Narrow" w:hAnsi="Arial Narrow"/>
                <w:szCs w:val="20"/>
              </w:rPr>
              <w:t>Key Functions of the Organization</w:t>
            </w:r>
          </w:p>
          <w:p w14:paraId="16AD6E26" w14:textId="77777777" w:rsidR="00CB3D59" w:rsidRPr="008A0524" w:rsidRDefault="00CB3D59" w:rsidP="00EF3B13">
            <w:pPr>
              <w:rPr>
                <w:rFonts w:ascii="Arial Narrow" w:hAnsi="Arial Narrow"/>
                <w:szCs w:val="20"/>
              </w:rPr>
            </w:pPr>
            <w:r w:rsidRPr="008A0524">
              <w:rPr>
                <w:rFonts w:ascii="Arial Narrow" w:hAnsi="Arial Narrow"/>
                <w:szCs w:val="20"/>
              </w:rPr>
              <w:t>Awareness</w:t>
            </w:r>
          </w:p>
        </w:tc>
        <w:tc>
          <w:tcPr>
            <w:tcW w:w="4050" w:type="dxa"/>
          </w:tcPr>
          <w:p w14:paraId="16677416" w14:textId="77777777" w:rsidR="00CB3D59" w:rsidRPr="008A0524" w:rsidRDefault="00CB3D59" w:rsidP="00EF3B13">
            <w:pPr>
              <w:rPr>
                <w:rFonts w:ascii="Arial Narrow" w:hAnsi="Arial Narrow"/>
                <w:szCs w:val="20"/>
              </w:rPr>
            </w:pPr>
            <w:r w:rsidRPr="008A0524">
              <w:rPr>
                <w:rFonts w:ascii="Arial Narrow" w:hAnsi="Arial Narrow"/>
                <w:b/>
                <w:szCs w:val="20"/>
              </w:rPr>
              <w:t xml:space="preserve">It would make a real difference if </w:t>
            </w:r>
          </w:p>
          <w:p w14:paraId="19DD2006" w14:textId="77777777" w:rsidR="00CB3D59" w:rsidRPr="008A0524" w:rsidRDefault="00CB3D59" w:rsidP="00EF3B13">
            <w:pPr>
              <w:rPr>
                <w:rFonts w:ascii="Arial Narrow" w:hAnsi="Arial Narrow"/>
                <w:szCs w:val="20"/>
              </w:rPr>
            </w:pPr>
            <w:r w:rsidRPr="008A0524">
              <w:rPr>
                <w:rFonts w:ascii="Arial Narrow" w:hAnsi="Arial Narrow"/>
                <w:szCs w:val="20"/>
              </w:rPr>
              <w:t>International Organizations like the UN, NATO, etc. supported the project</w:t>
            </w:r>
          </w:p>
          <w:p w14:paraId="53224A37" w14:textId="77777777" w:rsidR="00CB3D59" w:rsidRPr="008A0524" w:rsidRDefault="00CB3D59" w:rsidP="00EF3B13">
            <w:pPr>
              <w:rPr>
                <w:rFonts w:ascii="Arial Narrow" w:hAnsi="Arial Narrow"/>
                <w:szCs w:val="20"/>
              </w:rPr>
            </w:pPr>
            <w:r w:rsidRPr="008A0524">
              <w:rPr>
                <w:rFonts w:ascii="Arial Narrow" w:hAnsi="Arial Narrow"/>
                <w:szCs w:val="20"/>
              </w:rPr>
              <w:t>If governments supported it.</w:t>
            </w:r>
          </w:p>
          <w:p w14:paraId="6585F71F" w14:textId="77777777" w:rsidR="00CB3D59" w:rsidRPr="008A0524" w:rsidRDefault="00CB3D59" w:rsidP="00EF3B13">
            <w:pPr>
              <w:rPr>
                <w:rFonts w:ascii="Arial Narrow" w:hAnsi="Arial Narrow"/>
                <w:szCs w:val="20"/>
              </w:rPr>
            </w:pPr>
            <w:r w:rsidRPr="008A0524">
              <w:rPr>
                <w:rFonts w:ascii="Arial Narrow" w:hAnsi="Arial Narrow"/>
                <w:szCs w:val="20"/>
              </w:rPr>
              <w:t>If it was run out of the UN</w:t>
            </w:r>
          </w:p>
          <w:p w14:paraId="5F66439D" w14:textId="77777777" w:rsidR="00CB3D59" w:rsidRPr="008A0524" w:rsidRDefault="00CB3D59" w:rsidP="00EF3B13">
            <w:pPr>
              <w:rPr>
                <w:rFonts w:ascii="Arial Narrow" w:hAnsi="Arial Narrow"/>
                <w:szCs w:val="20"/>
              </w:rPr>
            </w:pPr>
            <w:r w:rsidRPr="008A0524">
              <w:rPr>
                <w:rFonts w:ascii="Arial Narrow" w:hAnsi="Arial Narrow"/>
                <w:szCs w:val="20"/>
              </w:rPr>
              <w:t>If the Hague took the lead.</w:t>
            </w:r>
          </w:p>
          <w:p w14:paraId="713CD8B1" w14:textId="77777777" w:rsidR="00CB3D59" w:rsidRPr="008A0524" w:rsidRDefault="00CB3D59" w:rsidP="00EF3B13">
            <w:pPr>
              <w:rPr>
                <w:rFonts w:ascii="Arial Narrow" w:hAnsi="Arial Narrow"/>
                <w:szCs w:val="20"/>
              </w:rPr>
            </w:pPr>
          </w:p>
          <w:p w14:paraId="4651E567"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4EDA77DC" w14:textId="77777777" w:rsidR="00CB3D59" w:rsidRPr="008A0524" w:rsidRDefault="00CB3D59" w:rsidP="00EF3B13">
            <w:pPr>
              <w:rPr>
                <w:rFonts w:ascii="Arial Narrow" w:hAnsi="Arial Narrow"/>
                <w:szCs w:val="20"/>
              </w:rPr>
            </w:pPr>
            <w:r w:rsidRPr="008A0524">
              <w:rPr>
                <w:rFonts w:ascii="Arial Narrow" w:hAnsi="Arial Narrow"/>
                <w:szCs w:val="20"/>
              </w:rPr>
              <w:t>We had all the money in the world for this project.</w:t>
            </w:r>
          </w:p>
          <w:p w14:paraId="2E350BCA" w14:textId="77777777" w:rsidR="00CB3D59" w:rsidRPr="008A0524" w:rsidRDefault="00CB3D59" w:rsidP="00EF3B13">
            <w:pPr>
              <w:rPr>
                <w:rFonts w:ascii="Arial Narrow" w:hAnsi="Arial Narrow"/>
                <w:szCs w:val="20"/>
              </w:rPr>
            </w:pPr>
            <w:r w:rsidRPr="008A0524">
              <w:rPr>
                <w:rFonts w:ascii="Arial Narrow" w:hAnsi="Arial Narrow"/>
                <w:szCs w:val="20"/>
              </w:rPr>
              <w:t>There was a war against human trafficking campaign.</w:t>
            </w:r>
          </w:p>
          <w:p w14:paraId="44120831" w14:textId="77777777" w:rsidR="00CB3D59" w:rsidRPr="008A0524" w:rsidRDefault="00CB3D59" w:rsidP="00EF3B13">
            <w:pPr>
              <w:rPr>
                <w:rFonts w:ascii="Arial Narrow" w:hAnsi="Arial Narrow"/>
                <w:szCs w:val="20"/>
              </w:rPr>
            </w:pPr>
            <w:r w:rsidRPr="008A0524">
              <w:rPr>
                <w:rFonts w:ascii="Arial Narrow" w:hAnsi="Arial Narrow"/>
                <w:szCs w:val="20"/>
              </w:rPr>
              <w:t>If we had a champion for human trafficking.</w:t>
            </w:r>
          </w:p>
          <w:p w14:paraId="02D12868" w14:textId="77777777" w:rsidR="00CB3D59" w:rsidRPr="008A0524" w:rsidRDefault="00CB3D59" w:rsidP="00EF3B13">
            <w:pPr>
              <w:rPr>
                <w:rFonts w:ascii="Arial Narrow" w:hAnsi="Arial Narrow"/>
                <w:szCs w:val="20"/>
              </w:rPr>
            </w:pPr>
          </w:p>
          <w:p w14:paraId="2D07C0C6"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1D7B3F1B"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 would be a group of champions across the world </w:t>
            </w:r>
            <w:proofErr w:type="gramStart"/>
            <w:r w:rsidRPr="008A0524">
              <w:rPr>
                <w:rFonts w:ascii="Arial Narrow" w:hAnsi="Arial Narrow"/>
                <w:szCs w:val="20"/>
              </w:rPr>
              <w:t>who</w:t>
            </w:r>
            <w:proofErr w:type="gramEnd"/>
            <w:r w:rsidRPr="008A0524">
              <w:rPr>
                <w:rFonts w:ascii="Arial Narrow" w:hAnsi="Arial Narrow"/>
                <w:szCs w:val="20"/>
              </w:rPr>
              <w:t xml:space="preserve"> are committed to work together to combat Human Trafficking.</w:t>
            </w:r>
          </w:p>
        </w:tc>
        <w:tc>
          <w:tcPr>
            <w:tcW w:w="4140" w:type="dxa"/>
          </w:tcPr>
          <w:p w14:paraId="1C30AAC1"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12136D95" w14:textId="77777777" w:rsidR="00CB3D59" w:rsidRPr="008A0524" w:rsidRDefault="00CB3D59" w:rsidP="00EF3B13">
            <w:pPr>
              <w:rPr>
                <w:rFonts w:ascii="Arial Narrow" w:hAnsi="Arial Narrow"/>
                <w:szCs w:val="20"/>
              </w:rPr>
            </w:pPr>
            <w:r w:rsidRPr="008A0524">
              <w:rPr>
                <w:rFonts w:ascii="Arial Narrow" w:hAnsi="Arial Narrow"/>
                <w:szCs w:val="20"/>
              </w:rPr>
              <w:t>Networking</w:t>
            </w:r>
            <w:r w:rsidRPr="008A0524">
              <w:rPr>
                <w:rFonts w:ascii="Arial Narrow" w:hAnsi="Arial Narrow"/>
                <w:szCs w:val="20"/>
              </w:rPr>
              <w:tab/>
            </w:r>
          </w:p>
          <w:p w14:paraId="0E5F9AD7" w14:textId="77777777" w:rsidR="00CB3D59" w:rsidRPr="008A0524" w:rsidRDefault="00CB3D59" w:rsidP="00EF3B13">
            <w:pPr>
              <w:rPr>
                <w:rFonts w:ascii="Arial Narrow" w:hAnsi="Arial Narrow"/>
                <w:szCs w:val="20"/>
              </w:rPr>
            </w:pPr>
            <w:r w:rsidRPr="008A0524">
              <w:rPr>
                <w:rFonts w:ascii="Arial Narrow" w:hAnsi="Arial Narrow"/>
                <w:szCs w:val="20"/>
              </w:rPr>
              <w:t>Education and Awareness</w:t>
            </w:r>
            <w:r w:rsidRPr="008A0524">
              <w:rPr>
                <w:rFonts w:ascii="Arial Narrow" w:hAnsi="Arial Narrow"/>
                <w:szCs w:val="20"/>
              </w:rPr>
              <w:tab/>
              <w:t>[Military Police]</w:t>
            </w:r>
          </w:p>
          <w:p w14:paraId="04C3D5F1" w14:textId="77777777" w:rsidR="00CB3D59" w:rsidRPr="008A0524" w:rsidRDefault="00CB3D59" w:rsidP="00EF3B13">
            <w:pPr>
              <w:rPr>
                <w:rFonts w:ascii="Arial Narrow" w:hAnsi="Arial Narrow"/>
                <w:szCs w:val="20"/>
              </w:rPr>
            </w:pPr>
            <w:r w:rsidRPr="008A0524">
              <w:rPr>
                <w:rFonts w:ascii="Arial Narrow" w:hAnsi="Arial Narrow"/>
                <w:szCs w:val="20"/>
              </w:rPr>
              <w:t>Educating Law Enforcement</w:t>
            </w:r>
            <w:r w:rsidRPr="008A0524">
              <w:rPr>
                <w:rFonts w:ascii="Arial Narrow" w:hAnsi="Arial Narrow"/>
                <w:szCs w:val="20"/>
              </w:rPr>
              <w:tab/>
            </w:r>
          </w:p>
          <w:p w14:paraId="67F33BFD" w14:textId="77777777" w:rsidR="00CB3D59" w:rsidRPr="008A0524" w:rsidRDefault="00CB3D59" w:rsidP="00EF3B13">
            <w:pPr>
              <w:rPr>
                <w:rFonts w:ascii="Arial Narrow" w:hAnsi="Arial Narrow"/>
                <w:szCs w:val="20"/>
              </w:rPr>
            </w:pPr>
          </w:p>
          <w:p w14:paraId="79515703"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408402D4" w14:textId="77777777" w:rsidR="00CB3D59" w:rsidRPr="008A0524" w:rsidRDefault="00CB3D59" w:rsidP="00EF3B13">
            <w:pPr>
              <w:rPr>
                <w:rFonts w:ascii="Arial Narrow" w:hAnsi="Arial Narrow"/>
                <w:szCs w:val="20"/>
              </w:rPr>
            </w:pPr>
            <w:r w:rsidRPr="008A0524">
              <w:rPr>
                <w:rFonts w:ascii="Arial Narrow" w:hAnsi="Arial Narrow"/>
                <w:szCs w:val="20"/>
              </w:rPr>
              <w:t>Someone needs to take a lead</w:t>
            </w:r>
          </w:p>
          <w:p w14:paraId="236D58DB" w14:textId="77777777" w:rsidR="00CB3D59" w:rsidRPr="008A0524" w:rsidRDefault="00CB3D59" w:rsidP="00EF3B13">
            <w:pPr>
              <w:rPr>
                <w:rFonts w:ascii="Arial Narrow" w:hAnsi="Arial Narrow"/>
                <w:szCs w:val="20"/>
              </w:rPr>
            </w:pPr>
            <w:r w:rsidRPr="008A0524">
              <w:rPr>
                <w:rFonts w:ascii="Arial Narrow" w:hAnsi="Arial Narrow"/>
                <w:szCs w:val="20"/>
              </w:rPr>
              <w:t>Determine Who is the business owner?</w:t>
            </w:r>
          </w:p>
          <w:p w14:paraId="34F69B3B" w14:textId="77777777" w:rsidR="00CB3D59" w:rsidRPr="008A0524" w:rsidRDefault="00CB3D59" w:rsidP="00EF3B13">
            <w:pPr>
              <w:rPr>
                <w:rFonts w:ascii="Arial Narrow" w:hAnsi="Arial Narrow"/>
                <w:szCs w:val="20"/>
              </w:rPr>
            </w:pPr>
          </w:p>
          <w:p w14:paraId="73ADFFD2"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753C0FE0" w14:textId="77777777" w:rsidR="00CB3D59" w:rsidRPr="008A0524" w:rsidRDefault="00CB3D59" w:rsidP="00EF3B13">
            <w:pPr>
              <w:rPr>
                <w:rFonts w:ascii="Arial Narrow" w:hAnsi="Arial Narrow"/>
                <w:szCs w:val="20"/>
              </w:rPr>
            </w:pPr>
            <w:r w:rsidRPr="008A0524">
              <w:rPr>
                <w:rFonts w:ascii="Arial Narrow" w:hAnsi="Arial Narrow"/>
                <w:szCs w:val="20"/>
              </w:rPr>
              <w:t xml:space="preserve">5 </w:t>
            </w:r>
            <w:proofErr w:type="gramStart"/>
            <w:r w:rsidRPr="008A0524">
              <w:rPr>
                <w:rFonts w:ascii="Arial Narrow" w:hAnsi="Arial Narrow"/>
                <w:szCs w:val="20"/>
              </w:rPr>
              <w:t>I’s</w:t>
            </w:r>
            <w:proofErr w:type="gramEnd"/>
            <w:r w:rsidRPr="008A0524">
              <w:rPr>
                <w:rFonts w:ascii="Arial Narrow" w:hAnsi="Arial Narrow"/>
                <w:szCs w:val="20"/>
              </w:rPr>
              <w:t xml:space="preserve"> getting together and determine how to best do that.</w:t>
            </w:r>
          </w:p>
          <w:p w14:paraId="1C39F67E" w14:textId="77777777" w:rsidR="00CB3D59" w:rsidRPr="008A0524" w:rsidRDefault="00CB3D59" w:rsidP="00EF3B13">
            <w:pPr>
              <w:rPr>
                <w:rFonts w:ascii="Arial Narrow" w:hAnsi="Arial Narrow"/>
                <w:szCs w:val="20"/>
              </w:rPr>
            </w:pPr>
            <w:r w:rsidRPr="008A0524">
              <w:rPr>
                <w:rFonts w:ascii="Arial Narrow" w:hAnsi="Arial Narrow"/>
                <w:szCs w:val="20"/>
              </w:rPr>
              <w:t>Possible model is Law Enforcement and Counter Terrorism</w:t>
            </w:r>
          </w:p>
          <w:p w14:paraId="76B20BD3" w14:textId="77777777" w:rsidR="00CB3D59" w:rsidRPr="008A0524" w:rsidRDefault="00CB3D59" w:rsidP="00EF3B13">
            <w:pPr>
              <w:rPr>
                <w:rFonts w:ascii="Arial Narrow" w:hAnsi="Arial Narrow"/>
                <w:szCs w:val="20"/>
              </w:rPr>
            </w:pPr>
          </w:p>
          <w:p w14:paraId="277C8581" w14:textId="77777777" w:rsidR="00CB3D59" w:rsidRPr="008A0524" w:rsidRDefault="00CB3D59" w:rsidP="00EF3B13">
            <w:pPr>
              <w:rPr>
                <w:rFonts w:ascii="Arial Narrow" w:hAnsi="Arial Narrow"/>
                <w:szCs w:val="20"/>
              </w:rPr>
            </w:pPr>
          </w:p>
        </w:tc>
        <w:tc>
          <w:tcPr>
            <w:tcW w:w="2731" w:type="dxa"/>
          </w:tcPr>
          <w:p w14:paraId="6F1A7669" w14:textId="77777777" w:rsidR="00CB3D59" w:rsidRPr="008A0524" w:rsidRDefault="00CB3D59" w:rsidP="00EF3B13">
            <w:pPr>
              <w:rPr>
                <w:rFonts w:ascii="Arial Narrow" w:hAnsi="Arial Narrow"/>
                <w:szCs w:val="20"/>
              </w:rPr>
            </w:pPr>
            <w:r w:rsidRPr="008A0524">
              <w:rPr>
                <w:rFonts w:ascii="Arial Narrow" w:hAnsi="Arial Narrow"/>
                <w:szCs w:val="20"/>
              </w:rPr>
              <w:t>1. Form a working group to take the lead</w:t>
            </w:r>
          </w:p>
          <w:p w14:paraId="653D7E19" w14:textId="77777777" w:rsidR="00CB3D59" w:rsidRPr="008A0524" w:rsidRDefault="00CB3D59" w:rsidP="00EF3B13">
            <w:pPr>
              <w:rPr>
                <w:rFonts w:ascii="Arial Narrow" w:hAnsi="Arial Narrow"/>
                <w:szCs w:val="20"/>
              </w:rPr>
            </w:pPr>
          </w:p>
          <w:p w14:paraId="031B6AEA" w14:textId="77777777" w:rsidR="00CB3D59" w:rsidRPr="008A0524" w:rsidRDefault="00CB3D59" w:rsidP="00EF3B13">
            <w:pPr>
              <w:rPr>
                <w:rFonts w:ascii="Arial Narrow" w:hAnsi="Arial Narrow"/>
                <w:szCs w:val="20"/>
              </w:rPr>
            </w:pPr>
            <w:r w:rsidRPr="008A0524">
              <w:rPr>
                <w:rFonts w:ascii="Arial Narrow" w:hAnsi="Arial Narrow"/>
                <w:szCs w:val="20"/>
              </w:rPr>
              <w:t>2. Engage UN</w:t>
            </w:r>
          </w:p>
          <w:p w14:paraId="4DE140B7" w14:textId="77777777" w:rsidR="00CB3D59" w:rsidRPr="008A0524" w:rsidRDefault="00CB3D59" w:rsidP="00EF3B13">
            <w:pPr>
              <w:rPr>
                <w:rFonts w:ascii="Arial Narrow" w:hAnsi="Arial Narrow"/>
                <w:szCs w:val="20"/>
              </w:rPr>
            </w:pPr>
          </w:p>
          <w:p w14:paraId="557C7EAE" w14:textId="77777777" w:rsidR="00CB3D59" w:rsidRPr="008A0524" w:rsidRDefault="00CB3D59" w:rsidP="00EF3B13">
            <w:pPr>
              <w:rPr>
                <w:rFonts w:ascii="Arial Narrow" w:hAnsi="Arial Narrow"/>
                <w:szCs w:val="20"/>
              </w:rPr>
            </w:pPr>
            <w:r w:rsidRPr="008A0524">
              <w:rPr>
                <w:rFonts w:ascii="Arial Narrow" w:hAnsi="Arial Narrow"/>
                <w:szCs w:val="20"/>
              </w:rPr>
              <w:t>3. Engage 5I’s</w:t>
            </w:r>
          </w:p>
        </w:tc>
      </w:tr>
      <w:tr w:rsidR="00CB3D59" w:rsidRPr="008A0524" w14:paraId="26B27CA9" w14:textId="77777777" w:rsidTr="00EF3B13">
        <w:tc>
          <w:tcPr>
            <w:tcW w:w="833" w:type="dxa"/>
          </w:tcPr>
          <w:p w14:paraId="4856D4B5" w14:textId="77777777" w:rsidR="00CB3D59" w:rsidRPr="008A0524" w:rsidRDefault="00CB3D59" w:rsidP="00EF3B13">
            <w:pPr>
              <w:rPr>
                <w:rFonts w:ascii="Arial Narrow" w:hAnsi="Arial Narrow"/>
                <w:szCs w:val="20"/>
              </w:rPr>
            </w:pPr>
            <w:r w:rsidRPr="008A0524">
              <w:rPr>
                <w:rFonts w:ascii="Arial Narrow" w:hAnsi="Arial Narrow"/>
                <w:szCs w:val="20"/>
              </w:rPr>
              <w:t>1-F</w:t>
            </w:r>
          </w:p>
        </w:tc>
        <w:tc>
          <w:tcPr>
            <w:tcW w:w="1710" w:type="dxa"/>
          </w:tcPr>
          <w:p w14:paraId="462AF2F4" w14:textId="77777777" w:rsidR="00CB3D59" w:rsidRPr="008A0524" w:rsidRDefault="00CB3D59" w:rsidP="00EF3B13">
            <w:pPr>
              <w:rPr>
                <w:rFonts w:ascii="Arial Narrow" w:hAnsi="Arial Narrow"/>
                <w:szCs w:val="20"/>
              </w:rPr>
            </w:pPr>
            <w:r w:rsidRPr="008A0524">
              <w:rPr>
                <w:rFonts w:ascii="Arial Narrow" w:hAnsi="Arial Narrow"/>
                <w:szCs w:val="20"/>
              </w:rPr>
              <w:t>What are the legal /policy hurdles related to information security info sharing and privacy</w:t>
            </w:r>
          </w:p>
        </w:tc>
        <w:tc>
          <w:tcPr>
            <w:tcW w:w="2610" w:type="dxa"/>
          </w:tcPr>
          <w:p w14:paraId="78B75440" w14:textId="77777777" w:rsidR="00CB3D59" w:rsidRPr="008A0524" w:rsidRDefault="00CB3D59" w:rsidP="00EF3B13">
            <w:pPr>
              <w:rPr>
                <w:rFonts w:ascii="Arial Narrow" w:hAnsi="Arial Narrow"/>
                <w:szCs w:val="20"/>
              </w:rPr>
            </w:pPr>
            <w:r w:rsidRPr="008A0524">
              <w:rPr>
                <w:rFonts w:ascii="Arial Narrow" w:hAnsi="Arial Narrow"/>
                <w:szCs w:val="20"/>
              </w:rPr>
              <w:t xml:space="preserve">Good understanding of all stakeholders’ privacy and other legislation responsibilities to report to other stakeholders – how do we deal with the legislation?   Based on requirements to report vs. the wishes of the </w:t>
            </w:r>
            <w:proofErr w:type="gramStart"/>
            <w:r w:rsidRPr="008A0524">
              <w:rPr>
                <w:rFonts w:ascii="Arial Narrow" w:hAnsi="Arial Narrow"/>
                <w:szCs w:val="20"/>
              </w:rPr>
              <w:t>victim  data</w:t>
            </w:r>
            <w:proofErr w:type="gramEnd"/>
          </w:p>
        </w:tc>
        <w:tc>
          <w:tcPr>
            <w:tcW w:w="7110" w:type="dxa"/>
          </w:tcPr>
          <w:p w14:paraId="2C2824BF" w14:textId="77777777" w:rsidR="00CB3D59" w:rsidRPr="008A0524" w:rsidRDefault="00CB3D59" w:rsidP="00EF3B13">
            <w:pPr>
              <w:rPr>
                <w:rFonts w:ascii="Arial Narrow" w:hAnsi="Arial Narrow"/>
                <w:szCs w:val="20"/>
              </w:rPr>
            </w:pPr>
            <w:r w:rsidRPr="008A0524">
              <w:rPr>
                <w:rFonts w:ascii="Arial Narrow" w:hAnsi="Arial Narrow"/>
                <w:szCs w:val="20"/>
              </w:rPr>
              <w:t>Advise stakeholders to know when to stop trying to collaborate and share information and revisit again in the future</w:t>
            </w:r>
          </w:p>
        </w:tc>
        <w:tc>
          <w:tcPr>
            <w:tcW w:w="4050" w:type="dxa"/>
          </w:tcPr>
          <w:p w14:paraId="1B1672DB" w14:textId="77777777" w:rsidR="00CB3D59" w:rsidRPr="008A0524" w:rsidRDefault="00CB3D59" w:rsidP="00EF3B13">
            <w:pPr>
              <w:rPr>
                <w:rFonts w:ascii="Arial Narrow" w:hAnsi="Arial Narrow"/>
                <w:szCs w:val="20"/>
              </w:rPr>
            </w:pPr>
          </w:p>
        </w:tc>
        <w:tc>
          <w:tcPr>
            <w:tcW w:w="4140" w:type="dxa"/>
          </w:tcPr>
          <w:p w14:paraId="4740E944"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2041A7E7" w14:textId="77777777" w:rsidR="00CB3D59" w:rsidRPr="008A0524" w:rsidRDefault="00CB3D59" w:rsidP="00EF3B13">
            <w:pPr>
              <w:rPr>
                <w:rFonts w:ascii="Arial Narrow" w:hAnsi="Arial Narrow"/>
                <w:szCs w:val="20"/>
              </w:rPr>
            </w:pPr>
          </w:p>
          <w:p w14:paraId="11D3065D" w14:textId="77777777" w:rsidR="00CB3D59" w:rsidRPr="008A0524" w:rsidRDefault="00CB3D59" w:rsidP="00EF3B13">
            <w:pPr>
              <w:rPr>
                <w:rFonts w:ascii="Arial Narrow" w:hAnsi="Arial Narrow"/>
                <w:szCs w:val="20"/>
              </w:rPr>
            </w:pPr>
            <w:r w:rsidRPr="008A0524">
              <w:rPr>
                <w:rFonts w:ascii="Arial Narrow" w:hAnsi="Arial Narrow"/>
                <w:szCs w:val="20"/>
              </w:rPr>
              <w:t>VICLASS</w:t>
            </w:r>
            <w:r w:rsidRPr="008A0524">
              <w:rPr>
                <w:rFonts w:ascii="Arial Narrow" w:hAnsi="Arial Narrow"/>
                <w:szCs w:val="20"/>
              </w:rPr>
              <w:tab/>
            </w:r>
          </w:p>
          <w:p w14:paraId="67A7CF29" w14:textId="77777777" w:rsidR="00CB3D59" w:rsidRPr="008A0524" w:rsidRDefault="00CB3D59" w:rsidP="00EF3B13">
            <w:pPr>
              <w:rPr>
                <w:rFonts w:ascii="Arial Narrow" w:hAnsi="Arial Narrow"/>
                <w:szCs w:val="20"/>
              </w:rPr>
            </w:pPr>
            <w:r w:rsidRPr="008A0524">
              <w:rPr>
                <w:rFonts w:ascii="Arial Narrow" w:hAnsi="Arial Narrow"/>
                <w:szCs w:val="20"/>
              </w:rPr>
              <w:t>[Unknown used by San Diego Police]</w:t>
            </w:r>
          </w:p>
          <w:p w14:paraId="2BC34CA2" w14:textId="77777777" w:rsidR="00CB3D59" w:rsidRPr="008A0524" w:rsidRDefault="00CB3D59" w:rsidP="00EF3B13">
            <w:pPr>
              <w:rPr>
                <w:rFonts w:ascii="Arial Narrow" w:hAnsi="Arial Narrow"/>
                <w:szCs w:val="20"/>
              </w:rPr>
            </w:pPr>
          </w:p>
          <w:p w14:paraId="7E5FBC8A" w14:textId="77777777" w:rsidR="00CB3D59" w:rsidRPr="008A0524" w:rsidRDefault="00CB3D59" w:rsidP="00EF3B13">
            <w:pPr>
              <w:rPr>
                <w:rFonts w:ascii="Arial Narrow" w:hAnsi="Arial Narrow"/>
                <w:szCs w:val="20"/>
              </w:rPr>
            </w:pPr>
            <w:r w:rsidRPr="008A0524">
              <w:rPr>
                <w:rFonts w:ascii="Arial Narrow" w:hAnsi="Arial Narrow"/>
                <w:szCs w:val="20"/>
              </w:rPr>
              <w:t>Clearing house of information any aspect of trafficking any person can get it (e.g. legal, service provider in USA)</w:t>
            </w:r>
            <w:r w:rsidRPr="008A0524">
              <w:rPr>
                <w:rFonts w:ascii="Arial Narrow" w:hAnsi="Arial Narrow"/>
                <w:szCs w:val="20"/>
              </w:rPr>
              <w:tab/>
            </w:r>
          </w:p>
          <w:p w14:paraId="39D0E43B" w14:textId="77777777" w:rsidR="00CB3D59" w:rsidRPr="008A0524" w:rsidRDefault="00CB3D59" w:rsidP="00EF3B13">
            <w:pPr>
              <w:rPr>
                <w:rFonts w:ascii="Arial Narrow" w:hAnsi="Arial Narrow"/>
                <w:szCs w:val="20"/>
              </w:rPr>
            </w:pPr>
            <w:r w:rsidRPr="008A0524">
              <w:rPr>
                <w:rFonts w:ascii="Arial Narrow" w:hAnsi="Arial Narrow"/>
                <w:szCs w:val="20"/>
              </w:rPr>
              <w:t>[Polaris]</w:t>
            </w:r>
          </w:p>
          <w:p w14:paraId="1DD08D11" w14:textId="77777777" w:rsidR="00CB3D59" w:rsidRPr="008A0524" w:rsidRDefault="00CB3D59" w:rsidP="00EF3B13">
            <w:pPr>
              <w:rPr>
                <w:rFonts w:ascii="Arial Narrow" w:hAnsi="Arial Narrow"/>
                <w:szCs w:val="20"/>
              </w:rPr>
            </w:pPr>
          </w:p>
          <w:p w14:paraId="64C092A6" w14:textId="77777777" w:rsidR="00CB3D59" w:rsidRPr="008A0524" w:rsidRDefault="00CB3D59" w:rsidP="00EF3B13">
            <w:pPr>
              <w:rPr>
                <w:rFonts w:ascii="Arial Narrow" w:hAnsi="Arial Narrow"/>
                <w:szCs w:val="20"/>
              </w:rPr>
            </w:pPr>
            <w:r w:rsidRPr="008A0524">
              <w:rPr>
                <w:rFonts w:ascii="Arial Narrow" w:hAnsi="Arial Narrow"/>
                <w:szCs w:val="20"/>
              </w:rPr>
              <w:t xml:space="preserve">Share information without breaking privacy rules </w:t>
            </w:r>
            <w:r w:rsidRPr="008A0524">
              <w:rPr>
                <w:rFonts w:ascii="Arial Narrow" w:hAnsi="Arial Narrow"/>
                <w:szCs w:val="20"/>
              </w:rPr>
              <w:tab/>
            </w:r>
          </w:p>
          <w:p w14:paraId="4AC6E377"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[Ways and means act (e.g. crime stoppers)]</w:t>
            </w:r>
          </w:p>
          <w:p w14:paraId="4B111B0E" w14:textId="77777777" w:rsidR="00CB3D59" w:rsidRPr="008A0524" w:rsidRDefault="00CB3D59" w:rsidP="00EF3B13">
            <w:pPr>
              <w:rPr>
                <w:rFonts w:ascii="Arial Narrow" w:hAnsi="Arial Narrow"/>
                <w:szCs w:val="20"/>
              </w:rPr>
            </w:pPr>
          </w:p>
          <w:p w14:paraId="6A47C538"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5E65ED14" w14:textId="77777777" w:rsidR="00CB3D59" w:rsidRPr="008A0524" w:rsidRDefault="00CB3D59" w:rsidP="00EF3B13">
            <w:pPr>
              <w:rPr>
                <w:rFonts w:ascii="Arial Narrow" w:hAnsi="Arial Narrow"/>
                <w:szCs w:val="20"/>
              </w:rPr>
            </w:pPr>
            <w:r w:rsidRPr="008A0524">
              <w:rPr>
                <w:rFonts w:ascii="Arial Narrow" w:hAnsi="Arial Narrow"/>
                <w:szCs w:val="20"/>
              </w:rPr>
              <w:t>- Ombudsman best practices</w:t>
            </w:r>
          </w:p>
          <w:p w14:paraId="0744FC26" w14:textId="77777777" w:rsidR="00CB3D59" w:rsidRPr="008A0524" w:rsidRDefault="00CB3D59" w:rsidP="00EF3B13">
            <w:pPr>
              <w:rPr>
                <w:rFonts w:ascii="Arial Narrow" w:hAnsi="Arial Narrow"/>
                <w:szCs w:val="20"/>
              </w:rPr>
            </w:pPr>
          </w:p>
          <w:p w14:paraId="7C89F626" w14:textId="77777777" w:rsidR="00CB3D59" w:rsidRPr="008A0524" w:rsidRDefault="00CB3D59" w:rsidP="00EF3B13">
            <w:pPr>
              <w:rPr>
                <w:rFonts w:ascii="Arial Narrow" w:hAnsi="Arial Narrow"/>
                <w:szCs w:val="20"/>
              </w:rPr>
            </w:pPr>
          </w:p>
        </w:tc>
        <w:tc>
          <w:tcPr>
            <w:tcW w:w="2731" w:type="dxa"/>
          </w:tcPr>
          <w:p w14:paraId="53B5006C"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1. To create </w:t>
            </w:r>
            <w:proofErr w:type="gramStart"/>
            <w:r w:rsidRPr="008A0524">
              <w:rPr>
                <w:rFonts w:ascii="Arial Narrow" w:hAnsi="Arial Narrow"/>
                <w:szCs w:val="20"/>
              </w:rPr>
              <w:t>information  to</w:t>
            </w:r>
            <w:proofErr w:type="gramEnd"/>
            <w:r w:rsidRPr="008A0524">
              <w:rPr>
                <w:rFonts w:ascii="Arial Narrow" w:hAnsi="Arial Narrow"/>
                <w:szCs w:val="20"/>
              </w:rPr>
              <w:t xml:space="preserve"> help an agency/stakeholder group to create an ombudsman function to identify and navigate existing system issues </w:t>
            </w:r>
          </w:p>
          <w:p w14:paraId="61DE095F" w14:textId="77777777" w:rsidR="00CB3D59" w:rsidRPr="00E21758" w:rsidRDefault="00CB3D59" w:rsidP="00EF3B13">
            <w:pPr>
              <w:rPr>
                <w:rFonts w:ascii="Arial Narrow" w:hAnsi="Arial Narrow"/>
                <w:sz w:val="12"/>
                <w:szCs w:val="20"/>
              </w:rPr>
            </w:pPr>
          </w:p>
          <w:p w14:paraId="1E1A6F0F" w14:textId="77777777" w:rsidR="00CB3D59" w:rsidRPr="008A0524" w:rsidRDefault="00CB3D59" w:rsidP="00EF3B13">
            <w:pPr>
              <w:rPr>
                <w:rFonts w:ascii="Arial Narrow" w:hAnsi="Arial Narrow"/>
                <w:szCs w:val="20"/>
              </w:rPr>
            </w:pPr>
            <w:r w:rsidRPr="008A0524">
              <w:rPr>
                <w:rFonts w:ascii="Arial Narrow" w:hAnsi="Arial Narrow"/>
                <w:szCs w:val="20"/>
              </w:rPr>
              <w:t xml:space="preserve">2. Identify expertise, resources, help, examples, and get a list of all areas of interest to the stakeholders on how to handle the hurdles related to information </w:t>
            </w:r>
            <w:r w:rsidRPr="008A0524">
              <w:rPr>
                <w:rFonts w:ascii="Arial Narrow" w:hAnsi="Arial Narrow"/>
                <w:szCs w:val="20"/>
              </w:rPr>
              <w:lastRenderedPageBreak/>
              <w:t xml:space="preserve">security, information sharing and privacy  </w:t>
            </w:r>
          </w:p>
          <w:p w14:paraId="77235B5A" w14:textId="77777777" w:rsidR="00CB3D59" w:rsidRPr="00E21758" w:rsidRDefault="00CB3D59" w:rsidP="00EF3B13">
            <w:pPr>
              <w:rPr>
                <w:rFonts w:ascii="Arial Narrow" w:hAnsi="Arial Narrow"/>
                <w:sz w:val="12"/>
                <w:szCs w:val="20"/>
              </w:rPr>
            </w:pPr>
          </w:p>
          <w:p w14:paraId="227481C9" w14:textId="77777777" w:rsidR="00CB3D59" w:rsidRPr="008A0524" w:rsidRDefault="00CB3D59" w:rsidP="00EF3B13">
            <w:pPr>
              <w:rPr>
                <w:rFonts w:ascii="Arial Narrow" w:hAnsi="Arial Narrow"/>
                <w:szCs w:val="20"/>
              </w:rPr>
            </w:pPr>
            <w:r w:rsidRPr="008A0524">
              <w:rPr>
                <w:rFonts w:ascii="Arial Narrow" w:hAnsi="Arial Narrow"/>
                <w:szCs w:val="20"/>
              </w:rPr>
              <w:t xml:space="preserve">3. Ask stakeholders which skills and </w:t>
            </w:r>
            <w:proofErr w:type="gramStart"/>
            <w:r w:rsidRPr="008A0524">
              <w:rPr>
                <w:rFonts w:ascii="Arial Narrow" w:hAnsi="Arial Narrow"/>
                <w:szCs w:val="20"/>
              </w:rPr>
              <w:t>expertise(</w:t>
            </w:r>
            <w:proofErr w:type="gramEnd"/>
            <w:r w:rsidRPr="008A0524">
              <w:rPr>
                <w:rFonts w:ascii="Arial Narrow" w:hAnsi="Arial Narrow"/>
                <w:szCs w:val="20"/>
              </w:rPr>
              <w:t xml:space="preserve">create an org chart of who can help) related and connected -  regarding the information they can provide based on legal policy hurdles related to information security, info sharing and privacy </w:t>
            </w:r>
          </w:p>
          <w:p w14:paraId="6AA3B9AF" w14:textId="77777777" w:rsidR="00CB3D59" w:rsidRPr="00E21758" w:rsidRDefault="00CB3D59" w:rsidP="00EF3B13">
            <w:pPr>
              <w:rPr>
                <w:rFonts w:ascii="Arial Narrow" w:hAnsi="Arial Narrow"/>
                <w:sz w:val="10"/>
                <w:szCs w:val="20"/>
              </w:rPr>
            </w:pPr>
          </w:p>
          <w:p w14:paraId="26175B39" w14:textId="77777777" w:rsidR="00CB3D59" w:rsidRDefault="00CB3D59" w:rsidP="00EF3B13">
            <w:pPr>
              <w:rPr>
                <w:rFonts w:ascii="Arial Narrow" w:hAnsi="Arial Narrow"/>
                <w:szCs w:val="20"/>
              </w:rPr>
            </w:pPr>
            <w:r w:rsidRPr="008A0524">
              <w:rPr>
                <w:rFonts w:ascii="Arial Narrow" w:hAnsi="Arial Narrow"/>
                <w:szCs w:val="20"/>
              </w:rPr>
              <w:t xml:space="preserve">4. Create a working group to identify strategies to address the issues and hurdles tied to information </w:t>
            </w:r>
            <w:proofErr w:type="gramStart"/>
            <w:r w:rsidRPr="008A0524">
              <w:rPr>
                <w:rFonts w:ascii="Arial Narrow" w:hAnsi="Arial Narrow"/>
                <w:szCs w:val="20"/>
              </w:rPr>
              <w:t>sharing ,</w:t>
            </w:r>
            <w:proofErr w:type="gramEnd"/>
            <w:r w:rsidRPr="008A0524">
              <w:rPr>
                <w:rFonts w:ascii="Arial Narrow" w:hAnsi="Arial Narrow"/>
                <w:szCs w:val="20"/>
              </w:rPr>
              <w:t xml:space="preserve"> privacy, and security from a victim centric approach</w:t>
            </w:r>
          </w:p>
          <w:p w14:paraId="69135BB7" w14:textId="77777777" w:rsidR="00CB3D59" w:rsidRPr="008A0524" w:rsidRDefault="00CB3D59" w:rsidP="00EF3B13">
            <w:pPr>
              <w:rPr>
                <w:rFonts w:ascii="Arial Narrow" w:hAnsi="Arial Narrow"/>
                <w:szCs w:val="20"/>
              </w:rPr>
            </w:pPr>
          </w:p>
        </w:tc>
      </w:tr>
      <w:tr w:rsidR="00CB3D59" w:rsidRPr="008A0524" w14:paraId="074C2B46" w14:textId="77777777" w:rsidTr="00EF3B13">
        <w:tc>
          <w:tcPr>
            <w:tcW w:w="833" w:type="dxa"/>
          </w:tcPr>
          <w:p w14:paraId="28651891"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1-G</w:t>
            </w:r>
          </w:p>
        </w:tc>
        <w:tc>
          <w:tcPr>
            <w:tcW w:w="1710" w:type="dxa"/>
          </w:tcPr>
          <w:p w14:paraId="496C3CDB" w14:textId="77777777" w:rsidR="00CB3D59" w:rsidRPr="008A0524" w:rsidRDefault="00CB3D59" w:rsidP="00EF3B13">
            <w:pPr>
              <w:rPr>
                <w:rFonts w:ascii="Arial Narrow" w:hAnsi="Arial Narrow"/>
                <w:szCs w:val="20"/>
              </w:rPr>
            </w:pPr>
            <w:r w:rsidRPr="008A0524">
              <w:rPr>
                <w:rFonts w:ascii="Arial Narrow" w:hAnsi="Arial Narrow"/>
                <w:szCs w:val="20"/>
              </w:rPr>
              <w:t>Information/Data Security</w:t>
            </w:r>
          </w:p>
        </w:tc>
        <w:tc>
          <w:tcPr>
            <w:tcW w:w="2610" w:type="dxa"/>
          </w:tcPr>
          <w:p w14:paraId="586770A7" w14:textId="77777777" w:rsidR="00CB3D59" w:rsidRPr="008A0524" w:rsidRDefault="00CB3D59" w:rsidP="00EF3B13">
            <w:pPr>
              <w:rPr>
                <w:rFonts w:ascii="Arial Narrow" w:hAnsi="Arial Narrow"/>
                <w:szCs w:val="20"/>
              </w:rPr>
            </w:pPr>
            <w:r w:rsidRPr="008A0524">
              <w:rPr>
                <w:rFonts w:ascii="Arial Narrow" w:hAnsi="Arial Narrow"/>
                <w:szCs w:val="20"/>
              </w:rPr>
              <w:t>- Large amount of information</w:t>
            </w:r>
          </w:p>
          <w:p w14:paraId="1359A15E" w14:textId="77777777" w:rsidR="00CB3D59" w:rsidRPr="008A0524" w:rsidRDefault="00CB3D59" w:rsidP="00EF3B13">
            <w:pPr>
              <w:rPr>
                <w:rFonts w:ascii="Arial Narrow" w:hAnsi="Arial Narrow"/>
                <w:szCs w:val="20"/>
              </w:rPr>
            </w:pPr>
            <w:r w:rsidRPr="008A0524">
              <w:rPr>
                <w:rFonts w:ascii="Arial Narrow" w:hAnsi="Arial Narrow"/>
                <w:szCs w:val="20"/>
              </w:rPr>
              <w:t>- Dealing with privacy (protecting it)</w:t>
            </w:r>
          </w:p>
          <w:p w14:paraId="70905FCC" w14:textId="77777777" w:rsidR="00CB3D59" w:rsidRPr="008A0524" w:rsidRDefault="00CB3D59" w:rsidP="00EF3B13">
            <w:pPr>
              <w:rPr>
                <w:rFonts w:ascii="Arial Narrow" w:hAnsi="Arial Narrow"/>
                <w:szCs w:val="20"/>
              </w:rPr>
            </w:pPr>
            <w:r w:rsidRPr="008A0524">
              <w:rPr>
                <w:rFonts w:ascii="Arial Narrow" w:hAnsi="Arial Narrow"/>
                <w:szCs w:val="20"/>
              </w:rPr>
              <w:t>- How do we take it and manage it</w:t>
            </w:r>
          </w:p>
          <w:p w14:paraId="6DB80E57" w14:textId="77777777" w:rsidR="00CB3D59" w:rsidRPr="008A0524" w:rsidRDefault="00CB3D59" w:rsidP="00EF3B13">
            <w:pPr>
              <w:rPr>
                <w:rFonts w:ascii="Arial Narrow" w:hAnsi="Arial Narrow"/>
                <w:szCs w:val="20"/>
              </w:rPr>
            </w:pPr>
            <w:r w:rsidRPr="008A0524">
              <w:rPr>
                <w:rFonts w:ascii="Arial Narrow" w:hAnsi="Arial Narrow"/>
                <w:szCs w:val="20"/>
              </w:rPr>
              <w:t>- We are talking about age, height, fingerprints, background</w:t>
            </w:r>
          </w:p>
          <w:p w14:paraId="490B1BE9" w14:textId="77777777" w:rsidR="00CB3D59" w:rsidRPr="008A0524" w:rsidRDefault="00CB3D59" w:rsidP="00EF3B13">
            <w:pPr>
              <w:rPr>
                <w:rFonts w:ascii="Arial Narrow" w:hAnsi="Arial Narrow"/>
                <w:szCs w:val="20"/>
              </w:rPr>
            </w:pPr>
            <w:r w:rsidRPr="008A0524">
              <w:rPr>
                <w:rFonts w:ascii="Arial Narrow" w:hAnsi="Arial Narrow"/>
                <w:szCs w:val="20"/>
              </w:rPr>
              <w:t>- 3 things (trust, are they posing a threat, are they wanted?)</w:t>
            </w:r>
          </w:p>
          <w:p w14:paraId="4A3AA0AC" w14:textId="77777777" w:rsidR="00CB3D59" w:rsidRPr="008A0524" w:rsidRDefault="00CB3D59" w:rsidP="00EF3B13">
            <w:pPr>
              <w:rPr>
                <w:rFonts w:ascii="Arial Narrow" w:hAnsi="Arial Narrow"/>
                <w:szCs w:val="20"/>
              </w:rPr>
            </w:pPr>
            <w:r w:rsidRPr="008A0524">
              <w:rPr>
                <w:rFonts w:ascii="Arial Narrow" w:hAnsi="Arial Narrow"/>
                <w:szCs w:val="20"/>
              </w:rPr>
              <w:t>- Thousands of different database (different records management for each division)</w:t>
            </w:r>
          </w:p>
        </w:tc>
        <w:tc>
          <w:tcPr>
            <w:tcW w:w="7110" w:type="dxa"/>
          </w:tcPr>
          <w:p w14:paraId="4632B6F5"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22A1B1FE" w14:textId="77777777" w:rsidR="00CB3D59" w:rsidRPr="008A0524" w:rsidRDefault="00CB3D59" w:rsidP="00EF3B13">
            <w:pPr>
              <w:rPr>
                <w:rFonts w:ascii="Arial Narrow" w:hAnsi="Arial Narrow"/>
                <w:szCs w:val="20"/>
              </w:rPr>
            </w:pPr>
            <w:r w:rsidRPr="008A0524">
              <w:rPr>
                <w:rFonts w:ascii="Arial Narrow" w:hAnsi="Arial Narrow"/>
                <w:szCs w:val="20"/>
              </w:rPr>
              <w:t>- Concerns toward the other countries</w:t>
            </w:r>
          </w:p>
          <w:p w14:paraId="303620B6" w14:textId="77777777" w:rsidR="00CB3D59" w:rsidRPr="008A0524" w:rsidRDefault="00CB3D59" w:rsidP="00EF3B13">
            <w:pPr>
              <w:rPr>
                <w:rFonts w:ascii="Arial Narrow" w:hAnsi="Arial Narrow"/>
                <w:szCs w:val="20"/>
              </w:rPr>
            </w:pPr>
            <w:r w:rsidRPr="008A0524">
              <w:rPr>
                <w:rFonts w:ascii="Arial Narrow" w:hAnsi="Arial Narrow"/>
                <w:szCs w:val="20"/>
              </w:rPr>
              <w:t>- Gathering true intelligence</w:t>
            </w:r>
          </w:p>
          <w:p w14:paraId="2791ABE1" w14:textId="77777777" w:rsidR="00CB3D59" w:rsidRPr="008A0524" w:rsidRDefault="00CB3D59" w:rsidP="00EF3B13">
            <w:pPr>
              <w:rPr>
                <w:rFonts w:ascii="Arial Narrow" w:hAnsi="Arial Narrow"/>
                <w:szCs w:val="20"/>
              </w:rPr>
            </w:pPr>
            <w:r w:rsidRPr="008A0524">
              <w:rPr>
                <w:rFonts w:ascii="Arial Narrow" w:hAnsi="Arial Narrow"/>
                <w:szCs w:val="20"/>
              </w:rPr>
              <w:t>- Hotlines are already in place</w:t>
            </w:r>
          </w:p>
          <w:p w14:paraId="1A7B8E56" w14:textId="77777777" w:rsidR="00CB3D59" w:rsidRPr="008A0524" w:rsidRDefault="00CB3D59" w:rsidP="00EF3B13">
            <w:pPr>
              <w:rPr>
                <w:rFonts w:ascii="Arial Narrow" w:hAnsi="Arial Narrow"/>
                <w:szCs w:val="20"/>
              </w:rPr>
            </w:pPr>
          </w:p>
          <w:p w14:paraId="11104A8B"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39086D0B" w14:textId="77777777" w:rsidR="00CB3D59" w:rsidRPr="008A0524" w:rsidRDefault="00CB3D59" w:rsidP="00EF3B13">
            <w:pPr>
              <w:rPr>
                <w:rFonts w:ascii="Arial Narrow" w:hAnsi="Arial Narrow"/>
                <w:szCs w:val="20"/>
              </w:rPr>
            </w:pPr>
            <w:r w:rsidRPr="008A0524">
              <w:rPr>
                <w:rFonts w:ascii="Arial Narrow" w:hAnsi="Arial Narrow"/>
                <w:szCs w:val="20"/>
              </w:rPr>
              <w:t>- Identity information collection (age, height)</w:t>
            </w:r>
          </w:p>
          <w:p w14:paraId="134C21D4" w14:textId="77777777" w:rsidR="00CB3D59" w:rsidRPr="008A0524" w:rsidRDefault="00CB3D59" w:rsidP="00EF3B13">
            <w:pPr>
              <w:rPr>
                <w:rFonts w:ascii="Arial Narrow" w:hAnsi="Arial Narrow"/>
                <w:szCs w:val="20"/>
              </w:rPr>
            </w:pPr>
            <w:r w:rsidRPr="008A0524">
              <w:rPr>
                <w:rFonts w:ascii="Arial Narrow" w:hAnsi="Arial Narrow"/>
                <w:szCs w:val="20"/>
              </w:rPr>
              <w:t>- Technology is not the issue, but how we use it and how we use it.</w:t>
            </w:r>
          </w:p>
          <w:p w14:paraId="6ABA8BE5" w14:textId="77777777" w:rsidR="00CB3D59" w:rsidRPr="008A0524" w:rsidRDefault="00CB3D59" w:rsidP="00EF3B13">
            <w:pPr>
              <w:rPr>
                <w:rFonts w:ascii="Arial Narrow" w:hAnsi="Arial Narrow"/>
                <w:szCs w:val="20"/>
              </w:rPr>
            </w:pPr>
          </w:p>
          <w:p w14:paraId="1195ADC8"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3638801D" w14:textId="77777777" w:rsidR="00CB3D59" w:rsidRPr="008A0524" w:rsidRDefault="00CB3D59" w:rsidP="00EF3B13">
            <w:pPr>
              <w:rPr>
                <w:rFonts w:ascii="Arial Narrow" w:hAnsi="Arial Narrow"/>
                <w:szCs w:val="20"/>
              </w:rPr>
            </w:pPr>
            <w:r w:rsidRPr="008A0524">
              <w:rPr>
                <w:rFonts w:ascii="Arial Narrow" w:hAnsi="Arial Narrow"/>
                <w:szCs w:val="20"/>
              </w:rPr>
              <w:t>- Not everyone has access to those database</w:t>
            </w:r>
          </w:p>
          <w:p w14:paraId="3097A3B1" w14:textId="77777777" w:rsidR="00CB3D59" w:rsidRPr="008A0524" w:rsidRDefault="00CB3D59" w:rsidP="00EF3B13">
            <w:pPr>
              <w:rPr>
                <w:rFonts w:ascii="Arial Narrow" w:hAnsi="Arial Narrow"/>
                <w:szCs w:val="20"/>
              </w:rPr>
            </w:pPr>
            <w:r w:rsidRPr="008A0524">
              <w:rPr>
                <w:rFonts w:ascii="Arial Narrow" w:hAnsi="Arial Narrow"/>
                <w:szCs w:val="20"/>
              </w:rPr>
              <w:t>- Depending on your clearance, you can’t access</w:t>
            </w:r>
          </w:p>
          <w:p w14:paraId="446F77E5" w14:textId="77777777" w:rsidR="00CB3D59" w:rsidRPr="008A0524" w:rsidRDefault="00CB3D59" w:rsidP="00EF3B13">
            <w:pPr>
              <w:rPr>
                <w:rFonts w:ascii="Arial Narrow" w:hAnsi="Arial Narrow"/>
                <w:szCs w:val="20"/>
              </w:rPr>
            </w:pPr>
            <w:r w:rsidRPr="008A0524">
              <w:rPr>
                <w:rFonts w:ascii="Arial Narrow" w:hAnsi="Arial Narrow"/>
                <w:szCs w:val="20"/>
              </w:rPr>
              <w:t>- Once information is gathered, the service tend to keep it for itself</w:t>
            </w:r>
          </w:p>
          <w:p w14:paraId="035767AF" w14:textId="77777777" w:rsidR="00CB3D59" w:rsidRPr="008A0524" w:rsidRDefault="00CB3D59" w:rsidP="00EF3B13">
            <w:pPr>
              <w:rPr>
                <w:rFonts w:ascii="Arial Narrow" w:hAnsi="Arial Narrow"/>
                <w:szCs w:val="20"/>
              </w:rPr>
            </w:pPr>
            <w:r w:rsidRPr="008A0524">
              <w:rPr>
                <w:rFonts w:ascii="Arial Narrow" w:hAnsi="Arial Narrow"/>
                <w:szCs w:val="20"/>
              </w:rPr>
              <w:t>- Sharing between civilian and private sector</w:t>
            </w:r>
          </w:p>
          <w:p w14:paraId="4B314FBC" w14:textId="77777777" w:rsidR="00CB3D59" w:rsidRPr="008A0524" w:rsidRDefault="00CB3D59" w:rsidP="00EF3B13">
            <w:pPr>
              <w:rPr>
                <w:rFonts w:ascii="Arial Narrow" w:hAnsi="Arial Narrow"/>
                <w:szCs w:val="20"/>
              </w:rPr>
            </w:pPr>
            <w:r w:rsidRPr="008A0524">
              <w:rPr>
                <w:rFonts w:ascii="Arial Narrow" w:hAnsi="Arial Narrow"/>
                <w:szCs w:val="20"/>
              </w:rPr>
              <w:t>- Only once a case is closed, the information is available for consultation</w:t>
            </w:r>
          </w:p>
          <w:p w14:paraId="3DCCAAC0" w14:textId="77777777" w:rsidR="00CB3D59" w:rsidRPr="008A0524" w:rsidRDefault="00CB3D59" w:rsidP="00EF3B13">
            <w:pPr>
              <w:rPr>
                <w:rFonts w:ascii="Arial Narrow" w:hAnsi="Arial Narrow"/>
                <w:szCs w:val="20"/>
              </w:rPr>
            </w:pPr>
            <w:r w:rsidRPr="008A0524">
              <w:rPr>
                <w:rFonts w:ascii="Arial Narrow" w:hAnsi="Arial Narrow"/>
                <w:szCs w:val="20"/>
              </w:rPr>
              <w:t xml:space="preserve">- 18 000 police agencies in the </w:t>
            </w:r>
            <w:r>
              <w:rPr>
                <w:rFonts w:ascii="Arial Narrow" w:hAnsi="Arial Narrow"/>
                <w:szCs w:val="20"/>
              </w:rPr>
              <w:t>USA</w:t>
            </w:r>
            <w:r w:rsidRPr="008A0524">
              <w:rPr>
                <w:rFonts w:ascii="Arial Narrow" w:hAnsi="Arial Narrow"/>
                <w:szCs w:val="20"/>
              </w:rPr>
              <w:t>…. Working in all different ways</w:t>
            </w:r>
          </w:p>
          <w:p w14:paraId="6FBF5E37" w14:textId="77777777" w:rsidR="00CB3D59" w:rsidRPr="008A0524" w:rsidRDefault="00CB3D59" w:rsidP="00EF3B13">
            <w:pPr>
              <w:rPr>
                <w:rFonts w:ascii="Arial Narrow" w:hAnsi="Arial Narrow"/>
                <w:szCs w:val="20"/>
              </w:rPr>
            </w:pPr>
          </w:p>
          <w:p w14:paraId="1B8E5559"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3E6D0A6E" w14:textId="77777777" w:rsidR="00CB3D59" w:rsidRPr="008A0524" w:rsidRDefault="00CB3D59" w:rsidP="00EF3B13">
            <w:pPr>
              <w:rPr>
                <w:rFonts w:ascii="Arial Narrow" w:hAnsi="Arial Narrow"/>
                <w:szCs w:val="20"/>
              </w:rPr>
            </w:pPr>
            <w:r w:rsidRPr="008A0524">
              <w:rPr>
                <w:rFonts w:ascii="Arial Narrow" w:hAnsi="Arial Narrow"/>
                <w:szCs w:val="20"/>
              </w:rPr>
              <w:t xml:space="preserve">International borders </w:t>
            </w:r>
          </w:p>
          <w:p w14:paraId="7835E24B" w14:textId="77777777" w:rsidR="00CB3D59" w:rsidRPr="008A0524" w:rsidRDefault="00CB3D59" w:rsidP="00EF3B13">
            <w:pPr>
              <w:rPr>
                <w:rFonts w:ascii="Arial Narrow" w:hAnsi="Arial Narrow"/>
                <w:szCs w:val="20"/>
              </w:rPr>
            </w:pPr>
            <w:r w:rsidRPr="008A0524">
              <w:rPr>
                <w:rFonts w:ascii="Arial Narrow" w:hAnsi="Arial Narrow"/>
                <w:szCs w:val="20"/>
              </w:rPr>
              <w:t>- Accessing information from different country</w:t>
            </w:r>
          </w:p>
          <w:p w14:paraId="46374A43" w14:textId="77777777" w:rsidR="00CB3D59" w:rsidRPr="008A0524" w:rsidRDefault="00CB3D59" w:rsidP="00EF3B13">
            <w:pPr>
              <w:rPr>
                <w:rFonts w:ascii="Arial Narrow" w:hAnsi="Arial Narrow"/>
                <w:szCs w:val="20"/>
              </w:rPr>
            </w:pPr>
            <w:r w:rsidRPr="008A0524">
              <w:rPr>
                <w:rFonts w:ascii="Arial Narrow" w:hAnsi="Arial Narrow"/>
                <w:szCs w:val="20"/>
              </w:rPr>
              <w:t xml:space="preserve">- If we want to centralize information, it will go through internet, which is </w:t>
            </w:r>
            <w:proofErr w:type="spellStart"/>
            <w:proofErr w:type="gramStart"/>
            <w:r w:rsidRPr="008A0524">
              <w:rPr>
                <w:rFonts w:ascii="Arial Narrow" w:hAnsi="Arial Narrow"/>
                <w:szCs w:val="20"/>
              </w:rPr>
              <w:t>kinda</w:t>
            </w:r>
            <w:proofErr w:type="spellEnd"/>
            <w:proofErr w:type="gramEnd"/>
            <w:r w:rsidRPr="008A0524">
              <w:rPr>
                <w:rFonts w:ascii="Arial Narrow" w:hAnsi="Arial Narrow"/>
                <w:szCs w:val="20"/>
              </w:rPr>
              <w:t xml:space="preserve"> hard to secure.</w:t>
            </w:r>
          </w:p>
          <w:p w14:paraId="5228BF49" w14:textId="77777777" w:rsidR="00CB3D59" w:rsidRPr="008A0524" w:rsidRDefault="00CB3D59" w:rsidP="00EF3B13">
            <w:pPr>
              <w:rPr>
                <w:rFonts w:ascii="Arial Narrow" w:hAnsi="Arial Narrow"/>
                <w:szCs w:val="20"/>
              </w:rPr>
            </w:pPr>
            <w:r w:rsidRPr="008A0524">
              <w:rPr>
                <w:rFonts w:ascii="Arial Narrow" w:hAnsi="Arial Narrow"/>
                <w:szCs w:val="20"/>
              </w:rPr>
              <w:t>- Educating the new legislation</w:t>
            </w:r>
          </w:p>
          <w:p w14:paraId="003F3049" w14:textId="77777777" w:rsidR="00CB3D59" w:rsidRPr="008A0524" w:rsidRDefault="00CB3D59" w:rsidP="00EF3B13">
            <w:pPr>
              <w:rPr>
                <w:rFonts w:ascii="Arial Narrow" w:hAnsi="Arial Narrow"/>
                <w:szCs w:val="20"/>
              </w:rPr>
            </w:pPr>
            <w:r w:rsidRPr="008A0524">
              <w:rPr>
                <w:rFonts w:ascii="Arial Narrow" w:hAnsi="Arial Narrow"/>
                <w:szCs w:val="20"/>
              </w:rPr>
              <w:t>- Requiring NGOs to share the information through treaties</w:t>
            </w:r>
          </w:p>
          <w:p w14:paraId="132C0F0E" w14:textId="77777777" w:rsidR="00CB3D59" w:rsidRPr="008A0524" w:rsidRDefault="00CB3D59" w:rsidP="00EF3B13">
            <w:pPr>
              <w:rPr>
                <w:rFonts w:ascii="Arial Narrow" w:hAnsi="Arial Narrow"/>
                <w:szCs w:val="20"/>
              </w:rPr>
            </w:pPr>
            <w:r w:rsidRPr="008A0524">
              <w:rPr>
                <w:rFonts w:ascii="Arial Narrow" w:hAnsi="Arial Narrow"/>
                <w:szCs w:val="20"/>
              </w:rPr>
              <w:t>- Access to any law enforcement should be limited through the background of the demanding party.</w:t>
            </w:r>
          </w:p>
          <w:p w14:paraId="1C4A37D9" w14:textId="77777777" w:rsidR="00CB3D59" w:rsidRPr="008A0524" w:rsidRDefault="00CB3D59" w:rsidP="00EF3B13">
            <w:pPr>
              <w:rPr>
                <w:rFonts w:ascii="Arial Narrow" w:hAnsi="Arial Narrow"/>
                <w:szCs w:val="20"/>
              </w:rPr>
            </w:pPr>
            <w:r w:rsidRPr="008A0524">
              <w:rPr>
                <w:rFonts w:ascii="Arial Narrow" w:hAnsi="Arial Narrow"/>
                <w:szCs w:val="20"/>
              </w:rPr>
              <w:t>- Victims should be considered as secret informant to protect them if their contact dies.</w:t>
            </w:r>
          </w:p>
        </w:tc>
        <w:tc>
          <w:tcPr>
            <w:tcW w:w="4050" w:type="dxa"/>
          </w:tcPr>
          <w:p w14:paraId="664D44AC" w14:textId="77777777" w:rsidR="00CB3D59" w:rsidRPr="008A0524" w:rsidRDefault="00CB3D59" w:rsidP="00EF3B13">
            <w:pPr>
              <w:rPr>
                <w:rFonts w:ascii="Arial Narrow" w:hAnsi="Arial Narrow"/>
                <w:szCs w:val="20"/>
              </w:rPr>
            </w:pPr>
            <w:r w:rsidRPr="008A0524">
              <w:rPr>
                <w:rFonts w:ascii="Arial Narrow" w:hAnsi="Arial Narrow"/>
                <w:b/>
                <w:szCs w:val="20"/>
              </w:rPr>
              <w:t>It would make a real difference if</w:t>
            </w:r>
            <w:r w:rsidRPr="008A0524">
              <w:rPr>
                <w:rFonts w:ascii="Arial Narrow" w:hAnsi="Arial Narrow"/>
                <w:szCs w:val="20"/>
              </w:rPr>
              <w:t xml:space="preserve"> we had access to centralized information</w:t>
            </w:r>
          </w:p>
          <w:p w14:paraId="3D50596B" w14:textId="77777777" w:rsidR="00CB3D59" w:rsidRPr="008A0524" w:rsidRDefault="00CB3D59" w:rsidP="00EF3B13">
            <w:pPr>
              <w:rPr>
                <w:rFonts w:ascii="Arial Narrow" w:hAnsi="Arial Narrow"/>
                <w:szCs w:val="20"/>
              </w:rPr>
            </w:pPr>
            <w:r w:rsidRPr="008A0524">
              <w:rPr>
                <w:rFonts w:ascii="Arial Narrow" w:hAnsi="Arial Narrow"/>
                <w:szCs w:val="20"/>
              </w:rPr>
              <w:t>- Determine how would have access to those data and determine boundaries</w:t>
            </w:r>
          </w:p>
          <w:p w14:paraId="4E833D08" w14:textId="77777777" w:rsidR="00CB3D59" w:rsidRPr="008A0524" w:rsidRDefault="00CB3D59" w:rsidP="00EF3B13">
            <w:pPr>
              <w:rPr>
                <w:rFonts w:ascii="Arial Narrow" w:hAnsi="Arial Narrow"/>
                <w:szCs w:val="20"/>
              </w:rPr>
            </w:pPr>
          </w:p>
          <w:p w14:paraId="1BC9299C" w14:textId="77777777" w:rsidR="00CB3D59" w:rsidRPr="008A0524" w:rsidRDefault="00CB3D59" w:rsidP="00EF3B13">
            <w:pPr>
              <w:rPr>
                <w:rFonts w:ascii="Arial Narrow" w:hAnsi="Arial Narrow"/>
                <w:szCs w:val="20"/>
              </w:rPr>
            </w:pPr>
            <w:r w:rsidRPr="008A0524">
              <w:rPr>
                <w:rFonts w:ascii="Arial Narrow" w:hAnsi="Arial Narrow"/>
                <w:b/>
                <w:szCs w:val="20"/>
              </w:rPr>
              <w:t>Wouldn’t it be great if</w:t>
            </w:r>
            <w:r w:rsidRPr="008A0524">
              <w:rPr>
                <w:rFonts w:ascii="Arial Narrow" w:hAnsi="Arial Narrow"/>
                <w:szCs w:val="20"/>
              </w:rPr>
              <w:t xml:space="preserve"> it </w:t>
            </w:r>
            <w:proofErr w:type="gramStart"/>
            <w:r w:rsidRPr="008A0524">
              <w:rPr>
                <w:rFonts w:ascii="Arial Narrow" w:hAnsi="Arial Narrow"/>
                <w:szCs w:val="20"/>
              </w:rPr>
              <w:t>was</w:t>
            </w:r>
            <w:proofErr w:type="gramEnd"/>
            <w:r w:rsidRPr="008A0524">
              <w:rPr>
                <w:rFonts w:ascii="Arial Narrow" w:hAnsi="Arial Narrow"/>
                <w:szCs w:val="20"/>
              </w:rPr>
              <w:t xml:space="preserve"> free?</w:t>
            </w:r>
          </w:p>
          <w:p w14:paraId="0F4E0703" w14:textId="77777777" w:rsidR="00CB3D59" w:rsidRPr="008A0524" w:rsidRDefault="00CB3D59" w:rsidP="00EF3B13">
            <w:pPr>
              <w:rPr>
                <w:rFonts w:ascii="Arial Narrow" w:hAnsi="Arial Narrow"/>
                <w:szCs w:val="20"/>
              </w:rPr>
            </w:pPr>
            <w:r w:rsidRPr="008A0524">
              <w:rPr>
                <w:rFonts w:ascii="Arial Narrow" w:hAnsi="Arial Narrow"/>
                <w:szCs w:val="20"/>
              </w:rPr>
              <w:t>- The price is a major concern to the management of the data (or new project)</w:t>
            </w:r>
          </w:p>
          <w:p w14:paraId="3F6FC08D" w14:textId="77777777" w:rsidR="00CB3D59" w:rsidRPr="008A0524" w:rsidRDefault="00CB3D59" w:rsidP="00EF3B13">
            <w:pPr>
              <w:rPr>
                <w:rFonts w:ascii="Arial Narrow" w:hAnsi="Arial Narrow"/>
                <w:szCs w:val="20"/>
              </w:rPr>
            </w:pPr>
          </w:p>
          <w:p w14:paraId="3D3ABF7C" w14:textId="77777777" w:rsidR="00CB3D59" w:rsidRPr="008A0524" w:rsidRDefault="00CB3D59" w:rsidP="00EF3B13">
            <w:pPr>
              <w:rPr>
                <w:rFonts w:ascii="Arial Narrow" w:hAnsi="Arial Narrow"/>
                <w:szCs w:val="20"/>
              </w:rPr>
            </w:pPr>
            <w:r w:rsidRPr="008A0524">
              <w:rPr>
                <w:rFonts w:ascii="Arial Narrow" w:hAnsi="Arial Narrow"/>
                <w:b/>
                <w:szCs w:val="20"/>
              </w:rPr>
              <w:t>Ideally</w:t>
            </w:r>
            <w:r w:rsidRPr="008A0524">
              <w:rPr>
                <w:rFonts w:ascii="Arial Narrow" w:hAnsi="Arial Narrow"/>
                <w:szCs w:val="20"/>
              </w:rPr>
              <w:t>, the legislation, the treaties, UN involvement in the writing of the legislation, the treaties.</w:t>
            </w:r>
          </w:p>
          <w:p w14:paraId="11D0BEDB" w14:textId="77777777" w:rsidR="00CB3D59" w:rsidRPr="008A0524" w:rsidRDefault="00CB3D59" w:rsidP="00EF3B13">
            <w:pPr>
              <w:rPr>
                <w:rFonts w:ascii="Arial Narrow" w:hAnsi="Arial Narrow"/>
                <w:szCs w:val="20"/>
              </w:rPr>
            </w:pPr>
            <w:r w:rsidRPr="008A0524">
              <w:rPr>
                <w:rFonts w:ascii="Arial Narrow" w:hAnsi="Arial Narrow"/>
                <w:szCs w:val="20"/>
              </w:rPr>
              <w:t>- Interpol consulting</w:t>
            </w:r>
          </w:p>
          <w:p w14:paraId="1036A3FD" w14:textId="77777777" w:rsidR="00CB3D59" w:rsidRPr="008A0524" w:rsidRDefault="00CB3D59" w:rsidP="00EF3B13">
            <w:pPr>
              <w:rPr>
                <w:rFonts w:ascii="Arial Narrow" w:hAnsi="Arial Narrow"/>
                <w:szCs w:val="20"/>
              </w:rPr>
            </w:pPr>
          </w:p>
          <w:p w14:paraId="1B3DDEE1" w14:textId="77777777" w:rsidR="00CB3D59" w:rsidRPr="008A0524" w:rsidRDefault="00CB3D59" w:rsidP="00EF3B13">
            <w:pPr>
              <w:rPr>
                <w:rFonts w:ascii="Arial Narrow" w:hAnsi="Arial Narrow"/>
                <w:szCs w:val="20"/>
              </w:rPr>
            </w:pPr>
          </w:p>
          <w:p w14:paraId="2F9C1988" w14:textId="77777777" w:rsidR="00CB3D59" w:rsidRPr="008A0524" w:rsidRDefault="00CB3D59" w:rsidP="00EF3B13">
            <w:pPr>
              <w:rPr>
                <w:rFonts w:ascii="Arial Narrow" w:hAnsi="Arial Narrow"/>
                <w:szCs w:val="20"/>
              </w:rPr>
            </w:pPr>
          </w:p>
        </w:tc>
        <w:tc>
          <w:tcPr>
            <w:tcW w:w="4140" w:type="dxa"/>
          </w:tcPr>
          <w:p w14:paraId="128C4E4D"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2BA495EC" w14:textId="77777777" w:rsidR="00CB3D59" w:rsidRPr="008A0524" w:rsidRDefault="00CB3D59" w:rsidP="00EF3B13">
            <w:pPr>
              <w:rPr>
                <w:rFonts w:ascii="Arial Narrow" w:hAnsi="Arial Narrow"/>
                <w:szCs w:val="20"/>
              </w:rPr>
            </w:pPr>
            <w:r w:rsidRPr="008A0524">
              <w:rPr>
                <w:rFonts w:ascii="Arial Narrow" w:hAnsi="Arial Narrow"/>
                <w:szCs w:val="20"/>
              </w:rPr>
              <w:t>Throw other summit of this kind</w:t>
            </w:r>
            <w:r w:rsidRPr="008A0524">
              <w:rPr>
                <w:rFonts w:ascii="Arial Narrow" w:hAnsi="Arial Narrow"/>
                <w:szCs w:val="20"/>
              </w:rPr>
              <w:tab/>
              <w:t>[IPTI]</w:t>
            </w:r>
          </w:p>
          <w:p w14:paraId="6418502E" w14:textId="77777777" w:rsidR="00CB3D59" w:rsidRPr="003800E3" w:rsidRDefault="00CB3D59" w:rsidP="00EF3B13">
            <w:pPr>
              <w:rPr>
                <w:rFonts w:ascii="Arial Narrow" w:hAnsi="Arial Narrow"/>
                <w:sz w:val="10"/>
                <w:szCs w:val="20"/>
              </w:rPr>
            </w:pPr>
          </w:p>
          <w:p w14:paraId="13C8DF90" w14:textId="77777777" w:rsidR="00CB3D59" w:rsidRPr="008A0524" w:rsidRDefault="00CB3D59" w:rsidP="00EF3B13">
            <w:pPr>
              <w:rPr>
                <w:rFonts w:ascii="Arial Narrow" w:hAnsi="Arial Narrow"/>
                <w:szCs w:val="20"/>
              </w:rPr>
            </w:pPr>
            <w:r w:rsidRPr="008A0524">
              <w:rPr>
                <w:rFonts w:ascii="Arial Narrow" w:hAnsi="Arial Narrow"/>
                <w:szCs w:val="20"/>
              </w:rPr>
              <w:t>Seamlessly share the information</w:t>
            </w:r>
            <w:r w:rsidRPr="008A0524">
              <w:rPr>
                <w:rFonts w:ascii="Arial Narrow" w:hAnsi="Arial Narrow"/>
                <w:szCs w:val="20"/>
              </w:rPr>
              <w:tab/>
              <w:t>[Localized organization and heading for larger organization in the future]</w:t>
            </w:r>
          </w:p>
          <w:p w14:paraId="1C354B8A" w14:textId="77777777" w:rsidR="00CB3D59" w:rsidRPr="00E21758" w:rsidRDefault="00CB3D59" w:rsidP="00EF3B13">
            <w:pPr>
              <w:rPr>
                <w:rFonts w:ascii="Arial Narrow" w:hAnsi="Arial Narrow"/>
                <w:sz w:val="14"/>
                <w:szCs w:val="20"/>
              </w:rPr>
            </w:pPr>
          </w:p>
          <w:p w14:paraId="439FB7C3" w14:textId="77777777" w:rsidR="00CB3D59" w:rsidRPr="008A0524" w:rsidRDefault="00CB3D59" w:rsidP="00EF3B13">
            <w:pPr>
              <w:rPr>
                <w:rFonts w:ascii="Arial Narrow" w:hAnsi="Arial Narrow"/>
                <w:szCs w:val="20"/>
              </w:rPr>
            </w:pPr>
            <w:r w:rsidRPr="008A0524">
              <w:rPr>
                <w:rFonts w:ascii="Arial Narrow" w:hAnsi="Arial Narrow"/>
                <w:szCs w:val="20"/>
              </w:rPr>
              <w:t>Augment the quality of the data (based on standards)</w:t>
            </w:r>
          </w:p>
          <w:p w14:paraId="61598A61" w14:textId="77777777" w:rsidR="00CB3D59" w:rsidRPr="00E21758" w:rsidRDefault="00CB3D59" w:rsidP="00EF3B13">
            <w:pPr>
              <w:rPr>
                <w:rFonts w:ascii="Arial Narrow" w:hAnsi="Arial Narrow"/>
                <w:sz w:val="12"/>
                <w:szCs w:val="20"/>
              </w:rPr>
            </w:pPr>
          </w:p>
          <w:p w14:paraId="431EA393" w14:textId="77777777" w:rsidR="00CB3D59" w:rsidRPr="008A0524" w:rsidRDefault="00CB3D59" w:rsidP="00EF3B13">
            <w:pPr>
              <w:rPr>
                <w:rFonts w:ascii="Arial Narrow" w:hAnsi="Arial Narrow"/>
                <w:szCs w:val="20"/>
              </w:rPr>
            </w:pPr>
            <w:r w:rsidRPr="008A0524">
              <w:rPr>
                <w:rFonts w:ascii="Arial Narrow" w:hAnsi="Arial Narrow"/>
                <w:szCs w:val="20"/>
              </w:rPr>
              <w:t>Writing an interface to collect and share the data (based on standards)</w:t>
            </w:r>
            <w:r w:rsidRPr="008A0524">
              <w:rPr>
                <w:rFonts w:ascii="Arial Narrow" w:hAnsi="Arial Narrow"/>
                <w:szCs w:val="20"/>
              </w:rPr>
              <w:tab/>
            </w:r>
          </w:p>
          <w:p w14:paraId="09760D4E" w14:textId="77777777" w:rsidR="00CB3D59" w:rsidRPr="003800E3" w:rsidRDefault="00CB3D59" w:rsidP="00EF3B13">
            <w:pPr>
              <w:rPr>
                <w:rFonts w:ascii="Arial Narrow" w:hAnsi="Arial Narrow"/>
                <w:sz w:val="12"/>
                <w:szCs w:val="20"/>
              </w:rPr>
            </w:pPr>
          </w:p>
          <w:p w14:paraId="10E92714"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5B8CF784" w14:textId="77777777" w:rsidR="00CB3D59" w:rsidRPr="008A0524" w:rsidRDefault="00CB3D59" w:rsidP="00EF3B13">
            <w:pPr>
              <w:rPr>
                <w:rFonts w:ascii="Arial Narrow" w:hAnsi="Arial Narrow"/>
                <w:szCs w:val="20"/>
              </w:rPr>
            </w:pPr>
            <w:r w:rsidRPr="008A0524">
              <w:rPr>
                <w:rFonts w:ascii="Arial Narrow" w:hAnsi="Arial Narrow"/>
                <w:szCs w:val="20"/>
              </w:rPr>
              <w:t>- Getting access to the data</w:t>
            </w:r>
          </w:p>
          <w:p w14:paraId="4A006735" w14:textId="77777777" w:rsidR="00CB3D59" w:rsidRPr="008A0524" w:rsidRDefault="00CB3D59" w:rsidP="00EF3B13">
            <w:pPr>
              <w:rPr>
                <w:rFonts w:ascii="Arial Narrow" w:hAnsi="Arial Narrow"/>
                <w:szCs w:val="20"/>
              </w:rPr>
            </w:pPr>
            <w:r w:rsidRPr="008A0524">
              <w:rPr>
                <w:rFonts w:ascii="Arial Narrow" w:hAnsi="Arial Narrow"/>
                <w:szCs w:val="20"/>
              </w:rPr>
              <w:t>- Centralize data</w:t>
            </w:r>
          </w:p>
          <w:p w14:paraId="0C843772" w14:textId="77777777" w:rsidR="00CB3D59" w:rsidRPr="008A0524" w:rsidRDefault="00CB3D59" w:rsidP="00EF3B13">
            <w:pPr>
              <w:rPr>
                <w:rFonts w:ascii="Arial Narrow" w:hAnsi="Arial Narrow"/>
                <w:szCs w:val="20"/>
              </w:rPr>
            </w:pPr>
            <w:r w:rsidRPr="008A0524">
              <w:rPr>
                <w:rFonts w:ascii="Arial Narrow" w:hAnsi="Arial Narrow"/>
                <w:szCs w:val="20"/>
              </w:rPr>
              <w:t>- Locating the data</w:t>
            </w:r>
          </w:p>
          <w:p w14:paraId="474FC610" w14:textId="77777777" w:rsidR="00CB3D59" w:rsidRPr="008A0524" w:rsidRDefault="00CB3D59" w:rsidP="00EF3B13">
            <w:pPr>
              <w:rPr>
                <w:rFonts w:ascii="Arial Narrow" w:hAnsi="Arial Narrow"/>
                <w:szCs w:val="20"/>
              </w:rPr>
            </w:pPr>
            <w:r w:rsidRPr="008A0524">
              <w:rPr>
                <w:rFonts w:ascii="Arial Narrow" w:hAnsi="Arial Narrow"/>
                <w:szCs w:val="20"/>
              </w:rPr>
              <w:t>- Name a national standards</w:t>
            </w:r>
          </w:p>
          <w:p w14:paraId="5A6E2FC0" w14:textId="77777777" w:rsidR="00CB3D59" w:rsidRPr="008A0524" w:rsidRDefault="00CB3D59" w:rsidP="00EF3B13">
            <w:pPr>
              <w:rPr>
                <w:rFonts w:ascii="Arial Narrow" w:hAnsi="Arial Narrow"/>
                <w:szCs w:val="20"/>
              </w:rPr>
            </w:pPr>
            <w:r w:rsidRPr="008A0524">
              <w:rPr>
                <w:rFonts w:ascii="Arial Narrow" w:hAnsi="Arial Narrow"/>
                <w:szCs w:val="20"/>
              </w:rPr>
              <w:t xml:space="preserve">- Interpol, epic would be the best sources to orientate the data management technique (not </w:t>
            </w:r>
            <w:proofErr w:type="spellStart"/>
            <w:r w:rsidRPr="008A0524">
              <w:rPr>
                <w:rFonts w:ascii="Arial Narrow" w:hAnsi="Arial Narrow"/>
                <w:szCs w:val="20"/>
              </w:rPr>
              <w:t>gov.</w:t>
            </w:r>
            <w:proofErr w:type="spellEnd"/>
            <w:r w:rsidRPr="008A0524">
              <w:rPr>
                <w:rFonts w:ascii="Arial Narrow" w:hAnsi="Arial Narrow"/>
                <w:szCs w:val="20"/>
              </w:rPr>
              <w:t>)</w:t>
            </w:r>
          </w:p>
          <w:p w14:paraId="502AADB8" w14:textId="77777777" w:rsidR="00CB3D59" w:rsidRPr="008A0524" w:rsidRDefault="00CB3D59" w:rsidP="00EF3B13">
            <w:pPr>
              <w:rPr>
                <w:rFonts w:ascii="Arial Narrow" w:hAnsi="Arial Narrow"/>
                <w:szCs w:val="20"/>
              </w:rPr>
            </w:pPr>
            <w:r w:rsidRPr="008A0524">
              <w:rPr>
                <w:rFonts w:ascii="Arial Narrow" w:hAnsi="Arial Narrow"/>
                <w:szCs w:val="20"/>
              </w:rPr>
              <w:t>- Translation between all police force (on a national base or international)</w:t>
            </w:r>
          </w:p>
          <w:p w14:paraId="105744F0" w14:textId="77777777" w:rsidR="00CB3D59" w:rsidRPr="008A0524" w:rsidRDefault="00CB3D59" w:rsidP="00EF3B13">
            <w:pPr>
              <w:rPr>
                <w:rFonts w:ascii="Arial Narrow" w:hAnsi="Arial Narrow"/>
                <w:szCs w:val="20"/>
              </w:rPr>
            </w:pPr>
            <w:r w:rsidRPr="008A0524">
              <w:rPr>
                <w:rFonts w:ascii="Arial Narrow" w:hAnsi="Arial Narrow"/>
                <w:szCs w:val="20"/>
              </w:rPr>
              <w:t>- Privacy and securing the data</w:t>
            </w:r>
          </w:p>
          <w:p w14:paraId="7EFC5D89" w14:textId="77777777" w:rsidR="00CB3D59" w:rsidRPr="008A0524" w:rsidRDefault="00CB3D59" w:rsidP="00EF3B13">
            <w:pPr>
              <w:rPr>
                <w:rFonts w:ascii="Arial Narrow" w:hAnsi="Arial Narrow"/>
                <w:szCs w:val="20"/>
              </w:rPr>
            </w:pPr>
            <w:r w:rsidRPr="008A0524">
              <w:rPr>
                <w:rFonts w:ascii="Arial Narrow" w:hAnsi="Arial Narrow"/>
                <w:szCs w:val="20"/>
              </w:rPr>
              <w:t>- Identify property and</w:t>
            </w:r>
          </w:p>
          <w:p w14:paraId="329D535F" w14:textId="77777777" w:rsidR="00CB3D59" w:rsidRPr="008A0524" w:rsidRDefault="00CB3D59" w:rsidP="00EF3B13">
            <w:pPr>
              <w:rPr>
                <w:rFonts w:ascii="Arial Narrow" w:hAnsi="Arial Narrow"/>
                <w:szCs w:val="20"/>
              </w:rPr>
            </w:pPr>
            <w:r w:rsidRPr="008A0524">
              <w:rPr>
                <w:rFonts w:ascii="Arial Narrow" w:hAnsi="Arial Narrow"/>
                <w:szCs w:val="20"/>
              </w:rPr>
              <w:t>- Business process between countries</w:t>
            </w:r>
          </w:p>
          <w:p w14:paraId="58942E10" w14:textId="77777777" w:rsidR="00CB3D59" w:rsidRPr="003800E3" w:rsidRDefault="00CB3D59" w:rsidP="00EF3B13">
            <w:pPr>
              <w:rPr>
                <w:rFonts w:ascii="Arial Narrow" w:hAnsi="Arial Narrow"/>
                <w:sz w:val="14"/>
                <w:szCs w:val="20"/>
              </w:rPr>
            </w:pPr>
          </w:p>
          <w:p w14:paraId="47B811C0" w14:textId="77777777" w:rsidR="00CB3D59" w:rsidRPr="008A0524" w:rsidRDefault="00CB3D59" w:rsidP="00EF3B13">
            <w:pPr>
              <w:rPr>
                <w:rFonts w:ascii="Arial Narrow" w:hAnsi="Arial Narrow"/>
                <w:szCs w:val="20"/>
              </w:rPr>
            </w:pPr>
            <w:r w:rsidRPr="008A0524">
              <w:rPr>
                <w:rFonts w:ascii="Arial Narrow" w:hAnsi="Arial Narrow"/>
                <w:b/>
                <w:szCs w:val="20"/>
              </w:rPr>
              <w:t>How might we get this done?  Describe the general approach</w:t>
            </w:r>
            <w:r w:rsidRPr="008A0524">
              <w:rPr>
                <w:rFonts w:ascii="Arial Narrow" w:hAnsi="Arial Narrow"/>
                <w:szCs w:val="20"/>
              </w:rPr>
              <w:t xml:space="preserve"> </w:t>
            </w:r>
          </w:p>
          <w:p w14:paraId="7B8DC8D7" w14:textId="77777777" w:rsidR="00CB3D59" w:rsidRPr="008A0524" w:rsidRDefault="00CB3D59" w:rsidP="00EF3B13">
            <w:pPr>
              <w:rPr>
                <w:rFonts w:ascii="Arial Narrow" w:hAnsi="Arial Narrow"/>
                <w:szCs w:val="20"/>
              </w:rPr>
            </w:pPr>
            <w:r w:rsidRPr="008A0524">
              <w:rPr>
                <w:rFonts w:ascii="Arial Narrow" w:hAnsi="Arial Narrow"/>
                <w:szCs w:val="20"/>
              </w:rPr>
              <w:t xml:space="preserve">- Identify 3-4 primary </w:t>
            </w:r>
            <w:r>
              <w:rPr>
                <w:rFonts w:ascii="Arial Narrow" w:hAnsi="Arial Narrow"/>
                <w:szCs w:val="20"/>
              </w:rPr>
              <w:t>language to establish standards</w:t>
            </w:r>
          </w:p>
        </w:tc>
        <w:tc>
          <w:tcPr>
            <w:tcW w:w="2731" w:type="dxa"/>
          </w:tcPr>
          <w:p w14:paraId="095ED4FF" w14:textId="77777777" w:rsidR="00CB3D59" w:rsidRPr="008A0524" w:rsidRDefault="00CB3D59" w:rsidP="00EF3B13">
            <w:pPr>
              <w:rPr>
                <w:rFonts w:ascii="Arial Narrow" w:hAnsi="Arial Narrow"/>
                <w:szCs w:val="20"/>
              </w:rPr>
            </w:pPr>
            <w:r w:rsidRPr="008A0524">
              <w:rPr>
                <w:rFonts w:ascii="Arial Narrow" w:hAnsi="Arial Narrow"/>
                <w:szCs w:val="20"/>
              </w:rPr>
              <w:t>1. Set standards (language, data storing software)</w:t>
            </w:r>
          </w:p>
          <w:p w14:paraId="161DFBE7" w14:textId="77777777" w:rsidR="00CB3D59" w:rsidRPr="008A0524" w:rsidRDefault="00CB3D59" w:rsidP="00EF3B13">
            <w:pPr>
              <w:rPr>
                <w:rFonts w:ascii="Arial Narrow" w:hAnsi="Arial Narrow"/>
                <w:szCs w:val="20"/>
              </w:rPr>
            </w:pPr>
          </w:p>
          <w:p w14:paraId="1755886A" w14:textId="77777777" w:rsidR="00CB3D59" w:rsidRPr="008A0524" w:rsidRDefault="00CB3D59" w:rsidP="00EF3B13">
            <w:pPr>
              <w:rPr>
                <w:rFonts w:ascii="Arial Narrow" w:hAnsi="Arial Narrow"/>
                <w:szCs w:val="20"/>
              </w:rPr>
            </w:pPr>
            <w:r w:rsidRPr="008A0524">
              <w:rPr>
                <w:rFonts w:ascii="Arial Narrow" w:hAnsi="Arial Narrow"/>
                <w:szCs w:val="20"/>
              </w:rPr>
              <w:t>2. Speak to the NGOs</w:t>
            </w:r>
          </w:p>
          <w:p w14:paraId="475F0686" w14:textId="77777777" w:rsidR="00CB3D59" w:rsidRPr="008A0524" w:rsidRDefault="00CB3D59" w:rsidP="00EF3B13">
            <w:pPr>
              <w:rPr>
                <w:rFonts w:ascii="Arial Narrow" w:hAnsi="Arial Narrow"/>
                <w:szCs w:val="20"/>
              </w:rPr>
            </w:pPr>
          </w:p>
          <w:p w14:paraId="238A2F7A" w14:textId="77777777" w:rsidR="00CB3D59" w:rsidRPr="008A0524" w:rsidRDefault="00CB3D59" w:rsidP="00EF3B13">
            <w:pPr>
              <w:rPr>
                <w:rFonts w:ascii="Arial Narrow" w:hAnsi="Arial Narrow"/>
                <w:szCs w:val="20"/>
              </w:rPr>
            </w:pPr>
            <w:r w:rsidRPr="008A0524">
              <w:rPr>
                <w:rFonts w:ascii="Arial Narrow" w:hAnsi="Arial Narrow"/>
                <w:szCs w:val="20"/>
              </w:rPr>
              <w:t>3. Identify Access Input/output security</w:t>
            </w:r>
          </w:p>
        </w:tc>
      </w:tr>
      <w:tr w:rsidR="00CB3D59" w:rsidRPr="008A0524" w14:paraId="22D2D8AF" w14:textId="77777777" w:rsidTr="00EF3B13">
        <w:tc>
          <w:tcPr>
            <w:tcW w:w="833" w:type="dxa"/>
          </w:tcPr>
          <w:p w14:paraId="1024C8A4" w14:textId="77777777" w:rsidR="00CB3D59" w:rsidRPr="008A0524" w:rsidRDefault="00CB3D59" w:rsidP="00EF3B13">
            <w:pPr>
              <w:rPr>
                <w:rFonts w:ascii="Arial Narrow" w:hAnsi="Arial Narrow"/>
                <w:szCs w:val="20"/>
              </w:rPr>
            </w:pPr>
            <w:r w:rsidRPr="008A0524">
              <w:rPr>
                <w:rFonts w:ascii="Arial Narrow" w:hAnsi="Arial Narrow"/>
                <w:szCs w:val="20"/>
              </w:rPr>
              <w:t>1-H</w:t>
            </w:r>
          </w:p>
        </w:tc>
        <w:tc>
          <w:tcPr>
            <w:tcW w:w="1710" w:type="dxa"/>
          </w:tcPr>
          <w:p w14:paraId="6E31F57F" w14:textId="77777777" w:rsidR="00CB3D59" w:rsidRPr="008A0524" w:rsidRDefault="00CB3D59" w:rsidP="00EF3B13">
            <w:pPr>
              <w:rPr>
                <w:rFonts w:ascii="Arial Narrow" w:hAnsi="Arial Narrow"/>
                <w:szCs w:val="20"/>
              </w:rPr>
            </w:pPr>
            <w:r w:rsidRPr="008A0524">
              <w:rPr>
                <w:rFonts w:ascii="Arial Narrow" w:hAnsi="Arial Narrow"/>
                <w:szCs w:val="20"/>
              </w:rPr>
              <w:t>Standardizing Data Format</w:t>
            </w:r>
          </w:p>
        </w:tc>
        <w:tc>
          <w:tcPr>
            <w:tcW w:w="2610" w:type="dxa"/>
          </w:tcPr>
          <w:p w14:paraId="0DA3F2A4" w14:textId="77777777" w:rsidR="00CB3D59" w:rsidRPr="008A0524" w:rsidRDefault="00CB3D59" w:rsidP="00EF3B13">
            <w:pPr>
              <w:rPr>
                <w:rFonts w:ascii="Arial Narrow" w:hAnsi="Arial Narrow"/>
                <w:szCs w:val="20"/>
              </w:rPr>
            </w:pPr>
            <w:r w:rsidRPr="008A0524">
              <w:rPr>
                <w:rFonts w:ascii="Arial Narrow" w:hAnsi="Arial Narrow"/>
                <w:szCs w:val="20"/>
              </w:rPr>
              <w:t xml:space="preserve">Different countries collect and present information in different formats, ways, languages, police records, etc. </w:t>
            </w:r>
          </w:p>
          <w:p w14:paraId="65A02776" w14:textId="77777777" w:rsidR="00CB3D59" w:rsidRPr="008A0524" w:rsidRDefault="00CB3D59" w:rsidP="00EF3B13">
            <w:pPr>
              <w:rPr>
                <w:rFonts w:ascii="Arial Narrow" w:hAnsi="Arial Narrow"/>
                <w:szCs w:val="20"/>
              </w:rPr>
            </w:pPr>
            <w:r w:rsidRPr="008A0524">
              <w:rPr>
                <w:rFonts w:ascii="Arial Narrow" w:hAnsi="Arial Narrow"/>
                <w:szCs w:val="20"/>
              </w:rPr>
              <w:t>Different meanings from person to person.</w:t>
            </w:r>
          </w:p>
          <w:p w14:paraId="4C16C850" w14:textId="77777777" w:rsidR="00CB3D59" w:rsidRPr="008A0524" w:rsidRDefault="00CB3D59" w:rsidP="00EF3B13">
            <w:pPr>
              <w:rPr>
                <w:rFonts w:ascii="Arial Narrow" w:hAnsi="Arial Narrow"/>
                <w:szCs w:val="20"/>
              </w:rPr>
            </w:pPr>
          </w:p>
          <w:p w14:paraId="210F74DD" w14:textId="77777777" w:rsidR="00CB3D59" w:rsidRPr="008A0524" w:rsidRDefault="00CB3D59" w:rsidP="00EF3B13">
            <w:pPr>
              <w:rPr>
                <w:rFonts w:ascii="Arial Narrow" w:hAnsi="Arial Narrow"/>
                <w:szCs w:val="20"/>
              </w:rPr>
            </w:pPr>
            <w:r w:rsidRPr="008A0524">
              <w:rPr>
                <w:rFonts w:ascii="Arial Narrow" w:hAnsi="Arial Narrow"/>
                <w:szCs w:val="20"/>
              </w:rPr>
              <w:t xml:space="preserve">Quality of records; sloppy versus </w:t>
            </w:r>
            <w:r w:rsidRPr="008A0524">
              <w:rPr>
                <w:rFonts w:ascii="Arial Narrow" w:hAnsi="Arial Narrow"/>
                <w:szCs w:val="20"/>
              </w:rPr>
              <w:lastRenderedPageBreak/>
              <w:t>detailed. What should be detailed and what’s should</w:t>
            </w:r>
          </w:p>
        </w:tc>
        <w:tc>
          <w:tcPr>
            <w:tcW w:w="7110" w:type="dxa"/>
          </w:tcPr>
          <w:p w14:paraId="690306EB" w14:textId="77777777" w:rsidR="00CB3D59" w:rsidRPr="008A0524" w:rsidRDefault="00CB3D59" w:rsidP="00EF3B13">
            <w:pPr>
              <w:rPr>
                <w:rFonts w:ascii="Arial Narrow" w:hAnsi="Arial Narrow" w:cs="Arial"/>
                <w:szCs w:val="20"/>
              </w:rPr>
            </w:pPr>
            <w:r w:rsidRPr="008A0524">
              <w:rPr>
                <w:rFonts w:ascii="Arial Narrow" w:hAnsi="Arial Narrow" w:cs="Arial"/>
                <w:szCs w:val="20"/>
              </w:rPr>
              <w:lastRenderedPageBreak/>
              <w:t>Coding standards is different from country to country. We use different systems and versions; Not everybody’s up to date with technology.</w:t>
            </w:r>
          </w:p>
          <w:p w14:paraId="342D4DE6" w14:textId="77777777" w:rsidR="00CB3D59" w:rsidRPr="003800E3" w:rsidRDefault="00CB3D59" w:rsidP="00EF3B13">
            <w:pPr>
              <w:rPr>
                <w:rFonts w:ascii="Arial Narrow" w:hAnsi="Arial Narrow" w:cs="Arial"/>
                <w:sz w:val="8"/>
                <w:szCs w:val="20"/>
              </w:rPr>
            </w:pPr>
          </w:p>
          <w:p w14:paraId="491232F1" w14:textId="77777777" w:rsidR="00CB3D59" w:rsidRPr="008A0524" w:rsidRDefault="00CB3D59" w:rsidP="00EF3B13">
            <w:pPr>
              <w:rPr>
                <w:rFonts w:ascii="Arial Narrow" w:hAnsi="Arial Narrow" w:cs="Arial"/>
                <w:szCs w:val="20"/>
              </w:rPr>
            </w:pPr>
            <w:r w:rsidRPr="008A0524">
              <w:rPr>
                <w:rFonts w:ascii="Arial Narrow" w:hAnsi="Arial Narrow" w:cs="Arial"/>
                <w:szCs w:val="20"/>
              </w:rPr>
              <w:t xml:space="preserve">Law-enforcement view; </w:t>
            </w:r>
          </w:p>
          <w:p w14:paraId="5A391ED7" w14:textId="77777777" w:rsidR="00CB3D59" w:rsidRPr="008A0524" w:rsidRDefault="00CB3D59" w:rsidP="00EF3B13">
            <w:pPr>
              <w:rPr>
                <w:rFonts w:ascii="Arial Narrow" w:hAnsi="Arial Narrow" w:cs="Arial"/>
                <w:szCs w:val="20"/>
              </w:rPr>
            </w:pPr>
            <w:r w:rsidRPr="008A0524">
              <w:rPr>
                <w:rFonts w:ascii="Arial Narrow" w:hAnsi="Arial Narrow" w:cs="Arial"/>
                <w:szCs w:val="20"/>
              </w:rPr>
              <w:t xml:space="preserve">     Universal coding; </w:t>
            </w:r>
          </w:p>
          <w:p w14:paraId="5C610F65" w14:textId="77777777" w:rsidR="00CB3D59" w:rsidRPr="008A0524" w:rsidRDefault="00CB3D59" w:rsidP="00CB3D59">
            <w:pPr>
              <w:widowControl w:val="0"/>
              <w:numPr>
                <w:ilvl w:val="0"/>
                <w:numId w:val="9"/>
              </w:numPr>
              <w:autoSpaceDE w:val="0"/>
              <w:autoSpaceDN w:val="0"/>
              <w:adjustRightInd w:val="0"/>
              <w:rPr>
                <w:rFonts w:ascii="Arial Narrow" w:hAnsi="Arial Narrow" w:cs="Arial"/>
                <w:szCs w:val="20"/>
              </w:rPr>
            </w:pPr>
            <w:proofErr w:type="spellStart"/>
            <w:r w:rsidRPr="008A0524">
              <w:rPr>
                <w:rFonts w:ascii="Arial Narrow" w:hAnsi="Arial Narrow" w:cs="Arial"/>
                <w:szCs w:val="20"/>
              </w:rPr>
              <w:t>Eg</w:t>
            </w:r>
            <w:proofErr w:type="spellEnd"/>
            <w:r w:rsidRPr="008A0524">
              <w:rPr>
                <w:rFonts w:ascii="Arial Narrow" w:hAnsi="Arial Narrow" w:cs="Arial"/>
                <w:szCs w:val="20"/>
              </w:rPr>
              <w:t xml:space="preserve">, 911 for emergency help/call </w:t>
            </w:r>
          </w:p>
          <w:p w14:paraId="1298881C" w14:textId="77777777" w:rsidR="00CB3D59" w:rsidRPr="008A0524" w:rsidRDefault="00CB3D59" w:rsidP="00CB3D59">
            <w:pPr>
              <w:widowControl w:val="0"/>
              <w:numPr>
                <w:ilvl w:val="0"/>
                <w:numId w:val="9"/>
              </w:numPr>
              <w:autoSpaceDE w:val="0"/>
              <w:autoSpaceDN w:val="0"/>
              <w:adjustRightInd w:val="0"/>
              <w:rPr>
                <w:rFonts w:ascii="Arial Narrow" w:hAnsi="Arial Narrow" w:cs="Arial"/>
                <w:szCs w:val="20"/>
              </w:rPr>
            </w:pPr>
            <w:r w:rsidRPr="008A0524">
              <w:rPr>
                <w:rFonts w:ascii="Arial Narrow" w:hAnsi="Arial Narrow" w:cs="Arial"/>
                <w:szCs w:val="20"/>
              </w:rPr>
              <w:t>Universal number/symbols to call attention on trafficking/multiple language available</w:t>
            </w:r>
          </w:p>
          <w:p w14:paraId="00AA5BAA" w14:textId="77777777" w:rsidR="00CB3D59" w:rsidRPr="008A0524" w:rsidRDefault="00CB3D59" w:rsidP="00CB3D59">
            <w:pPr>
              <w:widowControl w:val="0"/>
              <w:numPr>
                <w:ilvl w:val="0"/>
                <w:numId w:val="9"/>
              </w:numPr>
              <w:autoSpaceDE w:val="0"/>
              <w:autoSpaceDN w:val="0"/>
              <w:adjustRightInd w:val="0"/>
              <w:rPr>
                <w:rFonts w:ascii="Arial Narrow" w:hAnsi="Arial Narrow" w:cs="Arial"/>
                <w:szCs w:val="20"/>
              </w:rPr>
            </w:pPr>
            <w:r w:rsidRPr="008A0524">
              <w:rPr>
                <w:rFonts w:ascii="Arial Narrow" w:hAnsi="Arial Narrow" w:cs="Arial"/>
                <w:szCs w:val="20"/>
              </w:rPr>
              <w:t xml:space="preserve">How do we start? In which language to translate? English?  </w:t>
            </w:r>
          </w:p>
          <w:p w14:paraId="228B32CB" w14:textId="77777777" w:rsidR="00CB3D59" w:rsidRPr="008A0524" w:rsidRDefault="00CB3D59" w:rsidP="00CB3D59">
            <w:pPr>
              <w:widowControl w:val="0"/>
              <w:numPr>
                <w:ilvl w:val="0"/>
                <w:numId w:val="9"/>
              </w:numPr>
              <w:autoSpaceDE w:val="0"/>
              <w:autoSpaceDN w:val="0"/>
              <w:adjustRightInd w:val="0"/>
              <w:rPr>
                <w:rFonts w:ascii="Arial Narrow" w:hAnsi="Arial Narrow" w:cs="Arial"/>
                <w:szCs w:val="20"/>
              </w:rPr>
            </w:pPr>
            <w:r w:rsidRPr="008A0524">
              <w:rPr>
                <w:rFonts w:ascii="Arial Narrow" w:hAnsi="Arial Narrow" w:cs="Arial"/>
                <w:szCs w:val="20"/>
              </w:rPr>
              <w:lastRenderedPageBreak/>
              <w:t xml:space="preserve">Common symbol such as an alphanumeric coding; something simple and recognized everywhere. Categorize things to narrow results </w:t>
            </w:r>
          </w:p>
          <w:p w14:paraId="51286BC4" w14:textId="77777777" w:rsidR="00CB3D59" w:rsidRPr="008A0524" w:rsidRDefault="00CB3D59" w:rsidP="00CB3D59">
            <w:pPr>
              <w:widowControl w:val="0"/>
              <w:numPr>
                <w:ilvl w:val="0"/>
                <w:numId w:val="9"/>
              </w:numPr>
              <w:autoSpaceDE w:val="0"/>
              <w:autoSpaceDN w:val="0"/>
              <w:adjustRightInd w:val="0"/>
              <w:rPr>
                <w:rFonts w:ascii="Arial Narrow" w:hAnsi="Arial Narrow" w:cs="Arial"/>
                <w:szCs w:val="20"/>
              </w:rPr>
            </w:pPr>
            <w:r w:rsidRPr="008A0524">
              <w:rPr>
                <w:rFonts w:ascii="Arial Narrow" w:hAnsi="Arial Narrow" w:cs="Arial"/>
                <w:szCs w:val="20"/>
              </w:rPr>
              <w:t xml:space="preserve">Re-educating with alphanumerical coding issues? </w:t>
            </w:r>
          </w:p>
          <w:p w14:paraId="16BB1144" w14:textId="77777777" w:rsidR="00CB3D59" w:rsidRPr="004A53A8" w:rsidRDefault="00CB3D59" w:rsidP="00EF3B13">
            <w:pPr>
              <w:rPr>
                <w:rFonts w:ascii="Arial Narrow" w:hAnsi="Arial Narrow"/>
                <w:sz w:val="12"/>
                <w:szCs w:val="20"/>
              </w:rPr>
            </w:pPr>
          </w:p>
          <w:p w14:paraId="21920B69" w14:textId="77777777" w:rsidR="00CB3D59" w:rsidRPr="008A0524" w:rsidRDefault="00CB3D59" w:rsidP="00EF3B13">
            <w:pPr>
              <w:rPr>
                <w:rFonts w:ascii="Arial Narrow" w:hAnsi="Arial Narrow"/>
                <w:b/>
                <w:szCs w:val="20"/>
              </w:rPr>
            </w:pPr>
            <w:r w:rsidRPr="008A0524">
              <w:rPr>
                <w:rFonts w:ascii="Arial Narrow" w:hAnsi="Arial Narrow"/>
                <w:b/>
                <w:szCs w:val="20"/>
              </w:rPr>
              <w:t>What is working well:</w:t>
            </w:r>
          </w:p>
          <w:p w14:paraId="7ACC8D56" w14:textId="77777777" w:rsidR="00CB3D59" w:rsidRPr="008A0524" w:rsidRDefault="00CB3D59" w:rsidP="00EF3B13">
            <w:pPr>
              <w:rPr>
                <w:rFonts w:ascii="Arial Narrow" w:hAnsi="Arial Narrow"/>
                <w:b/>
                <w:szCs w:val="20"/>
              </w:rPr>
            </w:pPr>
            <w:r w:rsidRPr="008A0524">
              <w:rPr>
                <w:rFonts w:ascii="Arial Narrow" w:hAnsi="Arial Narrow" w:cs="Arial"/>
                <w:iCs/>
                <w:szCs w:val="20"/>
              </w:rPr>
              <w:t xml:space="preserve">English speaking countries standards are similar; easier to research coding data and copy it (if you have the technology) </w:t>
            </w:r>
          </w:p>
          <w:p w14:paraId="1457266A" w14:textId="77777777" w:rsidR="00CB3D59" w:rsidRPr="003800E3" w:rsidRDefault="00CB3D59" w:rsidP="00EF3B13">
            <w:pPr>
              <w:rPr>
                <w:rFonts w:ascii="Arial Narrow" w:hAnsi="Arial Narrow"/>
                <w:sz w:val="10"/>
                <w:szCs w:val="20"/>
              </w:rPr>
            </w:pPr>
          </w:p>
          <w:p w14:paraId="6E6961E2"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5BDD0FD7" w14:textId="77777777" w:rsidR="00CB3D59" w:rsidRPr="008A0524" w:rsidRDefault="00CB3D59" w:rsidP="00EF3B13">
            <w:pPr>
              <w:rPr>
                <w:rFonts w:ascii="Arial Narrow" w:hAnsi="Arial Narrow" w:cs="Arial"/>
                <w:szCs w:val="20"/>
              </w:rPr>
            </w:pPr>
            <w:proofErr w:type="gramStart"/>
            <w:r w:rsidRPr="008A0524">
              <w:rPr>
                <w:rFonts w:ascii="Arial Narrow" w:hAnsi="Arial Narrow" w:cs="Arial"/>
                <w:szCs w:val="20"/>
              </w:rPr>
              <w:t>Lack of technology, different languages, different coding.</w:t>
            </w:r>
            <w:proofErr w:type="gramEnd"/>
            <w:r w:rsidRPr="008A0524">
              <w:rPr>
                <w:rFonts w:ascii="Arial Narrow" w:hAnsi="Arial Narrow" w:cs="Arial"/>
                <w:szCs w:val="20"/>
              </w:rPr>
              <w:t xml:space="preserve"> Different views of ‘what’s important’. </w:t>
            </w:r>
          </w:p>
          <w:p w14:paraId="4AB584F2" w14:textId="77777777" w:rsidR="00CB3D59" w:rsidRPr="008A0524" w:rsidRDefault="00CB3D59" w:rsidP="00CB3D59">
            <w:pPr>
              <w:widowControl w:val="0"/>
              <w:numPr>
                <w:ilvl w:val="0"/>
                <w:numId w:val="9"/>
              </w:numPr>
              <w:autoSpaceDE w:val="0"/>
              <w:autoSpaceDN w:val="0"/>
              <w:adjustRightInd w:val="0"/>
              <w:rPr>
                <w:rFonts w:ascii="Arial Narrow" w:hAnsi="Arial Narrow" w:cs="Arial"/>
                <w:szCs w:val="20"/>
              </w:rPr>
            </w:pPr>
            <w:r w:rsidRPr="008A0524">
              <w:rPr>
                <w:rFonts w:ascii="Arial Narrow" w:hAnsi="Arial Narrow" w:cs="Arial"/>
                <w:szCs w:val="20"/>
              </w:rPr>
              <w:t>E.g. age (in cases of disappearances; 5year old versus 16year old)</w:t>
            </w:r>
          </w:p>
          <w:p w14:paraId="30BA0996" w14:textId="77777777" w:rsidR="00CB3D59" w:rsidRPr="004A53A8" w:rsidRDefault="00CB3D59" w:rsidP="00EF3B13">
            <w:pPr>
              <w:rPr>
                <w:rFonts w:ascii="Arial Narrow" w:hAnsi="Arial Narrow" w:cs="Arial"/>
                <w:sz w:val="6"/>
                <w:szCs w:val="20"/>
              </w:rPr>
            </w:pPr>
          </w:p>
          <w:p w14:paraId="6C0E98E1" w14:textId="77777777" w:rsidR="00CB3D59" w:rsidRPr="008A0524" w:rsidRDefault="00CB3D59" w:rsidP="00EF3B13">
            <w:pPr>
              <w:rPr>
                <w:rFonts w:ascii="Arial Narrow" w:hAnsi="Arial Narrow" w:cs="Arial"/>
                <w:szCs w:val="20"/>
              </w:rPr>
            </w:pPr>
            <w:r w:rsidRPr="008A0524">
              <w:rPr>
                <w:rFonts w:ascii="Arial Narrow" w:hAnsi="Arial Narrow" w:cs="Arial"/>
                <w:szCs w:val="20"/>
              </w:rPr>
              <w:t xml:space="preserve">Finance; to collect data </w:t>
            </w:r>
          </w:p>
          <w:p w14:paraId="070BE455" w14:textId="77777777" w:rsidR="00CB3D59" w:rsidRPr="008A0524" w:rsidRDefault="00CB3D59" w:rsidP="00CB3D59">
            <w:pPr>
              <w:widowControl w:val="0"/>
              <w:numPr>
                <w:ilvl w:val="0"/>
                <w:numId w:val="9"/>
              </w:numPr>
              <w:autoSpaceDE w:val="0"/>
              <w:autoSpaceDN w:val="0"/>
              <w:adjustRightInd w:val="0"/>
              <w:rPr>
                <w:rFonts w:ascii="Arial Narrow" w:hAnsi="Arial Narrow" w:cs="Arial"/>
                <w:szCs w:val="20"/>
              </w:rPr>
            </w:pPr>
            <w:r w:rsidRPr="008A0524">
              <w:rPr>
                <w:rFonts w:ascii="Arial Narrow" w:hAnsi="Arial Narrow" w:cs="Arial"/>
                <w:szCs w:val="20"/>
              </w:rPr>
              <w:t>What’s a priority, what’s not? (</w:t>
            </w:r>
            <w:proofErr w:type="gramStart"/>
            <w:r w:rsidRPr="008A0524">
              <w:rPr>
                <w:rFonts w:ascii="Arial Narrow" w:hAnsi="Arial Narrow" w:cs="Arial"/>
                <w:szCs w:val="20"/>
              </w:rPr>
              <w:t>e</w:t>
            </w:r>
            <w:proofErr w:type="gramEnd"/>
            <w:r w:rsidRPr="008A0524">
              <w:rPr>
                <w:rFonts w:ascii="Arial Narrow" w:hAnsi="Arial Narrow" w:cs="Arial"/>
                <w:szCs w:val="20"/>
              </w:rPr>
              <w:t xml:space="preserve">.g. aunt/uncle abusing her niece versus the big fish who are trafficking) </w:t>
            </w:r>
          </w:p>
          <w:p w14:paraId="6E433644" w14:textId="77777777" w:rsidR="00CB3D59" w:rsidRPr="008A0524" w:rsidRDefault="00CB3D59" w:rsidP="00CB3D59">
            <w:pPr>
              <w:widowControl w:val="0"/>
              <w:numPr>
                <w:ilvl w:val="0"/>
                <w:numId w:val="9"/>
              </w:numPr>
              <w:autoSpaceDE w:val="0"/>
              <w:autoSpaceDN w:val="0"/>
              <w:adjustRightInd w:val="0"/>
              <w:rPr>
                <w:rFonts w:ascii="Arial Narrow" w:hAnsi="Arial Narrow" w:cs="Arial"/>
                <w:szCs w:val="20"/>
              </w:rPr>
            </w:pPr>
            <w:r w:rsidRPr="008A0524">
              <w:rPr>
                <w:rFonts w:ascii="Arial Narrow" w:hAnsi="Arial Narrow" w:cs="Arial"/>
                <w:szCs w:val="20"/>
              </w:rPr>
              <w:t xml:space="preserve">Who are we tracking? </w:t>
            </w:r>
          </w:p>
          <w:p w14:paraId="2385C10C" w14:textId="77777777" w:rsidR="00CB3D59" w:rsidRPr="008A0524" w:rsidRDefault="00CB3D59" w:rsidP="00CB3D59">
            <w:pPr>
              <w:widowControl w:val="0"/>
              <w:numPr>
                <w:ilvl w:val="0"/>
                <w:numId w:val="9"/>
              </w:numPr>
              <w:autoSpaceDE w:val="0"/>
              <w:autoSpaceDN w:val="0"/>
              <w:adjustRightInd w:val="0"/>
              <w:rPr>
                <w:rFonts w:ascii="Arial Narrow" w:hAnsi="Arial Narrow" w:cs="Arial"/>
                <w:szCs w:val="20"/>
              </w:rPr>
            </w:pPr>
            <w:r w:rsidRPr="008A0524">
              <w:rPr>
                <w:rFonts w:ascii="Arial Narrow" w:hAnsi="Arial Narrow" w:cs="Arial"/>
                <w:szCs w:val="20"/>
              </w:rPr>
              <w:t xml:space="preserve">Financial institutions; how we are tracking/how people are ‘hiding’ the money </w:t>
            </w:r>
          </w:p>
          <w:p w14:paraId="5D4BA407" w14:textId="77777777" w:rsidR="00CB3D59" w:rsidRPr="003800E3" w:rsidRDefault="00CB3D59" w:rsidP="00EF3B13">
            <w:pPr>
              <w:rPr>
                <w:rFonts w:ascii="Arial Narrow" w:hAnsi="Arial Narrow" w:cs="Arial"/>
                <w:sz w:val="2"/>
                <w:szCs w:val="20"/>
              </w:rPr>
            </w:pPr>
          </w:p>
          <w:p w14:paraId="39E08300" w14:textId="77777777" w:rsidR="00CB3D59" w:rsidRPr="008A0524" w:rsidRDefault="00CB3D59" w:rsidP="00EF3B13">
            <w:pPr>
              <w:rPr>
                <w:rFonts w:ascii="Arial Narrow" w:hAnsi="Arial Narrow" w:cs="Arial"/>
                <w:szCs w:val="20"/>
              </w:rPr>
            </w:pPr>
            <w:r w:rsidRPr="008A0524">
              <w:rPr>
                <w:rFonts w:ascii="Arial Narrow" w:hAnsi="Arial Narrow" w:cs="Arial"/>
                <w:szCs w:val="20"/>
              </w:rPr>
              <w:t xml:space="preserve">Secret websites; cracking codes, </w:t>
            </w:r>
            <w:proofErr w:type="spellStart"/>
            <w:r w:rsidRPr="008A0524">
              <w:rPr>
                <w:rFonts w:ascii="Arial Narrow" w:hAnsi="Arial Narrow" w:cs="Arial"/>
                <w:szCs w:val="20"/>
              </w:rPr>
              <w:t>bitcoins</w:t>
            </w:r>
            <w:proofErr w:type="spellEnd"/>
            <w:r w:rsidRPr="008A0524">
              <w:rPr>
                <w:rFonts w:ascii="Arial Narrow" w:hAnsi="Arial Narrow" w:cs="Arial"/>
                <w:szCs w:val="20"/>
              </w:rPr>
              <w:t xml:space="preserve"> (use of black-market money)</w:t>
            </w:r>
          </w:p>
          <w:p w14:paraId="750E6466" w14:textId="77777777" w:rsidR="00CB3D59" w:rsidRPr="004A53A8" w:rsidRDefault="00CB3D59" w:rsidP="00EF3B13">
            <w:pPr>
              <w:rPr>
                <w:rFonts w:ascii="Arial Narrow" w:hAnsi="Arial Narrow" w:cs="Arial"/>
                <w:sz w:val="12"/>
                <w:szCs w:val="20"/>
              </w:rPr>
            </w:pPr>
          </w:p>
          <w:p w14:paraId="442E8F3F" w14:textId="77777777" w:rsidR="00CB3D59" w:rsidRPr="008A0524" w:rsidRDefault="00CB3D59" w:rsidP="00EF3B13">
            <w:pPr>
              <w:rPr>
                <w:rFonts w:ascii="Arial Narrow" w:hAnsi="Arial Narrow" w:cs="Arial"/>
                <w:szCs w:val="20"/>
              </w:rPr>
            </w:pPr>
            <w:r w:rsidRPr="008A0524">
              <w:rPr>
                <w:rFonts w:ascii="Arial Narrow" w:hAnsi="Arial Narrow" w:cs="Arial"/>
                <w:szCs w:val="20"/>
              </w:rPr>
              <w:t xml:space="preserve">Lack of sharing information from different agencies/ political differences </w:t>
            </w:r>
          </w:p>
          <w:p w14:paraId="493A36D5" w14:textId="77777777" w:rsidR="00CB3D59" w:rsidRPr="008A0524" w:rsidRDefault="00CB3D59" w:rsidP="00CB3D59">
            <w:pPr>
              <w:widowControl w:val="0"/>
              <w:numPr>
                <w:ilvl w:val="0"/>
                <w:numId w:val="9"/>
              </w:numPr>
              <w:autoSpaceDE w:val="0"/>
              <w:autoSpaceDN w:val="0"/>
              <w:adjustRightInd w:val="0"/>
              <w:rPr>
                <w:rFonts w:ascii="Arial Narrow" w:hAnsi="Arial Narrow" w:cs="Arial"/>
                <w:szCs w:val="20"/>
              </w:rPr>
            </w:pPr>
            <w:r w:rsidRPr="008A0524">
              <w:rPr>
                <w:rFonts w:ascii="Arial Narrow" w:hAnsi="Arial Narrow" w:cs="Arial"/>
                <w:szCs w:val="20"/>
              </w:rPr>
              <w:t>Compatibility</w:t>
            </w:r>
          </w:p>
          <w:p w14:paraId="59566624" w14:textId="77777777" w:rsidR="00CB3D59" w:rsidRPr="00E21758" w:rsidRDefault="00CB3D59" w:rsidP="00EF3B13">
            <w:pPr>
              <w:rPr>
                <w:rFonts w:ascii="Arial Narrow" w:hAnsi="Arial Narrow" w:cs="Arial"/>
                <w:sz w:val="12"/>
                <w:szCs w:val="20"/>
              </w:rPr>
            </w:pPr>
          </w:p>
          <w:p w14:paraId="629947F8" w14:textId="77777777" w:rsidR="00CB3D59" w:rsidRPr="008A0524" w:rsidRDefault="00CB3D59" w:rsidP="00EF3B13">
            <w:pPr>
              <w:rPr>
                <w:rFonts w:ascii="Arial Narrow" w:hAnsi="Arial Narrow" w:cs="Arial"/>
                <w:szCs w:val="20"/>
              </w:rPr>
            </w:pPr>
            <w:r w:rsidRPr="008A0524">
              <w:rPr>
                <w:rFonts w:ascii="Arial Narrow" w:hAnsi="Arial Narrow" w:cs="Arial"/>
                <w:szCs w:val="20"/>
              </w:rPr>
              <w:t>Transfer of knowledge; lack of. Once a person leaves the organization/position/department, information is sometimes lost with them.</w:t>
            </w:r>
          </w:p>
          <w:p w14:paraId="2D6AED94" w14:textId="77777777" w:rsidR="00CB3D59" w:rsidRPr="008A0524" w:rsidRDefault="00CB3D59" w:rsidP="00EF3B13">
            <w:pPr>
              <w:rPr>
                <w:rFonts w:ascii="Arial Narrow" w:hAnsi="Arial Narrow"/>
                <w:b/>
                <w:szCs w:val="20"/>
              </w:rPr>
            </w:pPr>
            <w:r w:rsidRPr="008A0524">
              <w:rPr>
                <w:rFonts w:ascii="Arial Narrow" w:hAnsi="Arial Narrow"/>
                <w:b/>
                <w:szCs w:val="20"/>
              </w:rPr>
              <w:t>Issues and concerns to address:</w:t>
            </w:r>
          </w:p>
          <w:p w14:paraId="7A292399" w14:textId="77777777" w:rsidR="00CB3D59" w:rsidRPr="008A0524" w:rsidRDefault="00CB3D59" w:rsidP="00CB3D59">
            <w:pPr>
              <w:widowControl w:val="0"/>
              <w:numPr>
                <w:ilvl w:val="0"/>
                <w:numId w:val="9"/>
              </w:numPr>
              <w:autoSpaceDE w:val="0"/>
              <w:autoSpaceDN w:val="0"/>
              <w:adjustRightInd w:val="0"/>
              <w:rPr>
                <w:rFonts w:ascii="Arial Narrow" w:hAnsi="Arial Narrow" w:cs="Arial"/>
                <w:iCs/>
                <w:szCs w:val="20"/>
              </w:rPr>
            </w:pPr>
            <w:r w:rsidRPr="008A0524">
              <w:rPr>
                <w:rFonts w:ascii="Arial Narrow" w:hAnsi="Arial Narrow" w:cs="Arial"/>
                <w:iCs/>
                <w:szCs w:val="20"/>
              </w:rPr>
              <w:t>Education</w:t>
            </w:r>
          </w:p>
          <w:p w14:paraId="1747A6CF" w14:textId="77777777" w:rsidR="00CB3D59" w:rsidRPr="00E21758" w:rsidRDefault="00CB3D59" w:rsidP="00CB3D59">
            <w:pPr>
              <w:widowControl w:val="0"/>
              <w:numPr>
                <w:ilvl w:val="0"/>
                <w:numId w:val="9"/>
              </w:numPr>
              <w:autoSpaceDE w:val="0"/>
              <w:autoSpaceDN w:val="0"/>
              <w:adjustRightInd w:val="0"/>
              <w:rPr>
                <w:rFonts w:ascii="Arial Narrow" w:hAnsi="Arial Narrow" w:cs="Arial"/>
                <w:iCs/>
                <w:szCs w:val="20"/>
              </w:rPr>
            </w:pPr>
            <w:r w:rsidRPr="008A0524">
              <w:rPr>
                <w:rFonts w:ascii="Arial Narrow" w:hAnsi="Arial Narrow" w:cs="Arial"/>
                <w:iCs/>
                <w:szCs w:val="20"/>
              </w:rPr>
              <w:t>Universal language (by coding or language or format)</w:t>
            </w:r>
          </w:p>
        </w:tc>
        <w:tc>
          <w:tcPr>
            <w:tcW w:w="4050" w:type="dxa"/>
          </w:tcPr>
          <w:p w14:paraId="32D7215A"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It would make a real difference if…</w:t>
            </w:r>
          </w:p>
          <w:p w14:paraId="02273E7C" w14:textId="77777777" w:rsidR="00CB3D59" w:rsidRPr="008A0524" w:rsidRDefault="00CB3D59" w:rsidP="00EF3B13">
            <w:pPr>
              <w:rPr>
                <w:rFonts w:ascii="Arial Narrow" w:hAnsi="Arial Narrow" w:cs="Arial"/>
                <w:szCs w:val="20"/>
              </w:rPr>
            </w:pPr>
            <w:r w:rsidRPr="008A0524">
              <w:rPr>
                <w:rFonts w:ascii="Arial Narrow" w:hAnsi="Arial Narrow" w:cs="Arial"/>
                <w:szCs w:val="20"/>
              </w:rPr>
              <w:t>A Universal coding system that categorizes the people involved/country through alphanumeric and/or symbols was created.</w:t>
            </w:r>
          </w:p>
          <w:p w14:paraId="3694C4C8" w14:textId="77777777" w:rsidR="00CB3D59" w:rsidRPr="008A0524" w:rsidRDefault="00CB3D59" w:rsidP="00EF3B13">
            <w:pPr>
              <w:rPr>
                <w:rFonts w:ascii="Arial Narrow" w:hAnsi="Arial Narrow" w:cs="Arial"/>
                <w:szCs w:val="20"/>
              </w:rPr>
            </w:pPr>
          </w:p>
          <w:p w14:paraId="044E0D2C" w14:textId="77777777" w:rsidR="00CB3D59" w:rsidRPr="008A0524" w:rsidRDefault="00CB3D59" w:rsidP="00EF3B13">
            <w:pPr>
              <w:rPr>
                <w:rFonts w:ascii="Arial Narrow" w:hAnsi="Arial Narrow" w:cs="Arial"/>
                <w:szCs w:val="20"/>
              </w:rPr>
            </w:pPr>
            <w:r w:rsidRPr="008A0524">
              <w:rPr>
                <w:rFonts w:ascii="Arial Narrow" w:hAnsi="Arial Narrow" w:cs="Arial"/>
                <w:szCs w:val="20"/>
              </w:rPr>
              <w:t xml:space="preserve">We had multiple language capabilities/resources ready for translation </w:t>
            </w:r>
          </w:p>
          <w:p w14:paraId="415BF34D" w14:textId="77777777" w:rsidR="00CB3D59" w:rsidRPr="008A0524" w:rsidRDefault="00CB3D59" w:rsidP="00EF3B13">
            <w:pPr>
              <w:rPr>
                <w:rFonts w:ascii="Arial Narrow" w:hAnsi="Arial Narrow" w:cs="Arial"/>
                <w:szCs w:val="20"/>
              </w:rPr>
            </w:pPr>
          </w:p>
          <w:p w14:paraId="7F91B227" w14:textId="77777777" w:rsidR="00CB3D59" w:rsidRPr="008A0524" w:rsidRDefault="00CB3D59" w:rsidP="00EF3B13">
            <w:pPr>
              <w:rPr>
                <w:rFonts w:ascii="Arial Narrow" w:hAnsi="Arial Narrow" w:cs="Arial"/>
                <w:szCs w:val="20"/>
              </w:rPr>
            </w:pPr>
            <w:r w:rsidRPr="008A0524">
              <w:rPr>
                <w:rFonts w:ascii="Arial Narrow" w:hAnsi="Arial Narrow" w:cs="Arial"/>
                <w:szCs w:val="20"/>
              </w:rPr>
              <w:lastRenderedPageBreak/>
              <w:t>Key word search engines/translation programs available</w:t>
            </w:r>
          </w:p>
          <w:p w14:paraId="136C7290" w14:textId="77777777" w:rsidR="00CB3D59" w:rsidRPr="008A0524" w:rsidRDefault="00CB3D59" w:rsidP="00EF3B13">
            <w:pPr>
              <w:rPr>
                <w:rFonts w:ascii="Arial Narrow" w:hAnsi="Arial Narrow"/>
                <w:szCs w:val="20"/>
              </w:rPr>
            </w:pPr>
          </w:p>
          <w:p w14:paraId="4273C379" w14:textId="77777777" w:rsidR="00CB3D59" w:rsidRPr="008A0524" w:rsidRDefault="00CB3D59" w:rsidP="00EF3B13">
            <w:pPr>
              <w:rPr>
                <w:rFonts w:ascii="Arial Narrow" w:hAnsi="Arial Narrow"/>
                <w:szCs w:val="20"/>
              </w:rPr>
            </w:pPr>
          </w:p>
          <w:p w14:paraId="6E1EC588"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2D8CE4AC" w14:textId="77777777" w:rsidR="00CB3D59" w:rsidRPr="008A0524" w:rsidRDefault="00CB3D59" w:rsidP="00EF3B13">
            <w:pPr>
              <w:rPr>
                <w:rFonts w:ascii="Arial Narrow" w:hAnsi="Arial Narrow" w:cs="Arial"/>
                <w:iCs/>
                <w:szCs w:val="20"/>
              </w:rPr>
            </w:pPr>
            <w:r w:rsidRPr="008A0524">
              <w:rPr>
                <w:rFonts w:ascii="Arial Narrow" w:hAnsi="Arial Narrow" w:cs="Arial"/>
                <w:iCs/>
                <w:szCs w:val="20"/>
              </w:rPr>
              <w:t>There was enough awareness about human trafficking in order for everyone to standardize coding</w:t>
            </w:r>
          </w:p>
          <w:p w14:paraId="112D747A" w14:textId="77777777" w:rsidR="00CB3D59" w:rsidRPr="008A0524" w:rsidRDefault="00CB3D59" w:rsidP="00EF3B13">
            <w:pPr>
              <w:rPr>
                <w:rFonts w:ascii="Arial Narrow" w:hAnsi="Arial Narrow" w:cs="Arial"/>
                <w:iCs/>
                <w:szCs w:val="20"/>
              </w:rPr>
            </w:pPr>
          </w:p>
          <w:p w14:paraId="17DA2591" w14:textId="77777777" w:rsidR="00CB3D59" w:rsidRPr="008A0524" w:rsidRDefault="00CB3D59" w:rsidP="00EF3B13">
            <w:pPr>
              <w:rPr>
                <w:rFonts w:ascii="Arial Narrow" w:hAnsi="Arial Narrow" w:cs="Arial"/>
                <w:iCs/>
                <w:szCs w:val="20"/>
              </w:rPr>
            </w:pPr>
            <w:r w:rsidRPr="008A0524">
              <w:rPr>
                <w:rFonts w:ascii="Arial Narrow" w:hAnsi="Arial Narrow" w:cs="Arial"/>
                <w:b/>
                <w:iCs/>
                <w:szCs w:val="20"/>
              </w:rPr>
              <w:t>Ideally</w:t>
            </w:r>
            <w:r w:rsidRPr="008A0524">
              <w:rPr>
                <w:rFonts w:ascii="Arial Narrow" w:hAnsi="Arial Narrow" w:cs="Arial"/>
                <w:iCs/>
                <w:szCs w:val="20"/>
              </w:rPr>
              <w:t>,</w:t>
            </w:r>
          </w:p>
          <w:p w14:paraId="26DFFCD3" w14:textId="77777777" w:rsidR="00CB3D59" w:rsidRPr="008A0524" w:rsidRDefault="00CB3D59" w:rsidP="00EF3B13">
            <w:pPr>
              <w:rPr>
                <w:rFonts w:ascii="Arial Narrow" w:hAnsi="Arial Narrow"/>
                <w:szCs w:val="20"/>
              </w:rPr>
            </w:pPr>
            <w:r w:rsidRPr="008A0524">
              <w:rPr>
                <w:rFonts w:ascii="Arial Narrow" w:hAnsi="Arial Narrow" w:cs="Arial"/>
                <w:szCs w:val="20"/>
              </w:rPr>
              <w:t>It won’t take 30 years.</w:t>
            </w:r>
            <w:r w:rsidRPr="008A0524">
              <w:rPr>
                <w:rFonts w:ascii="Arial Narrow" w:hAnsi="Arial Narrow" w:cs="Arial"/>
                <w:b/>
                <w:szCs w:val="20"/>
              </w:rPr>
              <w:t xml:space="preserve"> </w:t>
            </w:r>
            <w:r w:rsidRPr="008A0524">
              <w:rPr>
                <w:rFonts w:ascii="Arial Narrow" w:hAnsi="Arial Narrow" w:cs="Arial"/>
                <w:szCs w:val="20"/>
              </w:rPr>
              <w:t>We can get ahead of criminals in terms of technologies.</w:t>
            </w:r>
          </w:p>
        </w:tc>
        <w:tc>
          <w:tcPr>
            <w:tcW w:w="4140" w:type="dxa"/>
          </w:tcPr>
          <w:p w14:paraId="79F2F9A0"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are we already doing?</w:t>
            </w:r>
          </w:p>
          <w:p w14:paraId="795F5A32" w14:textId="77777777" w:rsidR="00CB3D59" w:rsidRPr="008A0524" w:rsidRDefault="00CB3D59" w:rsidP="00EF3B13">
            <w:pPr>
              <w:rPr>
                <w:rFonts w:ascii="Arial Narrow" w:hAnsi="Arial Narrow"/>
                <w:szCs w:val="20"/>
              </w:rPr>
            </w:pPr>
            <w:r w:rsidRPr="008A0524">
              <w:rPr>
                <w:rFonts w:ascii="Arial Narrow" w:hAnsi="Arial Narrow"/>
                <w:szCs w:val="20"/>
              </w:rPr>
              <w:t>Investigating cases in Asia, Reporting in English/Universal language</w:t>
            </w:r>
          </w:p>
          <w:p w14:paraId="5A141FBB" w14:textId="77777777" w:rsidR="00CB3D59" w:rsidRPr="008A0524" w:rsidRDefault="00CB3D59" w:rsidP="00EF3B13">
            <w:pPr>
              <w:rPr>
                <w:rFonts w:ascii="Arial Narrow" w:hAnsi="Arial Narrow"/>
                <w:szCs w:val="20"/>
              </w:rPr>
            </w:pPr>
            <w:r w:rsidRPr="008A0524">
              <w:rPr>
                <w:rFonts w:ascii="Arial Narrow" w:hAnsi="Arial Narrow"/>
                <w:szCs w:val="20"/>
              </w:rPr>
              <w:t>Pacific Strategies and Assessments (PSA)</w:t>
            </w:r>
          </w:p>
          <w:p w14:paraId="5112349B" w14:textId="77777777" w:rsidR="00CB3D59" w:rsidRPr="003800E3" w:rsidRDefault="00CB3D59" w:rsidP="00EF3B13">
            <w:pPr>
              <w:rPr>
                <w:rFonts w:ascii="Arial Narrow" w:hAnsi="Arial Narrow"/>
                <w:sz w:val="10"/>
                <w:szCs w:val="20"/>
              </w:rPr>
            </w:pPr>
          </w:p>
          <w:p w14:paraId="4278F8D2" w14:textId="77777777" w:rsidR="00CB3D59" w:rsidRPr="008A0524" w:rsidRDefault="00CB3D59" w:rsidP="00EF3B13">
            <w:pPr>
              <w:rPr>
                <w:rFonts w:ascii="Arial Narrow" w:hAnsi="Arial Narrow"/>
                <w:szCs w:val="20"/>
              </w:rPr>
            </w:pPr>
            <w:r w:rsidRPr="008A0524">
              <w:rPr>
                <w:rFonts w:ascii="Arial Narrow" w:hAnsi="Arial Narrow"/>
                <w:szCs w:val="20"/>
              </w:rPr>
              <w:t xml:space="preserve">Working with companies; making them aware of forced labour </w:t>
            </w:r>
            <w:r w:rsidRPr="008A0524">
              <w:rPr>
                <w:rFonts w:ascii="Arial Narrow" w:hAnsi="Arial Narrow"/>
                <w:szCs w:val="20"/>
              </w:rPr>
              <w:tab/>
            </w:r>
          </w:p>
          <w:p w14:paraId="35EE7A50" w14:textId="77777777" w:rsidR="00CB3D59" w:rsidRPr="008A0524" w:rsidRDefault="00CB3D59" w:rsidP="00EF3B13">
            <w:pPr>
              <w:rPr>
                <w:rFonts w:ascii="Arial Narrow" w:hAnsi="Arial Narrow"/>
                <w:szCs w:val="20"/>
              </w:rPr>
            </w:pPr>
            <w:r w:rsidRPr="008A0524">
              <w:rPr>
                <w:rFonts w:ascii="Arial Narrow" w:hAnsi="Arial Narrow"/>
                <w:szCs w:val="20"/>
              </w:rPr>
              <w:t>Pacific Strategies and Assessments (PSA)</w:t>
            </w:r>
          </w:p>
          <w:p w14:paraId="18D729BA" w14:textId="77777777" w:rsidR="00CB3D59" w:rsidRPr="003800E3" w:rsidRDefault="00CB3D59" w:rsidP="00EF3B13">
            <w:pPr>
              <w:rPr>
                <w:rFonts w:ascii="Arial Narrow" w:hAnsi="Arial Narrow"/>
                <w:sz w:val="8"/>
                <w:szCs w:val="20"/>
              </w:rPr>
            </w:pPr>
          </w:p>
          <w:p w14:paraId="1168962C"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Volunteer and raising public (and victims) awareness</w:t>
            </w:r>
          </w:p>
          <w:p w14:paraId="7455C20A" w14:textId="77777777" w:rsidR="00CB3D59" w:rsidRPr="008A0524" w:rsidRDefault="00CB3D59" w:rsidP="00EF3B13">
            <w:pPr>
              <w:rPr>
                <w:rFonts w:ascii="Arial Narrow" w:hAnsi="Arial Narrow"/>
                <w:szCs w:val="20"/>
              </w:rPr>
            </w:pPr>
            <w:r>
              <w:rPr>
                <w:rFonts w:ascii="Arial Narrow" w:hAnsi="Arial Narrow"/>
                <w:szCs w:val="20"/>
              </w:rPr>
              <w:t>All</w:t>
            </w:r>
          </w:p>
          <w:p w14:paraId="1901F258" w14:textId="77777777" w:rsidR="00CB3D59" w:rsidRPr="003800E3" w:rsidRDefault="00CB3D59" w:rsidP="00EF3B13">
            <w:pPr>
              <w:rPr>
                <w:rFonts w:ascii="Arial Narrow" w:hAnsi="Arial Narrow"/>
                <w:sz w:val="12"/>
                <w:szCs w:val="20"/>
              </w:rPr>
            </w:pPr>
          </w:p>
          <w:p w14:paraId="7ABAE56B"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6F0036B3" w14:textId="77777777" w:rsidR="00CB3D59" w:rsidRPr="003800E3" w:rsidRDefault="00CB3D59" w:rsidP="00EF3B13">
            <w:pPr>
              <w:rPr>
                <w:rFonts w:ascii="Arial Narrow" w:hAnsi="Arial Narrow"/>
                <w:sz w:val="10"/>
                <w:szCs w:val="20"/>
              </w:rPr>
            </w:pPr>
          </w:p>
          <w:p w14:paraId="763F628A" w14:textId="77777777" w:rsidR="00CB3D59" w:rsidRPr="008A0524" w:rsidRDefault="00CB3D59" w:rsidP="00EF3B13">
            <w:pPr>
              <w:rPr>
                <w:rFonts w:ascii="Arial Narrow" w:hAnsi="Arial Narrow"/>
                <w:szCs w:val="20"/>
              </w:rPr>
            </w:pPr>
            <w:r w:rsidRPr="008A0524">
              <w:rPr>
                <w:rFonts w:ascii="Arial Narrow" w:hAnsi="Arial Narrow"/>
                <w:szCs w:val="20"/>
              </w:rPr>
              <w:t>Raising awareness; if there’s more awareness, there would be more opportunities to stop this problem</w:t>
            </w:r>
          </w:p>
          <w:p w14:paraId="78B44F86" w14:textId="77777777" w:rsidR="00CB3D59" w:rsidRPr="003800E3" w:rsidRDefault="00CB3D59" w:rsidP="00EF3B13">
            <w:pPr>
              <w:rPr>
                <w:rFonts w:ascii="Arial Narrow" w:hAnsi="Arial Narrow"/>
                <w:sz w:val="10"/>
                <w:szCs w:val="20"/>
              </w:rPr>
            </w:pPr>
          </w:p>
          <w:p w14:paraId="385BD093" w14:textId="77777777" w:rsidR="00CB3D59" w:rsidRPr="008A0524" w:rsidRDefault="00CB3D59" w:rsidP="00EF3B13">
            <w:pPr>
              <w:rPr>
                <w:rFonts w:ascii="Arial Narrow" w:hAnsi="Arial Narrow"/>
                <w:szCs w:val="20"/>
              </w:rPr>
            </w:pPr>
            <w:r w:rsidRPr="008A0524">
              <w:rPr>
                <w:rFonts w:ascii="Arial Narrow" w:hAnsi="Arial Narrow"/>
                <w:szCs w:val="20"/>
              </w:rPr>
              <w:t xml:space="preserve">Change the mindset; collectivism as opposed to individualism – aware, and helping others – more education </w:t>
            </w:r>
          </w:p>
          <w:p w14:paraId="355D6BD9" w14:textId="77777777" w:rsidR="00CB3D59" w:rsidRPr="003800E3" w:rsidRDefault="00CB3D59" w:rsidP="00EF3B13">
            <w:pPr>
              <w:rPr>
                <w:rFonts w:ascii="Arial Narrow" w:hAnsi="Arial Narrow"/>
                <w:sz w:val="12"/>
                <w:szCs w:val="20"/>
              </w:rPr>
            </w:pPr>
          </w:p>
          <w:p w14:paraId="5BFF3281" w14:textId="77777777" w:rsidR="00CB3D59" w:rsidRPr="008A0524" w:rsidRDefault="00CB3D59" w:rsidP="00EF3B13">
            <w:pPr>
              <w:rPr>
                <w:rFonts w:ascii="Arial Narrow" w:hAnsi="Arial Narrow"/>
                <w:szCs w:val="20"/>
              </w:rPr>
            </w:pPr>
            <w:r w:rsidRPr="008A0524">
              <w:rPr>
                <w:rFonts w:ascii="Arial Narrow" w:hAnsi="Arial Narrow"/>
                <w:szCs w:val="20"/>
              </w:rPr>
              <w:t>Getting the experts together; database/data-entry and translators – see how we can change the format</w:t>
            </w:r>
          </w:p>
          <w:p w14:paraId="6841746C" w14:textId="77777777" w:rsidR="00CB3D59" w:rsidRPr="003800E3" w:rsidRDefault="00CB3D59" w:rsidP="00EF3B13">
            <w:pPr>
              <w:rPr>
                <w:rFonts w:ascii="Arial Narrow" w:hAnsi="Arial Narrow"/>
                <w:sz w:val="10"/>
                <w:szCs w:val="20"/>
              </w:rPr>
            </w:pPr>
          </w:p>
          <w:p w14:paraId="321C5337" w14:textId="77777777" w:rsidR="00CB3D59" w:rsidRPr="008A0524" w:rsidRDefault="00CB3D59" w:rsidP="00EF3B13">
            <w:pPr>
              <w:rPr>
                <w:rFonts w:ascii="Arial Narrow" w:hAnsi="Arial Narrow"/>
                <w:b/>
                <w:szCs w:val="20"/>
              </w:rPr>
            </w:pPr>
            <w:r w:rsidRPr="008A0524">
              <w:rPr>
                <w:rFonts w:ascii="Arial Narrow" w:hAnsi="Arial Narrow"/>
                <w:b/>
                <w:szCs w:val="20"/>
              </w:rPr>
              <w:t>General approach:</w:t>
            </w:r>
          </w:p>
          <w:p w14:paraId="03B121C0" w14:textId="77777777" w:rsidR="00CB3D59" w:rsidRPr="004A53A8" w:rsidRDefault="00CB3D59" w:rsidP="00EF3B13">
            <w:pPr>
              <w:rPr>
                <w:rFonts w:ascii="Arial Narrow" w:hAnsi="Arial Narrow" w:cs="Arial"/>
                <w:szCs w:val="20"/>
              </w:rPr>
            </w:pPr>
            <w:r w:rsidRPr="008A0524">
              <w:rPr>
                <w:rFonts w:ascii="Arial Narrow" w:hAnsi="Arial Narrow" w:cs="Arial"/>
                <w:szCs w:val="20"/>
              </w:rPr>
              <w:t>Create a working groups specifically related to data coding. Get them on board, and create/change their mindset on the need for this, and what the Resource Centre do</w:t>
            </w:r>
            <w:r>
              <w:rPr>
                <w:rFonts w:ascii="Arial Narrow" w:hAnsi="Arial Narrow" w:cs="Arial"/>
                <w:szCs w:val="20"/>
              </w:rPr>
              <w:t>es (hopes to do). Brainstorming</w:t>
            </w:r>
          </w:p>
        </w:tc>
        <w:tc>
          <w:tcPr>
            <w:tcW w:w="2731" w:type="dxa"/>
          </w:tcPr>
          <w:p w14:paraId="3D688224"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1. Get international financial institutions involved to track finances/ money laundering </w:t>
            </w:r>
            <w:r w:rsidRPr="008A0524">
              <w:rPr>
                <w:rFonts w:ascii="Arial Narrow" w:hAnsi="Arial Narrow"/>
                <w:szCs w:val="20"/>
              </w:rPr>
              <w:sym w:font="Wingdings" w:char="F0E0"/>
            </w:r>
            <w:r w:rsidRPr="008A0524">
              <w:rPr>
                <w:rFonts w:ascii="Arial Narrow" w:hAnsi="Arial Narrow"/>
                <w:szCs w:val="20"/>
              </w:rPr>
              <w:t>working groups</w:t>
            </w:r>
          </w:p>
          <w:p w14:paraId="6D556C2D" w14:textId="77777777" w:rsidR="00CB3D59" w:rsidRPr="008A0524" w:rsidRDefault="00CB3D59" w:rsidP="00EF3B13">
            <w:pPr>
              <w:rPr>
                <w:rFonts w:ascii="Arial Narrow" w:hAnsi="Arial Narrow"/>
                <w:szCs w:val="20"/>
              </w:rPr>
            </w:pPr>
          </w:p>
          <w:p w14:paraId="0123F708" w14:textId="77777777" w:rsidR="00CB3D59" w:rsidRPr="008A0524" w:rsidRDefault="00CB3D59" w:rsidP="00EF3B13">
            <w:pPr>
              <w:rPr>
                <w:rFonts w:ascii="Arial Narrow" w:hAnsi="Arial Narrow"/>
                <w:szCs w:val="20"/>
              </w:rPr>
            </w:pPr>
            <w:r w:rsidRPr="008A0524">
              <w:rPr>
                <w:rFonts w:ascii="Arial Narrow" w:hAnsi="Arial Narrow"/>
                <w:szCs w:val="20"/>
              </w:rPr>
              <w:t>2. Get global Internet server agencies involved with working groups</w:t>
            </w:r>
          </w:p>
          <w:p w14:paraId="5BC8AAF9" w14:textId="77777777" w:rsidR="00CB3D59" w:rsidRPr="008A0524" w:rsidRDefault="00CB3D59" w:rsidP="00EF3B13">
            <w:pPr>
              <w:rPr>
                <w:rFonts w:ascii="Arial Narrow" w:hAnsi="Arial Narrow"/>
                <w:szCs w:val="20"/>
              </w:rPr>
            </w:pPr>
          </w:p>
          <w:p w14:paraId="3C53EDB9" w14:textId="77777777" w:rsidR="00CB3D59" w:rsidRPr="008A0524" w:rsidRDefault="00CB3D59" w:rsidP="00EF3B13">
            <w:pPr>
              <w:rPr>
                <w:rFonts w:ascii="Arial Narrow" w:hAnsi="Arial Narrow"/>
                <w:szCs w:val="20"/>
              </w:rPr>
            </w:pPr>
            <w:r w:rsidRPr="008A0524">
              <w:rPr>
                <w:rFonts w:ascii="Arial Narrow" w:hAnsi="Arial Narrow"/>
                <w:szCs w:val="20"/>
              </w:rPr>
              <w:t>3. Get the international policy-makers involved (sharing information/privacy concerns/laws)</w:t>
            </w:r>
            <w:proofErr w:type="gramStart"/>
            <w:r w:rsidRPr="008A0524">
              <w:rPr>
                <w:rFonts w:ascii="Arial Narrow" w:hAnsi="Arial Narrow"/>
                <w:szCs w:val="20"/>
              </w:rPr>
              <w:t>,  educate</w:t>
            </w:r>
            <w:proofErr w:type="gramEnd"/>
            <w:r w:rsidRPr="008A0524">
              <w:rPr>
                <w:rFonts w:ascii="Arial Narrow" w:hAnsi="Arial Narrow"/>
                <w:szCs w:val="20"/>
              </w:rPr>
              <w:t xml:space="preserve"> them </w:t>
            </w:r>
            <w:r w:rsidRPr="008A0524">
              <w:rPr>
                <w:rFonts w:ascii="Arial Narrow" w:hAnsi="Arial Narrow"/>
                <w:szCs w:val="20"/>
              </w:rPr>
              <w:sym w:font="Wingdings" w:char="F0E0"/>
            </w:r>
            <w:r w:rsidRPr="008A0524">
              <w:rPr>
                <w:rFonts w:ascii="Arial Narrow" w:hAnsi="Arial Narrow"/>
                <w:szCs w:val="20"/>
              </w:rPr>
              <w:t xml:space="preserve"> working groups</w:t>
            </w:r>
          </w:p>
          <w:p w14:paraId="7AD39A49" w14:textId="77777777" w:rsidR="00CB3D59" w:rsidRPr="008A0524" w:rsidRDefault="00CB3D59" w:rsidP="00EF3B13">
            <w:pPr>
              <w:rPr>
                <w:rFonts w:ascii="Arial Narrow" w:hAnsi="Arial Narrow"/>
                <w:szCs w:val="20"/>
              </w:rPr>
            </w:pPr>
          </w:p>
        </w:tc>
      </w:tr>
      <w:tr w:rsidR="00CB3D59" w:rsidRPr="008A0524" w14:paraId="6CA51CA1" w14:textId="77777777" w:rsidTr="00EF3B13">
        <w:tc>
          <w:tcPr>
            <w:tcW w:w="833" w:type="dxa"/>
          </w:tcPr>
          <w:p w14:paraId="0DCF7649"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1-J</w:t>
            </w:r>
          </w:p>
        </w:tc>
        <w:tc>
          <w:tcPr>
            <w:tcW w:w="1710" w:type="dxa"/>
          </w:tcPr>
          <w:p w14:paraId="6AF997A6" w14:textId="77777777" w:rsidR="00CB3D59" w:rsidRPr="008A0524" w:rsidRDefault="00CB3D59" w:rsidP="00EF3B13">
            <w:pPr>
              <w:rPr>
                <w:rFonts w:ascii="Arial Narrow" w:hAnsi="Arial Narrow"/>
                <w:szCs w:val="20"/>
              </w:rPr>
            </w:pPr>
            <w:r w:rsidRPr="008A0524">
              <w:rPr>
                <w:rFonts w:ascii="Arial Narrow" w:hAnsi="Arial Narrow"/>
                <w:szCs w:val="20"/>
              </w:rPr>
              <w:t>Demand and focus on consumer aspect</w:t>
            </w:r>
          </w:p>
        </w:tc>
        <w:tc>
          <w:tcPr>
            <w:tcW w:w="2610" w:type="dxa"/>
          </w:tcPr>
          <w:p w14:paraId="043B9FF0" w14:textId="77777777" w:rsidR="00CB3D59" w:rsidRPr="008A0524" w:rsidRDefault="00CB3D59" w:rsidP="00EF3B13">
            <w:pPr>
              <w:rPr>
                <w:rFonts w:ascii="Arial Narrow" w:hAnsi="Arial Narrow"/>
                <w:szCs w:val="20"/>
              </w:rPr>
            </w:pPr>
            <w:r w:rsidRPr="008A0524">
              <w:rPr>
                <w:rFonts w:ascii="Arial Narrow" w:hAnsi="Arial Narrow"/>
                <w:szCs w:val="20"/>
              </w:rPr>
              <w:t xml:space="preserve">-The lack of research done for the pull factor or push whether for the demand for sex trafficking or cheap labor </w:t>
            </w:r>
          </w:p>
          <w:p w14:paraId="7E736B90" w14:textId="77777777" w:rsidR="00CB3D59" w:rsidRPr="008A0524" w:rsidRDefault="00CB3D59" w:rsidP="00EF3B13">
            <w:pPr>
              <w:rPr>
                <w:rFonts w:ascii="Arial Narrow" w:hAnsi="Arial Narrow"/>
                <w:szCs w:val="20"/>
              </w:rPr>
            </w:pPr>
            <w:r w:rsidRPr="008A0524">
              <w:rPr>
                <w:rFonts w:ascii="Arial Narrow" w:hAnsi="Arial Narrow"/>
                <w:szCs w:val="20"/>
              </w:rPr>
              <w:t xml:space="preserve">-Not a lot of research of the consumer side </w:t>
            </w:r>
            <w:proofErr w:type="gramStart"/>
            <w:r w:rsidRPr="008A0524">
              <w:rPr>
                <w:rFonts w:ascii="Arial Narrow" w:hAnsi="Arial Narrow"/>
                <w:szCs w:val="20"/>
              </w:rPr>
              <w:t>( the</w:t>
            </w:r>
            <w:proofErr w:type="gramEnd"/>
            <w:r w:rsidRPr="008A0524">
              <w:rPr>
                <w:rFonts w:ascii="Arial Narrow" w:hAnsi="Arial Narrow"/>
                <w:szCs w:val="20"/>
              </w:rPr>
              <w:t xml:space="preserve"> average white collar)</w:t>
            </w:r>
          </w:p>
        </w:tc>
        <w:tc>
          <w:tcPr>
            <w:tcW w:w="7110" w:type="dxa"/>
          </w:tcPr>
          <w:p w14:paraId="2CF2680D"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6A8E948F" w14:textId="77777777" w:rsidR="00CB3D59" w:rsidRPr="008A0524" w:rsidRDefault="00CB3D59" w:rsidP="00EF3B13">
            <w:pPr>
              <w:rPr>
                <w:rFonts w:ascii="Arial Narrow" w:hAnsi="Arial Narrow"/>
                <w:szCs w:val="20"/>
              </w:rPr>
            </w:pPr>
            <w:r w:rsidRPr="008A0524">
              <w:rPr>
                <w:rFonts w:ascii="Arial Narrow" w:hAnsi="Arial Narrow"/>
                <w:szCs w:val="20"/>
              </w:rPr>
              <w:t>-Solicitation is done during popular events,</w:t>
            </w:r>
          </w:p>
          <w:p w14:paraId="7AE629FB" w14:textId="77777777" w:rsidR="00CB3D59" w:rsidRPr="008A0524" w:rsidRDefault="00CB3D59" w:rsidP="00EF3B13">
            <w:pPr>
              <w:rPr>
                <w:rFonts w:ascii="Arial Narrow" w:hAnsi="Arial Narrow"/>
                <w:szCs w:val="20"/>
              </w:rPr>
            </w:pPr>
            <w:r w:rsidRPr="008A0524">
              <w:rPr>
                <w:rFonts w:ascii="Arial Narrow" w:hAnsi="Arial Narrow"/>
                <w:szCs w:val="20"/>
              </w:rPr>
              <w:t xml:space="preserve">-The Johns by Victor </w:t>
            </w:r>
            <w:proofErr w:type="spellStart"/>
            <w:r w:rsidRPr="008A0524">
              <w:rPr>
                <w:rFonts w:ascii="Arial Narrow" w:hAnsi="Arial Narrow"/>
                <w:szCs w:val="20"/>
              </w:rPr>
              <w:t>Malorick</w:t>
            </w:r>
            <w:proofErr w:type="spellEnd"/>
            <w:r w:rsidRPr="008A0524">
              <w:rPr>
                <w:rFonts w:ascii="Arial Narrow" w:hAnsi="Arial Narrow"/>
                <w:szCs w:val="20"/>
              </w:rPr>
              <w:t xml:space="preserve"> – many of the authorities figures behind the problems are the one sponsoring  </w:t>
            </w:r>
          </w:p>
          <w:p w14:paraId="6AE581EF" w14:textId="77777777" w:rsidR="00CB3D59" w:rsidRPr="008A0524" w:rsidRDefault="00CB3D59" w:rsidP="00EF3B13">
            <w:pPr>
              <w:rPr>
                <w:rFonts w:ascii="Arial Narrow" w:hAnsi="Arial Narrow"/>
                <w:szCs w:val="20"/>
              </w:rPr>
            </w:pPr>
            <w:r w:rsidRPr="008A0524">
              <w:rPr>
                <w:rFonts w:ascii="Arial Narrow" w:hAnsi="Arial Narrow"/>
                <w:szCs w:val="20"/>
              </w:rPr>
              <w:t xml:space="preserve">-Talked of the John’s school in Ottawa </w:t>
            </w:r>
          </w:p>
          <w:p w14:paraId="01B6A27E" w14:textId="77777777" w:rsidR="00CB3D59" w:rsidRPr="008A0524" w:rsidRDefault="00CB3D59" w:rsidP="00EF3B13">
            <w:pPr>
              <w:rPr>
                <w:rFonts w:ascii="Arial Narrow" w:hAnsi="Arial Narrow"/>
                <w:szCs w:val="20"/>
              </w:rPr>
            </w:pPr>
            <w:r w:rsidRPr="008A0524">
              <w:rPr>
                <w:rFonts w:ascii="Arial Narrow" w:hAnsi="Arial Narrow"/>
                <w:szCs w:val="20"/>
              </w:rPr>
              <w:t>-Red light green light movie (blurred lines of human trafficking)</w:t>
            </w:r>
          </w:p>
          <w:p w14:paraId="56846834" w14:textId="77777777" w:rsidR="00CB3D59" w:rsidRPr="008A0524" w:rsidRDefault="00CB3D59" w:rsidP="00EF3B13">
            <w:pPr>
              <w:rPr>
                <w:rFonts w:ascii="Arial Narrow" w:hAnsi="Arial Narrow"/>
                <w:szCs w:val="20"/>
              </w:rPr>
            </w:pPr>
            <w:r w:rsidRPr="008A0524">
              <w:rPr>
                <w:rFonts w:ascii="Arial Narrow" w:hAnsi="Arial Narrow"/>
                <w:szCs w:val="20"/>
              </w:rPr>
              <w:t>-The same concept of an ethical consumer</w:t>
            </w:r>
            <w:proofErr w:type="gramStart"/>
            <w:r w:rsidRPr="008A0524">
              <w:rPr>
                <w:rFonts w:ascii="Arial Narrow" w:hAnsi="Arial Narrow"/>
                <w:szCs w:val="20"/>
              </w:rPr>
              <w:t>( how</w:t>
            </w:r>
            <w:proofErr w:type="gramEnd"/>
            <w:r w:rsidRPr="008A0524">
              <w:rPr>
                <w:rFonts w:ascii="Arial Narrow" w:hAnsi="Arial Narrow"/>
                <w:szCs w:val="20"/>
              </w:rPr>
              <w:t xml:space="preserve"> many slaves do you own, what kind of products do you buy)</w:t>
            </w:r>
          </w:p>
          <w:p w14:paraId="309E8815" w14:textId="77777777" w:rsidR="00CB3D59" w:rsidRPr="008A0524" w:rsidRDefault="00CB3D59" w:rsidP="00EF3B13">
            <w:pPr>
              <w:rPr>
                <w:rFonts w:ascii="Arial Narrow" w:hAnsi="Arial Narrow"/>
                <w:szCs w:val="20"/>
              </w:rPr>
            </w:pPr>
          </w:p>
          <w:p w14:paraId="4CD75B67"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7CDA6D15" w14:textId="77777777" w:rsidR="00CB3D59" w:rsidRPr="008A0524" w:rsidRDefault="00CB3D59" w:rsidP="00EF3B13">
            <w:pPr>
              <w:rPr>
                <w:rFonts w:ascii="Arial Narrow" w:hAnsi="Arial Narrow"/>
                <w:szCs w:val="20"/>
              </w:rPr>
            </w:pPr>
            <w:r w:rsidRPr="008A0524">
              <w:rPr>
                <w:rFonts w:ascii="Arial Narrow" w:hAnsi="Arial Narrow"/>
                <w:szCs w:val="20"/>
              </w:rPr>
              <w:t xml:space="preserve">-As a public are we all part of the demand- a new concept </w:t>
            </w:r>
            <w:proofErr w:type="gramStart"/>
            <w:r w:rsidRPr="008A0524">
              <w:rPr>
                <w:rFonts w:ascii="Arial Narrow" w:hAnsi="Arial Narrow"/>
                <w:szCs w:val="20"/>
              </w:rPr>
              <w:t>( the</w:t>
            </w:r>
            <w:proofErr w:type="gramEnd"/>
            <w:r w:rsidRPr="008A0524">
              <w:rPr>
                <w:rFonts w:ascii="Arial Narrow" w:hAnsi="Arial Narrow"/>
                <w:szCs w:val="20"/>
              </w:rPr>
              <w:t xml:space="preserve"> movies we watch, the things we consume)</w:t>
            </w:r>
          </w:p>
          <w:p w14:paraId="6297C9B2" w14:textId="77777777" w:rsidR="00CB3D59" w:rsidRPr="008A0524" w:rsidRDefault="00CB3D59" w:rsidP="00EF3B13">
            <w:pPr>
              <w:rPr>
                <w:rFonts w:ascii="Arial Narrow" w:hAnsi="Arial Narrow"/>
                <w:szCs w:val="20"/>
              </w:rPr>
            </w:pPr>
            <w:r w:rsidRPr="008A0524">
              <w:rPr>
                <w:rFonts w:ascii="Arial Narrow" w:hAnsi="Arial Narrow"/>
                <w:szCs w:val="20"/>
              </w:rPr>
              <w:t>-Being ethically aware</w:t>
            </w:r>
          </w:p>
          <w:p w14:paraId="7421904C" w14:textId="77777777" w:rsidR="00CB3D59" w:rsidRPr="008A0524" w:rsidRDefault="00CB3D59" w:rsidP="00EF3B13">
            <w:pPr>
              <w:rPr>
                <w:rFonts w:ascii="Arial Narrow" w:hAnsi="Arial Narrow"/>
                <w:szCs w:val="20"/>
              </w:rPr>
            </w:pPr>
            <w:r w:rsidRPr="008A0524">
              <w:rPr>
                <w:rFonts w:ascii="Arial Narrow" w:hAnsi="Arial Narrow"/>
                <w:szCs w:val="20"/>
              </w:rPr>
              <w:t>-Is the objective to catch the consumer or teach the consumer?</w:t>
            </w:r>
          </w:p>
          <w:p w14:paraId="46A99D42" w14:textId="77777777" w:rsidR="00CB3D59" w:rsidRPr="008A0524" w:rsidRDefault="00CB3D59" w:rsidP="00EF3B13">
            <w:pPr>
              <w:rPr>
                <w:rFonts w:ascii="Arial Narrow" w:hAnsi="Arial Narrow"/>
                <w:szCs w:val="20"/>
              </w:rPr>
            </w:pPr>
            <w:r w:rsidRPr="008A0524">
              <w:rPr>
                <w:rFonts w:ascii="Arial Narrow" w:hAnsi="Arial Narrow"/>
                <w:szCs w:val="20"/>
              </w:rPr>
              <w:t>-The Swedish model is a great model but can it be adopted in my country or will we have to revamp out legal system.</w:t>
            </w:r>
          </w:p>
          <w:p w14:paraId="7402CB4F" w14:textId="77777777" w:rsidR="00CB3D59" w:rsidRPr="008A0524" w:rsidRDefault="00CB3D59" w:rsidP="00EF3B13">
            <w:pPr>
              <w:rPr>
                <w:rFonts w:ascii="Arial Narrow" w:hAnsi="Arial Narrow"/>
                <w:szCs w:val="20"/>
              </w:rPr>
            </w:pPr>
            <w:r w:rsidRPr="008A0524">
              <w:rPr>
                <w:rFonts w:ascii="Arial Narrow" w:hAnsi="Arial Narrow"/>
                <w:szCs w:val="20"/>
              </w:rPr>
              <w:t>Swedish legal model focuses on the client but the Canadian legal model focuses on the prostitute what can we take from both and using them to fit our own legislation?</w:t>
            </w:r>
          </w:p>
          <w:p w14:paraId="2A3E89D7" w14:textId="77777777" w:rsidR="00CB3D59" w:rsidRPr="008A0524" w:rsidRDefault="00CB3D59" w:rsidP="00EF3B13">
            <w:pPr>
              <w:rPr>
                <w:rFonts w:ascii="Arial Narrow" w:hAnsi="Arial Narrow"/>
                <w:szCs w:val="20"/>
              </w:rPr>
            </w:pPr>
            <w:r w:rsidRPr="008A0524">
              <w:rPr>
                <w:rFonts w:ascii="Arial Narrow" w:hAnsi="Arial Narrow"/>
                <w:szCs w:val="20"/>
              </w:rPr>
              <w:t xml:space="preserve">-Voluntary </w:t>
            </w:r>
            <w:proofErr w:type="gramStart"/>
            <w:r w:rsidRPr="008A0524">
              <w:rPr>
                <w:rFonts w:ascii="Arial Narrow" w:hAnsi="Arial Narrow"/>
                <w:szCs w:val="20"/>
              </w:rPr>
              <w:t>work ,</w:t>
            </w:r>
            <w:proofErr w:type="gramEnd"/>
            <w:r w:rsidRPr="008A0524">
              <w:rPr>
                <w:rFonts w:ascii="Arial Narrow" w:hAnsi="Arial Narrow"/>
                <w:szCs w:val="20"/>
              </w:rPr>
              <w:t xml:space="preserve"> giving the education, on what the issues are about, (</w:t>
            </w:r>
            <w:proofErr w:type="spellStart"/>
            <w:r w:rsidRPr="008A0524">
              <w:rPr>
                <w:rFonts w:ascii="Arial Narrow" w:hAnsi="Arial Narrow"/>
                <w:szCs w:val="20"/>
              </w:rPr>
              <w:t>Strathcona</w:t>
            </w:r>
            <w:proofErr w:type="spellEnd"/>
            <w:r w:rsidRPr="008A0524">
              <w:rPr>
                <w:rFonts w:ascii="Arial Narrow" w:hAnsi="Arial Narrow"/>
                <w:szCs w:val="20"/>
              </w:rPr>
              <w:t xml:space="preserve"> County Victim Service </w:t>
            </w:r>
          </w:p>
          <w:p w14:paraId="3C3AC590" w14:textId="77777777" w:rsidR="00CB3D59" w:rsidRPr="008A0524" w:rsidRDefault="00CB3D59" w:rsidP="00EF3B13">
            <w:pPr>
              <w:rPr>
                <w:rFonts w:ascii="Arial Narrow" w:hAnsi="Arial Narrow"/>
                <w:szCs w:val="20"/>
              </w:rPr>
            </w:pPr>
            <w:r w:rsidRPr="008A0524">
              <w:rPr>
                <w:rFonts w:ascii="Arial Narrow" w:hAnsi="Arial Narrow"/>
                <w:szCs w:val="20"/>
              </w:rPr>
              <w:t>-The ethical Johns (putting the situation with those who are really offering for that system, so offering for people who are of age and who are offering these services legally)</w:t>
            </w:r>
          </w:p>
          <w:p w14:paraId="35B9F197" w14:textId="77777777" w:rsidR="00CB3D59" w:rsidRPr="008A0524" w:rsidRDefault="00CB3D59" w:rsidP="00EF3B13">
            <w:pPr>
              <w:rPr>
                <w:rFonts w:ascii="Arial Narrow" w:hAnsi="Arial Narrow"/>
                <w:szCs w:val="20"/>
              </w:rPr>
            </w:pPr>
          </w:p>
          <w:p w14:paraId="39760440"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7F8DCF48" w14:textId="77777777" w:rsidR="00CB3D59" w:rsidRPr="008A0524" w:rsidRDefault="00CB3D59" w:rsidP="00EF3B13">
            <w:pPr>
              <w:rPr>
                <w:rFonts w:ascii="Arial Narrow" w:hAnsi="Arial Narrow"/>
                <w:szCs w:val="20"/>
              </w:rPr>
            </w:pPr>
            <w:r w:rsidRPr="008A0524">
              <w:rPr>
                <w:rFonts w:ascii="Arial Narrow" w:hAnsi="Arial Narrow"/>
                <w:szCs w:val="20"/>
              </w:rPr>
              <w:t xml:space="preserve">-If you decriminalize prostitution the demand will go up based on recent studies </w:t>
            </w:r>
          </w:p>
          <w:p w14:paraId="7E55FAA8" w14:textId="77777777" w:rsidR="00CB3D59" w:rsidRPr="008A0524" w:rsidRDefault="00CB3D59" w:rsidP="00EF3B13">
            <w:pPr>
              <w:rPr>
                <w:rFonts w:ascii="Arial Narrow" w:hAnsi="Arial Narrow"/>
                <w:szCs w:val="20"/>
              </w:rPr>
            </w:pPr>
          </w:p>
          <w:p w14:paraId="437E08D3" w14:textId="77777777" w:rsidR="00CB3D59" w:rsidRPr="008A0524" w:rsidRDefault="00CB3D59" w:rsidP="00EF3B13">
            <w:pPr>
              <w:rPr>
                <w:rFonts w:ascii="Arial Narrow" w:hAnsi="Arial Narrow"/>
                <w:szCs w:val="20"/>
              </w:rPr>
            </w:pPr>
            <w:r w:rsidRPr="008A0524">
              <w:rPr>
                <w:rFonts w:ascii="Arial Narrow" w:hAnsi="Arial Narrow"/>
                <w:szCs w:val="20"/>
              </w:rPr>
              <w:t xml:space="preserve">-Tomatoes growing program- Seasonal Agricultural Labor program (What policies are funding the situations where, individuals are abused, are promised so many benefits but a the reality aren’t </w:t>
            </w:r>
          </w:p>
          <w:p w14:paraId="552561FD"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-We need to change how view victims and survivors (illegal alien or smuggler)</w:t>
            </w:r>
          </w:p>
          <w:p w14:paraId="162D10DD"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
          <w:p w14:paraId="59EC9B9E"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651AD21D" w14:textId="77777777" w:rsidR="00CB3D59" w:rsidRPr="008A0524" w:rsidRDefault="00CB3D59" w:rsidP="00EF3B13">
            <w:pPr>
              <w:rPr>
                <w:rFonts w:ascii="Arial Narrow" w:hAnsi="Arial Narrow"/>
                <w:szCs w:val="20"/>
              </w:rPr>
            </w:pPr>
            <w:r w:rsidRPr="008A0524">
              <w:rPr>
                <w:rFonts w:ascii="Arial Narrow" w:hAnsi="Arial Narrow"/>
                <w:szCs w:val="20"/>
              </w:rPr>
              <w:t>The lack of research</w:t>
            </w:r>
          </w:p>
          <w:p w14:paraId="50FB9AF2" w14:textId="77777777" w:rsidR="00CB3D59" w:rsidRPr="008A0524" w:rsidRDefault="00CB3D59" w:rsidP="00EF3B13">
            <w:pPr>
              <w:rPr>
                <w:rFonts w:ascii="Arial Narrow" w:hAnsi="Arial Narrow"/>
                <w:szCs w:val="20"/>
              </w:rPr>
            </w:pPr>
            <w:r w:rsidRPr="008A0524">
              <w:rPr>
                <w:rFonts w:ascii="Arial Narrow" w:hAnsi="Arial Narrow"/>
                <w:szCs w:val="20"/>
              </w:rPr>
              <w:t xml:space="preserve">-How can we find an alternative solution when the work is providing for their </w:t>
            </w:r>
            <w:proofErr w:type="gramStart"/>
            <w:r w:rsidRPr="008A0524">
              <w:rPr>
                <w:rFonts w:ascii="Arial Narrow" w:hAnsi="Arial Narrow"/>
                <w:szCs w:val="20"/>
              </w:rPr>
              <w:t>families ,</w:t>
            </w:r>
            <w:proofErr w:type="gramEnd"/>
            <w:r w:rsidRPr="008A0524">
              <w:rPr>
                <w:rFonts w:ascii="Arial Narrow" w:hAnsi="Arial Narrow"/>
                <w:szCs w:val="20"/>
              </w:rPr>
              <w:t xml:space="preserve"> we have to look at the context</w:t>
            </w:r>
          </w:p>
          <w:p w14:paraId="5F740BC8" w14:textId="77777777" w:rsidR="00CB3D59" w:rsidRPr="008A0524" w:rsidRDefault="00CB3D59" w:rsidP="00EF3B13">
            <w:pPr>
              <w:rPr>
                <w:rFonts w:ascii="Arial Narrow" w:hAnsi="Arial Narrow"/>
                <w:szCs w:val="20"/>
              </w:rPr>
            </w:pPr>
            <w:r w:rsidRPr="008A0524">
              <w:rPr>
                <w:rFonts w:ascii="Arial Narrow" w:hAnsi="Arial Narrow"/>
                <w:szCs w:val="20"/>
              </w:rPr>
              <w:t>-We need to look at our policies and labor laws and look at how they can facilities the current system of trafficking.</w:t>
            </w:r>
          </w:p>
          <w:p w14:paraId="01F4D7A5" w14:textId="77777777" w:rsidR="00CB3D59" w:rsidRPr="008A0524" w:rsidRDefault="00CB3D59" w:rsidP="00EF3B13">
            <w:pPr>
              <w:rPr>
                <w:rFonts w:ascii="Arial Narrow" w:hAnsi="Arial Narrow"/>
                <w:szCs w:val="20"/>
              </w:rPr>
            </w:pPr>
            <w:r w:rsidRPr="008A0524">
              <w:rPr>
                <w:rFonts w:ascii="Arial Narrow" w:hAnsi="Arial Narrow"/>
                <w:szCs w:val="20"/>
              </w:rPr>
              <w:t xml:space="preserve">-How can we give </w:t>
            </w:r>
            <w:proofErr w:type="gramStart"/>
            <w:r w:rsidRPr="008A0524">
              <w:rPr>
                <w:rFonts w:ascii="Arial Narrow" w:hAnsi="Arial Narrow"/>
                <w:szCs w:val="20"/>
              </w:rPr>
              <w:t>a better alternatives</w:t>
            </w:r>
            <w:proofErr w:type="gramEnd"/>
            <w:r w:rsidRPr="008A0524">
              <w:rPr>
                <w:rFonts w:ascii="Arial Narrow" w:hAnsi="Arial Narrow"/>
                <w:szCs w:val="20"/>
              </w:rPr>
              <w:t>, looking at our legislation and policies?</w:t>
            </w:r>
          </w:p>
          <w:p w14:paraId="29017C35" w14:textId="77777777" w:rsidR="00CB3D59" w:rsidRPr="008A0524" w:rsidRDefault="00CB3D59" w:rsidP="00EF3B13">
            <w:pPr>
              <w:rPr>
                <w:rFonts w:ascii="Arial Narrow" w:hAnsi="Arial Narrow"/>
                <w:szCs w:val="20"/>
              </w:rPr>
            </w:pPr>
            <w:r w:rsidRPr="008A0524">
              <w:rPr>
                <w:rFonts w:ascii="Arial Narrow" w:hAnsi="Arial Narrow"/>
                <w:szCs w:val="20"/>
              </w:rPr>
              <w:t xml:space="preserve">-A lot of emphasis has been put on the victim, instead of prevention, so we are not always reactionary </w:t>
            </w:r>
          </w:p>
          <w:p w14:paraId="3906B7A0" w14:textId="77777777" w:rsidR="00CB3D59" w:rsidRPr="008A0524" w:rsidRDefault="00CB3D59" w:rsidP="00EF3B13">
            <w:pPr>
              <w:rPr>
                <w:rFonts w:ascii="Arial Narrow" w:hAnsi="Arial Narrow"/>
                <w:szCs w:val="20"/>
              </w:rPr>
            </w:pPr>
            <w:r w:rsidRPr="008A0524">
              <w:rPr>
                <w:rFonts w:ascii="Arial Narrow" w:hAnsi="Arial Narrow"/>
                <w:szCs w:val="20"/>
              </w:rPr>
              <w:t>-How can we focus on the core and address the root?</w:t>
            </w:r>
          </w:p>
          <w:p w14:paraId="51BF52B6" w14:textId="77777777" w:rsidR="00CB3D59" w:rsidRPr="008A0524" w:rsidRDefault="00CB3D59" w:rsidP="00EF3B13">
            <w:pPr>
              <w:rPr>
                <w:rFonts w:ascii="Arial Narrow" w:hAnsi="Arial Narrow"/>
                <w:szCs w:val="20"/>
              </w:rPr>
            </w:pPr>
            <w:r w:rsidRPr="008A0524">
              <w:rPr>
                <w:rFonts w:ascii="Arial Narrow" w:hAnsi="Arial Narrow"/>
                <w:szCs w:val="20"/>
              </w:rPr>
              <w:t>There need to be innovative programs and help with funding?</w:t>
            </w:r>
          </w:p>
          <w:p w14:paraId="33D4E4F0" w14:textId="77777777" w:rsidR="00CB3D59" w:rsidRPr="008A0524" w:rsidRDefault="00CB3D59" w:rsidP="00EF3B13">
            <w:pPr>
              <w:rPr>
                <w:rFonts w:ascii="Arial Narrow" w:hAnsi="Arial Narrow"/>
                <w:szCs w:val="20"/>
              </w:rPr>
            </w:pPr>
            <w:r w:rsidRPr="008A0524">
              <w:rPr>
                <w:rFonts w:ascii="Arial Narrow" w:hAnsi="Arial Narrow"/>
                <w:szCs w:val="20"/>
              </w:rPr>
              <w:t xml:space="preserve">-The North American perspective as opposed to African and Asian the differences can be so contra dictionary  </w:t>
            </w:r>
          </w:p>
          <w:p w14:paraId="095F9658" w14:textId="77777777" w:rsidR="00CB3D59" w:rsidRPr="008A0524" w:rsidRDefault="00CB3D59" w:rsidP="00EF3B13">
            <w:pPr>
              <w:rPr>
                <w:rFonts w:ascii="Arial Narrow" w:hAnsi="Arial Narrow"/>
                <w:szCs w:val="20"/>
              </w:rPr>
            </w:pPr>
            <w:r w:rsidRPr="008A0524">
              <w:rPr>
                <w:rFonts w:ascii="Arial Narrow" w:hAnsi="Arial Narrow"/>
                <w:szCs w:val="20"/>
              </w:rPr>
              <w:t xml:space="preserve">-Inform the public of what a victim, </w:t>
            </w:r>
            <w:proofErr w:type="gramStart"/>
            <w:r w:rsidRPr="008A0524">
              <w:rPr>
                <w:rFonts w:ascii="Arial Narrow" w:hAnsi="Arial Narrow"/>
                <w:szCs w:val="20"/>
              </w:rPr>
              <w:t>survivor  is</w:t>
            </w:r>
            <w:proofErr w:type="gramEnd"/>
            <w:r w:rsidRPr="008A0524">
              <w:rPr>
                <w:rFonts w:ascii="Arial Narrow" w:hAnsi="Arial Narrow"/>
                <w:szCs w:val="20"/>
              </w:rPr>
              <w:t xml:space="preserve"> , to redefine the images of how they are portrayed </w:t>
            </w:r>
          </w:p>
          <w:p w14:paraId="33176890" w14:textId="77777777" w:rsidR="00CB3D59" w:rsidRPr="008A0524" w:rsidRDefault="00CB3D59" w:rsidP="00EF3B13">
            <w:pPr>
              <w:rPr>
                <w:rFonts w:ascii="Arial Narrow" w:hAnsi="Arial Narrow"/>
                <w:szCs w:val="20"/>
              </w:rPr>
            </w:pPr>
            <w:r w:rsidRPr="008A0524">
              <w:rPr>
                <w:rFonts w:ascii="Arial Narrow" w:hAnsi="Arial Narrow"/>
                <w:szCs w:val="20"/>
              </w:rPr>
              <w:t>- Creating more movies and films like - misrepresentation</w:t>
            </w:r>
          </w:p>
        </w:tc>
        <w:tc>
          <w:tcPr>
            <w:tcW w:w="4050" w:type="dxa"/>
          </w:tcPr>
          <w:p w14:paraId="241337CD" w14:textId="77777777" w:rsidR="00CB3D59" w:rsidRPr="008A0524" w:rsidRDefault="00CB3D59" w:rsidP="00EF3B13">
            <w:pPr>
              <w:rPr>
                <w:rFonts w:ascii="Arial Narrow" w:hAnsi="Arial Narrow"/>
                <w:szCs w:val="20"/>
              </w:rPr>
            </w:pPr>
          </w:p>
        </w:tc>
        <w:tc>
          <w:tcPr>
            <w:tcW w:w="4140" w:type="dxa"/>
          </w:tcPr>
          <w:p w14:paraId="105084FF"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7C0AF616" w14:textId="77777777" w:rsidR="00CB3D59" w:rsidRPr="008A0524" w:rsidRDefault="00CB3D59" w:rsidP="00EF3B13">
            <w:pPr>
              <w:rPr>
                <w:rFonts w:ascii="Arial Narrow" w:hAnsi="Arial Narrow"/>
                <w:szCs w:val="20"/>
              </w:rPr>
            </w:pPr>
            <w:r w:rsidRPr="008A0524">
              <w:rPr>
                <w:rFonts w:ascii="Arial Narrow" w:hAnsi="Arial Narrow"/>
                <w:szCs w:val="20"/>
              </w:rPr>
              <w:t>-What can we offer to those who are consumers?</w:t>
            </w:r>
          </w:p>
          <w:p w14:paraId="4B8FA6D3" w14:textId="77777777" w:rsidR="00CB3D59" w:rsidRPr="008A0524" w:rsidRDefault="00CB3D59" w:rsidP="00EF3B13">
            <w:pPr>
              <w:rPr>
                <w:rFonts w:ascii="Arial Narrow" w:hAnsi="Arial Narrow"/>
                <w:szCs w:val="20"/>
              </w:rPr>
            </w:pPr>
            <w:r w:rsidRPr="008A0524">
              <w:rPr>
                <w:rFonts w:ascii="Arial Narrow" w:hAnsi="Arial Narrow"/>
                <w:szCs w:val="20"/>
              </w:rPr>
              <w:t>-</w:t>
            </w:r>
            <w:proofErr w:type="gramStart"/>
            <w:r w:rsidRPr="008A0524">
              <w:rPr>
                <w:rFonts w:ascii="Arial Narrow" w:hAnsi="Arial Narrow"/>
                <w:szCs w:val="20"/>
              </w:rPr>
              <w:t>Answer :the</w:t>
            </w:r>
            <w:proofErr w:type="gramEnd"/>
            <w:r w:rsidRPr="008A0524">
              <w:rPr>
                <w:rFonts w:ascii="Arial Narrow" w:hAnsi="Arial Narrow"/>
                <w:szCs w:val="20"/>
              </w:rPr>
              <w:t xml:space="preserve"> Spoke- a lucrative bike business</w:t>
            </w:r>
            <w:r w:rsidRPr="008A0524">
              <w:rPr>
                <w:rFonts w:ascii="Arial Narrow" w:hAnsi="Arial Narrow"/>
                <w:szCs w:val="20"/>
              </w:rPr>
              <w:tab/>
              <w:t>-</w:t>
            </w:r>
          </w:p>
          <w:p w14:paraId="60FFB7CE" w14:textId="77777777" w:rsidR="00CB3D59" w:rsidRPr="008A0524" w:rsidRDefault="00CB3D59" w:rsidP="00EF3B13">
            <w:pPr>
              <w:rPr>
                <w:rFonts w:ascii="Arial Narrow" w:hAnsi="Arial Narrow"/>
                <w:szCs w:val="20"/>
              </w:rPr>
            </w:pPr>
            <w:r w:rsidRPr="008A0524">
              <w:rPr>
                <w:rFonts w:ascii="Arial Narrow" w:hAnsi="Arial Narrow"/>
                <w:szCs w:val="20"/>
              </w:rPr>
              <w:t xml:space="preserve">- Getting volunteers that are interested and who are willing to take time to do the on call work, main or core way to retain people is education on how it is beneficial to the society, </w:t>
            </w:r>
            <w:proofErr w:type="spellStart"/>
            <w:r w:rsidRPr="008A0524">
              <w:rPr>
                <w:rFonts w:ascii="Arial Narrow" w:hAnsi="Arial Narrow"/>
                <w:szCs w:val="20"/>
              </w:rPr>
              <w:t>etc</w:t>
            </w:r>
            <w:proofErr w:type="spellEnd"/>
            <w:r w:rsidRPr="008A0524">
              <w:rPr>
                <w:rFonts w:ascii="Arial Narrow" w:hAnsi="Arial Narrow"/>
                <w:szCs w:val="20"/>
              </w:rPr>
              <w:t xml:space="preserve"> (system needs to be </w:t>
            </w:r>
            <w:proofErr w:type="gramStart"/>
            <w:r w:rsidRPr="008A0524">
              <w:rPr>
                <w:rFonts w:ascii="Arial Narrow" w:hAnsi="Arial Narrow"/>
                <w:szCs w:val="20"/>
              </w:rPr>
              <w:t>explored )</w:t>
            </w:r>
            <w:proofErr w:type="gramEnd"/>
            <w:r w:rsidRPr="008A0524">
              <w:rPr>
                <w:rFonts w:ascii="Arial Narrow" w:hAnsi="Arial Narrow"/>
                <w:szCs w:val="20"/>
              </w:rPr>
              <w:tab/>
            </w:r>
          </w:p>
          <w:p w14:paraId="4D3B3ACB" w14:textId="77777777" w:rsidR="00CB3D59" w:rsidRPr="008A0524" w:rsidRDefault="00CB3D59" w:rsidP="00EF3B13">
            <w:pPr>
              <w:rPr>
                <w:rFonts w:ascii="Arial Narrow" w:hAnsi="Arial Narrow"/>
                <w:szCs w:val="20"/>
              </w:rPr>
            </w:pPr>
            <w:r w:rsidRPr="008A0524">
              <w:rPr>
                <w:rFonts w:ascii="Arial Narrow" w:hAnsi="Arial Narrow"/>
                <w:szCs w:val="20"/>
              </w:rPr>
              <w:t>[</w:t>
            </w:r>
            <w:proofErr w:type="spellStart"/>
            <w:r w:rsidRPr="008A0524">
              <w:rPr>
                <w:rFonts w:ascii="Arial Narrow" w:hAnsi="Arial Narrow"/>
                <w:szCs w:val="20"/>
              </w:rPr>
              <w:t>Strathcona</w:t>
            </w:r>
            <w:proofErr w:type="spellEnd"/>
            <w:r w:rsidRPr="008A0524">
              <w:rPr>
                <w:rFonts w:ascii="Arial Narrow" w:hAnsi="Arial Narrow"/>
                <w:szCs w:val="20"/>
              </w:rPr>
              <w:t xml:space="preserve"> County Victim Services]</w:t>
            </w:r>
          </w:p>
          <w:p w14:paraId="744B593B" w14:textId="77777777" w:rsidR="00CB3D59" w:rsidRPr="008A0524" w:rsidRDefault="00CB3D59" w:rsidP="00EF3B13">
            <w:pPr>
              <w:rPr>
                <w:rFonts w:ascii="Arial Narrow" w:hAnsi="Arial Narrow"/>
                <w:szCs w:val="20"/>
              </w:rPr>
            </w:pPr>
          </w:p>
          <w:p w14:paraId="09AB2453" w14:textId="77777777" w:rsidR="00CB3D59" w:rsidRPr="008A0524" w:rsidRDefault="00CB3D59" w:rsidP="00EF3B13">
            <w:pPr>
              <w:rPr>
                <w:rFonts w:ascii="Arial Narrow" w:hAnsi="Arial Narrow"/>
                <w:szCs w:val="20"/>
              </w:rPr>
            </w:pPr>
          </w:p>
          <w:p w14:paraId="059D293F" w14:textId="77777777" w:rsidR="00CB3D59" w:rsidRPr="008A0524" w:rsidRDefault="00CB3D59" w:rsidP="00EF3B13">
            <w:pPr>
              <w:rPr>
                <w:rFonts w:ascii="Arial Narrow" w:hAnsi="Arial Narrow"/>
                <w:szCs w:val="20"/>
              </w:rPr>
            </w:pPr>
          </w:p>
          <w:p w14:paraId="794405FD" w14:textId="77777777" w:rsidR="00CB3D59" w:rsidRPr="008A0524" w:rsidRDefault="00CB3D59" w:rsidP="00EF3B13">
            <w:pPr>
              <w:rPr>
                <w:rFonts w:ascii="Arial Narrow" w:hAnsi="Arial Narrow"/>
                <w:szCs w:val="20"/>
              </w:rPr>
            </w:pPr>
            <w:r w:rsidRPr="008A0524">
              <w:rPr>
                <w:rFonts w:ascii="Arial Narrow" w:hAnsi="Arial Narrow"/>
                <w:szCs w:val="20"/>
              </w:rPr>
              <w:t>Swedish legal model focuses on the client but the Canadian legal model focuses on the prostitute what can we take from both and using them to fit our own legislation</w:t>
            </w:r>
            <w:r w:rsidRPr="008A0524">
              <w:rPr>
                <w:rFonts w:ascii="Arial Narrow" w:hAnsi="Arial Narrow"/>
                <w:szCs w:val="20"/>
              </w:rPr>
              <w:tab/>
            </w:r>
          </w:p>
          <w:p w14:paraId="41A6AC47" w14:textId="77777777" w:rsidR="00CB3D59" w:rsidRPr="008A0524" w:rsidRDefault="00CB3D59" w:rsidP="00EF3B13">
            <w:pPr>
              <w:rPr>
                <w:rFonts w:ascii="Arial Narrow" w:hAnsi="Arial Narrow"/>
                <w:szCs w:val="20"/>
              </w:rPr>
            </w:pPr>
          </w:p>
          <w:p w14:paraId="322BF2E4" w14:textId="77777777" w:rsidR="00CB3D59" w:rsidRPr="008A0524" w:rsidRDefault="00CB3D59" w:rsidP="00EF3B13">
            <w:pPr>
              <w:rPr>
                <w:rFonts w:ascii="Arial Narrow" w:hAnsi="Arial Narrow"/>
                <w:szCs w:val="20"/>
              </w:rPr>
            </w:pPr>
            <w:r w:rsidRPr="008A0524">
              <w:rPr>
                <w:rFonts w:ascii="Arial Narrow" w:hAnsi="Arial Narrow"/>
                <w:szCs w:val="20"/>
              </w:rPr>
              <w:t xml:space="preserve">Looking at the offender – Mentorship </w:t>
            </w:r>
            <w:r w:rsidRPr="008A0524">
              <w:rPr>
                <w:rFonts w:ascii="Arial Narrow" w:hAnsi="Arial Narrow"/>
                <w:szCs w:val="20"/>
              </w:rPr>
              <w:tab/>
            </w:r>
          </w:p>
          <w:p w14:paraId="5B11D929"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
          <w:p w14:paraId="56C4ECE9" w14:textId="77777777" w:rsidR="00CB3D59" w:rsidRPr="008A0524" w:rsidRDefault="00CB3D59" w:rsidP="00EF3B13">
            <w:pPr>
              <w:rPr>
                <w:rFonts w:ascii="Arial Narrow" w:hAnsi="Arial Narrow"/>
                <w:szCs w:val="20"/>
              </w:rPr>
            </w:pPr>
            <w:r w:rsidRPr="008A0524">
              <w:rPr>
                <w:rFonts w:ascii="Arial Narrow" w:hAnsi="Arial Narrow"/>
                <w:szCs w:val="20"/>
              </w:rPr>
              <w:t xml:space="preserve">Proactive approach, trying to foresee what comes next </w:t>
            </w:r>
            <w:r w:rsidRPr="008A0524">
              <w:rPr>
                <w:rFonts w:ascii="Arial Narrow" w:hAnsi="Arial Narrow"/>
                <w:szCs w:val="20"/>
              </w:rPr>
              <w:tab/>
            </w:r>
          </w:p>
          <w:p w14:paraId="5BC17984" w14:textId="77777777" w:rsidR="00CB3D59" w:rsidRPr="008A0524" w:rsidRDefault="00CB3D59" w:rsidP="00EF3B13">
            <w:pPr>
              <w:rPr>
                <w:rFonts w:ascii="Arial Narrow" w:hAnsi="Arial Narrow"/>
                <w:szCs w:val="20"/>
              </w:rPr>
            </w:pPr>
            <w:r w:rsidRPr="008A0524">
              <w:rPr>
                <w:rFonts w:ascii="Arial Narrow" w:hAnsi="Arial Narrow"/>
                <w:szCs w:val="20"/>
              </w:rPr>
              <w:t>Mentorship for youth</w:t>
            </w:r>
            <w:r w:rsidRPr="008A0524">
              <w:rPr>
                <w:rFonts w:ascii="Arial Narrow" w:hAnsi="Arial Narrow"/>
                <w:szCs w:val="20"/>
              </w:rPr>
              <w:tab/>
            </w:r>
          </w:p>
          <w:p w14:paraId="285F92BF" w14:textId="77777777" w:rsidR="00CB3D59" w:rsidRPr="008A0524" w:rsidRDefault="00CB3D59" w:rsidP="00EF3B13">
            <w:pPr>
              <w:rPr>
                <w:rFonts w:ascii="Arial Narrow" w:hAnsi="Arial Narrow"/>
                <w:szCs w:val="20"/>
              </w:rPr>
            </w:pPr>
            <w:r w:rsidRPr="008A0524">
              <w:rPr>
                <w:rFonts w:ascii="Arial Narrow" w:hAnsi="Arial Narrow"/>
                <w:szCs w:val="20"/>
              </w:rPr>
              <w:t>[Safe City Mississauga]</w:t>
            </w:r>
          </w:p>
          <w:p w14:paraId="758D8266" w14:textId="77777777" w:rsidR="00CB3D59" w:rsidRPr="008A0524" w:rsidRDefault="00CB3D59" w:rsidP="00EF3B13">
            <w:pPr>
              <w:rPr>
                <w:rFonts w:ascii="Arial Narrow" w:hAnsi="Arial Narrow"/>
                <w:szCs w:val="20"/>
              </w:rPr>
            </w:pPr>
          </w:p>
          <w:p w14:paraId="50D07B2A" w14:textId="77777777" w:rsidR="00CB3D59" w:rsidRPr="008A0524" w:rsidRDefault="00CB3D59" w:rsidP="00EF3B13">
            <w:pPr>
              <w:rPr>
                <w:rFonts w:ascii="Arial Narrow" w:hAnsi="Arial Narrow"/>
                <w:szCs w:val="20"/>
              </w:rPr>
            </w:pPr>
          </w:p>
          <w:p w14:paraId="6911DAB0" w14:textId="77777777" w:rsidR="00CB3D59" w:rsidRPr="008A0524" w:rsidRDefault="00CB3D59" w:rsidP="00EF3B13">
            <w:pPr>
              <w:rPr>
                <w:rFonts w:ascii="Arial Narrow" w:hAnsi="Arial Narrow"/>
                <w:szCs w:val="20"/>
              </w:rPr>
            </w:pPr>
          </w:p>
          <w:p w14:paraId="6CFF895F"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2245EFE2" w14:textId="77777777" w:rsidR="00CB3D59" w:rsidRPr="008A0524" w:rsidRDefault="00CB3D59" w:rsidP="00EF3B13">
            <w:pPr>
              <w:rPr>
                <w:rFonts w:ascii="Arial Narrow" w:hAnsi="Arial Narrow"/>
                <w:szCs w:val="20"/>
              </w:rPr>
            </w:pPr>
          </w:p>
          <w:p w14:paraId="70107A01" w14:textId="77777777" w:rsidR="00CB3D59" w:rsidRPr="008A0524" w:rsidRDefault="00CB3D59" w:rsidP="00EF3B13">
            <w:pPr>
              <w:rPr>
                <w:rFonts w:ascii="Arial Narrow" w:hAnsi="Arial Narrow"/>
                <w:szCs w:val="20"/>
              </w:rPr>
            </w:pPr>
            <w:r w:rsidRPr="008A0524">
              <w:rPr>
                <w:rFonts w:ascii="Arial Narrow" w:hAnsi="Arial Narrow"/>
                <w:szCs w:val="20"/>
              </w:rPr>
              <w:t>-More research</w:t>
            </w:r>
          </w:p>
          <w:p w14:paraId="43256E73" w14:textId="77777777" w:rsidR="00CB3D59" w:rsidRPr="008A0524" w:rsidRDefault="00CB3D59" w:rsidP="00EF3B13">
            <w:pPr>
              <w:rPr>
                <w:rFonts w:ascii="Arial Narrow" w:hAnsi="Arial Narrow"/>
                <w:szCs w:val="20"/>
              </w:rPr>
            </w:pPr>
            <w:r w:rsidRPr="008A0524">
              <w:rPr>
                <w:rFonts w:ascii="Arial Narrow" w:hAnsi="Arial Narrow"/>
                <w:szCs w:val="20"/>
              </w:rPr>
              <w:t>-Changing legislation</w:t>
            </w:r>
          </w:p>
          <w:p w14:paraId="0E0B15CF" w14:textId="77777777" w:rsidR="00CB3D59" w:rsidRPr="008A0524" w:rsidRDefault="00CB3D59" w:rsidP="00EF3B13">
            <w:pPr>
              <w:rPr>
                <w:rFonts w:ascii="Arial Narrow" w:hAnsi="Arial Narrow"/>
                <w:szCs w:val="20"/>
              </w:rPr>
            </w:pPr>
            <w:r w:rsidRPr="008A0524">
              <w:rPr>
                <w:rFonts w:ascii="Arial Narrow" w:hAnsi="Arial Narrow"/>
                <w:szCs w:val="20"/>
              </w:rPr>
              <w:t>-Prevention by mentoring youth</w:t>
            </w:r>
          </w:p>
          <w:p w14:paraId="5A506C7B" w14:textId="77777777" w:rsidR="00CB3D59" w:rsidRPr="008A0524" w:rsidRDefault="00CB3D59" w:rsidP="00EF3B13">
            <w:pPr>
              <w:rPr>
                <w:rFonts w:ascii="Arial Narrow" w:hAnsi="Arial Narrow"/>
                <w:szCs w:val="20"/>
              </w:rPr>
            </w:pPr>
          </w:p>
          <w:p w14:paraId="5A5E930F" w14:textId="77777777" w:rsidR="00CB3D59" w:rsidRPr="008A0524" w:rsidRDefault="00CB3D59" w:rsidP="00EF3B13">
            <w:pPr>
              <w:rPr>
                <w:rFonts w:ascii="Arial Narrow" w:hAnsi="Arial Narrow"/>
                <w:szCs w:val="20"/>
              </w:rPr>
            </w:pPr>
          </w:p>
        </w:tc>
        <w:tc>
          <w:tcPr>
            <w:tcW w:w="2731" w:type="dxa"/>
          </w:tcPr>
          <w:p w14:paraId="793C8142"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 There needs to be research of the perspective of the demand (how do we avoid this) Ethical reformed re-formed Johns</w:t>
            </w:r>
          </w:p>
          <w:p w14:paraId="2137C6E0" w14:textId="77777777" w:rsidR="00CB3D59" w:rsidRPr="008A0524" w:rsidRDefault="00CB3D59" w:rsidP="00EF3B13">
            <w:pPr>
              <w:rPr>
                <w:rFonts w:ascii="Arial Narrow" w:hAnsi="Arial Narrow"/>
                <w:szCs w:val="20"/>
              </w:rPr>
            </w:pPr>
          </w:p>
          <w:p w14:paraId="73D549A0" w14:textId="77777777" w:rsidR="00CB3D59" w:rsidRPr="008A0524" w:rsidRDefault="00CB3D59" w:rsidP="00EF3B13">
            <w:pPr>
              <w:rPr>
                <w:rFonts w:ascii="Arial Narrow" w:hAnsi="Arial Narrow"/>
                <w:szCs w:val="20"/>
              </w:rPr>
            </w:pPr>
            <w:r w:rsidRPr="008A0524">
              <w:rPr>
                <w:rFonts w:ascii="Arial Narrow" w:hAnsi="Arial Narrow"/>
                <w:szCs w:val="20"/>
              </w:rPr>
              <w:t xml:space="preserve">2. More education and outreach for youth- starting it early, getting the information to the victims (tell them to be street smart) More meetings that check if these programs accountable, global shaming (regarding labour exploitation) </w:t>
            </w:r>
          </w:p>
          <w:p w14:paraId="58767F8D" w14:textId="77777777" w:rsidR="00CB3D59" w:rsidRPr="008A0524" w:rsidRDefault="00CB3D59" w:rsidP="00EF3B13">
            <w:pPr>
              <w:rPr>
                <w:rFonts w:ascii="Arial Narrow" w:hAnsi="Arial Narrow"/>
                <w:szCs w:val="20"/>
              </w:rPr>
            </w:pPr>
          </w:p>
          <w:p w14:paraId="55082AF3" w14:textId="77777777" w:rsidR="00CB3D59" w:rsidRPr="008A0524" w:rsidRDefault="00CB3D59" w:rsidP="00EF3B13">
            <w:pPr>
              <w:rPr>
                <w:rFonts w:ascii="Arial Narrow" w:hAnsi="Arial Narrow"/>
                <w:szCs w:val="20"/>
              </w:rPr>
            </w:pPr>
            <w:r w:rsidRPr="008A0524">
              <w:rPr>
                <w:rFonts w:ascii="Arial Narrow" w:hAnsi="Arial Narrow"/>
                <w:szCs w:val="20"/>
              </w:rPr>
              <w:t xml:space="preserve">3. Prevention – working </w:t>
            </w:r>
            <w:proofErr w:type="gramStart"/>
            <w:r w:rsidRPr="008A0524">
              <w:rPr>
                <w:rFonts w:ascii="Arial Narrow" w:hAnsi="Arial Narrow"/>
                <w:szCs w:val="20"/>
              </w:rPr>
              <w:t>with  potential</w:t>
            </w:r>
            <w:proofErr w:type="gramEnd"/>
            <w:r w:rsidRPr="008A0524">
              <w:rPr>
                <w:rFonts w:ascii="Arial Narrow" w:hAnsi="Arial Narrow"/>
                <w:szCs w:val="20"/>
              </w:rPr>
              <w:t xml:space="preserve"> perpetrators, media, targeted, holding companies accountable, foreign worker programs- look at foreign worker permits with loopholes for exploitation) airtight programs , enforcing labour standards </w:t>
            </w:r>
          </w:p>
          <w:p w14:paraId="3564873E" w14:textId="77777777" w:rsidR="00CB3D59" w:rsidRPr="008A0524" w:rsidRDefault="00CB3D59" w:rsidP="00EF3B13">
            <w:pPr>
              <w:rPr>
                <w:rFonts w:ascii="Arial Narrow" w:hAnsi="Arial Narrow"/>
                <w:szCs w:val="20"/>
              </w:rPr>
            </w:pPr>
          </w:p>
        </w:tc>
      </w:tr>
      <w:tr w:rsidR="00CB3D59" w:rsidRPr="008A0524" w14:paraId="7B9F8152" w14:textId="77777777" w:rsidTr="00EF3B13">
        <w:tc>
          <w:tcPr>
            <w:tcW w:w="833" w:type="dxa"/>
          </w:tcPr>
          <w:p w14:paraId="154834CB"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1-K</w:t>
            </w:r>
          </w:p>
        </w:tc>
        <w:tc>
          <w:tcPr>
            <w:tcW w:w="1710" w:type="dxa"/>
          </w:tcPr>
          <w:p w14:paraId="0E1DFD3B" w14:textId="77777777" w:rsidR="00CB3D59" w:rsidRPr="008A0524" w:rsidRDefault="00CB3D59" w:rsidP="00EF3B13">
            <w:pPr>
              <w:rPr>
                <w:rFonts w:ascii="Arial Narrow" w:hAnsi="Arial Narrow"/>
                <w:szCs w:val="20"/>
              </w:rPr>
            </w:pPr>
            <w:r w:rsidRPr="008A0524">
              <w:rPr>
                <w:rFonts w:ascii="Arial Narrow" w:hAnsi="Arial Narrow"/>
                <w:szCs w:val="20"/>
              </w:rPr>
              <w:t>Native People Issues</w:t>
            </w:r>
          </w:p>
        </w:tc>
        <w:tc>
          <w:tcPr>
            <w:tcW w:w="2610" w:type="dxa"/>
          </w:tcPr>
          <w:p w14:paraId="2F887DBA" w14:textId="77777777" w:rsidR="00CB3D59" w:rsidRPr="008A0524" w:rsidRDefault="00CB3D59" w:rsidP="00EF3B13">
            <w:pPr>
              <w:rPr>
                <w:rFonts w:ascii="Arial Narrow" w:hAnsi="Arial Narrow"/>
                <w:szCs w:val="20"/>
              </w:rPr>
            </w:pPr>
            <w:r w:rsidRPr="008A0524">
              <w:rPr>
                <w:rFonts w:ascii="Arial Narrow" w:hAnsi="Arial Narrow"/>
                <w:szCs w:val="20"/>
              </w:rPr>
              <w:t xml:space="preserve">• All around the world native people are victims typically in sex exploitation and labour </w:t>
            </w:r>
          </w:p>
          <w:p w14:paraId="224C1260" w14:textId="77777777" w:rsidR="00CB3D59" w:rsidRPr="008A0524" w:rsidRDefault="00CB3D59" w:rsidP="00EF3B13">
            <w:pPr>
              <w:rPr>
                <w:rFonts w:ascii="Arial Narrow" w:hAnsi="Arial Narrow"/>
                <w:szCs w:val="20"/>
              </w:rPr>
            </w:pPr>
            <w:r w:rsidRPr="008A0524">
              <w:rPr>
                <w:rFonts w:ascii="Arial Narrow" w:hAnsi="Arial Narrow"/>
                <w:szCs w:val="20"/>
              </w:rPr>
              <w:t xml:space="preserve">• The problem is that decision makers are not engaging native people in the discussion on how to share information </w:t>
            </w:r>
          </w:p>
          <w:p w14:paraId="5B69C37E" w14:textId="77777777" w:rsidR="00CB3D59" w:rsidRPr="008A0524" w:rsidRDefault="00CB3D59" w:rsidP="00EF3B13">
            <w:pPr>
              <w:rPr>
                <w:rFonts w:ascii="Arial Narrow" w:hAnsi="Arial Narrow"/>
                <w:szCs w:val="20"/>
              </w:rPr>
            </w:pPr>
            <w:r w:rsidRPr="008A0524">
              <w:rPr>
                <w:rFonts w:ascii="Arial Narrow" w:hAnsi="Arial Narrow"/>
                <w:szCs w:val="20"/>
              </w:rPr>
              <w:t xml:space="preserve">• Decision makers forget about the culture, economic, and environmental factors that contribute to human trafficking in aboriginal communities. </w:t>
            </w:r>
          </w:p>
          <w:p w14:paraId="037D91B8" w14:textId="77777777" w:rsidR="00CB3D59" w:rsidRPr="008A0524" w:rsidRDefault="00CB3D59" w:rsidP="00EF3B13">
            <w:pPr>
              <w:rPr>
                <w:rFonts w:ascii="Arial Narrow" w:hAnsi="Arial Narrow"/>
                <w:szCs w:val="20"/>
              </w:rPr>
            </w:pPr>
            <w:r w:rsidRPr="008A0524">
              <w:rPr>
                <w:rFonts w:ascii="Arial Narrow" w:hAnsi="Arial Narrow"/>
                <w:szCs w:val="20"/>
              </w:rPr>
              <w:t>Culture, environment, economics.</w:t>
            </w:r>
          </w:p>
        </w:tc>
        <w:tc>
          <w:tcPr>
            <w:tcW w:w="7110" w:type="dxa"/>
          </w:tcPr>
          <w:p w14:paraId="034BE443"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11809C75" w14:textId="77777777" w:rsidR="00CB3D59" w:rsidRPr="008A0524" w:rsidRDefault="00CB3D59" w:rsidP="00EF3B13">
            <w:pPr>
              <w:rPr>
                <w:rFonts w:ascii="Arial Narrow" w:hAnsi="Arial Narrow"/>
                <w:szCs w:val="20"/>
              </w:rPr>
            </w:pPr>
            <w:r w:rsidRPr="008A0524">
              <w:rPr>
                <w:rFonts w:ascii="Arial Narrow" w:hAnsi="Arial Narrow"/>
                <w:szCs w:val="20"/>
              </w:rPr>
              <w:t xml:space="preserve">• Native people have some excellent organization’s that are working at tackling the issue of human trafficking, however by and </w:t>
            </w:r>
            <w:proofErr w:type="gramStart"/>
            <w:r w:rsidRPr="008A0524">
              <w:rPr>
                <w:rFonts w:ascii="Arial Narrow" w:hAnsi="Arial Narrow"/>
                <w:szCs w:val="20"/>
              </w:rPr>
              <w:t>large,</w:t>
            </w:r>
            <w:proofErr w:type="gramEnd"/>
            <w:r w:rsidRPr="008A0524">
              <w:rPr>
                <w:rFonts w:ascii="Arial Narrow" w:hAnsi="Arial Narrow"/>
                <w:szCs w:val="20"/>
              </w:rPr>
              <w:t xml:space="preserve"> they are not engaged in other national projects looking to eradicate the issue of human trafficking. </w:t>
            </w:r>
          </w:p>
          <w:p w14:paraId="0DFEFE3D" w14:textId="77777777" w:rsidR="00CB3D59" w:rsidRPr="008A0524" w:rsidRDefault="00CB3D59" w:rsidP="00EF3B13">
            <w:pPr>
              <w:rPr>
                <w:rFonts w:ascii="Arial Narrow" w:hAnsi="Arial Narrow"/>
                <w:szCs w:val="20"/>
              </w:rPr>
            </w:pPr>
            <w:r w:rsidRPr="008A0524">
              <w:rPr>
                <w:rFonts w:ascii="Arial Narrow" w:hAnsi="Arial Narrow"/>
                <w:szCs w:val="20"/>
              </w:rPr>
              <w:t xml:space="preserve">• Federal and provincial government, law enforcement agencies need to do a much better job at engaging them in their initiatives, but there are a variety of factors that are inhibiting their participation. </w:t>
            </w:r>
          </w:p>
          <w:p w14:paraId="0A6C2A74" w14:textId="77777777" w:rsidR="00CB3D59" w:rsidRPr="008A0524" w:rsidRDefault="00CB3D59" w:rsidP="00EF3B13">
            <w:pPr>
              <w:rPr>
                <w:rFonts w:ascii="Arial Narrow" w:hAnsi="Arial Narrow"/>
                <w:szCs w:val="20"/>
              </w:rPr>
            </w:pPr>
          </w:p>
          <w:p w14:paraId="72A551C5" w14:textId="77777777" w:rsidR="00CB3D59" w:rsidRPr="008A0524" w:rsidRDefault="00CB3D59" w:rsidP="00EF3B13">
            <w:pPr>
              <w:rPr>
                <w:rFonts w:ascii="Arial Narrow" w:hAnsi="Arial Narrow"/>
                <w:b/>
                <w:szCs w:val="20"/>
              </w:rPr>
            </w:pPr>
            <w:r w:rsidRPr="008A0524">
              <w:rPr>
                <w:rFonts w:ascii="Arial Narrow" w:hAnsi="Arial Narrow"/>
                <w:b/>
                <w:szCs w:val="20"/>
              </w:rPr>
              <w:t>What is working well:</w:t>
            </w:r>
          </w:p>
          <w:p w14:paraId="4B3EE428" w14:textId="77777777" w:rsidR="00CB3D59" w:rsidRPr="008A0524" w:rsidRDefault="00CB3D59" w:rsidP="00EF3B13">
            <w:pPr>
              <w:rPr>
                <w:rFonts w:ascii="Arial Narrow" w:hAnsi="Arial Narrow"/>
                <w:szCs w:val="20"/>
              </w:rPr>
            </w:pPr>
            <w:r w:rsidRPr="008A0524">
              <w:rPr>
                <w:rFonts w:ascii="Arial Narrow" w:hAnsi="Arial Narrow"/>
                <w:szCs w:val="20"/>
              </w:rPr>
              <w:t>•Aboriginal people are very active in the anti-trafficking community.</w:t>
            </w:r>
          </w:p>
          <w:p w14:paraId="46C3BA75" w14:textId="77777777" w:rsidR="00CB3D59" w:rsidRPr="008A0524" w:rsidRDefault="00CB3D59" w:rsidP="00EF3B13">
            <w:pPr>
              <w:rPr>
                <w:rFonts w:ascii="Arial Narrow" w:hAnsi="Arial Narrow"/>
                <w:szCs w:val="20"/>
              </w:rPr>
            </w:pPr>
            <w:r w:rsidRPr="008A0524">
              <w:rPr>
                <w:rFonts w:ascii="Arial Narrow" w:hAnsi="Arial Narrow"/>
                <w:szCs w:val="20"/>
              </w:rPr>
              <w:t xml:space="preserve">•Justice system is good at keeping victims together in their native community. </w:t>
            </w:r>
          </w:p>
          <w:p w14:paraId="5DD4F1DE" w14:textId="77777777" w:rsidR="00CB3D59" w:rsidRPr="008A0524" w:rsidRDefault="00CB3D59" w:rsidP="00EF3B13">
            <w:pPr>
              <w:rPr>
                <w:rFonts w:ascii="Arial Narrow" w:hAnsi="Arial Narrow"/>
                <w:szCs w:val="20"/>
              </w:rPr>
            </w:pPr>
            <w:r w:rsidRPr="008A0524">
              <w:rPr>
                <w:rFonts w:ascii="Arial Narrow" w:hAnsi="Arial Narrow"/>
                <w:szCs w:val="20"/>
              </w:rPr>
              <w:t>•Public safety Canada funds anti trafficking activities for aboriginal groups</w:t>
            </w:r>
          </w:p>
          <w:p w14:paraId="4D4FC9E8" w14:textId="77777777" w:rsidR="00CB3D59" w:rsidRPr="008A0524" w:rsidRDefault="00CB3D59" w:rsidP="00EF3B13">
            <w:pPr>
              <w:rPr>
                <w:rFonts w:ascii="Arial Narrow" w:hAnsi="Arial Narrow"/>
                <w:szCs w:val="20"/>
              </w:rPr>
            </w:pPr>
          </w:p>
          <w:p w14:paraId="0901B794"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21EC6AA1" w14:textId="77777777" w:rsidR="00CB3D59" w:rsidRPr="008A0524" w:rsidRDefault="00CB3D59" w:rsidP="00EF3B13">
            <w:pPr>
              <w:rPr>
                <w:rFonts w:ascii="Arial Narrow" w:hAnsi="Arial Narrow"/>
                <w:szCs w:val="20"/>
              </w:rPr>
            </w:pPr>
            <w:r w:rsidRPr="008A0524">
              <w:rPr>
                <w:rFonts w:ascii="Arial Narrow" w:hAnsi="Arial Narrow"/>
                <w:szCs w:val="20"/>
              </w:rPr>
              <w:t xml:space="preserve">•Rebuild trust between police and aboriginal people as result of past practices </w:t>
            </w:r>
          </w:p>
          <w:p w14:paraId="05C36F5E" w14:textId="77777777" w:rsidR="00CB3D59" w:rsidRPr="008A0524" w:rsidRDefault="00CB3D59" w:rsidP="00EF3B13">
            <w:pPr>
              <w:rPr>
                <w:rFonts w:ascii="Arial Narrow" w:hAnsi="Arial Narrow"/>
                <w:szCs w:val="20"/>
              </w:rPr>
            </w:pPr>
            <w:r w:rsidRPr="008A0524">
              <w:rPr>
                <w:rFonts w:ascii="Arial Narrow" w:hAnsi="Arial Narrow"/>
                <w:szCs w:val="20"/>
              </w:rPr>
              <w:t xml:space="preserve">•Engaging men and have them contribute to why they are part of the problem in human trafficking. </w:t>
            </w:r>
          </w:p>
          <w:p w14:paraId="35942A90" w14:textId="77777777" w:rsidR="00CB3D59" w:rsidRPr="008A0524" w:rsidRDefault="00CB3D59" w:rsidP="00EF3B13">
            <w:pPr>
              <w:rPr>
                <w:rFonts w:ascii="Arial Narrow" w:hAnsi="Arial Narrow"/>
                <w:szCs w:val="20"/>
              </w:rPr>
            </w:pPr>
            <w:r w:rsidRPr="008A0524">
              <w:rPr>
                <w:rFonts w:ascii="Arial Narrow" w:hAnsi="Arial Narrow"/>
                <w:szCs w:val="20"/>
              </w:rPr>
              <w:t xml:space="preserve">•Connecting small aboriginal agencies to larger aboriginal agencies and law enforcement. </w:t>
            </w:r>
          </w:p>
          <w:p w14:paraId="10319FBF" w14:textId="77777777" w:rsidR="00CB3D59" w:rsidRPr="008A0524" w:rsidRDefault="00CB3D59" w:rsidP="00EF3B13">
            <w:pPr>
              <w:rPr>
                <w:rFonts w:ascii="Arial Narrow" w:hAnsi="Arial Narrow"/>
                <w:szCs w:val="20"/>
              </w:rPr>
            </w:pPr>
          </w:p>
          <w:p w14:paraId="5ACA1629" w14:textId="77777777" w:rsidR="00CB3D59" w:rsidRPr="008A0524" w:rsidRDefault="00CB3D59" w:rsidP="00EF3B13">
            <w:pPr>
              <w:rPr>
                <w:rFonts w:ascii="Arial Narrow" w:hAnsi="Arial Narrow"/>
                <w:szCs w:val="20"/>
              </w:rPr>
            </w:pPr>
          </w:p>
          <w:p w14:paraId="15C11071" w14:textId="77777777" w:rsidR="00CB3D59" w:rsidRPr="008A0524" w:rsidRDefault="00CB3D59" w:rsidP="00EF3B13">
            <w:pPr>
              <w:rPr>
                <w:rFonts w:ascii="Arial Narrow" w:hAnsi="Arial Narrow"/>
                <w:b/>
                <w:szCs w:val="20"/>
              </w:rPr>
            </w:pPr>
            <w:r w:rsidRPr="008A0524">
              <w:rPr>
                <w:rFonts w:ascii="Arial Narrow" w:hAnsi="Arial Narrow"/>
                <w:b/>
                <w:szCs w:val="20"/>
              </w:rPr>
              <w:t>Issues and Concerns to be addressed:</w:t>
            </w:r>
          </w:p>
          <w:p w14:paraId="2AA087F5"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 needs to be a massive reconciliation apology and action plan presented to native communities to address what has happened to them in the past. </w:t>
            </w:r>
          </w:p>
          <w:p w14:paraId="6B8C91BA" w14:textId="77777777" w:rsidR="00CB3D59" w:rsidRPr="008A0524" w:rsidRDefault="00CB3D59" w:rsidP="00EF3B13">
            <w:pPr>
              <w:rPr>
                <w:rFonts w:ascii="Arial Narrow" w:hAnsi="Arial Narrow"/>
                <w:szCs w:val="20"/>
              </w:rPr>
            </w:pPr>
            <w:r w:rsidRPr="008A0524">
              <w:rPr>
                <w:rFonts w:ascii="Arial Narrow" w:hAnsi="Arial Narrow"/>
                <w:szCs w:val="20"/>
              </w:rPr>
              <w:t xml:space="preserve">•We need to address root causes of human trafficking in the community </w:t>
            </w:r>
          </w:p>
          <w:p w14:paraId="0ABF709A" w14:textId="77777777" w:rsidR="00CB3D59" w:rsidRPr="008A0524" w:rsidRDefault="00CB3D59" w:rsidP="00EF3B13">
            <w:pPr>
              <w:rPr>
                <w:rFonts w:ascii="Arial Narrow" w:hAnsi="Arial Narrow"/>
                <w:szCs w:val="20"/>
              </w:rPr>
            </w:pPr>
            <w:r w:rsidRPr="008A0524">
              <w:rPr>
                <w:rFonts w:ascii="Arial Narrow" w:hAnsi="Arial Narrow"/>
                <w:szCs w:val="20"/>
              </w:rPr>
              <w:t xml:space="preserve">•People are in denial that human trafficking exists </w:t>
            </w:r>
          </w:p>
          <w:p w14:paraId="6D4F8A4D" w14:textId="77777777" w:rsidR="00CB3D59" w:rsidRPr="008A0524" w:rsidRDefault="00CB3D59" w:rsidP="00EF3B13">
            <w:pPr>
              <w:rPr>
                <w:rFonts w:ascii="Arial Narrow" w:hAnsi="Arial Narrow"/>
                <w:szCs w:val="20"/>
              </w:rPr>
            </w:pPr>
          </w:p>
          <w:p w14:paraId="1F799B52" w14:textId="77777777" w:rsidR="00CB3D59" w:rsidRPr="008A0524" w:rsidRDefault="00CB3D59" w:rsidP="00EF3B13">
            <w:pPr>
              <w:rPr>
                <w:rFonts w:ascii="Arial Narrow" w:hAnsi="Arial Narrow"/>
                <w:szCs w:val="20"/>
              </w:rPr>
            </w:pPr>
          </w:p>
          <w:p w14:paraId="17484945" w14:textId="77777777" w:rsidR="00CB3D59" w:rsidRPr="008A0524" w:rsidRDefault="00CB3D59" w:rsidP="00EF3B13">
            <w:pPr>
              <w:rPr>
                <w:rFonts w:ascii="Arial Narrow" w:hAnsi="Arial Narrow"/>
                <w:szCs w:val="20"/>
              </w:rPr>
            </w:pPr>
          </w:p>
        </w:tc>
        <w:tc>
          <w:tcPr>
            <w:tcW w:w="4050" w:type="dxa"/>
          </w:tcPr>
          <w:p w14:paraId="4B2FA38C" w14:textId="77777777" w:rsidR="00CB3D59" w:rsidRPr="008A0524" w:rsidRDefault="00CB3D59" w:rsidP="00EF3B13">
            <w:pPr>
              <w:rPr>
                <w:rFonts w:ascii="Arial Narrow" w:hAnsi="Arial Narrow"/>
                <w:szCs w:val="20"/>
              </w:rPr>
            </w:pPr>
            <w:r w:rsidRPr="008A0524">
              <w:rPr>
                <w:rFonts w:ascii="Arial Narrow" w:hAnsi="Arial Narrow"/>
                <w:b/>
                <w:szCs w:val="20"/>
              </w:rPr>
              <w:t xml:space="preserve">It would make a real difference if </w:t>
            </w:r>
            <w:r w:rsidRPr="008A0524">
              <w:rPr>
                <w:rFonts w:ascii="Arial Narrow" w:hAnsi="Arial Narrow"/>
                <w:szCs w:val="20"/>
              </w:rPr>
              <w:t>there was a real partnership between stakeholders and educate the populations about the realities of human trafficking</w:t>
            </w:r>
          </w:p>
          <w:p w14:paraId="7DA216A2" w14:textId="77777777" w:rsidR="00CB3D59" w:rsidRPr="008A0524" w:rsidRDefault="00CB3D59" w:rsidP="00EF3B13">
            <w:pPr>
              <w:rPr>
                <w:rFonts w:ascii="Arial Narrow" w:hAnsi="Arial Narrow"/>
                <w:szCs w:val="20"/>
              </w:rPr>
            </w:pPr>
          </w:p>
          <w:p w14:paraId="4E4B50D1" w14:textId="77777777" w:rsidR="00CB3D59" w:rsidRPr="008A0524" w:rsidRDefault="00CB3D59" w:rsidP="00EF3B13">
            <w:pPr>
              <w:rPr>
                <w:rFonts w:ascii="Arial Narrow" w:hAnsi="Arial Narrow"/>
                <w:szCs w:val="20"/>
              </w:rPr>
            </w:pPr>
            <w:r w:rsidRPr="008A0524">
              <w:rPr>
                <w:rFonts w:ascii="Arial Narrow" w:hAnsi="Arial Narrow"/>
                <w:b/>
                <w:szCs w:val="20"/>
              </w:rPr>
              <w:t>Wouldn’t it be great if</w:t>
            </w:r>
            <w:r w:rsidRPr="008A0524">
              <w:rPr>
                <w:rFonts w:ascii="Arial Narrow" w:hAnsi="Arial Narrow"/>
                <w:szCs w:val="20"/>
              </w:rPr>
              <w:t xml:space="preserve"> </w:t>
            </w:r>
          </w:p>
          <w:p w14:paraId="3A684774" w14:textId="77777777" w:rsidR="00CB3D59" w:rsidRPr="008A0524" w:rsidRDefault="00CB3D59" w:rsidP="00EF3B13">
            <w:pPr>
              <w:rPr>
                <w:rFonts w:ascii="Arial Narrow" w:hAnsi="Arial Narrow"/>
                <w:szCs w:val="20"/>
              </w:rPr>
            </w:pPr>
            <w:proofErr w:type="gramStart"/>
            <w:r w:rsidRPr="008A0524">
              <w:rPr>
                <w:rFonts w:ascii="Arial Narrow" w:hAnsi="Arial Narrow"/>
                <w:szCs w:val="20"/>
              </w:rPr>
              <w:t>we</w:t>
            </w:r>
            <w:proofErr w:type="gramEnd"/>
            <w:r w:rsidRPr="008A0524">
              <w:rPr>
                <w:rFonts w:ascii="Arial Narrow" w:hAnsi="Arial Narrow"/>
                <w:szCs w:val="20"/>
              </w:rPr>
              <w:t xml:space="preserve"> started from an aboriginal point of view to create partnerships with aboriginal people</w:t>
            </w:r>
          </w:p>
          <w:p w14:paraId="4D8A0BB3" w14:textId="77777777" w:rsidR="00CB3D59" w:rsidRPr="008A0524" w:rsidRDefault="00CB3D59" w:rsidP="00EF3B13">
            <w:pPr>
              <w:rPr>
                <w:rFonts w:ascii="Arial Narrow" w:hAnsi="Arial Narrow"/>
                <w:szCs w:val="20"/>
              </w:rPr>
            </w:pPr>
            <w:r w:rsidRPr="008A0524">
              <w:rPr>
                <w:rFonts w:ascii="Arial Narrow" w:hAnsi="Arial Narrow"/>
                <w:szCs w:val="20"/>
              </w:rPr>
              <w:t xml:space="preserve">And CBSA, as well as the private community. </w:t>
            </w:r>
          </w:p>
          <w:p w14:paraId="43EFB4B5" w14:textId="77777777" w:rsidR="00CB3D59" w:rsidRPr="008A0524" w:rsidRDefault="00CB3D59" w:rsidP="00EF3B13">
            <w:pPr>
              <w:rPr>
                <w:rFonts w:ascii="Arial Narrow" w:hAnsi="Arial Narrow" w:cs="Arial"/>
                <w:b/>
                <w:iCs/>
              </w:rPr>
            </w:pPr>
          </w:p>
          <w:p w14:paraId="5DF4660F" w14:textId="77777777" w:rsidR="00CB3D59" w:rsidRPr="008A0524" w:rsidRDefault="00CB3D59" w:rsidP="00EF3B13">
            <w:pPr>
              <w:rPr>
                <w:rFonts w:ascii="Arial Narrow" w:hAnsi="Arial Narrow"/>
                <w:szCs w:val="20"/>
              </w:rPr>
            </w:pPr>
          </w:p>
          <w:p w14:paraId="03FC3348" w14:textId="77777777" w:rsidR="00CB3D59" w:rsidRPr="008A0524" w:rsidRDefault="00CB3D59" w:rsidP="00EF3B13">
            <w:pPr>
              <w:rPr>
                <w:rFonts w:ascii="Arial Narrow" w:hAnsi="Arial Narrow"/>
                <w:szCs w:val="20"/>
              </w:rPr>
            </w:pPr>
          </w:p>
          <w:p w14:paraId="7D47FEDC" w14:textId="77777777" w:rsidR="00CB3D59" w:rsidRPr="008A0524" w:rsidRDefault="00CB3D59" w:rsidP="00EF3B13">
            <w:pPr>
              <w:rPr>
                <w:rFonts w:ascii="Arial Narrow" w:hAnsi="Arial Narrow"/>
                <w:szCs w:val="20"/>
              </w:rPr>
            </w:pPr>
          </w:p>
        </w:tc>
        <w:tc>
          <w:tcPr>
            <w:tcW w:w="4140" w:type="dxa"/>
          </w:tcPr>
          <w:p w14:paraId="4E09367B"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527BF090" w14:textId="77777777" w:rsidR="00CB3D59" w:rsidRPr="008A0524" w:rsidRDefault="00CB3D59" w:rsidP="00EF3B13">
            <w:pPr>
              <w:rPr>
                <w:rFonts w:ascii="Arial Narrow" w:hAnsi="Arial Narrow"/>
                <w:szCs w:val="20"/>
              </w:rPr>
            </w:pPr>
            <w:r w:rsidRPr="008A0524">
              <w:rPr>
                <w:rFonts w:ascii="Arial Narrow" w:hAnsi="Arial Narrow"/>
                <w:szCs w:val="20"/>
              </w:rPr>
              <w:t>Addressing demand side</w:t>
            </w:r>
            <w:r w:rsidRPr="008A0524">
              <w:rPr>
                <w:rFonts w:ascii="Arial Narrow" w:hAnsi="Arial Narrow"/>
                <w:szCs w:val="20"/>
              </w:rPr>
              <w:tab/>
            </w:r>
          </w:p>
          <w:p w14:paraId="77C8A305" w14:textId="77777777" w:rsidR="00CB3D59" w:rsidRPr="008A0524" w:rsidRDefault="00CB3D59" w:rsidP="00EF3B13">
            <w:pPr>
              <w:rPr>
                <w:rFonts w:ascii="Arial Narrow" w:hAnsi="Arial Narrow"/>
                <w:szCs w:val="20"/>
              </w:rPr>
            </w:pPr>
            <w:r w:rsidRPr="008A0524">
              <w:rPr>
                <w:rFonts w:ascii="Arial Narrow" w:hAnsi="Arial Narrow"/>
                <w:szCs w:val="20"/>
              </w:rPr>
              <w:t xml:space="preserve">Michael Kaufman – white ribbon campaign </w:t>
            </w:r>
          </w:p>
          <w:p w14:paraId="6722E76E" w14:textId="77777777" w:rsidR="00CB3D59" w:rsidRPr="008A0524" w:rsidRDefault="00CB3D59" w:rsidP="00EF3B13">
            <w:pPr>
              <w:rPr>
                <w:rFonts w:ascii="Arial Narrow" w:hAnsi="Arial Narrow"/>
                <w:szCs w:val="20"/>
              </w:rPr>
            </w:pPr>
          </w:p>
          <w:p w14:paraId="41156777" w14:textId="77777777" w:rsidR="00CB3D59" w:rsidRPr="008A0524" w:rsidRDefault="00CB3D59" w:rsidP="00EF3B13">
            <w:pPr>
              <w:rPr>
                <w:rFonts w:ascii="Arial Narrow" w:hAnsi="Arial Narrow"/>
                <w:szCs w:val="20"/>
              </w:rPr>
            </w:pPr>
            <w:r w:rsidRPr="008A0524">
              <w:rPr>
                <w:rFonts w:ascii="Arial Narrow" w:hAnsi="Arial Narrow"/>
                <w:szCs w:val="20"/>
              </w:rPr>
              <w:t>Addressing sexual exploitation of native women NWAC</w:t>
            </w:r>
          </w:p>
          <w:p w14:paraId="6D2F0769" w14:textId="77777777" w:rsidR="00CB3D59" w:rsidRPr="008A0524" w:rsidRDefault="00CB3D59" w:rsidP="00EF3B13">
            <w:pPr>
              <w:rPr>
                <w:rFonts w:ascii="Arial Narrow" w:hAnsi="Arial Narrow"/>
                <w:szCs w:val="20"/>
              </w:rPr>
            </w:pPr>
            <w:r w:rsidRPr="008A0524">
              <w:rPr>
                <w:rFonts w:ascii="Arial Narrow" w:hAnsi="Arial Narrow"/>
                <w:szCs w:val="20"/>
              </w:rPr>
              <w:t>Canadian women’s foundation</w:t>
            </w:r>
          </w:p>
          <w:p w14:paraId="403C366A" w14:textId="77777777" w:rsidR="00CB3D59" w:rsidRPr="008A0524" w:rsidRDefault="00CB3D59" w:rsidP="00EF3B13">
            <w:pPr>
              <w:rPr>
                <w:rFonts w:ascii="Arial Narrow" w:hAnsi="Arial Narrow"/>
                <w:szCs w:val="20"/>
              </w:rPr>
            </w:pPr>
            <w:r w:rsidRPr="008A0524">
              <w:rPr>
                <w:rFonts w:ascii="Arial Narrow" w:hAnsi="Arial Narrow"/>
                <w:szCs w:val="20"/>
              </w:rPr>
              <w:t>Amnesty International</w:t>
            </w:r>
          </w:p>
          <w:p w14:paraId="6100504E" w14:textId="77777777" w:rsidR="00CB3D59" w:rsidRPr="008A0524" w:rsidRDefault="00CB3D59" w:rsidP="00EF3B13">
            <w:pPr>
              <w:rPr>
                <w:rFonts w:ascii="Arial Narrow" w:hAnsi="Arial Narrow"/>
                <w:szCs w:val="20"/>
              </w:rPr>
            </w:pPr>
            <w:r w:rsidRPr="008A0524">
              <w:rPr>
                <w:rFonts w:ascii="Arial Narrow" w:hAnsi="Arial Narrow"/>
                <w:szCs w:val="20"/>
              </w:rPr>
              <w:t>Roberta __________??</w:t>
            </w:r>
          </w:p>
          <w:p w14:paraId="6415AB55" w14:textId="77777777" w:rsidR="00CB3D59" w:rsidRPr="008A0524" w:rsidRDefault="00CB3D59" w:rsidP="00EF3B13">
            <w:pPr>
              <w:rPr>
                <w:rFonts w:ascii="Arial Narrow" w:hAnsi="Arial Narrow"/>
                <w:szCs w:val="20"/>
              </w:rPr>
            </w:pPr>
            <w:r w:rsidRPr="008A0524">
              <w:rPr>
                <w:rFonts w:ascii="Arial Narrow" w:hAnsi="Arial Narrow"/>
                <w:szCs w:val="20"/>
              </w:rPr>
              <w:t>Quebec Native Women’s Association</w:t>
            </w:r>
          </w:p>
          <w:p w14:paraId="2E5AC468" w14:textId="77777777" w:rsidR="00CB3D59" w:rsidRPr="008A0524" w:rsidRDefault="00CB3D59" w:rsidP="00EF3B13">
            <w:pPr>
              <w:rPr>
                <w:rFonts w:ascii="Arial Narrow" w:hAnsi="Arial Narrow"/>
                <w:szCs w:val="20"/>
              </w:rPr>
            </w:pPr>
            <w:r w:rsidRPr="008A0524">
              <w:rPr>
                <w:rFonts w:ascii="Arial Narrow" w:hAnsi="Arial Narrow"/>
                <w:szCs w:val="20"/>
              </w:rPr>
              <w:t>Chief of first nations police</w:t>
            </w:r>
          </w:p>
          <w:p w14:paraId="6B2D8C2A" w14:textId="77777777" w:rsidR="00CB3D59" w:rsidRPr="008A0524" w:rsidRDefault="00CB3D59" w:rsidP="00EF3B13">
            <w:pPr>
              <w:rPr>
                <w:rFonts w:ascii="Arial Narrow" w:hAnsi="Arial Narrow"/>
                <w:szCs w:val="20"/>
              </w:rPr>
            </w:pPr>
          </w:p>
          <w:p w14:paraId="4D6724E9"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08FFF004" w14:textId="77777777" w:rsidR="00CB3D59" w:rsidRPr="008A0524" w:rsidRDefault="00CB3D59" w:rsidP="00EF3B13">
            <w:pPr>
              <w:rPr>
                <w:rFonts w:ascii="Arial Narrow" w:hAnsi="Arial Narrow"/>
                <w:szCs w:val="20"/>
              </w:rPr>
            </w:pPr>
          </w:p>
          <w:p w14:paraId="5DA7761C" w14:textId="77777777" w:rsidR="00CB3D59" w:rsidRPr="008A0524" w:rsidRDefault="00CB3D59" w:rsidP="00EF3B13">
            <w:pPr>
              <w:rPr>
                <w:rFonts w:ascii="Arial Narrow" w:hAnsi="Arial Narrow"/>
                <w:szCs w:val="20"/>
              </w:rPr>
            </w:pPr>
            <w:r w:rsidRPr="008A0524">
              <w:rPr>
                <w:rFonts w:ascii="Arial Narrow" w:hAnsi="Arial Narrow"/>
                <w:szCs w:val="20"/>
              </w:rPr>
              <w:t xml:space="preserve">•Involve aboriginal people from the outset to create a culture of acceptability and create dialogue. </w:t>
            </w:r>
          </w:p>
          <w:p w14:paraId="7C6AF3E6" w14:textId="77777777" w:rsidR="00CB3D59" w:rsidRPr="008A0524" w:rsidRDefault="00CB3D59" w:rsidP="00EF3B13">
            <w:pPr>
              <w:rPr>
                <w:rFonts w:ascii="Arial Narrow" w:hAnsi="Arial Narrow"/>
                <w:szCs w:val="20"/>
              </w:rPr>
            </w:pPr>
            <w:r w:rsidRPr="008A0524">
              <w:rPr>
                <w:rFonts w:ascii="Arial Narrow" w:hAnsi="Arial Narrow"/>
                <w:szCs w:val="20"/>
              </w:rPr>
              <w:t xml:space="preserve">•Continuing recognition of aboriginal’s people past will have an impact on the buy in from these groups. </w:t>
            </w:r>
          </w:p>
          <w:p w14:paraId="2E1BB5B1" w14:textId="77777777" w:rsidR="00CB3D59" w:rsidRPr="008A0524" w:rsidRDefault="00CB3D59" w:rsidP="00EF3B13">
            <w:pPr>
              <w:rPr>
                <w:rFonts w:ascii="Arial Narrow" w:hAnsi="Arial Narrow"/>
                <w:szCs w:val="20"/>
              </w:rPr>
            </w:pPr>
            <w:r w:rsidRPr="008A0524">
              <w:rPr>
                <w:rFonts w:ascii="Arial Narrow" w:hAnsi="Arial Narrow"/>
                <w:szCs w:val="20"/>
              </w:rPr>
              <w:t>•Reserves and casinos are major contributors</w:t>
            </w:r>
          </w:p>
          <w:p w14:paraId="781619F2" w14:textId="77777777" w:rsidR="00CB3D59" w:rsidRPr="008A0524" w:rsidRDefault="00CB3D59" w:rsidP="00EF3B13">
            <w:pPr>
              <w:rPr>
                <w:rFonts w:ascii="Arial Narrow" w:hAnsi="Arial Narrow"/>
                <w:szCs w:val="20"/>
              </w:rPr>
            </w:pPr>
          </w:p>
          <w:p w14:paraId="02EE402B" w14:textId="77777777" w:rsidR="00CB3D59" w:rsidRPr="008A0524" w:rsidRDefault="00CB3D59" w:rsidP="00EF3B13">
            <w:pPr>
              <w:rPr>
                <w:rFonts w:ascii="Arial Narrow" w:hAnsi="Arial Narrow"/>
                <w:szCs w:val="20"/>
              </w:rPr>
            </w:pPr>
            <w:r w:rsidRPr="008A0524">
              <w:rPr>
                <w:rFonts w:ascii="Arial Narrow" w:hAnsi="Arial Narrow"/>
                <w:b/>
                <w:szCs w:val="20"/>
              </w:rPr>
              <w:t>How might we get this done?  Describe the general approach</w:t>
            </w:r>
            <w:r w:rsidRPr="008A0524">
              <w:rPr>
                <w:rFonts w:ascii="Arial Narrow" w:hAnsi="Arial Narrow"/>
                <w:szCs w:val="20"/>
              </w:rPr>
              <w:t xml:space="preserve"> </w:t>
            </w:r>
          </w:p>
          <w:p w14:paraId="092070CA" w14:textId="77777777" w:rsidR="00CB3D59" w:rsidRPr="008A0524" w:rsidRDefault="00CB3D59" w:rsidP="00EF3B13">
            <w:pPr>
              <w:rPr>
                <w:rFonts w:ascii="Arial Narrow" w:hAnsi="Arial Narrow"/>
                <w:szCs w:val="20"/>
              </w:rPr>
            </w:pPr>
          </w:p>
          <w:p w14:paraId="3C93AD95" w14:textId="77777777" w:rsidR="00CB3D59" w:rsidRPr="008A0524" w:rsidRDefault="00CB3D59" w:rsidP="00EF3B13">
            <w:pPr>
              <w:rPr>
                <w:rFonts w:ascii="Arial Narrow" w:hAnsi="Arial Narrow"/>
                <w:szCs w:val="20"/>
              </w:rPr>
            </w:pPr>
            <w:r w:rsidRPr="008A0524">
              <w:rPr>
                <w:rFonts w:ascii="Arial Narrow" w:hAnsi="Arial Narrow"/>
                <w:szCs w:val="20"/>
              </w:rPr>
              <w:t xml:space="preserve">•Find a champion that is already related to aboriginal communities to approach the leadership in the above organizations for their support. </w:t>
            </w:r>
          </w:p>
          <w:p w14:paraId="08770072" w14:textId="77777777" w:rsidR="00CB3D59" w:rsidRPr="008A0524" w:rsidRDefault="00CB3D59" w:rsidP="00EF3B13">
            <w:pPr>
              <w:rPr>
                <w:rFonts w:ascii="Arial Narrow" w:hAnsi="Arial Narrow"/>
                <w:szCs w:val="20"/>
              </w:rPr>
            </w:pPr>
            <w:r w:rsidRPr="008A0524">
              <w:rPr>
                <w:rFonts w:ascii="Arial Narrow" w:hAnsi="Arial Narrow"/>
                <w:szCs w:val="20"/>
              </w:rPr>
              <w:t xml:space="preserve">•Find out what is being done in the United States and in Inuit </w:t>
            </w:r>
          </w:p>
          <w:p w14:paraId="5858B901" w14:textId="77777777" w:rsidR="00CB3D59" w:rsidRPr="008A0524" w:rsidRDefault="00CB3D59" w:rsidP="00EF3B13">
            <w:pPr>
              <w:rPr>
                <w:rFonts w:ascii="Arial Narrow" w:hAnsi="Arial Narrow"/>
                <w:szCs w:val="20"/>
              </w:rPr>
            </w:pPr>
            <w:r w:rsidRPr="008A0524">
              <w:rPr>
                <w:rFonts w:ascii="Arial Narrow" w:hAnsi="Arial Narrow"/>
                <w:szCs w:val="20"/>
              </w:rPr>
              <w:t xml:space="preserve">•We let the major organizations make the decisions and have key champions – subject matters experts, victims, and law enforcement.   </w:t>
            </w:r>
          </w:p>
          <w:p w14:paraId="5EBE3FEA" w14:textId="77777777" w:rsidR="00CB3D59" w:rsidRPr="008A0524" w:rsidRDefault="00CB3D59" w:rsidP="00EF3B13">
            <w:pPr>
              <w:rPr>
                <w:rFonts w:ascii="Arial Narrow" w:hAnsi="Arial Narrow"/>
                <w:szCs w:val="20"/>
              </w:rPr>
            </w:pPr>
            <w:r w:rsidRPr="008A0524">
              <w:rPr>
                <w:rFonts w:ascii="Arial Narrow" w:hAnsi="Arial Narrow"/>
                <w:szCs w:val="20"/>
              </w:rPr>
              <w:t xml:space="preserve">•Securing funding to educate the population so that they could make it a priority if they wanted. </w:t>
            </w:r>
          </w:p>
          <w:p w14:paraId="43A6EB12" w14:textId="77777777" w:rsidR="00CB3D59" w:rsidRPr="008A0524" w:rsidRDefault="00CB3D59" w:rsidP="00EF3B13">
            <w:pPr>
              <w:rPr>
                <w:rFonts w:ascii="Arial Narrow" w:hAnsi="Arial Narrow"/>
                <w:szCs w:val="20"/>
              </w:rPr>
            </w:pPr>
            <w:r w:rsidRPr="008A0524">
              <w:rPr>
                <w:rFonts w:ascii="Arial Narrow" w:hAnsi="Arial Narrow"/>
                <w:szCs w:val="20"/>
              </w:rPr>
              <w:t xml:space="preserve">•Create a MOU between stakeholders to put pressure </w:t>
            </w:r>
            <w:r w:rsidRPr="008A0524">
              <w:rPr>
                <w:rFonts w:ascii="Arial Narrow" w:hAnsi="Arial Narrow"/>
                <w:szCs w:val="20"/>
              </w:rPr>
              <w:lastRenderedPageBreak/>
              <w:t xml:space="preserve">on officials to stimulate funding opportunities. </w:t>
            </w:r>
          </w:p>
        </w:tc>
        <w:tc>
          <w:tcPr>
            <w:tcW w:w="2731" w:type="dxa"/>
          </w:tcPr>
          <w:p w14:paraId="7594DD10"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 Ensuring opportunities for first nations, Inuit, and metis peoples are engaged in the planning and execution of the resource centre</w:t>
            </w:r>
          </w:p>
          <w:p w14:paraId="6AF1B29C" w14:textId="77777777" w:rsidR="00CB3D59" w:rsidRPr="008A0524" w:rsidRDefault="00CB3D59" w:rsidP="00EF3B13">
            <w:pPr>
              <w:rPr>
                <w:rFonts w:ascii="Arial Narrow" w:hAnsi="Arial Narrow"/>
                <w:szCs w:val="20"/>
              </w:rPr>
            </w:pPr>
          </w:p>
          <w:p w14:paraId="555DF7FE" w14:textId="77777777" w:rsidR="00CB3D59" w:rsidRPr="008A0524" w:rsidRDefault="00CB3D59" w:rsidP="00EF3B13">
            <w:pPr>
              <w:rPr>
                <w:rFonts w:ascii="Arial Narrow" w:hAnsi="Arial Narrow"/>
                <w:szCs w:val="20"/>
              </w:rPr>
            </w:pPr>
            <w:r w:rsidRPr="008A0524">
              <w:rPr>
                <w:rFonts w:ascii="Arial Narrow" w:hAnsi="Arial Narrow"/>
                <w:szCs w:val="20"/>
              </w:rPr>
              <w:t xml:space="preserve">2. % </w:t>
            </w:r>
            <w:proofErr w:type="gramStart"/>
            <w:r w:rsidRPr="008A0524">
              <w:rPr>
                <w:rFonts w:ascii="Arial Narrow" w:hAnsi="Arial Narrow"/>
                <w:szCs w:val="20"/>
              </w:rPr>
              <w:t>of</w:t>
            </w:r>
            <w:proofErr w:type="gramEnd"/>
            <w:r w:rsidRPr="008A0524">
              <w:rPr>
                <w:rFonts w:ascii="Arial Narrow" w:hAnsi="Arial Narrow"/>
                <w:szCs w:val="20"/>
              </w:rPr>
              <w:t xml:space="preserve"> funding for resource centre is earmarked for first nations, Inuit, and metis peoples </w:t>
            </w:r>
          </w:p>
          <w:p w14:paraId="10FFA5B7" w14:textId="77777777" w:rsidR="00CB3D59" w:rsidRPr="008A0524" w:rsidRDefault="00CB3D59" w:rsidP="00EF3B13">
            <w:pPr>
              <w:rPr>
                <w:rFonts w:ascii="Arial Narrow" w:hAnsi="Arial Narrow"/>
                <w:szCs w:val="20"/>
              </w:rPr>
            </w:pPr>
          </w:p>
          <w:p w14:paraId="3A851A2C" w14:textId="77777777" w:rsidR="00CB3D59" w:rsidRPr="008A0524" w:rsidRDefault="00CB3D59" w:rsidP="00EF3B13">
            <w:pPr>
              <w:rPr>
                <w:rFonts w:ascii="Arial Narrow" w:hAnsi="Arial Narrow"/>
                <w:szCs w:val="20"/>
              </w:rPr>
            </w:pPr>
            <w:r w:rsidRPr="008A0524">
              <w:rPr>
                <w:rFonts w:ascii="Arial Narrow" w:hAnsi="Arial Narrow"/>
                <w:szCs w:val="20"/>
              </w:rPr>
              <w:t xml:space="preserve">3. Ensure first nations, Inuit, and metis peoples representation in PMO </w:t>
            </w:r>
          </w:p>
          <w:p w14:paraId="1F49E8C5" w14:textId="77777777" w:rsidR="00CB3D59" w:rsidRPr="008A0524" w:rsidRDefault="00CB3D59" w:rsidP="00EF3B13">
            <w:pPr>
              <w:rPr>
                <w:rFonts w:ascii="Arial Narrow" w:hAnsi="Arial Narrow"/>
                <w:szCs w:val="20"/>
              </w:rPr>
            </w:pPr>
          </w:p>
          <w:p w14:paraId="71739EC9" w14:textId="77777777" w:rsidR="00CB3D59" w:rsidRPr="008A0524" w:rsidRDefault="00CB3D59" w:rsidP="00EF3B13">
            <w:pPr>
              <w:rPr>
                <w:rFonts w:ascii="Arial Narrow" w:hAnsi="Arial Narrow" w:cs="Arial"/>
              </w:rPr>
            </w:pPr>
            <w:r w:rsidRPr="008A0524">
              <w:rPr>
                <w:rFonts w:ascii="Arial Narrow" w:hAnsi="Arial Narrow"/>
                <w:szCs w:val="20"/>
              </w:rPr>
              <w:t>4. Ensure other marginalized groups receive the same benefits as first nations, Inuit, and metis peoples.</w:t>
            </w:r>
            <w:r w:rsidRPr="008A0524">
              <w:rPr>
                <w:rFonts w:ascii="Arial Narrow" w:hAnsi="Arial Narrow" w:cs="Arial"/>
              </w:rPr>
              <w:t xml:space="preserve"> </w:t>
            </w:r>
          </w:p>
        </w:tc>
      </w:tr>
      <w:tr w:rsidR="00CB3D59" w:rsidRPr="008A0524" w14:paraId="7BD8E6FC" w14:textId="77777777" w:rsidTr="00EF3B13">
        <w:tc>
          <w:tcPr>
            <w:tcW w:w="833" w:type="dxa"/>
          </w:tcPr>
          <w:p w14:paraId="3131342E"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1-L</w:t>
            </w:r>
          </w:p>
        </w:tc>
        <w:tc>
          <w:tcPr>
            <w:tcW w:w="1710" w:type="dxa"/>
          </w:tcPr>
          <w:p w14:paraId="47AB9942" w14:textId="77777777" w:rsidR="00CB3D59" w:rsidRPr="008A0524" w:rsidRDefault="00CB3D59" w:rsidP="00EF3B13">
            <w:pPr>
              <w:rPr>
                <w:rFonts w:ascii="Arial Narrow" w:hAnsi="Arial Narrow"/>
                <w:szCs w:val="20"/>
              </w:rPr>
            </w:pPr>
            <w:r w:rsidRPr="008A0524">
              <w:rPr>
                <w:rFonts w:ascii="Arial Narrow" w:hAnsi="Arial Narrow"/>
                <w:szCs w:val="20"/>
              </w:rPr>
              <w:t>Baseline Review of Existing Centers and initiatives on Human Trafficking</w:t>
            </w:r>
          </w:p>
        </w:tc>
        <w:tc>
          <w:tcPr>
            <w:tcW w:w="2610" w:type="dxa"/>
          </w:tcPr>
          <w:p w14:paraId="1D235CEF" w14:textId="77777777" w:rsidR="00CB3D59" w:rsidRPr="008A0524" w:rsidRDefault="00CB3D59" w:rsidP="00EF3B13">
            <w:pPr>
              <w:rPr>
                <w:rFonts w:ascii="Arial Narrow" w:hAnsi="Arial Narrow"/>
                <w:szCs w:val="20"/>
              </w:rPr>
            </w:pPr>
            <w:r w:rsidRPr="008A0524">
              <w:rPr>
                <w:rFonts w:ascii="Arial Narrow" w:hAnsi="Arial Narrow"/>
                <w:szCs w:val="20"/>
              </w:rPr>
              <w:t>It is a matter of figuring out what organizations have already been created in the field of Human Traffic and whether or not their actions are homogenous and coordinated. It is also a matter of understanding what we already have and what are we missing. To really be efficient and in order to authentically confront the issue we cannot simply start from scratch.</w:t>
            </w:r>
          </w:p>
        </w:tc>
        <w:tc>
          <w:tcPr>
            <w:tcW w:w="7110" w:type="dxa"/>
          </w:tcPr>
          <w:p w14:paraId="70B0FC23" w14:textId="77777777" w:rsidR="00CB3D59" w:rsidRPr="008A0524" w:rsidRDefault="00CB3D59" w:rsidP="00EF3B13">
            <w:pPr>
              <w:rPr>
                <w:rFonts w:ascii="Arial Narrow" w:hAnsi="Arial Narrow"/>
                <w:szCs w:val="20"/>
              </w:rPr>
            </w:pPr>
            <w:r w:rsidRPr="008A0524">
              <w:rPr>
                <w:rFonts w:ascii="Arial Narrow" w:hAnsi="Arial Narrow"/>
                <w:b/>
                <w:szCs w:val="20"/>
              </w:rPr>
              <w:t>In general</w:t>
            </w:r>
            <w:r w:rsidRPr="008A0524">
              <w:rPr>
                <w:rFonts w:ascii="Arial Narrow" w:hAnsi="Arial Narrow"/>
                <w:szCs w:val="20"/>
              </w:rPr>
              <w:t>, it seems that in Canada for example, we have hundreds of organizations are being funded to do the same things, when there is more than one perspectives and aspects to the issue. We need to figure out what is out there for the victims, for training and in terms of enforcement. We also need to identify who are the main players. We need to portray and understand what are the main strategies and best practices NGOs need to integrate to face and confront the issue.</w:t>
            </w:r>
          </w:p>
          <w:p w14:paraId="50C5B736" w14:textId="77777777" w:rsidR="00CB3D59" w:rsidRPr="008A0524" w:rsidRDefault="00CB3D59" w:rsidP="00EF3B13">
            <w:pPr>
              <w:rPr>
                <w:rFonts w:ascii="Arial Narrow" w:hAnsi="Arial Narrow"/>
                <w:szCs w:val="20"/>
              </w:rPr>
            </w:pPr>
          </w:p>
          <w:p w14:paraId="4C126D0E" w14:textId="77777777" w:rsidR="00CB3D59" w:rsidRPr="008A0524" w:rsidRDefault="00CB3D59" w:rsidP="00EF3B13">
            <w:pPr>
              <w:rPr>
                <w:rFonts w:ascii="Arial Narrow" w:hAnsi="Arial Narrow"/>
                <w:szCs w:val="20"/>
              </w:rPr>
            </w:pPr>
            <w:r w:rsidRPr="008A0524">
              <w:rPr>
                <w:rFonts w:ascii="Arial Narrow" w:hAnsi="Arial Narrow"/>
                <w:szCs w:val="20"/>
              </w:rPr>
              <w:t xml:space="preserve">It is also important to understand directly involved people’s (in the field) perspectives on and understandings of the issue. It is clear and for sure that there are other center’s out there and it is important to learn from their mistakes and successes. </w:t>
            </w:r>
          </w:p>
          <w:p w14:paraId="79EE9523" w14:textId="77777777" w:rsidR="00CB3D59" w:rsidRPr="008A0524" w:rsidRDefault="00CB3D59" w:rsidP="00EF3B13">
            <w:pPr>
              <w:rPr>
                <w:rFonts w:ascii="Arial Narrow" w:hAnsi="Arial Narrow"/>
                <w:szCs w:val="20"/>
              </w:rPr>
            </w:pPr>
          </w:p>
          <w:p w14:paraId="50DC64DD"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32164395" w14:textId="77777777" w:rsidR="00CB3D59" w:rsidRPr="008A0524" w:rsidRDefault="00CB3D59" w:rsidP="00EF3B13">
            <w:pPr>
              <w:rPr>
                <w:rFonts w:ascii="Arial Narrow" w:hAnsi="Arial Narrow"/>
                <w:szCs w:val="20"/>
              </w:rPr>
            </w:pPr>
          </w:p>
          <w:p w14:paraId="1B2B880B" w14:textId="77777777" w:rsidR="00CB3D59" w:rsidRPr="008A0524" w:rsidRDefault="00CB3D59" w:rsidP="00EF3B13">
            <w:pPr>
              <w:rPr>
                <w:rFonts w:ascii="Arial Narrow" w:hAnsi="Arial Narrow"/>
                <w:szCs w:val="20"/>
              </w:rPr>
            </w:pPr>
            <w:r w:rsidRPr="008A0524">
              <w:rPr>
                <w:rFonts w:ascii="Arial Narrow" w:hAnsi="Arial Narrow"/>
                <w:szCs w:val="20"/>
              </w:rPr>
              <w:t>In order to know, we have to conduct this baseline and specifically identity centers on Human Traffic that already exist as well as initiatives in the field that have already been undertaken.</w:t>
            </w:r>
          </w:p>
          <w:p w14:paraId="700ECA76"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
          <w:p w14:paraId="027A011D"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1D896CE9" w14:textId="77777777" w:rsidR="00CB3D59" w:rsidRPr="008A0524" w:rsidRDefault="00CB3D59" w:rsidP="00EF3B13">
            <w:pPr>
              <w:rPr>
                <w:rFonts w:ascii="Arial Narrow" w:hAnsi="Arial Narrow"/>
                <w:szCs w:val="20"/>
              </w:rPr>
            </w:pPr>
          </w:p>
          <w:p w14:paraId="3C23E30A"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 is a need to consider and valorize victims’ input and perspectives on the issues. However, there is also a need to take into account the perpetrators’ understandings and views of their actions. Therefore, we need to bring up what are their motives, in terms of social incentives and issues such as poverty, etc., in order to be able to address them effectively on the long-term. For many perpetrators, human traffic is a crime against a system that has never helped or supported them and this is an aspect that has to be taken into consideration in terms of causes of the issue. Even though we cannot legitimately justify their actions, we need to understand where the issues come from and how we can address it from bottom up. Also, there are a lot of other intended crimes when it comes to Human Trafficking and Terrorism issues. </w:t>
            </w:r>
          </w:p>
          <w:p w14:paraId="47C9D08C" w14:textId="77777777" w:rsidR="00CB3D59" w:rsidRPr="008A0524" w:rsidRDefault="00CB3D59" w:rsidP="00EF3B13">
            <w:pPr>
              <w:rPr>
                <w:rFonts w:ascii="Arial Narrow" w:hAnsi="Arial Narrow"/>
                <w:szCs w:val="20"/>
              </w:rPr>
            </w:pPr>
          </w:p>
          <w:p w14:paraId="24526380"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07BFFAC6" w14:textId="77777777" w:rsidR="00CB3D59" w:rsidRPr="008A0524" w:rsidRDefault="00CB3D59" w:rsidP="00EF3B13">
            <w:pPr>
              <w:rPr>
                <w:rFonts w:ascii="Arial Narrow" w:hAnsi="Arial Narrow"/>
                <w:szCs w:val="20"/>
              </w:rPr>
            </w:pPr>
          </w:p>
          <w:p w14:paraId="6B04262A" w14:textId="77777777" w:rsidR="00CB3D59" w:rsidRPr="008A0524" w:rsidRDefault="00CB3D59" w:rsidP="00EF3B13">
            <w:pPr>
              <w:rPr>
                <w:rFonts w:ascii="Arial Narrow" w:hAnsi="Arial Narrow"/>
                <w:szCs w:val="20"/>
              </w:rPr>
            </w:pPr>
            <w:r w:rsidRPr="008A0524">
              <w:rPr>
                <w:rFonts w:ascii="Arial Narrow" w:hAnsi="Arial Narrow"/>
                <w:szCs w:val="20"/>
              </w:rPr>
              <w:t xml:space="preserve">We need to figure out how the Center would be able to manage all the information (most of it will be sensitive, confidential and </w:t>
            </w:r>
            <w:proofErr w:type="spellStart"/>
            <w:r w:rsidRPr="008A0524">
              <w:rPr>
                <w:rFonts w:ascii="Arial Narrow" w:hAnsi="Arial Narrow"/>
                <w:szCs w:val="20"/>
              </w:rPr>
              <w:t>incriminative</w:t>
            </w:r>
            <w:proofErr w:type="spellEnd"/>
            <w:r w:rsidRPr="008A0524">
              <w:rPr>
                <w:rFonts w:ascii="Arial Narrow" w:hAnsi="Arial Narrow"/>
                <w:szCs w:val="20"/>
              </w:rPr>
              <w:t>) affectivity and safely.</w:t>
            </w:r>
          </w:p>
        </w:tc>
        <w:tc>
          <w:tcPr>
            <w:tcW w:w="4050" w:type="dxa"/>
          </w:tcPr>
          <w:p w14:paraId="193907DB" w14:textId="77777777" w:rsidR="00CB3D59" w:rsidRPr="008A0524" w:rsidRDefault="00CB3D59" w:rsidP="00EF3B13">
            <w:pPr>
              <w:rPr>
                <w:rFonts w:ascii="Arial Narrow" w:hAnsi="Arial Narrow"/>
                <w:szCs w:val="20"/>
              </w:rPr>
            </w:pPr>
            <w:r w:rsidRPr="008A0524">
              <w:rPr>
                <w:rFonts w:ascii="Arial Narrow" w:hAnsi="Arial Narrow"/>
                <w:b/>
                <w:szCs w:val="20"/>
              </w:rPr>
              <w:t>It would make a real difference</w:t>
            </w:r>
            <w:r w:rsidRPr="008A0524">
              <w:rPr>
                <w:rFonts w:ascii="Arial Narrow" w:hAnsi="Arial Narrow"/>
                <w:szCs w:val="20"/>
              </w:rPr>
              <w:t xml:space="preserve"> </w:t>
            </w:r>
            <w:r w:rsidRPr="008A0524">
              <w:rPr>
                <w:rFonts w:ascii="Arial Narrow" w:hAnsi="Arial Narrow"/>
                <w:b/>
                <w:szCs w:val="20"/>
              </w:rPr>
              <w:t>if</w:t>
            </w:r>
            <w:r w:rsidRPr="008A0524">
              <w:rPr>
                <w:rFonts w:ascii="Arial Narrow" w:hAnsi="Arial Narrow"/>
                <w:szCs w:val="20"/>
              </w:rPr>
              <w:t xml:space="preserve"> we could define a clear and specific mission statement that is realistic, coherent and takes into account past/current initiatives’ failures and successes. We need to establish if the Center is going to address prevention, intervention, etc. There are many stages and aspects to this issue and, in order to be effective, the action and mission need to be specific.</w:t>
            </w:r>
          </w:p>
          <w:p w14:paraId="3BEF13EE" w14:textId="77777777" w:rsidR="00CB3D59" w:rsidRPr="008A0524" w:rsidRDefault="00CB3D59" w:rsidP="00EF3B13">
            <w:pPr>
              <w:rPr>
                <w:rFonts w:ascii="Arial Narrow" w:hAnsi="Arial Narrow"/>
                <w:szCs w:val="20"/>
              </w:rPr>
            </w:pPr>
          </w:p>
          <w:p w14:paraId="5DDC7437" w14:textId="77777777" w:rsidR="00CB3D59" w:rsidRPr="008A0524" w:rsidRDefault="00CB3D59" w:rsidP="00EF3B13">
            <w:pPr>
              <w:rPr>
                <w:rFonts w:ascii="Arial Narrow" w:hAnsi="Arial Narrow"/>
                <w:szCs w:val="20"/>
              </w:rPr>
            </w:pPr>
            <w:r w:rsidRPr="008A0524">
              <w:rPr>
                <w:rFonts w:ascii="Arial Narrow" w:hAnsi="Arial Narrow"/>
                <w:b/>
                <w:szCs w:val="20"/>
              </w:rPr>
              <w:t>It would not be great</w:t>
            </w:r>
            <w:r w:rsidRPr="008A0524">
              <w:rPr>
                <w:rFonts w:ascii="Arial Narrow" w:hAnsi="Arial Narrow"/>
                <w:szCs w:val="20"/>
              </w:rPr>
              <w:t xml:space="preserve"> </w:t>
            </w:r>
            <w:r w:rsidRPr="008A0524">
              <w:rPr>
                <w:rFonts w:ascii="Arial Narrow" w:hAnsi="Arial Narrow"/>
                <w:b/>
                <w:szCs w:val="20"/>
              </w:rPr>
              <w:t>if</w:t>
            </w:r>
            <w:r w:rsidRPr="008A0524">
              <w:rPr>
                <w:rFonts w:ascii="Arial Narrow" w:hAnsi="Arial Narrow"/>
                <w:szCs w:val="20"/>
              </w:rPr>
              <w:t xml:space="preserve"> it happens that we cannot, for different reasons, have access to all relevant information. There is always a problem of sharing classified information, etc. and we need to make sure the Center will have access to priority and all relevant information. In fact, we are talking about a fusion of information coming in from many different fields and perspectives. It is difficult to get away from the law enforcement perspective. We all have a lot of homeworking to do in terms of researching and evaluating other similar centers. </w:t>
            </w:r>
          </w:p>
          <w:p w14:paraId="6D634B41" w14:textId="77777777" w:rsidR="00CB3D59" w:rsidRPr="008A0524" w:rsidRDefault="00CB3D59" w:rsidP="00EF3B13">
            <w:pPr>
              <w:rPr>
                <w:rFonts w:ascii="Arial Narrow" w:hAnsi="Arial Narrow"/>
                <w:szCs w:val="20"/>
              </w:rPr>
            </w:pPr>
          </w:p>
          <w:p w14:paraId="154ADE53" w14:textId="77777777" w:rsidR="00CB3D59" w:rsidRPr="008A0524" w:rsidRDefault="00CB3D59" w:rsidP="00EF3B13">
            <w:pPr>
              <w:rPr>
                <w:rFonts w:ascii="Arial Narrow" w:hAnsi="Arial Narrow"/>
                <w:szCs w:val="20"/>
              </w:rPr>
            </w:pPr>
            <w:r w:rsidRPr="008A0524">
              <w:rPr>
                <w:rFonts w:ascii="Arial Narrow" w:hAnsi="Arial Narrow"/>
                <w:b/>
                <w:szCs w:val="20"/>
              </w:rPr>
              <w:t>Ideally</w:t>
            </w:r>
            <w:r w:rsidRPr="008A0524">
              <w:rPr>
                <w:rFonts w:ascii="Arial Narrow" w:hAnsi="Arial Narrow"/>
                <w:szCs w:val="20"/>
              </w:rPr>
              <w:t>, before creating a center that is international and work towards making a difference by eliminating the issue on the long term (which is very ambitious), it is important to know and figure out what is already out there it terms of resolution mechanisms, specialized organizations, etc. It would also be great if we can manage to share and make accessible information at a broad scale. In Japan for example (personal experience of one of the participant), there is a very effective network of information access, in terms of a virtual network, that allows anyone to access any information that they need. It is just a matter of knowing where the information.</w:t>
            </w:r>
          </w:p>
          <w:p w14:paraId="743FC43B" w14:textId="77777777" w:rsidR="00CB3D59" w:rsidRPr="008A0524" w:rsidRDefault="00CB3D59" w:rsidP="00EF3B13">
            <w:pPr>
              <w:rPr>
                <w:rFonts w:ascii="Arial Narrow" w:hAnsi="Arial Narrow"/>
                <w:szCs w:val="20"/>
              </w:rPr>
            </w:pPr>
          </w:p>
          <w:p w14:paraId="4D580079" w14:textId="77777777" w:rsidR="00CB3D59" w:rsidRPr="008A0524" w:rsidRDefault="00CB3D59" w:rsidP="00EF3B13">
            <w:pPr>
              <w:rPr>
                <w:rFonts w:ascii="Arial Narrow" w:hAnsi="Arial Narrow"/>
                <w:szCs w:val="20"/>
              </w:rPr>
            </w:pPr>
            <w:r w:rsidRPr="008A0524">
              <w:rPr>
                <w:rFonts w:ascii="Arial Narrow" w:hAnsi="Arial Narrow"/>
                <w:szCs w:val="20"/>
              </w:rPr>
              <w:t>However, in terms of setting an international organization, there is no way that one entity can run the entire world. Therefore is a need to and establish trust, coherence of action, cooperation and coordination of initializes, between international and regional organizations.</w:t>
            </w:r>
          </w:p>
        </w:tc>
        <w:tc>
          <w:tcPr>
            <w:tcW w:w="4140" w:type="dxa"/>
          </w:tcPr>
          <w:p w14:paraId="4416F14E" w14:textId="77777777" w:rsidR="00CB3D59" w:rsidRPr="008A0524" w:rsidRDefault="00CB3D59" w:rsidP="00EF3B13">
            <w:pPr>
              <w:rPr>
                <w:rFonts w:ascii="Arial Narrow" w:hAnsi="Arial Narrow"/>
                <w:b/>
                <w:szCs w:val="20"/>
              </w:rPr>
            </w:pPr>
            <w:r w:rsidRPr="008A0524">
              <w:rPr>
                <w:rFonts w:ascii="Arial Narrow" w:hAnsi="Arial Narrow"/>
                <w:b/>
                <w:szCs w:val="20"/>
              </w:rPr>
              <w:t>Already doing:</w:t>
            </w:r>
          </w:p>
          <w:p w14:paraId="3F3424E3" w14:textId="77777777" w:rsidR="00CB3D59" w:rsidRPr="008A0524" w:rsidRDefault="00CB3D59" w:rsidP="00EF3B13">
            <w:pPr>
              <w:rPr>
                <w:rFonts w:ascii="Arial Narrow" w:hAnsi="Arial Narrow"/>
                <w:szCs w:val="20"/>
              </w:rPr>
            </w:pPr>
          </w:p>
          <w:p w14:paraId="4E77F35A" w14:textId="77777777" w:rsidR="00CB3D59" w:rsidRPr="008A0524" w:rsidRDefault="00CB3D59" w:rsidP="00EF3B13">
            <w:pPr>
              <w:rPr>
                <w:rFonts w:ascii="Arial Narrow" w:hAnsi="Arial Narrow"/>
                <w:szCs w:val="20"/>
              </w:rPr>
            </w:pPr>
            <w:r w:rsidRPr="008A0524">
              <w:rPr>
                <w:rFonts w:ascii="Arial Narrow" w:hAnsi="Arial Narrow"/>
                <w:szCs w:val="20"/>
              </w:rPr>
              <w:t>Coordinating actions and interests.</w:t>
            </w:r>
            <w:r w:rsidRPr="008A0524">
              <w:rPr>
                <w:rFonts w:ascii="Arial Narrow" w:hAnsi="Arial Narrow"/>
                <w:szCs w:val="20"/>
              </w:rPr>
              <w:tab/>
            </w:r>
          </w:p>
          <w:p w14:paraId="6ABFAA32" w14:textId="77777777" w:rsidR="00CB3D59" w:rsidRPr="008A0524" w:rsidRDefault="00CB3D59" w:rsidP="00EF3B13">
            <w:pPr>
              <w:rPr>
                <w:rFonts w:ascii="Arial Narrow" w:hAnsi="Arial Narrow"/>
                <w:szCs w:val="20"/>
              </w:rPr>
            </w:pPr>
            <w:r w:rsidRPr="008A0524">
              <w:rPr>
                <w:rFonts w:ascii="Arial Narrow" w:hAnsi="Arial Narrow"/>
                <w:szCs w:val="20"/>
              </w:rPr>
              <w:t>UN specialized agencies.</w:t>
            </w:r>
          </w:p>
          <w:p w14:paraId="55F12C96" w14:textId="77777777" w:rsidR="00CB3D59" w:rsidRPr="008A0524" w:rsidRDefault="00CB3D59" w:rsidP="00EF3B13">
            <w:pPr>
              <w:rPr>
                <w:rFonts w:ascii="Arial Narrow" w:hAnsi="Arial Narrow"/>
                <w:szCs w:val="20"/>
              </w:rPr>
            </w:pPr>
          </w:p>
          <w:p w14:paraId="204849F7" w14:textId="77777777" w:rsidR="00CB3D59" w:rsidRPr="008A0524" w:rsidRDefault="00CB3D59" w:rsidP="00EF3B13">
            <w:pPr>
              <w:rPr>
                <w:rFonts w:ascii="Arial Narrow" w:hAnsi="Arial Narrow"/>
                <w:szCs w:val="20"/>
              </w:rPr>
            </w:pPr>
          </w:p>
          <w:p w14:paraId="104A498C" w14:textId="77777777" w:rsidR="00CB3D59" w:rsidRPr="008A0524" w:rsidRDefault="00CB3D59" w:rsidP="00EF3B13">
            <w:pPr>
              <w:rPr>
                <w:rFonts w:ascii="Arial Narrow" w:hAnsi="Arial Narrow"/>
                <w:szCs w:val="20"/>
              </w:rPr>
            </w:pPr>
          </w:p>
          <w:p w14:paraId="0CF437E9"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10119407" w14:textId="77777777" w:rsidR="00CB3D59" w:rsidRPr="008A0524" w:rsidRDefault="00CB3D59" w:rsidP="00EF3B13">
            <w:pPr>
              <w:rPr>
                <w:rFonts w:ascii="Arial Narrow" w:hAnsi="Arial Narrow"/>
                <w:szCs w:val="20"/>
              </w:rPr>
            </w:pPr>
          </w:p>
          <w:p w14:paraId="0D6894BB" w14:textId="77777777" w:rsidR="00CB3D59" w:rsidRPr="008A0524" w:rsidRDefault="00CB3D59" w:rsidP="00EF3B13">
            <w:pPr>
              <w:rPr>
                <w:rFonts w:ascii="Arial Narrow" w:hAnsi="Arial Narrow"/>
                <w:szCs w:val="20"/>
              </w:rPr>
            </w:pPr>
            <w:r w:rsidRPr="008A0524">
              <w:rPr>
                <w:rFonts w:ascii="Arial Narrow" w:hAnsi="Arial Narrow"/>
                <w:szCs w:val="20"/>
              </w:rPr>
              <w:t>There are two steps that have to be undertaken:</w:t>
            </w:r>
          </w:p>
          <w:p w14:paraId="001E88A7" w14:textId="77777777" w:rsidR="00CB3D59" w:rsidRPr="008A0524" w:rsidRDefault="00CB3D59" w:rsidP="00EF3B13">
            <w:pPr>
              <w:rPr>
                <w:rFonts w:ascii="Arial Narrow" w:hAnsi="Arial Narrow"/>
                <w:szCs w:val="20"/>
              </w:rPr>
            </w:pPr>
            <w:r w:rsidRPr="008A0524">
              <w:rPr>
                <w:rFonts w:ascii="Arial Narrow" w:hAnsi="Arial Narrow"/>
                <w:szCs w:val="20"/>
              </w:rPr>
              <w:t>1) Conduct a baseline of what exists ALL OVER THE WORLD.</w:t>
            </w:r>
          </w:p>
          <w:p w14:paraId="2E6D236B" w14:textId="77777777" w:rsidR="00CB3D59" w:rsidRPr="008A0524" w:rsidRDefault="00CB3D59" w:rsidP="00EF3B13">
            <w:pPr>
              <w:rPr>
                <w:rFonts w:ascii="Arial Narrow" w:hAnsi="Arial Narrow"/>
                <w:szCs w:val="20"/>
              </w:rPr>
            </w:pPr>
            <w:r w:rsidRPr="008A0524">
              <w:rPr>
                <w:rFonts w:ascii="Arial Narrow" w:hAnsi="Arial Narrow"/>
                <w:szCs w:val="20"/>
              </w:rPr>
              <w:t>2) Identify what they did successfully.</w:t>
            </w:r>
          </w:p>
          <w:p w14:paraId="2BF494EB" w14:textId="77777777" w:rsidR="00CB3D59" w:rsidRPr="008A0524" w:rsidRDefault="00CB3D59" w:rsidP="00EF3B13">
            <w:pPr>
              <w:rPr>
                <w:rFonts w:ascii="Arial Narrow" w:hAnsi="Arial Narrow"/>
                <w:szCs w:val="20"/>
              </w:rPr>
            </w:pPr>
          </w:p>
          <w:p w14:paraId="6101C373" w14:textId="77777777" w:rsidR="00CB3D59" w:rsidRPr="008A0524" w:rsidRDefault="00CB3D59" w:rsidP="00EF3B13">
            <w:pPr>
              <w:rPr>
                <w:rFonts w:ascii="Arial Narrow" w:hAnsi="Arial Narrow"/>
                <w:szCs w:val="20"/>
              </w:rPr>
            </w:pPr>
            <w:r w:rsidRPr="008A0524">
              <w:rPr>
                <w:rFonts w:ascii="Arial Narrow" w:hAnsi="Arial Narrow"/>
                <w:szCs w:val="20"/>
              </w:rPr>
              <w:t xml:space="preserve">In fact, we need to figure out if we want to set a Human trafficking center, a sexual assault center, etc. We cannot reinvent the wheel or start from scratch. </w:t>
            </w:r>
          </w:p>
          <w:p w14:paraId="1BB408F1" w14:textId="77777777" w:rsidR="00CB3D59" w:rsidRPr="008A0524" w:rsidRDefault="00CB3D59" w:rsidP="00EF3B13">
            <w:pPr>
              <w:rPr>
                <w:rFonts w:ascii="Arial Narrow" w:hAnsi="Arial Narrow"/>
                <w:szCs w:val="20"/>
              </w:rPr>
            </w:pPr>
          </w:p>
          <w:p w14:paraId="64C7CA2F" w14:textId="77777777" w:rsidR="00CB3D59" w:rsidRPr="008A0524" w:rsidRDefault="00CB3D59" w:rsidP="00EF3B13">
            <w:pPr>
              <w:rPr>
                <w:rFonts w:ascii="Arial Narrow" w:hAnsi="Arial Narrow"/>
                <w:szCs w:val="20"/>
              </w:rPr>
            </w:pPr>
            <w:r w:rsidRPr="008A0524">
              <w:rPr>
                <w:rFonts w:ascii="Arial Narrow" w:hAnsi="Arial Narrow"/>
                <w:szCs w:val="20"/>
              </w:rPr>
              <w:t>There is a need to set an international center with a broad mission and great reputation, to which we can go for information and help, when it comes to acting in specific areas of the world.</w:t>
            </w:r>
          </w:p>
          <w:p w14:paraId="5FA45599" w14:textId="77777777" w:rsidR="00CB3D59" w:rsidRPr="008A0524" w:rsidRDefault="00CB3D59" w:rsidP="00EF3B13">
            <w:pPr>
              <w:rPr>
                <w:rFonts w:ascii="Arial Narrow" w:hAnsi="Arial Narrow"/>
                <w:szCs w:val="20"/>
              </w:rPr>
            </w:pPr>
          </w:p>
          <w:p w14:paraId="3E74B755" w14:textId="77777777" w:rsidR="00CB3D59" w:rsidRPr="008A0524" w:rsidRDefault="00CB3D59" w:rsidP="00EF3B13">
            <w:pPr>
              <w:rPr>
                <w:rFonts w:ascii="Arial Narrow" w:hAnsi="Arial Narrow"/>
                <w:szCs w:val="20"/>
              </w:rPr>
            </w:pPr>
          </w:p>
          <w:p w14:paraId="1EAA0F2C" w14:textId="77777777" w:rsidR="00CB3D59" w:rsidRPr="008A0524" w:rsidRDefault="00CB3D59" w:rsidP="00EF3B13">
            <w:pPr>
              <w:rPr>
                <w:rFonts w:ascii="Arial Narrow" w:hAnsi="Arial Narrow"/>
                <w:szCs w:val="20"/>
              </w:rPr>
            </w:pPr>
          </w:p>
          <w:p w14:paraId="7D14D5E9" w14:textId="77777777" w:rsidR="00CB3D59" w:rsidRPr="008A0524" w:rsidRDefault="00CB3D59" w:rsidP="00EF3B13">
            <w:pPr>
              <w:rPr>
                <w:rFonts w:ascii="Arial Narrow" w:hAnsi="Arial Narrow"/>
                <w:szCs w:val="20"/>
              </w:rPr>
            </w:pPr>
            <w:r w:rsidRPr="008A0524">
              <w:rPr>
                <w:rFonts w:ascii="Arial Narrow" w:hAnsi="Arial Narrow"/>
                <w:b/>
                <w:szCs w:val="20"/>
              </w:rPr>
              <w:t>How might we get this done?  Describe the general approach</w:t>
            </w:r>
            <w:r w:rsidRPr="008A0524">
              <w:rPr>
                <w:rFonts w:ascii="Arial Narrow" w:hAnsi="Arial Narrow"/>
                <w:szCs w:val="20"/>
              </w:rPr>
              <w:t xml:space="preserve"> </w:t>
            </w:r>
          </w:p>
          <w:p w14:paraId="235F3E10" w14:textId="77777777" w:rsidR="00CB3D59" w:rsidRPr="008A0524" w:rsidRDefault="00CB3D59" w:rsidP="00EF3B13">
            <w:pPr>
              <w:rPr>
                <w:rFonts w:ascii="Arial Narrow" w:hAnsi="Arial Narrow"/>
                <w:szCs w:val="20"/>
              </w:rPr>
            </w:pPr>
          </w:p>
          <w:p w14:paraId="17DCAD61" w14:textId="77777777" w:rsidR="00CB3D59" w:rsidRPr="008A0524" w:rsidRDefault="00CB3D59" w:rsidP="00EF3B13">
            <w:pPr>
              <w:rPr>
                <w:rFonts w:ascii="Arial Narrow" w:hAnsi="Arial Narrow"/>
                <w:szCs w:val="20"/>
              </w:rPr>
            </w:pPr>
            <w:r w:rsidRPr="008A0524">
              <w:rPr>
                <w:rFonts w:ascii="Arial Narrow" w:hAnsi="Arial Narrow"/>
                <w:szCs w:val="20"/>
              </w:rPr>
              <w:t>Another good place to start would be to make an assessment of data concerning the issue in different countries, in order to have a broader and greater picture of the issue and problems that should be addressed.</w:t>
            </w:r>
          </w:p>
          <w:p w14:paraId="07F4133F" w14:textId="77777777" w:rsidR="00CB3D59" w:rsidRPr="008A0524" w:rsidRDefault="00CB3D59" w:rsidP="00EF3B13">
            <w:pPr>
              <w:rPr>
                <w:rFonts w:ascii="Arial Narrow" w:hAnsi="Arial Narrow"/>
                <w:szCs w:val="20"/>
              </w:rPr>
            </w:pPr>
          </w:p>
          <w:p w14:paraId="3993036C" w14:textId="77777777" w:rsidR="00CB3D59" w:rsidRPr="008A0524" w:rsidRDefault="00CB3D59" w:rsidP="00EF3B13">
            <w:pPr>
              <w:rPr>
                <w:rFonts w:ascii="Arial Narrow" w:hAnsi="Arial Narrow"/>
                <w:szCs w:val="20"/>
              </w:rPr>
            </w:pPr>
            <w:r w:rsidRPr="008A0524">
              <w:rPr>
                <w:rFonts w:ascii="Arial Narrow" w:hAnsi="Arial Narrow"/>
                <w:szCs w:val="20"/>
              </w:rPr>
              <w:t>The worldwide web will be key to the baseline. In fact, there is a lot of open information available. There are a lot of conferences on the issue that are being organized and held. It is a flavor of the month and there is a need to make sure that the information emerging is being shared and networked. There is need for coordination.</w:t>
            </w:r>
          </w:p>
          <w:p w14:paraId="57F70E2A" w14:textId="77777777" w:rsidR="00CB3D59" w:rsidRPr="008A0524" w:rsidRDefault="00CB3D59" w:rsidP="00EF3B13">
            <w:pPr>
              <w:rPr>
                <w:rFonts w:ascii="Arial Narrow" w:hAnsi="Arial Narrow"/>
                <w:szCs w:val="20"/>
              </w:rPr>
            </w:pPr>
          </w:p>
        </w:tc>
        <w:tc>
          <w:tcPr>
            <w:tcW w:w="2731" w:type="dxa"/>
          </w:tcPr>
          <w:p w14:paraId="3BE7497C" w14:textId="77777777" w:rsidR="00CB3D59" w:rsidRPr="008A0524" w:rsidRDefault="00CB3D59" w:rsidP="00EF3B13">
            <w:pPr>
              <w:rPr>
                <w:rFonts w:ascii="Arial Narrow" w:hAnsi="Arial Narrow"/>
                <w:szCs w:val="20"/>
              </w:rPr>
            </w:pPr>
            <w:r w:rsidRPr="008A0524">
              <w:rPr>
                <w:rFonts w:ascii="Arial Narrow" w:hAnsi="Arial Narrow"/>
                <w:szCs w:val="20"/>
              </w:rPr>
              <w:t>1. Conduct baseline of existing centres and initiatives on human trafficking. We need to identify gaps, recognize the best practices, etc.</w:t>
            </w:r>
          </w:p>
          <w:p w14:paraId="32FAE6ED" w14:textId="77777777" w:rsidR="00CB3D59" w:rsidRPr="008A0524" w:rsidRDefault="00CB3D59" w:rsidP="00EF3B13">
            <w:pPr>
              <w:rPr>
                <w:rFonts w:ascii="Arial Narrow" w:hAnsi="Arial Narrow"/>
                <w:szCs w:val="20"/>
              </w:rPr>
            </w:pPr>
          </w:p>
          <w:p w14:paraId="5E79D382" w14:textId="77777777" w:rsidR="00CB3D59" w:rsidRPr="008A0524" w:rsidRDefault="00CB3D59" w:rsidP="00EF3B13">
            <w:pPr>
              <w:rPr>
                <w:rFonts w:ascii="Arial Narrow" w:hAnsi="Arial Narrow"/>
                <w:szCs w:val="20"/>
              </w:rPr>
            </w:pPr>
            <w:r w:rsidRPr="008A0524">
              <w:rPr>
                <w:rFonts w:ascii="Arial Narrow" w:hAnsi="Arial Narrow"/>
                <w:szCs w:val="20"/>
              </w:rPr>
              <w:t xml:space="preserve">We need to identify and benefit from the rights and wrongs that have already been done in the context of other similar projects, in order to make our project more efficient, as well as worth a try. </w:t>
            </w:r>
          </w:p>
          <w:p w14:paraId="02B41206" w14:textId="77777777" w:rsidR="00CB3D59" w:rsidRPr="008A0524" w:rsidRDefault="00CB3D59" w:rsidP="00EF3B13">
            <w:pPr>
              <w:rPr>
                <w:rFonts w:ascii="Arial Narrow" w:hAnsi="Arial Narrow"/>
                <w:szCs w:val="20"/>
              </w:rPr>
            </w:pPr>
          </w:p>
          <w:p w14:paraId="512423F4" w14:textId="77777777" w:rsidR="00CB3D59" w:rsidRPr="008A0524" w:rsidRDefault="00CB3D59" w:rsidP="00EF3B13">
            <w:pPr>
              <w:rPr>
                <w:rFonts w:ascii="Arial Narrow" w:hAnsi="Arial Narrow"/>
                <w:szCs w:val="20"/>
              </w:rPr>
            </w:pPr>
            <w:r w:rsidRPr="008A0524">
              <w:rPr>
                <w:rFonts w:ascii="Arial Narrow" w:hAnsi="Arial Narrow"/>
                <w:szCs w:val="20"/>
              </w:rPr>
              <w:t>There is a need to go out in the community and make field assessment.</w:t>
            </w:r>
          </w:p>
          <w:p w14:paraId="7284352F" w14:textId="77777777" w:rsidR="00CB3D59" w:rsidRPr="008A0524" w:rsidRDefault="00CB3D59" w:rsidP="00EF3B13">
            <w:pPr>
              <w:rPr>
                <w:rFonts w:ascii="Arial Narrow" w:hAnsi="Arial Narrow"/>
                <w:szCs w:val="20"/>
              </w:rPr>
            </w:pPr>
          </w:p>
          <w:p w14:paraId="54F95258" w14:textId="77777777" w:rsidR="00CB3D59" w:rsidRPr="008A0524" w:rsidRDefault="00CB3D59" w:rsidP="00EF3B13">
            <w:pPr>
              <w:rPr>
                <w:rFonts w:ascii="Arial Narrow" w:hAnsi="Arial Narrow"/>
                <w:szCs w:val="20"/>
              </w:rPr>
            </w:pPr>
            <w:r w:rsidRPr="008A0524">
              <w:rPr>
                <w:rFonts w:ascii="Arial Narrow" w:hAnsi="Arial Narrow"/>
                <w:szCs w:val="20"/>
              </w:rPr>
              <w:t>We need to hire a research team composed of people coming from different fields. However, we need to take into account that surveys have already been done. Therefore, we will be working with existing groups.</w:t>
            </w:r>
          </w:p>
        </w:tc>
      </w:tr>
      <w:tr w:rsidR="00CB3D59" w:rsidRPr="008A0524" w14:paraId="7EB72325" w14:textId="77777777" w:rsidTr="00EF3B13">
        <w:tc>
          <w:tcPr>
            <w:tcW w:w="833" w:type="dxa"/>
          </w:tcPr>
          <w:p w14:paraId="4B225CC3" w14:textId="77777777" w:rsidR="00CB3D59" w:rsidRPr="008A0524" w:rsidRDefault="00CB3D59" w:rsidP="00EF3B13">
            <w:pPr>
              <w:rPr>
                <w:rFonts w:ascii="Arial Narrow" w:hAnsi="Arial Narrow"/>
                <w:szCs w:val="20"/>
              </w:rPr>
            </w:pPr>
            <w:r w:rsidRPr="008A0524">
              <w:rPr>
                <w:rFonts w:ascii="Arial Narrow" w:hAnsi="Arial Narrow"/>
                <w:szCs w:val="20"/>
              </w:rPr>
              <w:t>1-M</w:t>
            </w:r>
          </w:p>
        </w:tc>
        <w:tc>
          <w:tcPr>
            <w:tcW w:w="1710" w:type="dxa"/>
          </w:tcPr>
          <w:p w14:paraId="004D9191" w14:textId="77777777" w:rsidR="00CB3D59" w:rsidRPr="008A0524" w:rsidRDefault="00CB3D59" w:rsidP="00EF3B13">
            <w:pPr>
              <w:rPr>
                <w:rFonts w:ascii="Arial Narrow" w:hAnsi="Arial Narrow"/>
                <w:szCs w:val="20"/>
              </w:rPr>
            </w:pPr>
            <w:r w:rsidRPr="008A0524">
              <w:rPr>
                <w:rFonts w:ascii="Arial Narrow" w:hAnsi="Arial Narrow"/>
                <w:szCs w:val="20"/>
              </w:rPr>
              <w:t>Engage Media</w:t>
            </w:r>
          </w:p>
        </w:tc>
        <w:tc>
          <w:tcPr>
            <w:tcW w:w="2610" w:type="dxa"/>
          </w:tcPr>
          <w:p w14:paraId="3AD60A4B" w14:textId="77777777" w:rsidR="00CB3D59" w:rsidRPr="008A0524" w:rsidRDefault="00CB3D59" w:rsidP="00EF3B13">
            <w:pPr>
              <w:rPr>
                <w:rFonts w:ascii="Arial Narrow" w:hAnsi="Arial Narrow"/>
                <w:szCs w:val="20"/>
              </w:rPr>
            </w:pPr>
            <w:r w:rsidRPr="008A0524">
              <w:rPr>
                <w:rFonts w:ascii="Arial Narrow" w:hAnsi="Arial Narrow"/>
                <w:szCs w:val="20"/>
              </w:rPr>
              <w:t xml:space="preserve">• Getting the media involved is a great tool to get message out </w:t>
            </w:r>
          </w:p>
          <w:p w14:paraId="4055B5F1" w14:textId="77777777" w:rsidR="00CB3D59" w:rsidRPr="008A0524" w:rsidRDefault="00CB3D59" w:rsidP="00EF3B13">
            <w:pPr>
              <w:rPr>
                <w:rFonts w:ascii="Arial Narrow" w:hAnsi="Arial Narrow"/>
                <w:szCs w:val="20"/>
              </w:rPr>
            </w:pPr>
            <w:r w:rsidRPr="008A0524">
              <w:rPr>
                <w:rFonts w:ascii="Arial Narrow" w:hAnsi="Arial Narrow"/>
                <w:szCs w:val="20"/>
              </w:rPr>
              <w:t xml:space="preserve">• The main issue is that people are not aware about Human traffic and the </w:t>
            </w:r>
            <w:proofErr w:type="gramStart"/>
            <w:r w:rsidRPr="008A0524">
              <w:rPr>
                <w:rFonts w:ascii="Arial Narrow" w:hAnsi="Arial Narrow"/>
                <w:szCs w:val="20"/>
              </w:rPr>
              <w:t>need of media become</w:t>
            </w:r>
            <w:proofErr w:type="gramEnd"/>
            <w:r w:rsidRPr="008A0524">
              <w:rPr>
                <w:rFonts w:ascii="Arial Narrow" w:hAnsi="Arial Narrow"/>
                <w:szCs w:val="20"/>
              </w:rPr>
              <w:t xml:space="preserve"> urgent to educate them.</w:t>
            </w:r>
          </w:p>
        </w:tc>
        <w:tc>
          <w:tcPr>
            <w:tcW w:w="7110" w:type="dxa"/>
          </w:tcPr>
          <w:p w14:paraId="3331A67C"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12CCA4E9" w14:textId="77777777" w:rsidR="00CB3D59" w:rsidRPr="008A0524" w:rsidRDefault="00CB3D59" w:rsidP="00EF3B13">
            <w:pPr>
              <w:rPr>
                <w:rFonts w:ascii="Arial Narrow" w:hAnsi="Arial Narrow"/>
                <w:szCs w:val="20"/>
              </w:rPr>
            </w:pPr>
            <w:r w:rsidRPr="008A0524">
              <w:rPr>
                <w:rFonts w:ascii="Arial Narrow" w:hAnsi="Arial Narrow"/>
                <w:szCs w:val="20"/>
              </w:rPr>
              <w:t xml:space="preserve">• Public is not aware that Human Traffic exist particularly in their neighborhood </w:t>
            </w:r>
          </w:p>
          <w:p w14:paraId="4FDF4B85" w14:textId="77777777" w:rsidR="00CB3D59" w:rsidRPr="008A0524" w:rsidRDefault="00CB3D59" w:rsidP="00EF3B13">
            <w:pPr>
              <w:rPr>
                <w:rFonts w:ascii="Arial Narrow" w:hAnsi="Arial Narrow"/>
                <w:szCs w:val="20"/>
              </w:rPr>
            </w:pPr>
            <w:r w:rsidRPr="008A0524">
              <w:rPr>
                <w:rFonts w:ascii="Arial Narrow" w:hAnsi="Arial Narrow"/>
                <w:szCs w:val="20"/>
              </w:rPr>
              <w:t xml:space="preserve">• People are not aware that there is various form of Human Traffic </w:t>
            </w:r>
          </w:p>
          <w:p w14:paraId="44611518" w14:textId="77777777" w:rsidR="00CB3D59" w:rsidRPr="008A0524" w:rsidRDefault="00CB3D59" w:rsidP="00EF3B13">
            <w:pPr>
              <w:rPr>
                <w:rFonts w:ascii="Arial Narrow" w:hAnsi="Arial Narrow"/>
                <w:szCs w:val="20"/>
              </w:rPr>
            </w:pPr>
            <w:r w:rsidRPr="008A0524">
              <w:rPr>
                <w:rFonts w:ascii="Arial Narrow" w:hAnsi="Arial Narrow"/>
                <w:szCs w:val="20"/>
              </w:rPr>
              <w:t>• The organizations don’t necessary want to have shocking images and Human Traffic messages in their direct environment. They might have the feeling that those information might affect their business</w:t>
            </w:r>
          </w:p>
          <w:p w14:paraId="5B730326" w14:textId="77777777" w:rsidR="00CB3D59" w:rsidRPr="008A0524" w:rsidRDefault="00CB3D59" w:rsidP="00EF3B13">
            <w:pPr>
              <w:rPr>
                <w:rFonts w:ascii="Arial Narrow" w:hAnsi="Arial Narrow"/>
                <w:szCs w:val="20"/>
              </w:rPr>
            </w:pPr>
          </w:p>
          <w:p w14:paraId="664CA2F1"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2513E519" w14:textId="77777777" w:rsidR="00CB3D59" w:rsidRPr="008A0524" w:rsidRDefault="00CB3D59" w:rsidP="00EF3B13">
            <w:pPr>
              <w:rPr>
                <w:rFonts w:ascii="Arial Narrow" w:hAnsi="Arial Narrow"/>
                <w:szCs w:val="20"/>
              </w:rPr>
            </w:pPr>
            <w:r w:rsidRPr="008A0524">
              <w:rPr>
                <w:rFonts w:ascii="Arial Narrow" w:hAnsi="Arial Narrow"/>
                <w:szCs w:val="20"/>
              </w:rPr>
              <w:t xml:space="preserve">• Word is slowly getting out through ongoing cases but more is needed </w:t>
            </w:r>
          </w:p>
          <w:p w14:paraId="0748B8FE"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 Small community are debating the issues realizing that Human Traffic is a real issue and is affecting people around them </w:t>
            </w:r>
          </w:p>
          <w:p w14:paraId="0BED91A3" w14:textId="77777777" w:rsidR="00CB3D59" w:rsidRPr="008A0524" w:rsidRDefault="00CB3D59" w:rsidP="00EF3B13">
            <w:pPr>
              <w:rPr>
                <w:rFonts w:ascii="Arial Narrow" w:hAnsi="Arial Narrow"/>
                <w:szCs w:val="20"/>
              </w:rPr>
            </w:pPr>
            <w:r w:rsidRPr="008A0524">
              <w:rPr>
                <w:rFonts w:ascii="Arial Narrow" w:hAnsi="Arial Narrow"/>
                <w:szCs w:val="20"/>
              </w:rPr>
              <w:t>• Big media center like CNN are getting interested in the issue</w:t>
            </w:r>
          </w:p>
          <w:p w14:paraId="33F8D7E2" w14:textId="77777777" w:rsidR="00CB3D59" w:rsidRPr="008A0524" w:rsidRDefault="00CB3D59" w:rsidP="00EF3B13">
            <w:pPr>
              <w:rPr>
                <w:rFonts w:ascii="Arial Narrow" w:hAnsi="Arial Narrow"/>
                <w:szCs w:val="20"/>
              </w:rPr>
            </w:pPr>
          </w:p>
          <w:p w14:paraId="6C7EBF62" w14:textId="77777777" w:rsidR="00CB3D59" w:rsidRPr="008A0524" w:rsidRDefault="00CB3D59" w:rsidP="00EF3B13">
            <w:pPr>
              <w:rPr>
                <w:rFonts w:ascii="Arial Narrow" w:hAnsi="Arial Narrow"/>
                <w:szCs w:val="20"/>
              </w:rPr>
            </w:pPr>
          </w:p>
          <w:p w14:paraId="5580FAFA"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502923B5" w14:textId="77777777" w:rsidR="00CB3D59" w:rsidRPr="008A0524" w:rsidRDefault="00CB3D59" w:rsidP="00EF3B13">
            <w:pPr>
              <w:rPr>
                <w:rFonts w:ascii="Arial Narrow" w:hAnsi="Arial Narrow"/>
                <w:szCs w:val="20"/>
              </w:rPr>
            </w:pPr>
            <w:r w:rsidRPr="008A0524">
              <w:rPr>
                <w:rFonts w:ascii="Arial Narrow" w:hAnsi="Arial Narrow"/>
                <w:szCs w:val="20"/>
              </w:rPr>
              <w:t>• Not enough shocking media, people don’t realize what is going on. We need a wakeup call.</w:t>
            </w:r>
          </w:p>
          <w:p w14:paraId="554BBD41" w14:textId="77777777" w:rsidR="00CB3D59" w:rsidRPr="008A0524" w:rsidRDefault="00CB3D59" w:rsidP="00EF3B13">
            <w:pPr>
              <w:rPr>
                <w:rFonts w:ascii="Arial Narrow" w:hAnsi="Arial Narrow"/>
                <w:szCs w:val="20"/>
              </w:rPr>
            </w:pPr>
            <w:r w:rsidRPr="008A0524">
              <w:rPr>
                <w:rFonts w:ascii="Arial Narrow" w:hAnsi="Arial Narrow"/>
                <w:szCs w:val="20"/>
              </w:rPr>
              <w:t xml:space="preserve">• In Canada, specifically, government organization like the police holds back information. This prevent the public to know the truth about a situation </w:t>
            </w:r>
          </w:p>
          <w:p w14:paraId="55A85309" w14:textId="77777777" w:rsidR="00CB3D59" w:rsidRPr="008A0524" w:rsidRDefault="00CB3D59" w:rsidP="00EF3B13">
            <w:pPr>
              <w:rPr>
                <w:rFonts w:ascii="Arial Narrow" w:hAnsi="Arial Narrow"/>
                <w:szCs w:val="20"/>
              </w:rPr>
            </w:pPr>
            <w:r w:rsidRPr="008A0524">
              <w:rPr>
                <w:rFonts w:ascii="Arial Narrow" w:hAnsi="Arial Narrow"/>
                <w:szCs w:val="20"/>
              </w:rPr>
              <w:t>• “People think prostitute is just street hookers”. People do not look over appearance to find out what is really going one.</w:t>
            </w:r>
          </w:p>
          <w:p w14:paraId="358653BE" w14:textId="77777777" w:rsidR="00CB3D59" w:rsidRPr="008A0524" w:rsidRDefault="00CB3D59" w:rsidP="00EF3B13">
            <w:pPr>
              <w:rPr>
                <w:rFonts w:ascii="Arial Narrow" w:hAnsi="Arial Narrow"/>
                <w:szCs w:val="20"/>
              </w:rPr>
            </w:pPr>
          </w:p>
          <w:p w14:paraId="7D4760D5" w14:textId="77777777" w:rsidR="00CB3D59" w:rsidRPr="008A0524" w:rsidRDefault="00CB3D59" w:rsidP="00EF3B13">
            <w:pPr>
              <w:rPr>
                <w:rFonts w:ascii="Arial Narrow" w:hAnsi="Arial Narrow"/>
                <w:szCs w:val="20"/>
              </w:rPr>
            </w:pPr>
          </w:p>
          <w:p w14:paraId="365AD027" w14:textId="77777777" w:rsidR="00CB3D59" w:rsidRPr="008A0524" w:rsidRDefault="00CB3D59" w:rsidP="00EF3B13">
            <w:pPr>
              <w:rPr>
                <w:rFonts w:ascii="Arial Narrow" w:hAnsi="Arial Narrow"/>
                <w:szCs w:val="20"/>
              </w:rPr>
            </w:pPr>
          </w:p>
          <w:p w14:paraId="54F03CE9"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1F5DA132" w14:textId="77777777" w:rsidR="00CB3D59" w:rsidRPr="008A0524" w:rsidRDefault="00CB3D59" w:rsidP="00EF3B13">
            <w:pPr>
              <w:rPr>
                <w:rFonts w:ascii="Arial Narrow" w:hAnsi="Arial Narrow"/>
                <w:szCs w:val="20"/>
              </w:rPr>
            </w:pPr>
            <w:r w:rsidRPr="008A0524">
              <w:rPr>
                <w:rFonts w:ascii="Arial Narrow" w:hAnsi="Arial Narrow"/>
                <w:szCs w:val="20"/>
              </w:rPr>
              <w:t xml:space="preserve">• Educating the public on Human Traffic </w:t>
            </w:r>
          </w:p>
          <w:p w14:paraId="65FDB9E1" w14:textId="77777777" w:rsidR="00CB3D59" w:rsidRPr="008A0524" w:rsidRDefault="00CB3D59" w:rsidP="00EF3B13">
            <w:pPr>
              <w:rPr>
                <w:rFonts w:ascii="Arial Narrow" w:hAnsi="Arial Narrow"/>
                <w:szCs w:val="20"/>
              </w:rPr>
            </w:pPr>
            <w:r w:rsidRPr="008A0524">
              <w:rPr>
                <w:rFonts w:ascii="Arial Narrow" w:hAnsi="Arial Narrow"/>
                <w:szCs w:val="20"/>
              </w:rPr>
              <w:t xml:space="preserve">• People need to be vigilant of thing in front of them to identify the a case of Human Traffic </w:t>
            </w:r>
          </w:p>
          <w:p w14:paraId="51D0C7DA" w14:textId="77777777" w:rsidR="00CB3D59" w:rsidRPr="008A0524" w:rsidRDefault="00CB3D59" w:rsidP="00EF3B13">
            <w:pPr>
              <w:rPr>
                <w:rFonts w:ascii="Arial Narrow" w:hAnsi="Arial Narrow"/>
                <w:szCs w:val="20"/>
              </w:rPr>
            </w:pPr>
            <w:r w:rsidRPr="008A0524">
              <w:rPr>
                <w:rFonts w:ascii="Arial Narrow" w:hAnsi="Arial Narrow"/>
                <w:szCs w:val="20"/>
              </w:rPr>
              <w:t>• The type of message we want the media to diffuse need to be adjusted to generation and cultural background</w:t>
            </w:r>
          </w:p>
        </w:tc>
        <w:tc>
          <w:tcPr>
            <w:tcW w:w="4050" w:type="dxa"/>
          </w:tcPr>
          <w:p w14:paraId="518FCB3D" w14:textId="77777777" w:rsidR="00CB3D59" w:rsidRPr="008A0524" w:rsidRDefault="00CB3D59" w:rsidP="00EF3B13">
            <w:pPr>
              <w:rPr>
                <w:rFonts w:ascii="Arial Narrow" w:hAnsi="Arial Narrow"/>
                <w:szCs w:val="20"/>
              </w:rPr>
            </w:pPr>
            <w:r w:rsidRPr="008A0524">
              <w:rPr>
                <w:rFonts w:ascii="Arial Narrow" w:hAnsi="Arial Narrow"/>
                <w:b/>
                <w:szCs w:val="20"/>
              </w:rPr>
              <w:lastRenderedPageBreak/>
              <w:t>It would make a real difference if</w:t>
            </w:r>
          </w:p>
          <w:p w14:paraId="1474C339" w14:textId="77777777" w:rsidR="00CB3D59" w:rsidRPr="008A0524" w:rsidRDefault="00CB3D59" w:rsidP="00EF3B13">
            <w:pPr>
              <w:rPr>
                <w:rFonts w:ascii="Arial Narrow" w:hAnsi="Arial Narrow"/>
                <w:szCs w:val="20"/>
              </w:rPr>
            </w:pPr>
          </w:p>
          <w:p w14:paraId="5E720FF0" w14:textId="77777777" w:rsidR="00CB3D59" w:rsidRPr="008A0524" w:rsidRDefault="00CB3D59" w:rsidP="00EF3B13">
            <w:pPr>
              <w:rPr>
                <w:rFonts w:ascii="Arial Narrow" w:hAnsi="Arial Narrow"/>
                <w:szCs w:val="20"/>
              </w:rPr>
            </w:pPr>
            <w:r w:rsidRPr="008A0524">
              <w:rPr>
                <w:rFonts w:ascii="Arial Narrow" w:hAnsi="Arial Narrow"/>
                <w:szCs w:val="20"/>
              </w:rPr>
              <w:t>• If people were educated on real issues of Human Traffic</w:t>
            </w:r>
          </w:p>
          <w:p w14:paraId="58DA46CC" w14:textId="77777777" w:rsidR="00CB3D59" w:rsidRPr="008A0524" w:rsidRDefault="00CB3D59" w:rsidP="00EF3B13">
            <w:pPr>
              <w:rPr>
                <w:rFonts w:ascii="Arial Narrow" w:hAnsi="Arial Narrow"/>
                <w:szCs w:val="20"/>
              </w:rPr>
            </w:pPr>
          </w:p>
          <w:p w14:paraId="48DAED6E" w14:textId="77777777" w:rsidR="00CB3D59" w:rsidRPr="008A0524" w:rsidRDefault="00CB3D59" w:rsidP="00EF3B13">
            <w:pPr>
              <w:rPr>
                <w:rFonts w:ascii="Arial Narrow" w:hAnsi="Arial Narrow"/>
                <w:szCs w:val="20"/>
              </w:rPr>
            </w:pPr>
          </w:p>
          <w:p w14:paraId="11D36F54"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77629F3C" w14:textId="77777777" w:rsidR="00CB3D59" w:rsidRPr="008A0524" w:rsidRDefault="00CB3D59" w:rsidP="00EF3B13">
            <w:pPr>
              <w:rPr>
                <w:rFonts w:ascii="Arial Narrow" w:hAnsi="Arial Narrow"/>
                <w:szCs w:val="20"/>
              </w:rPr>
            </w:pPr>
            <w:r w:rsidRPr="008A0524">
              <w:rPr>
                <w:rFonts w:ascii="Arial Narrow" w:hAnsi="Arial Narrow"/>
                <w:szCs w:val="20"/>
              </w:rPr>
              <w:t xml:space="preserve">• An advertisement campaign could be launched to raise awareness toward on the issues of Human </w:t>
            </w:r>
            <w:r w:rsidRPr="008A0524">
              <w:rPr>
                <w:rFonts w:ascii="Arial Narrow" w:hAnsi="Arial Narrow"/>
                <w:szCs w:val="20"/>
              </w:rPr>
              <w:lastRenderedPageBreak/>
              <w:t>Traffic</w:t>
            </w:r>
          </w:p>
          <w:p w14:paraId="1D83CA11" w14:textId="77777777" w:rsidR="00CB3D59" w:rsidRPr="008A0524" w:rsidRDefault="00CB3D59" w:rsidP="00EF3B13">
            <w:pPr>
              <w:rPr>
                <w:rFonts w:ascii="Arial Narrow" w:hAnsi="Arial Narrow"/>
                <w:szCs w:val="20"/>
              </w:rPr>
            </w:pPr>
          </w:p>
          <w:p w14:paraId="63EBBF06"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660C22A4" w14:textId="77777777" w:rsidR="00CB3D59" w:rsidRPr="008A0524" w:rsidRDefault="00CB3D59" w:rsidP="00EF3B13">
            <w:pPr>
              <w:rPr>
                <w:rFonts w:ascii="Arial Narrow" w:hAnsi="Arial Narrow"/>
                <w:szCs w:val="20"/>
              </w:rPr>
            </w:pPr>
            <w:r w:rsidRPr="008A0524">
              <w:rPr>
                <w:rFonts w:ascii="Arial Narrow" w:hAnsi="Arial Narrow"/>
                <w:szCs w:val="20"/>
              </w:rPr>
              <w:t>• Human Traffic education will reach every demographic and age group</w:t>
            </w:r>
          </w:p>
        </w:tc>
        <w:tc>
          <w:tcPr>
            <w:tcW w:w="4140" w:type="dxa"/>
          </w:tcPr>
          <w:p w14:paraId="7A99E922"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Already doing:</w:t>
            </w:r>
          </w:p>
          <w:p w14:paraId="7D91AB58" w14:textId="77777777" w:rsidR="00CB3D59" w:rsidRPr="008A0524" w:rsidRDefault="00CB3D59" w:rsidP="00EF3B13">
            <w:pPr>
              <w:rPr>
                <w:rFonts w:ascii="Arial Narrow" w:hAnsi="Arial Narrow"/>
                <w:szCs w:val="20"/>
              </w:rPr>
            </w:pPr>
            <w:r w:rsidRPr="008A0524">
              <w:rPr>
                <w:rFonts w:ascii="Arial Narrow" w:hAnsi="Arial Narrow"/>
                <w:szCs w:val="20"/>
              </w:rPr>
              <w:t>Trying to get media involved: Police &amp; Social agencies</w:t>
            </w:r>
          </w:p>
          <w:p w14:paraId="586741AF" w14:textId="77777777" w:rsidR="00CB3D59" w:rsidRPr="008A0524" w:rsidRDefault="00CB3D59" w:rsidP="00EF3B13">
            <w:pPr>
              <w:rPr>
                <w:rFonts w:ascii="Arial Narrow" w:hAnsi="Arial Narrow"/>
                <w:szCs w:val="20"/>
              </w:rPr>
            </w:pPr>
            <w:r w:rsidRPr="008A0524">
              <w:rPr>
                <w:rFonts w:ascii="Arial Narrow" w:hAnsi="Arial Narrow"/>
                <w:szCs w:val="20"/>
              </w:rPr>
              <w:t xml:space="preserve">Get Human Traffic </w:t>
            </w:r>
            <w:proofErr w:type="gramStart"/>
            <w:r w:rsidRPr="008A0524">
              <w:rPr>
                <w:rFonts w:ascii="Arial Narrow" w:hAnsi="Arial Narrow"/>
                <w:szCs w:val="20"/>
              </w:rPr>
              <w:t>Victims  to</w:t>
            </w:r>
            <w:proofErr w:type="gramEnd"/>
            <w:r w:rsidRPr="008A0524">
              <w:rPr>
                <w:rFonts w:ascii="Arial Narrow" w:hAnsi="Arial Narrow"/>
                <w:szCs w:val="20"/>
              </w:rPr>
              <w:t xml:space="preserve"> spoke with medias</w:t>
            </w:r>
            <w:r w:rsidRPr="008A0524">
              <w:rPr>
                <w:rFonts w:ascii="Arial Narrow" w:hAnsi="Arial Narrow"/>
                <w:szCs w:val="20"/>
              </w:rPr>
              <w:tab/>
            </w:r>
          </w:p>
          <w:p w14:paraId="0C4FB403" w14:textId="77777777" w:rsidR="00CB3D59" w:rsidRPr="008A0524" w:rsidRDefault="00CB3D59" w:rsidP="00EF3B13">
            <w:pPr>
              <w:rPr>
                <w:rFonts w:ascii="Arial Narrow" w:hAnsi="Arial Narrow"/>
                <w:szCs w:val="20"/>
              </w:rPr>
            </w:pPr>
          </w:p>
          <w:p w14:paraId="68B99DF8" w14:textId="77777777" w:rsidR="00CB3D59" w:rsidRPr="008A0524" w:rsidRDefault="00CB3D59" w:rsidP="00EF3B13">
            <w:pPr>
              <w:rPr>
                <w:rFonts w:ascii="Arial Narrow" w:hAnsi="Arial Narrow"/>
                <w:szCs w:val="20"/>
              </w:rPr>
            </w:pPr>
          </w:p>
          <w:p w14:paraId="33EE2CDA" w14:textId="77777777" w:rsidR="00CB3D59" w:rsidRPr="008A0524" w:rsidRDefault="00CB3D59" w:rsidP="00EF3B13">
            <w:pPr>
              <w:rPr>
                <w:rFonts w:ascii="Arial Narrow" w:hAnsi="Arial Narrow"/>
                <w:szCs w:val="20"/>
              </w:rPr>
            </w:pPr>
          </w:p>
          <w:p w14:paraId="533B8767"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specifically do we need to do/change to achieve the Future State and address the issues </w:t>
            </w:r>
            <w:r w:rsidRPr="008A0524">
              <w:rPr>
                <w:rFonts w:ascii="Arial Narrow" w:hAnsi="Arial Narrow"/>
                <w:b/>
                <w:szCs w:val="20"/>
              </w:rPr>
              <w:lastRenderedPageBreak/>
              <w:t>and concerns?</w:t>
            </w:r>
          </w:p>
          <w:p w14:paraId="2DC65CF3" w14:textId="77777777" w:rsidR="00CB3D59" w:rsidRPr="008A0524" w:rsidRDefault="00CB3D59" w:rsidP="00EF3B13">
            <w:pPr>
              <w:rPr>
                <w:rFonts w:ascii="Arial Narrow" w:hAnsi="Arial Narrow"/>
                <w:szCs w:val="20"/>
              </w:rPr>
            </w:pPr>
          </w:p>
          <w:p w14:paraId="2DE8AAA6" w14:textId="77777777" w:rsidR="00CB3D59" w:rsidRPr="008A0524" w:rsidRDefault="00CB3D59" w:rsidP="00EF3B13">
            <w:pPr>
              <w:rPr>
                <w:rFonts w:ascii="Arial Narrow" w:hAnsi="Arial Narrow"/>
                <w:szCs w:val="20"/>
              </w:rPr>
            </w:pPr>
            <w:r w:rsidRPr="008A0524">
              <w:rPr>
                <w:rFonts w:ascii="Arial Narrow" w:hAnsi="Arial Narrow"/>
                <w:szCs w:val="20"/>
              </w:rPr>
              <w:t xml:space="preserve">• As mentioned we need to get </w:t>
            </w:r>
            <w:proofErr w:type="gramStart"/>
            <w:r w:rsidRPr="008A0524">
              <w:rPr>
                <w:rFonts w:ascii="Arial Narrow" w:hAnsi="Arial Narrow"/>
                <w:szCs w:val="20"/>
              </w:rPr>
              <w:t>an  international</w:t>
            </w:r>
            <w:proofErr w:type="gramEnd"/>
            <w:r w:rsidRPr="008A0524">
              <w:rPr>
                <w:rFonts w:ascii="Arial Narrow" w:hAnsi="Arial Narrow"/>
                <w:szCs w:val="20"/>
              </w:rPr>
              <w:t xml:space="preserve"> and respected media to carry the charge (like CNN)</w:t>
            </w:r>
          </w:p>
          <w:p w14:paraId="51E76A03" w14:textId="77777777" w:rsidR="00CB3D59" w:rsidRPr="008A0524" w:rsidRDefault="00CB3D59" w:rsidP="00EF3B13">
            <w:pPr>
              <w:rPr>
                <w:rFonts w:ascii="Arial Narrow" w:hAnsi="Arial Narrow"/>
                <w:szCs w:val="20"/>
              </w:rPr>
            </w:pPr>
            <w:r w:rsidRPr="008A0524">
              <w:rPr>
                <w:rFonts w:ascii="Arial Narrow" w:hAnsi="Arial Narrow"/>
                <w:szCs w:val="20"/>
              </w:rPr>
              <w:t>• Target young populations to educate them as well as protecting them</w:t>
            </w:r>
          </w:p>
          <w:p w14:paraId="35DAC869" w14:textId="77777777" w:rsidR="00CB3D59" w:rsidRPr="008A0524" w:rsidRDefault="00CB3D59" w:rsidP="00EF3B13">
            <w:pPr>
              <w:rPr>
                <w:rFonts w:ascii="Arial Narrow" w:hAnsi="Arial Narrow"/>
                <w:szCs w:val="20"/>
              </w:rPr>
            </w:pPr>
          </w:p>
          <w:p w14:paraId="25473D63" w14:textId="77777777" w:rsidR="00CB3D59" w:rsidRPr="008A0524" w:rsidRDefault="00CB3D59" w:rsidP="00EF3B13">
            <w:pPr>
              <w:rPr>
                <w:rFonts w:ascii="Arial Narrow" w:hAnsi="Arial Narrow"/>
                <w:szCs w:val="20"/>
              </w:rPr>
            </w:pPr>
          </w:p>
          <w:p w14:paraId="390ABF41"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6C57F49B" w14:textId="77777777" w:rsidR="00CB3D59" w:rsidRPr="008A0524" w:rsidRDefault="00CB3D59" w:rsidP="00EF3B13">
            <w:pPr>
              <w:rPr>
                <w:rFonts w:ascii="Arial Narrow" w:hAnsi="Arial Narrow"/>
                <w:szCs w:val="20"/>
              </w:rPr>
            </w:pPr>
            <w:r w:rsidRPr="008A0524">
              <w:rPr>
                <w:rFonts w:ascii="Arial Narrow" w:hAnsi="Arial Narrow"/>
                <w:szCs w:val="20"/>
              </w:rPr>
              <w:t>• Get media involved in the process of what is going on and being able to trust them and the social agencies that may be on board, so that they will have access to the complete information but will not risk the agencies or the victims’ lives.</w:t>
            </w:r>
          </w:p>
          <w:p w14:paraId="054FCFE7" w14:textId="77777777" w:rsidR="00CB3D59" w:rsidRPr="008A0524" w:rsidRDefault="00CB3D59" w:rsidP="00EF3B13">
            <w:pPr>
              <w:rPr>
                <w:rFonts w:ascii="Arial Narrow" w:hAnsi="Arial Narrow"/>
                <w:szCs w:val="20"/>
              </w:rPr>
            </w:pPr>
            <w:r w:rsidRPr="008A0524">
              <w:rPr>
                <w:rFonts w:ascii="Arial Narrow" w:hAnsi="Arial Narrow"/>
                <w:szCs w:val="20"/>
              </w:rPr>
              <w:t xml:space="preserve">• Find a public figure that might represent the movement against Human Traffic. It was established hat people tend to follow a public figure, and get interested in the cause the person supports.  The figure will need to be internationally known and </w:t>
            </w:r>
            <w:proofErr w:type="gramStart"/>
            <w:r w:rsidRPr="008A0524">
              <w:rPr>
                <w:rFonts w:ascii="Arial Narrow" w:hAnsi="Arial Narrow"/>
                <w:szCs w:val="20"/>
              </w:rPr>
              <w:t>respected ,</w:t>
            </w:r>
            <w:proofErr w:type="gramEnd"/>
            <w:r w:rsidRPr="008A0524">
              <w:rPr>
                <w:rFonts w:ascii="Arial Narrow" w:hAnsi="Arial Narrow"/>
                <w:szCs w:val="20"/>
              </w:rPr>
              <w:t xml:space="preserve"> and the person values and attitude should go align with the cause</w:t>
            </w:r>
          </w:p>
          <w:p w14:paraId="61E7927A" w14:textId="77777777" w:rsidR="00CB3D59" w:rsidRPr="008A0524" w:rsidRDefault="00CB3D59" w:rsidP="00EF3B13">
            <w:pPr>
              <w:rPr>
                <w:rFonts w:ascii="Arial Narrow" w:hAnsi="Arial Narrow"/>
                <w:szCs w:val="20"/>
              </w:rPr>
            </w:pPr>
          </w:p>
        </w:tc>
        <w:tc>
          <w:tcPr>
            <w:tcW w:w="2731" w:type="dxa"/>
          </w:tcPr>
          <w:p w14:paraId="0BEB500E"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1. Get the Message out through documentary or shock media by getting them engaged in the topic </w:t>
            </w:r>
          </w:p>
          <w:p w14:paraId="5D6AD49E" w14:textId="77777777" w:rsidR="00CB3D59" w:rsidRPr="008A0524" w:rsidRDefault="00CB3D59" w:rsidP="00EF3B13">
            <w:pPr>
              <w:rPr>
                <w:rFonts w:ascii="Arial Narrow" w:hAnsi="Arial Narrow"/>
                <w:szCs w:val="20"/>
              </w:rPr>
            </w:pPr>
          </w:p>
          <w:p w14:paraId="666B9FB1" w14:textId="77777777" w:rsidR="00CB3D59" w:rsidRPr="008A0524" w:rsidRDefault="00CB3D59" w:rsidP="00EF3B13">
            <w:pPr>
              <w:rPr>
                <w:rFonts w:ascii="Arial Narrow" w:hAnsi="Arial Narrow"/>
                <w:szCs w:val="20"/>
              </w:rPr>
            </w:pPr>
            <w:r w:rsidRPr="008A0524">
              <w:rPr>
                <w:rFonts w:ascii="Arial Narrow" w:hAnsi="Arial Narrow"/>
                <w:szCs w:val="20"/>
              </w:rPr>
              <w:t xml:space="preserve">2. Continued public education through constant released billboards in an effort to possibly prevent crimes in the future + future victims </w:t>
            </w:r>
          </w:p>
          <w:p w14:paraId="49DA3187" w14:textId="77777777" w:rsidR="00CB3D59" w:rsidRPr="008A0524" w:rsidRDefault="00CB3D59" w:rsidP="00EF3B13">
            <w:pPr>
              <w:rPr>
                <w:rFonts w:ascii="Arial Narrow" w:hAnsi="Arial Narrow"/>
                <w:szCs w:val="20"/>
              </w:rPr>
            </w:pPr>
          </w:p>
          <w:p w14:paraId="52AAD4EB" w14:textId="77777777" w:rsidR="00CB3D59" w:rsidRPr="008A0524" w:rsidRDefault="00CB3D59" w:rsidP="00EF3B13">
            <w:pPr>
              <w:rPr>
                <w:rFonts w:ascii="Arial Narrow" w:hAnsi="Arial Narrow"/>
                <w:szCs w:val="20"/>
              </w:rPr>
            </w:pPr>
            <w:r w:rsidRPr="008A0524">
              <w:rPr>
                <w:rFonts w:ascii="Arial Narrow" w:hAnsi="Arial Narrow"/>
                <w:szCs w:val="20"/>
              </w:rPr>
              <w:t>3. Get personality (national or international) to get on board to assist in the public identity of the issue</w:t>
            </w:r>
          </w:p>
        </w:tc>
      </w:tr>
      <w:tr w:rsidR="00CB3D59" w:rsidRPr="008A0524" w14:paraId="0FCEC946" w14:textId="77777777" w:rsidTr="00EF3B13">
        <w:tc>
          <w:tcPr>
            <w:tcW w:w="833" w:type="dxa"/>
          </w:tcPr>
          <w:p w14:paraId="52CC323C"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2-A</w:t>
            </w:r>
          </w:p>
        </w:tc>
        <w:tc>
          <w:tcPr>
            <w:tcW w:w="1710" w:type="dxa"/>
          </w:tcPr>
          <w:p w14:paraId="7EB001EF" w14:textId="77777777" w:rsidR="00CB3D59" w:rsidRPr="008A0524" w:rsidRDefault="00CB3D59" w:rsidP="00EF3B13">
            <w:pPr>
              <w:rPr>
                <w:rFonts w:ascii="Arial Narrow" w:hAnsi="Arial Narrow"/>
                <w:szCs w:val="20"/>
              </w:rPr>
            </w:pPr>
            <w:r w:rsidRPr="008A0524">
              <w:rPr>
                <w:rFonts w:ascii="Arial Narrow" w:hAnsi="Arial Narrow"/>
                <w:szCs w:val="20"/>
              </w:rPr>
              <w:t>Baseline Current Situations</w:t>
            </w:r>
          </w:p>
        </w:tc>
        <w:tc>
          <w:tcPr>
            <w:tcW w:w="2610" w:type="dxa"/>
          </w:tcPr>
          <w:p w14:paraId="41471B5F" w14:textId="77777777" w:rsidR="00CB3D59" w:rsidRPr="008A0524" w:rsidRDefault="00CB3D59" w:rsidP="00EF3B13">
            <w:pPr>
              <w:rPr>
                <w:rFonts w:ascii="Arial Narrow" w:hAnsi="Arial Narrow"/>
                <w:szCs w:val="20"/>
              </w:rPr>
            </w:pPr>
            <w:r w:rsidRPr="008A0524">
              <w:rPr>
                <w:rFonts w:ascii="Arial Narrow" w:hAnsi="Arial Narrow"/>
                <w:szCs w:val="20"/>
              </w:rPr>
              <w:t>We don’t know how significant the problem really is.</w:t>
            </w:r>
          </w:p>
          <w:p w14:paraId="5FF1D491" w14:textId="77777777" w:rsidR="00CB3D59" w:rsidRPr="008A0524" w:rsidRDefault="00CB3D59" w:rsidP="00EF3B13">
            <w:pPr>
              <w:rPr>
                <w:rFonts w:ascii="Arial Narrow" w:hAnsi="Arial Narrow"/>
                <w:szCs w:val="20"/>
              </w:rPr>
            </w:pPr>
          </w:p>
          <w:p w14:paraId="5B749C56" w14:textId="77777777" w:rsidR="00CB3D59" w:rsidRPr="008A0524" w:rsidRDefault="00CB3D59" w:rsidP="00EF3B13">
            <w:pPr>
              <w:rPr>
                <w:rFonts w:ascii="Arial Narrow" w:hAnsi="Arial Narrow"/>
                <w:szCs w:val="20"/>
              </w:rPr>
            </w:pPr>
            <w:r w:rsidRPr="008A0524">
              <w:rPr>
                <w:rFonts w:ascii="Arial Narrow" w:hAnsi="Arial Narrow"/>
                <w:szCs w:val="20"/>
              </w:rPr>
              <w:t>Establishing a baseline with awareness with the public.</w:t>
            </w:r>
          </w:p>
        </w:tc>
        <w:tc>
          <w:tcPr>
            <w:tcW w:w="7110" w:type="dxa"/>
          </w:tcPr>
          <w:p w14:paraId="239E6B08"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0F7CD8F1" w14:textId="77777777" w:rsidR="00CB3D59" w:rsidRPr="008A0524" w:rsidRDefault="00CB3D59" w:rsidP="00EF3B13">
            <w:pPr>
              <w:rPr>
                <w:rFonts w:ascii="Arial Narrow" w:hAnsi="Arial Narrow"/>
                <w:szCs w:val="20"/>
              </w:rPr>
            </w:pPr>
            <w:r w:rsidRPr="008A0524">
              <w:rPr>
                <w:rFonts w:ascii="Arial Narrow" w:hAnsi="Arial Narrow"/>
                <w:szCs w:val="20"/>
              </w:rPr>
              <w:t xml:space="preserve">- Duplication of efforts </w:t>
            </w:r>
          </w:p>
          <w:p w14:paraId="439B5085" w14:textId="77777777" w:rsidR="00CB3D59" w:rsidRPr="008A0524" w:rsidRDefault="00CB3D59" w:rsidP="00EF3B13">
            <w:pPr>
              <w:rPr>
                <w:rFonts w:ascii="Arial Narrow" w:hAnsi="Arial Narrow"/>
                <w:szCs w:val="20"/>
              </w:rPr>
            </w:pPr>
            <w:r w:rsidRPr="008A0524">
              <w:rPr>
                <w:rFonts w:ascii="Arial Narrow" w:hAnsi="Arial Narrow"/>
                <w:szCs w:val="20"/>
              </w:rPr>
              <w:t>- Baseline: -What efforts are out there? – Catalogue of existing efforts infrastructure</w:t>
            </w:r>
          </w:p>
          <w:p w14:paraId="386CD648" w14:textId="77777777" w:rsidR="00CB3D59" w:rsidRPr="008A0524" w:rsidRDefault="00CB3D59" w:rsidP="00EF3B13">
            <w:pPr>
              <w:rPr>
                <w:rFonts w:ascii="Arial Narrow" w:hAnsi="Arial Narrow"/>
                <w:szCs w:val="20"/>
              </w:rPr>
            </w:pPr>
            <w:r w:rsidRPr="008A0524">
              <w:rPr>
                <w:rFonts w:ascii="Arial Narrow" w:hAnsi="Arial Narrow"/>
                <w:szCs w:val="20"/>
              </w:rPr>
              <w:t>- What are the gaps?</w:t>
            </w:r>
          </w:p>
          <w:p w14:paraId="42656B70"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
          <w:p w14:paraId="47D77503" w14:textId="77777777" w:rsidR="00CB3D59" w:rsidRPr="008A0524" w:rsidRDefault="00CB3D59" w:rsidP="00EF3B13">
            <w:pPr>
              <w:rPr>
                <w:rFonts w:ascii="Arial Narrow" w:hAnsi="Arial Narrow"/>
                <w:szCs w:val="20"/>
              </w:rPr>
            </w:pPr>
            <w:r w:rsidRPr="008A0524">
              <w:rPr>
                <w:rFonts w:ascii="Arial Narrow" w:hAnsi="Arial Narrow"/>
                <w:szCs w:val="20"/>
              </w:rPr>
              <w:t>1. Understanding who is doing what</w:t>
            </w:r>
          </w:p>
          <w:p w14:paraId="2FB0DF50" w14:textId="77777777" w:rsidR="00CB3D59" w:rsidRPr="008A0524" w:rsidRDefault="00CB3D59" w:rsidP="00EF3B13">
            <w:pPr>
              <w:rPr>
                <w:rFonts w:ascii="Arial Narrow" w:hAnsi="Arial Narrow"/>
                <w:szCs w:val="20"/>
              </w:rPr>
            </w:pPr>
            <w:r w:rsidRPr="008A0524">
              <w:rPr>
                <w:rFonts w:ascii="Arial Narrow" w:hAnsi="Arial Narrow"/>
                <w:szCs w:val="20"/>
              </w:rPr>
              <w:t>2. Baseline.</w:t>
            </w:r>
          </w:p>
          <w:p w14:paraId="2F73D721" w14:textId="77777777" w:rsidR="00CB3D59" w:rsidRPr="008A0524" w:rsidRDefault="00CB3D59" w:rsidP="00EF3B13">
            <w:pPr>
              <w:rPr>
                <w:rFonts w:ascii="Arial Narrow" w:hAnsi="Arial Narrow"/>
                <w:szCs w:val="20"/>
              </w:rPr>
            </w:pPr>
            <w:r w:rsidRPr="008A0524">
              <w:rPr>
                <w:rFonts w:ascii="Arial Narrow" w:hAnsi="Arial Narrow"/>
                <w:szCs w:val="20"/>
              </w:rPr>
              <w:t>3. Do we understand the problem?</w:t>
            </w:r>
          </w:p>
          <w:p w14:paraId="0A10E961" w14:textId="77777777" w:rsidR="00CB3D59" w:rsidRPr="008A0524" w:rsidRDefault="00CB3D59" w:rsidP="00EF3B13">
            <w:pPr>
              <w:rPr>
                <w:rFonts w:ascii="Arial Narrow" w:hAnsi="Arial Narrow"/>
                <w:szCs w:val="20"/>
              </w:rPr>
            </w:pPr>
          </w:p>
          <w:p w14:paraId="45D5E04A"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390A5D9C" w14:textId="77777777" w:rsidR="00CB3D59" w:rsidRPr="008A0524" w:rsidRDefault="00CB3D59" w:rsidP="00EF3B13">
            <w:pPr>
              <w:rPr>
                <w:rFonts w:ascii="Arial Narrow" w:hAnsi="Arial Narrow"/>
                <w:szCs w:val="20"/>
              </w:rPr>
            </w:pPr>
            <w:r w:rsidRPr="008A0524">
              <w:rPr>
                <w:rFonts w:ascii="Arial Narrow" w:hAnsi="Arial Narrow"/>
                <w:szCs w:val="20"/>
              </w:rPr>
              <w:t xml:space="preserve">- Canada monthly call for law enforcement </w:t>
            </w:r>
          </w:p>
          <w:p w14:paraId="5DB604A2" w14:textId="77777777" w:rsidR="00CB3D59" w:rsidRPr="008A0524" w:rsidRDefault="00CB3D59" w:rsidP="00EF3B13">
            <w:pPr>
              <w:rPr>
                <w:rFonts w:ascii="Arial Narrow" w:hAnsi="Arial Narrow"/>
                <w:szCs w:val="20"/>
              </w:rPr>
            </w:pPr>
            <w:r w:rsidRPr="008A0524">
              <w:rPr>
                <w:rFonts w:ascii="Arial Narrow" w:hAnsi="Arial Narrow"/>
                <w:szCs w:val="20"/>
              </w:rPr>
              <w:t>- UNODC</w:t>
            </w:r>
          </w:p>
          <w:p w14:paraId="2ADCA853" w14:textId="77777777" w:rsidR="00CB3D59" w:rsidRPr="008A0524" w:rsidRDefault="00CB3D59" w:rsidP="00EF3B13">
            <w:pPr>
              <w:rPr>
                <w:rFonts w:ascii="Arial Narrow" w:hAnsi="Arial Narrow"/>
                <w:szCs w:val="20"/>
              </w:rPr>
            </w:pPr>
            <w:r w:rsidRPr="008A0524">
              <w:rPr>
                <w:rFonts w:ascii="Arial Narrow" w:hAnsi="Arial Narrow"/>
                <w:szCs w:val="20"/>
              </w:rPr>
              <w:t>- Polaris</w:t>
            </w:r>
          </w:p>
          <w:p w14:paraId="6E323A16" w14:textId="77777777" w:rsidR="00CB3D59" w:rsidRPr="008A0524" w:rsidRDefault="00CB3D59" w:rsidP="00EF3B13">
            <w:pPr>
              <w:rPr>
                <w:rFonts w:ascii="Arial Narrow" w:hAnsi="Arial Narrow"/>
                <w:szCs w:val="20"/>
              </w:rPr>
            </w:pPr>
            <w:r w:rsidRPr="008A0524">
              <w:rPr>
                <w:rFonts w:ascii="Arial Narrow" w:hAnsi="Arial Narrow"/>
                <w:szCs w:val="20"/>
              </w:rPr>
              <w:t>- Sharing techniques, sharing what works for us.</w:t>
            </w:r>
          </w:p>
          <w:p w14:paraId="17EB5834" w14:textId="77777777" w:rsidR="00CB3D59" w:rsidRPr="008A0524" w:rsidRDefault="00CB3D59" w:rsidP="00EF3B13">
            <w:pPr>
              <w:rPr>
                <w:rFonts w:ascii="Arial Narrow" w:hAnsi="Arial Narrow"/>
                <w:szCs w:val="20"/>
              </w:rPr>
            </w:pPr>
            <w:r w:rsidRPr="008A0524">
              <w:rPr>
                <w:rFonts w:ascii="Arial Narrow" w:hAnsi="Arial Narrow"/>
                <w:szCs w:val="20"/>
              </w:rPr>
              <w:t>- People are learning from each other’s.</w:t>
            </w:r>
          </w:p>
          <w:p w14:paraId="3AA38042" w14:textId="77777777" w:rsidR="00CB3D59" w:rsidRPr="008A0524" w:rsidRDefault="00CB3D59" w:rsidP="00EF3B13">
            <w:pPr>
              <w:rPr>
                <w:rFonts w:ascii="Arial Narrow" w:hAnsi="Arial Narrow"/>
                <w:szCs w:val="20"/>
              </w:rPr>
            </w:pPr>
          </w:p>
          <w:p w14:paraId="2D7C34C0"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11007C40" w14:textId="77777777" w:rsidR="00CB3D59" w:rsidRPr="008A0524" w:rsidRDefault="00CB3D59" w:rsidP="00EF3B13">
            <w:pPr>
              <w:rPr>
                <w:rFonts w:ascii="Arial Narrow" w:hAnsi="Arial Narrow"/>
                <w:szCs w:val="20"/>
              </w:rPr>
            </w:pPr>
            <w:r w:rsidRPr="008A0524">
              <w:rPr>
                <w:rFonts w:ascii="Arial Narrow" w:hAnsi="Arial Narrow"/>
                <w:szCs w:val="20"/>
              </w:rPr>
              <w:t>- Lack or services, do not have the appropriate services</w:t>
            </w:r>
          </w:p>
          <w:p w14:paraId="5AAB5633" w14:textId="77777777" w:rsidR="00CB3D59" w:rsidRPr="008A0524" w:rsidRDefault="00CB3D59" w:rsidP="00EF3B13">
            <w:pPr>
              <w:rPr>
                <w:rFonts w:ascii="Arial Narrow" w:hAnsi="Arial Narrow"/>
                <w:szCs w:val="20"/>
              </w:rPr>
            </w:pPr>
            <w:r w:rsidRPr="008A0524">
              <w:rPr>
                <w:rFonts w:ascii="Arial Narrow" w:hAnsi="Arial Narrow"/>
                <w:szCs w:val="20"/>
              </w:rPr>
              <w:t xml:space="preserve">- 2nd we need to know those services, and get that communications, lack of clear communications of available services </w:t>
            </w:r>
          </w:p>
          <w:p w14:paraId="7A16D025" w14:textId="77777777" w:rsidR="00CB3D59" w:rsidRPr="008A0524" w:rsidRDefault="00CB3D59" w:rsidP="00EF3B13">
            <w:pPr>
              <w:rPr>
                <w:rFonts w:ascii="Arial Narrow" w:hAnsi="Arial Narrow"/>
                <w:szCs w:val="20"/>
              </w:rPr>
            </w:pPr>
            <w:r w:rsidRPr="008A0524">
              <w:rPr>
                <w:rFonts w:ascii="Arial Narrow" w:hAnsi="Arial Narrow"/>
                <w:szCs w:val="20"/>
              </w:rPr>
              <w:t>- Gap in services across cultural boundaries</w:t>
            </w:r>
          </w:p>
          <w:p w14:paraId="583C11AD" w14:textId="77777777" w:rsidR="00CB3D59" w:rsidRPr="008A0524" w:rsidRDefault="00CB3D59" w:rsidP="00EF3B13">
            <w:pPr>
              <w:rPr>
                <w:rFonts w:ascii="Arial Narrow" w:hAnsi="Arial Narrow"/>
                <w:szCs w:val="20"/>
              </w:rPr>
            </w:pPr>
          </w:p>
          <w:p w14:paraId="137F0BF7" w14:textId="77777777" w:rsidR="00CB3D59" w:rsidRPr="008A0524" w:rsidRDefault="00CB3D59" w:rsidP="00EF3B13">
            <w:pPr>
              <w:rPr>
                <w:rFonts w:ascii="Arial Narrow" w:hAnsi="Arial Narrow"/>
                <w:szCs w:val="20"/>
              </w:rPr>
            </w:pPr>
            <w:r w:rsidRPr="008A0524">
              <w:rPr>
                <w:rFonts w:ascii="Arial Narrow" w:hAnsi="Arial Narrow"/>
                <w:szCs w:val="20"/>
              </w:rPr>
              <w:t>Problem - human trafficking is one of the only crimes people don’t show up to the police station and say I need help. We don’t know the baseline.</w:t>
            </w:r>
          </w:p>
          <w:p w14:paraId="0BFACEB6" w14:textId="77777777" w:rsidR="00CB3D59" w:rsidRPr="008A0524" w:rsidRDefault="00CB3D59" w:rsidP="00EF3B13">
            <w:pPr>
              <w:rPr>
                <w:rFonts w:ascii="Arial Narrow" w:hAnsi="Arial Narrow"/>
                <w:szCs w:val="20"/>
              </w:rPr>
            </w:pPr>
            <w:r w:rsidRPr="008A0524">
              <w:rPr>
                <w:rFonts w:ascii="Arial Narrow" w:hAnsi="Arial Narrow"/>
                <w:szCs w:val="20"/>
              </w:rPr>
              <w:t>Problem - what baseline can we identify?</w:t>
            </w:r>
          </w:p>
          <w:p w14:paraId="2FD8D6A3" w14:textId="77777777" w:rsidR="00CB3D59" w:rsidRPr="008A0524" w:rsidRDefault="00CB3D59" w:rsidP="00EF3B13">
            <w:pPr>
              <w:rPr>
                <w:rFonts w:ascii="Arial Narrow" w:hAnsi="Arial Narrow"/>
                <w:szCs w:val="20"/>
              </w:rPr>
            </w:pPr>
            <w:proofErr w:type="spellStart"/>
            <w:r w:rsidRPr="008A0524">
              <w:rPr>
                <w:rFonts w:ascii="Arial Narrow" w:hAnsi="Arial Narrow"/>
                <w:szCs w:val="20"/>
              </w:rPr>
              <w:t>Exp</w:t>
            </w:r>
            <w:proofErr w:type="spellEnd"/>
            <w:r w:rsidRPr="008A0524">
              <w:rPr>
                <w:rFonts w:ascii="Arial Narrow" w:hAnsi="Arial Narrow"/>
                <w:szCs w:val="20"/>
              </w:rPr>
              <w:t xml:space="preserve">: to establish the basic awareness to the community. Not focus too much on money. </w:t>
            </w:r>
          </w:p>
          <w:p w14:paraId="2CAEFFBC" w14:textId="77777777" w:rsidR="00CB3D59" w:rsidRPr="008A0524" w:rsidRDefault="00CB3D59" w:rsidP="00EF3B13">
            <w:pPr>
              <w:rPr>
                <w:rFonts w:ascii="Arial Narrow" w:hAnsi="Arial Narrow"/>
                <w:szCs w:val="20"/>
              </w:rPr>
            </w:pPr>
            <w:r w:rsidRPr="008A0524">
              <w:rPr>
                <w:rFonts w:ascii="Arial Narrow" w:hAnsi="Arial Narrow"/>
                <w:szCs w:val="20"/>
              </w:rPr>
              <w:t xml:space="preserve">Problem - </w:t>
            </w:r>
            <w:proofErr w:type="gramStart"/>
            <w:r w:rsidRPr="008A0524">
              <w:rPr>
                <w:rFonts w:ascii="Arial Narrow" w:hAnsi="Arial Narrow"/>
                <w:szCs w:val="20"/>
              </w:rPr>
              <w:t>we putting</w:t>
            </w:r>
            <w:proofErr w:type="gramEnd"/>
            <w:r w:rsidRPr="008A0524">
              <w:rPr>
                <w:rFonts w:ascii="Arial Narrow" w:hAnsi="Arial Narrow"/>
                <w:szCs w:val="20"/>
              </w:rPr>
              <w:t xml:space="preserve"> out number without baseline.</w:t>
            </w:r>
          </w:p>
          <w:p w14:paraId="5095A4F0" w14:textId="77777777" w:rsidR="00CB3D59" w:rsidRPr="008A0524" w:rsidRDefault="00CB3D59" w:rsidP="00EF3B13">
            <w:pPr>
              <w:rPr>
                <w:rFonts w:ascii="Arial Narrow" w:hAnsi="Arial Narrow"/>
                <w:szCs w:val="20"/>
              </w:rPr>
            </w:pPr>
          </w:p>
          <w:p w14:paraId="17E57CA2"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59EB067A" w14:textId="77777777" w:rsidR="00CB3D59" w:rsidRPr="008A0524" w:rsidRDefault="00CB3D59" w:rsidP="00EF3B13">
            <w:pPr>
              <w:rPr>
                <w:rFonts w:ascii="Arial Narrow" w:hAnsi="Arial Narrow"/>
                <w:szCs w:val="20"/>
              </w:rPr>
            </w:pPr>
            <w:r w:rsidRPr="008A0524">
              <w:rPr>
                <w:rFonts w:ascii="Arial Narrow" w:hAnsi="Arial Narrow"/>
                <w:szCs w:val="20"/>
              </w:rPr>
              <w:t>- OACP</w:t>
            </w:r>
          </w:p>
          <w:p w14:paraId="286455EE" w14:textId="77777777" w:rsidR="00CB3D59" w:rsidRPr="008A0524" w:rsidRDefault="00CB3D59" w:rsidP="00EF3B13">
            <w:pPr>
              <w:rPr>
                <w:rFonts w:ascii="Arial Narrow" w:hAnsi="Arial Narrow"/>
                <w:szCs w:val="20"/>
              </w:rPr>
            </w:pPr>
            <w:r w:rsidRPr="008A0524">
              <w:rPr>
                <w:rFonts w:ascii="Arial Narrow" w:hAnsi="Arial Narrow"/>
                <w:szCs w:val="20"/>
              </w:rPr>
              <w:t>- Who is the right person in my areas, people are asking the same support.</w:t>
            </w:r>
          </w:p>
          <w:p w14:paraId="2C415C9C"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 Message is getting lost </w:t>
            </w:r>
          </w:p>
          <w:p w14:paraId="628A9BA5" w14:textId="77777777" w:rsidR="00CB3D59" w:rsidRPr="008A0524" w:rsidRDefault="00CB3D59" w:rsidP="00EF3B13">
            <w:pPr>
              <w:rPr>
                <w:rFonts w:ascii="Arial Narrow" w:hAnsi="Arial Narrow"/>
                <w:szCs w:val="20"/>
              </w:rPr>
            </w:pPr>
            <w:r w:rsidRPr="008A0524">
              <w:rPr>
                <w:rFonts w:ascii="Arial Narrow" w:hAnsi="Arial Narrow"/>
                <w:szCs w:val="20"/>
              </w:rPr>
              <w:t>- Problem of dialing the police number (different numbers depending of the country) people don’t know</w:t>
            </w:r>
          </w:p>
          <w:p w14:paraId="7A81F403" w14:textId="77777777" w:rsidR="00CB3D59" w:rsidRPr="008A0524" w:rsidRDefault="00CB3D59" w:rsidP="00EF3B13">
            <w:pPr>
              <w:rPr>
                <w:rFonts w:ascii="Arial Narrow" w:hAnsi="Arial Narrow"/>
                <w:szCs w:val="20"/>
              </w:rPr>
            </w:pPr>
            <w:r w:rsidRPr="008A0524">
              <w:rPr>
                <w:rFonts w:ascii="Arial Narrow" w:hAnsi="Arial Narrow"/>
                <w:szCs w:val="20"/>
              </w:rPr>
              <w:t xml:space="preserve">- We are looking for the organize crime. Each country </w:t>
            </w:r>
            <w:proofErr w:type="gramStart"/>
            <w:r w:rsidRPr="008A0524">
              <w:rPr>
                <w:rFonts w:ascii="Arial Narrow" w:hAnsi="Arial Narrow"/>
                <w:szCs w:val="20"/>
              </w:rPr>
              <w:t>have</w:t>
            </w:r>
            <w:proofErr w:type="gramEnd"/>
            <w:r w:rsidRPr="008A0524">
              <w:rPr>
                <w:rFonts w:ascii="Arial Narrow" w:hAnsi="Arial Narrow"/>
                <w:szCs w:val="20"/>
              </w:rPr>
              <w:t xml:space="preserve"> their own issues. </w:t>
            </w:r>
          </w:p>
          <w:p w14:paraId="667B0695" w14:textId="77777777" w:rsidR="00CB3D59" w:rsidRPr="008A0524" w:rsidRDefault="00CB3D59" w:rsidP="00EF3B13">
            <w:pPr>
              <w:rPr>
                <w:rFonts w:ascii="Arial Narrow" w:hAnsi="Arial Narrow"/>
                <w:szCs w:val="20"/>
              </w:rPr>
            </w:pPr>
            <w:r w:rsidRPr="008A0524">
              <w:rPr>
                <w:rFonts w:ascii="Arial Narrow" w:hAnsi="Arial Narrow"/>
                <w:szCs w:val="20"/>
              </w:rPr>
              <w:t xml:space="preserve">- We need criteria, we need to know how to label, and we need a link between human trafficking and organized crime. </w:t>
            </w:r>
          </w:p>
          <w:p w14:paraId="18B866C3" w14:textId="77777777" w:rsidR="00CB3D59" w:rsidRPr="008A0524" w:rsidRDefault="00CB3D59" w:rsidP="00EF3B13">
            <w:pPr>
              <w:rPr>
                <w:rFonts w:ascii="Arial Narrow" w:hAnsi="Arial Narrow"/>
                <w:szCs w:val="20"/>
              </w:rPr>
            </w:pPr>
            <w:r w:rsidRPr="008A0524">
              <w:rPr>
                <w:rFonts w:ascii="Arial Narrow" w:hAnsi="Arial Narrow"/>
                <w:szCs w:val="20"/>
              </w:rPr>
              <w:t>- We need to do global mapping, to identify.</w:t>
            </w:r>
          </w:p>
          <w:p w14:paraId="754AF824" w14:textId="77777777" w:rsidR="00CB3D59" w:rsidRPr="008A0524" w:rsidRDefault="00CB3D59" w:rsidP="00EF3B13">
            <w:pPr>
              <w:rPr>
                <w:rFonts w:ascii="Arial Narrow" w:hAnsi="Arial Narrow"/>
                <w:szCs w:val="20"/>
              </w:rPr>
            </w:pPr>
            <w:r w:rsidRPr="008A0524">
              <w:rPr>
                <w:rFonts w:ascii="Arial Narrow" w:hAnsi="Arial Narrow"/>
                <w:szCs w:val="20"/>
              </w:rPr>
              <w:t xml:space="preserve">- We have to minimize the </w:t>
            </w:r>
            <w:proofErr w:type="gramStart"/>
            <w:r w:rsidRPr="008A0524">
              <w:rPr>
                <w:rFonts w:ascii="Arial Narrow" w:hAnsi="Arial Narrow"/>
                <w:szCs w:val="20"/>
              </w:rPr>
              <w:t>gate keepers</w:t>
            </w:r>
            <w:proofErr w:type="gramEnd"/>
            <w:r w:rsidRPr="008A0524">
              <w:rPr>
                <w:rFonts w:ascii="Arial Narrow" w:hAnsi="Arial Narrow"/>
                <w:szCs w:val="20"/>
              </w:rPr>
              <w:t xml:space="preserve">. </w:t>
            </w:r>
          </w:p>
          <w:p w14:paraId="581E6AD9" w14:textId="77777777" w:rsidR="00CB3D59" w:rsidRPr="008A0524" w:rsidRDefault="00CB3D59" w:rsidP="00EF3B13">
            <w:pPr>
              <w:rPr>
                <w:rFonts w:ascii="Arial Narrow" w:hAnsi="Arial Narrow"/>
                <w:szCs w:val="20"/>
              </w:rPr>
            </w:pPr>
            <w:r w:rsidRPr="008A0524">
              <w:rPr>
                <w:rFonts w:ascii="Arial Narrow" w:hAnsi="Arial Narrow"/>
                <w:szCs w:val="20"/>
              </w:rPr>
              <w:t>- We need to build to see where the gaps are.</w:t>
            </w:r>
          </w:p>
          <w:p w14:paraId="21F5E4B8" w14:textId="77777777" w:rsidR="00CB3D59" w:rsidRPr="008A0524" w:rsidRDefault="00CB3D59" w:rsidP="00EF3B13">
            <w:pPr>
              <w:rPr>
                <w:rFonts w:ascii="Arial Narrow" w:hAnsi="Arial Narrow"/>
                <w:szCs w:val="20"/>
              </w:rPr>
            </w:pPr>
            <w:r w:rsidRPr="008A0524">
              <w:rPr>
                <w:rFonts w:ascii="Arial Narrow" w:hAnsi="Arial Narrow"/>
                <w:szCs w:val="20"/>
              </w:rPr>
              <w:t xml:space="preserve">- We need to identify the point of contact and see what is needed in different areas. </w:t>
            </w:r>
          </w:p>
          <w:p w14:paraId="7154312C" w14:textId="77777777" w:rsidR="00CB3D59" w:rsidRPr="008A0524" w:rsidRDefault="00CB3D59" w:rsidP="00EF3B13">
            <w:pPr>
              <w:rPr>
                <w:rFonts w:ascii="Arial Narrow" w:hAnsi="Arial Narrow"/>
                <w:szCs w:val="20"/>
              </w:rPr>
            </w:pPr>
            <w:r w:rsidRPr="008A0524">
              <w:rPr>
                <w:rFonts w:ascii="Arial Narrow" w:hAnsi="Arial Narrow"/>
                <w:szCs w:val="20"/>
              </w:rPr>
              <w:t>- Gaps in communications - message getting lost</w:t>
            </w:r>
          </w:p>
          <w:p w14:paraId="45EF4604" w14:textId="77777777" w:rsidR="00CB3D59" w:rsidRPr="008A0524" w:rsidRDefault="00CB3D59" w:rsidP="00EF3B13">
            <w:pPr>
              <w:rPr>
                <w:rFonts w:ascii="Arial Narrow" w:hAnsi="Arial Narrow"/>
                <w:szCs w:val="20"/>
              </w:rPr>
            </w:pPr>
          </w:p>
          <w:p w14:paraId="075DE9FD" w14:textId="77777777" w:rsidR="00CB3D59" w:rsidRPr="008A0524" w:rsidRDefault="00CB3D59" w:rsidP="00EF3B13">
            <w:pPr>
              <w:rPr>
                <w:rFonts w:ascii="Arial Narrow" w:hAnsi="Arial Narrow"/>
                <w:szCs w:val="20"/>
              </w:rPr>
            </w:pPr>
            <w:r w:rsidRPr="008A0524">
              <w:rPr>
                <w:rFonts w:ascii="Arial Narrow" w:hAnsi="Arial Narrow"/>
                <w:szCs w:val="20"/>
              </w:rPr>
              <w:t xml:space="preserve">What is contributing: who’s making human trafficking a priority? It has to be achieved. We need multi-dimensional cops. </w:t>
            </w:r>
          </w:p>
          <w:p w14:paraId="38E63CEB" w14:textId="77777777" w:rsidR="00CB3D59" w:rsidRPr="008A0524" w:rsidRDefault="00CB3D59" w:rsidP="00EF3B13">
            <w:pPr>
              <w:rPr>
                <w:rFonts w:ascii="Arial Narrow" w:hAnsi="Arial Narrow"/>
                <w:szCs w:val="20"/>
              </w:rPr>
            </w:pPr>
          </w:p>
        </w:tc>
        <w:tc>
          <w:tcPr>
            <w:tcW w:w="4050" w:type="dxa"/>
          </w:tcPr>
          <w:p w14:paraId="73BBCB13"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It would make a real difference if…</w:t>
            </w:r>
          </w:p>
          <w:p w14:paraId="066A9197" w14:textId="77777777" w:rsidR="00CB3D59" w:rsidRPr="008A0524" w:rsidRDefault="00CB3D59" w:rsidP="00EF3B13">
            <w:pPr>
              <w:rPr>
                <w:rFonts w:ascii="Arial Narrow" w:hAnsi="Arial Narrow"/>
                <w:szCs w:val="20"/>
              </w:rPr>
            </w:pPr>
            <w:r w:rsidRPr="008A0524">
              <w:rPr>
                <w:rFonts w:ascii="Arial Narrow" w:hAnsi="Arial Narrow"/>
                <w:szCs w:val="20"/>
              </w:rPr>
              <w:t>- Mind of efficiency and not create existing resources.</w:t>
            </w:r>
          </w:p>
          <w:p w14:paraId="416000BB" w14:textId="77777777" w:rsidR="00CB3D59" w:rsidRPr="008A0524" w:rsidRDefault="00CB3D59" w:rsidP="00EF3B13">
            <w:pPr>
              <w:rPr>
                <w:rFonts w:ascii="Arial Narrow" w:hAnsi="Arial Narrow"/>
                <w:szCs w:val="20"/>
              </w:rPr>
            </w:pPr>
            <w:r w:rsidRPr="008A0524">
              <w:rPr>
                <w:rFonts w:ascii="Arial Narrow" w:hAnsi="Arial Narrow"/>
                <w:szCs w:val="20"/>
              </w:rPr>
              <w:t>- Don’t reinvent we need to link the initiatives</w:t>
            </w:r>
          </w:p>
          <w:p w14:paraId="1B08EC97" w14:textId="77777777" w:rsidR="00CB3D59" w:rsidRPr="008A0524" w:rsidRDefault="00CB3D59" w:rsidP="00EF3B13">
            <w:pPr>
              <w:rPr>
                <w:rFonts w:ascii="Arial Narrow" w:hAnsi="Arial Narrow"/>
                <w:szCs w:val="20"/>
              </w:rPr>
            </w:pPr>
            <w:r w:rsidRPr="008A0524">
              <w:rPr>
                <w:rFonts w:ascii="Arial Narrow" w:hAnsi="Arial Narrow"/>
                <w:szCs w:val="20"/>
              </w:rPr>
              <w:t xml:space="preserve">- There’s a lot of list of services but who got them? We need to find who that is. </w:t>
            </w:r>
          </w:p>
          <w:p w14:paraId="40690A7D" w14:textId="77777777" w:rsidR="00CB3D59" w:rsidRPr="008A0524" w:rsidRDefault="00CB3D59" w:rsidP="00EF3B13">
            <w:pPr>
              <w:rPr>
                <w:rFonts w:ascii="Arial Narrow" w:hAnsi="Arial Narrow"/>
                <w:szCs w:val="20"/>
              </w:rPr>
            </w:pPr>
            <w:r w:rsidRPr="008A0524">
              <w:rPr>
                <w:rFonts w:ascii="Arial Narrow" w:hAnsi="Arial Narrow"/>
                <w:szCs w:val="20"/>
              </w:rPr>
              <w:t>- We don’t want to duplicate what other org are already doing</w:t>
            </w:r>
          </w:p>
          <w:p w14:paraId="18C428A4" w14:textId="77777777" w:rsidR="00CB3D59" w:rsidRPr="008A0524" w:rsidRDefault="00CB3D59" w:rsidP="00EF3B13">
            <w:pPr>
              <w:rPr>
                <w:rFonts w:ascii="Arial Narrow" w:hAnsi="Arial Narrow"/>
                <w:szCs w:val="20"/>
              </w:rPr>
            </w:pPr>
            <w:r w:rsidRPr="008A0524">
              <w:rPr>
                <w:rFonts w:ascii="Arial Narrow" w:hAnsi="Arial Narrow"/>
                <w:szCs w:val="20"/>
              </w:rPr>
              <w:t xml:space="preserve">- False perception of doing something good. (We want a baseline of the current situations.) </w:t>
            </w:r>
          </w:p>
          <w:p w14:paraId="3857DD24" w14:textId="77777777" w:rsidR="00CB3D59" w:rsidRPr="008A0524" w:rsidRDefault="00CB3D59" w:rsidP="00EF3B13">
            <w:pPr>
              <w:rPr>
                <w:rFonts w:ascii="Arial Narrow" w:hAnsi="Arial Narrow"/>
                <w:szCs w:val="20"/>
              </w:rPr>
            </w:pPr>
            <w:r w:rsidRPr="008A0524">
              <w:rPr>
                <w:rFonts w:ascii="Arial Narrow" w:hAnsi="Arial Narrow"/>
                <w:szCs w:val="20"/>
              </w:rPr>
              <w:t xml:space="preserve">- We might pick 1 treat. We need to baseline 1 aspect. Pick a </w:t>
            </w:r>
            <w:proofErr w:type="gramStart"/>
            <w:r w:rsidRPr="008A0524">
              <w:rPr>
                <w:rFonts w:ascii="Arial Narrow" w:hAnsi="Arial Narrow"/>
                <w:szCs w:val="20"/>
              </w:rPr>
              <w:t>channel,</w:t>
            </w:r>
            <w:proofErr w:type="gramEnd"/>
            <w:r w:rsidRPr="008A0524">
              <w:rPr>
                <w:rFonts w:ascii="Arial Narrow" w:hAnsi="Arial Narrow"/>
                <w:szCs w:val="20"/>
              </w:rPr>
              <w:t xml:space="preserve"> we can’t go after all criminals at once. </w:t>
            </w:r>
          </w:p>
          <w:p w14:paraId="1DCB8572" w14:textId="77777777" w:rsidR="00CB3D59" w:rsidRPr="008A0524" w:rsidRDefault="00CB3D59" w:rsidP="00EF3B13">
            <w:pPr>
              <w:rPr>
                <w:rFonts w:ascii="Arial Narrow" w:hAnsi="Arial Narrow"/>
                <w:szCs w:val="20"/>
              </w:rPr>
            </w:pPr>
            <w:r w:rsidRPr="008A0524">
              <w:rPr>
                <w:rFonts w:ascii="Arial Narrow" w:hAnsi="Arial Narrow"/>
                <w:szCs w:val="20"/>
              </w:rPr>
              <w:t xml:space="preserve">- We need to circulate information </w:t>
            </w:r>
          </w:p>
          <w:p w14:paraId="23CB3850" w14:textId="77777777" w:rsidR="00CB3D59" w:rsidRPr="008A0524" w:rsidRDefault="00CB3D59" w:rsidP="00EF3B13">
            <w:pPr>
              <w:rPr>
                <w:rFonts w:ascii="Arial Narrow" w:hAnsi="Arial Narrow"/>
                <w:szCs w:val="20"/>
              </w:rPr>
            </w:pPr>
            <w:r w:rsidRPr="008A0524">
              <w:rPr>
                <w:rFonts w:ascii="Arial Narrow" w:hAnsi="Arial Narrow"/>
                <w:szCs w:val="20"/>
              </w:rPr>
              <w:t>- We need links of communications</w:t>
            </w:r>
          </w:p>
          <w:p w14:paraId="463C1CFE" w14:textId="77777777" w:rsidR="00CB3D59" w:rsidRPr="008A0524" w:rsidRDefault="00CB3D59" w:rsidP="00EF3B13">
            <w:pPr>
              <w:rPr>
                <w:rFonts w:ascii="Arial Narrow" w:hAnsi="Arial Narrow"/>
                <w:szCs w:val="20"/>
              </w:rPr>
            </w:pPr>
            <w:r w:rsidRPr="008A0524">
              <w:rPr>
                <w:rFonts w:ascii="Arial Narrow" w:hAnsi="Arial Narrow"/>
                <w:szCs w:val="20"/>
              </w:rPr>
              <w:t xml:space="preserve">- Determine the gap. Make the same message to everyone. Some </w:t>
            </w:r>
            <w:proofErr w:type="spellStart"/>
            <w:proofErr w:type="gramStart"/>
            <w:r w:rsidRPr="008A0524">
              <w:rPr>
                <w:rFonts w:ascii="Arial Narrow" w:hAnsi="Arial Narrow"/>
                <w:szCs w:val="20"/>
              </w:rPr>
              <w:t>organisation</w:t>
            </w:r>
            <w:proofErr w:type="spellEnd"/>
            <w:r w:rsidRPr="008A0524">
              <w:rPr>
                <w:rFonts w:ascii="Arial Narrow" w:hAnsi="Arial Narrow"/>
                <w:szCs w:val="20"/>
              </w:rPr>
              <w:t xml:space="preserve"> don’t</w:t>
            </w:r>
            <w:proofErr w:type="gramEnd"/>
            <w:r w:rsidRPr="008A0524">
              <w:rPr>
                <w:rFonts w:ascii="Arial Narrow" w:hAnsi="Arial Narrow"/>
                <w:szCs w:val="20"/>
              </w:rPr>
              <w:t xml:space="preserve"> know. </w:t>
            </w:r>
          </w:p>
          <w:p w14:paraId="0B312481" w14:textId="77777777" w:rsidR="00CB3D59" w:rsidRPr="008A0524" w:rsidRDefault="00CB3D59" w:rsidP="00EF3B13">
            <w:pPr>
              <w:rPr>
                <w:rFonts w:ascii="Arial Narrow" w:hAnsi="Arial Narrow"/>
                <w:szCs w:val="20"/>
              </w:rPr>
            </w:pPr>
            <w:r w:rsidRPr="008A0524">
              <w:rPr>
                <w:rFonts w:ascii="Arial Narrow" w:hAnsi="Arial Narrow"/>
                <w:szCs w:val="20"/>
              </w:rPr>
              <w:t>- To start a identifying a point of contact to identify the country, provinces, to identify to build the matrix. A point of contact can be law enforcement, world vision. Its champions we looking for to be a point of contact. We need to start building the matrix and then go with the data basis.</w:t>
            </w:r>
          </w:p>
          <w:p w14:paraId="77520F60" w14:textId="77777777" w:rsidR="00CB3D59" w:rsidRPr="008A0524" w:rsidRDefault="00CB3D59" w:rsidP="00EF3B13">
            <w:pPr>
              <w:rPr>
                <w:rFonts w:ascii="Arial Narrow" w:hAnsi="Arial Narrow"/>
                <w:szCs w:val="20"/>
              </w:rPr>
            </w:pPr>
            <w:r w:rsidRPr="008A0524">
              <w:rPr>
                <w:rFonts w:ascii="Arial Narrow" w:hAnsi="Arial Narrow"/>
                <w:szCs w:val="20"/>
              </w:rPr>
              <w:t xml:space="preserve">- Private sector. </w:t>
            </w:r>
          </w:p>
          <w:p w14:paraId="2224BDA7" w14:textId="77777777" w:rsidR="00CB3D59" w:rsidRPr="008A0524" w:rsidRDefault="00CB3D59" w:rsidP="00EF3B13">
            <w:pPr>
              <w:rPr>
                <w:rFonts w:ascii="Arial Narrow" w:hAnsi="Arial Narrow"/>
                <w:szCs w:val="20"/>
              </w:rPr>
            </w:pPr>
            <w:r w:rsidRPr="008A0524">
              <w:rPr>
                <w:rFonts w:ascii="Arial Narrow" w:hAnsi="Arial Narrow"/>
                <w:szCs w:val="20"/>
              </w:rPr>
              <w:t>- Each color represents an agency can be a good example.</w:t>
            </w:r>
          </w:p>
          <w:p w14:paraId="768C792B" w14:textId="77777777" w:rsidR="00CB3D59" w:rsidRPr="008A0524" w:rsidRDefault="00CB3D59" w:rsidP="00EF3B13">
            <w:pPr>
              <w:rPr>
                <w:rFonts w:ascii="Arial Narrow" w:hAnsi="Arial Narrow"/>
                <w:szCs w:val="20"/>
              </w:rPr>
            </w:pPr>
          </w:p>
          <w:p w14:paraId="06116E18"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65B951C7" w14:textId="77777777" w:rsidR="00CB3D59" w:rsidRPr="008A0524" w:rsidRDefault="00CB3D59" w:rsidP="00EF3B13">
            <w:pPr>
              <w:rPr>
                <w:rFonts w:ascii="Arial Narrow" w:hAnsi="Arial Narrow"/>
                <w:szCs w:val="20"/>
              </w:rPr>
            </w:pPr>
            <w:r w:rsidRPr="008A0524">
              <w:rPr>
                <w:rFonts w:ascii="Arial Narrow" w:hAnsi="Arial Narrow"/>
                <w:szCs w:val="20"/>
              </w:rPr>
              <w:t>- Immigration training for refuge center</w:t>
            </w:r>
          </w:p>
          <w:p w14:paraId="11832EF0" w14:textId="77777777" w:rsidR="00CB3D59" w:rsidRPr="008A0524" w:rsidRDefault="00CB3D59" w:rsidP="00EF3B13">
            <w:pPr>
              <w:rPr>
                <w:rFonts w:ascii="Arial Narrow" w:hAnsi="Arial Narrow"/>
                <w:szCs w:val="20"/>
              </w:rPr>
            </w:pPr>
            <w:r w:rsidRPr="008A0524">
              <w:rPr>
                <w:rFonts w:ascii="Arial Narrow" w:hAnsi="Arial Narrow"/>
                <w:szCs w:val="20"/>
              </w:rPr>
              <w:t xml:space="preserve">- We all have Access </w:t>
            </w:r>
          </w:p>
          <w:p w14:paraId="70AC7963" w14:textId="77777777" w:rsidR="00CB3D59" w:rsidRPr="008A0524" w:rsidRDefault="00CB3D59" w:rsidP="00EF3B13">
            <w:pPr>
              <w:rPr>
                <w:rFonts w:ascii="Arial Narrow" w:hAnsi="Arial Narrow"/>
                <w:szCs w:val="20"/>
              </w:rPr>
            </w:pPr>
            <w:r w:rsidRPr="008A0524">
              <w:rPr>
                <w:rFonts w:ascii="Arial Narrow" w:hAnsi="Arial Narrow"/>
                <w:szCs w:val="20"/>
              </w:rPr>
              <w:t>- Networks</w:t>
            </w:r>
          </w:p>
          <w:p w14:paraId="23B9C0C1"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Would be good if we had place if we know who and in what country who is working to find the human trafficking. It’s not clear we need to find that. Who investigates it? Sometimes they don’t know how. We need a pressure from police force to say this will be our priority. Provinces are supposed to be connected and talk together. </w:t>
            </w:r>
          </w:p>
          <w:p w14:paraId="28247445" w14:textId="77777777" w:rsidR="00CB3D59" w:rsidRPr="008A0524" w:rsidRDefault="00CB3D59" w:rsidP="00EF3B13">
            <w:pPr>
              <w:rPr>
                <w:rFonts w:ascii="Arial Narrow" w:hAnsi="Arial Narrow"/>
                <w:szCs w:val="20"/>
              </w:rPr>
            </w:pPr>
          </w:p>
          <w:p w14:paraId="198D51D6"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5D893F41" w14:textId="77777777" w:rsidR="00CB3D59" w:rsidRPr="008A0524" w:rsidRDefault="00CB3D59" w:rsidP="00EF3B13">
            <w:pPr>
              <w:rPr>
                <w:rFonts w:ascii="Arial Narrow" w:hAnsi="Arial Narrow"/>
                <w:szCs w:val="20"/>
              </w:rPr>
            </w:pPr>
            <w:r w:rsidRPr="008A0524">
              <w:rPr>
                <w:rFonts w:ascii="Arial Narrow" w:hAnsi="Arial Narrow"/>
                <w:szCs w:val="20"/>
              </w:rPr>
              <w:t xml:space="preserve">-Just because an </w:t>
            </w:r>
            <w:proofErr w:type="spellStart"/>
            <w:r w:rsidRPr="008A0524">
              <w:rPr>
                <w:rFonts w:ascii="Arial Narrow" w:hAnsi="Arial Narrow"/>
                <w:szCs w:val="20"/>
              </w:rPr>
              <w:t>organisation</w:t>
            </w:r>
            <w:proofErr w:type="spellEnd"/>
            <w:r w:rsidRPr="008A0524">
              <w:rPr>
                <w:rFonts w:ascii="Arial Narrow" w:hAnsi="Arial Narrow"/>
                <w:szCs w:val="20"/>
              </w:rPr>
              <w:t xml:space="preserve"> says it does the work. We need people to check what is being done.</w:t>
            </w:r>
          </w:p>
          <w:p w14:paraId="754C8983" w14:textId="77777777" w:rsidR="00CB3D59" w:rsidRPr="008A0524" w:rsidRDefault="00CB3D59" w:rsidP="00EF3B13">
            <w:pPr>
              <w:rPr>
                <w:rFonts w:ascii="Arial Narrow" w:hAnsi="Arial Narrow"/>
                <w:szCs w:val="20"/>
              </w:rPr>
            </w:pPr>
          </w:p>
        </w:tc>
        <w:tc>
          <w:tcPr>
            <w:tcW w:w="4140" w:type="dxa"/>
          </w:tcPr>
          <w:p w14:paraId="14444BD2"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specifically do we need to do/change to achieve the Future State and address the issues and concerns?</w:t>
            </w:r>
          </w:p>
          <w:p w14:paraId="1B1D7A0E" w14:textId="77777777" w:rsidR="00CB3D59" w:rsidRPr="008A0524" w:rsidRDefault="00CB3D59" w:rsidP="00EF3B13">
            <w:pPr>
              <w:rPr>
                <w:rFonts w:ascii="Arial Narrow" w:hAnsi="Arial Narrow"/>
                <w:szCs w:val="20"/>
              </w:rPr>
            </w:pPr>
            <w:r w:rsidRPr="008A0524">
              <w:rPr>
                <w:rFonts w:ascii="Arial Narrow" w:hAnsi="Arial Narrow"/>
                <w:szCs w:val="20"/>
              </w:rPr>
              <w:t xml:space="preserve">- Having better coordinate of human trafficking and organized crime. Human trafficking should be </w:t>
            </w:r>
            <w:proofErr w:type="gramStart"/>
            <w:r w:rsidRPr="008A0524">
              <w:rPr>
                <w:rFonts w:ascii="Arial Narrow" w:hAnsi="Arial Narrow"/>
                <w:szCs w:val="20"/>
              </w:rPr>
              <w:t>take</w:t>
            </w:r>
            <w:proofErr w:type="gramEnd"/>
            <w:r w:rsidRPr="008A0524">
              <w:rPr>
                <w:rFonts w:ascii="Arial Narrow" w:hAnsi="Arial Narrow"/>
                <w:szCs w:val="20"/>
              </w:rPr>
              <w:t xml:space="preserve"> serious by the police like organized crime.</w:t>
            </w:r>
          </w:p>
        </w:tc>
        <w:tc>
          <w:tcPr>
            <w:tcW w:w="2731" w:type="dxa"/>
          </w:tcPr>
          <w:p w14:paraId="54E0187E" w14:textId="77777777" w:rsidR="00CB3D59" w:rsidRPr="008A0524" w:rsidRDefault="00CB3D59" w:rsidP="00EF3B13">
            <w:pPr>
              <w:rPr>
                <w:rFonts w:ascii="Arial Narrow" w:hAnsi="Arial Narrow"/>
                <w:szCs w:val="20"/>
              </w:rPr>
            </w:pPr>
            <w:r w:rsidRPr="008A0524">
              <w:rPr>
                <w:rFonts w:ascii="Arial Narrow" w:hAnsi="Arial Narrow"/>
                <w:szCs w:val="20"/>
              </w:rPr>
              <w:t>1. Develop an inventory of organizations and people working on HT by country with a mechanism to validate the list (global mapping)</w:t>
            </w:r>
          </w:p>
          <w:p w14:paraId="34187676" w14:textId="77777777" w:rsidR="00CB3D59" w:rsidRPr="008A0524" w:rsidRDefault="00CB3D59" w:rsidP="00EF3B13">
            <w:pPr>
              <w:rPr>
                <w:rFonts w:ascii="Arial Narrow" w:hAnsi="Arial Narrow"/>
                <w:szCs w:val="20"/>
              </w:rPr>
            </w:pPr>
          </w:p>
          <w:p w14:paraId="29855ACB" w14:textId="77777777" w:rsidR="00CB3D59" w:rsidRPr="008A0524" w:rsidRDefault="00CB3D59" w:rsidP="00EF3B13">
            <w:pPr>
              <w:rPr>
                <w:rFonts w:ascii="Arial Narrow" w:hAnsi="Arial Narrow"/>
                <w:szCs w:val="20"/>
              </w:rPr>
            </w:pPr>
            <w:r w:rsidRPr="008A0524">
              <w:rPr>
                <w:rFonts w:ascii="Arial Narrow" w:hAnsi="Arial Narrow"/>
                <w:szCs w:val="20"/>
              </w:rPr>
              <w:t>2. Develop a current list / inventory of HT initiatives to create a baseline, to avoid duplication, and to assist with linking similar initiatives on an international scale.</w:t>
            </w:r>
          </w:p>
          <w:p w14:paraId="7BF8F3FC" w14:textId="77777777" w:rsidR="00CB3D59" w:rsidRPr="008A0524" w:rsidRDefault="00CB3D59" w:rsidP="00EF3B13">
            <w:pPr>
              <w:rPr>
                <w:rFonts w:ascii="Arial Narrow" w:hAnsi="Arial Narrow"/>
                <w:szCs w:val="20"/>
              </w:rPr>
            </w:pPr>
          </w:p>
          <w:p w14:paraId="18B50D60" w14:textId="77777777" w:rsidR="00CB3D59" w:rsidRPr="00372FBB" w:rsidRDefault="00CB3D59" w:rsidP="00EF3B13">
            <w:pPr>
              <w:rPr>
                <w:rFonts w:ascii="Arial Narrow" w:hAnsi="Arial Narrow"/>
                <w:szCs w:val="20"/>
              </w:rPr>
            </w:pPr>
            <w:r w:rsidRPr="008A0524">
              <w:rPr>
                <w:rFonts w:ascii="Arial Narrow" w:hAnsi="Arial Narrow"/>
                <w:szCs w:val="20"/>
              </w:rPr>
              <w:t xml:space="preserve">3. </w:t>
            </w:r>
            <w:r w:rsidRPr="00372FBB">
              <w:rPr>
                <w:rFonts w:ascii="Arial Narrow" w:hAnsi="Arial Narrow"/>
                <w:szCs w:val="20"/>
              </w:rPr>
              <w:t>Build Global Matrix of Resources</w:t>
            </w:r>
          </w:p>
          <w:p w14:paraId="74CED50B" w14:textId="77777777" w:rsidR="00CB3D59" w:rsidRPr="00372FBB" w:rsidRDefault="00CB3D59" w:rsidP="00EF3B13">
            <w:pPr>
              <w:rPr>
                <w:rFonts w:ascii="Arial Narrow" w:hAnsi="Arial Narrow"/>
                <w:szCs w:val="20"/>
              </w:rPr>
            </w:pPr>
            <w:r w:rsidRPr="00372FBB">
              <w:rPr>
                <w:rFonts w:ascii="Arial Narrow" w:hAnsi="Arial Narrow"/>
                <w:szCs w:val="20"/>
              </w:rPr>
              <w:t>a. Identify techies to do data input and build the model for points of contact (POC’s) and visual globe</w:t>
            </w:r>
          </w:p>
          <w:p w14:paraId="3DCFF78A" w14:textId="77777777" w:rsidR="00CB3D59" w:rsidRPr="00372FBB" w:rsidRDefault="00CB3D59" w:rsidP="00EF3B13">
            <w:pPr>
              <w:rPr>
                <w:rFonts w:ascii="Arial Narrow" w:hAnsi="Arial Narrow"/>
                <w:szCs w:val="20"/>
              </w:rPr>
            </w:pPr>
            <w:r w:rsidRPr="00372FBB">
              <w:rPr>
                <w:rFonts w:ascii="Arial Narrow" w:hAnsi="Arial Narrow"/>
                <w:szCs w:val="20"/>
              </w:rPr>
              <w:t xml:space="preserve">b. Collect and input H.T. “champions” (POC’s) by </w:t>
            </w:r>
          </w:p>
          <w:p w14:paraId="6E583C60" w14:textId="77777777" w:rsidR="00CB3D59" w:rsidRPr="00372FBB" w:rsidRDefault="00CB3D59" w:rsidP="00EF3B13">
            <w:pPr>
              <w:rPr>
                <w:rFonts w:ascii="Arial Narrow" w:hAnsi="Arial Narrow"/>
                <w:szCs w:val="20"/>
              </w:rPr>
            </w:pPr>
            <w:proofErr w:type="spellStart"/>
            <w:r w:rsidRPr="00372FBB">
              <w:rPr>
                <w:rFonts w:ascii="Arial Narrow" w:hAnsi="Arial Narrow"/>
                <w:szCs w:val="20"/>
              </w:rPr>
              <w:t>i</w:t>
            </w:r>
            <w:proofErr w:type="spellEnd"/>
            <w:r w:rsidRPr="00372FBB">
              <w:rPr>
                <w:rFonts w:ascii="Arial Narrow" w:hAnsi="Arial Narrow"/>
                <w:szCs w:val="20"/>
              </w:rPr>
              <w:t>. Continent</w:t>
            </w:r>
          </w:p>
          <w:p w14:paraId="4A112782" w14:textId="77777777" w:rsidR="00CB3D59" w:rsidRPr="00372FBB" w:rsidRDefault="00CB3D59" w:rsidP="00EF3B13">
            <w:pPr>
              <w:rPr>
                <w:rFonts w:ascii="Arial Narrow" w:hAnsi="Arial Narrow"/>
                <w:szCs w:val="20"/>
              </w:rPr>
            </w:pPr>
            <w:r w:rsidRPr="00372FBB">
              <w:rPr>
                <w:rFonts w:ascii="Arial Narrow" w:hAnsi="Arial Narrow"/>
                <w:szCs w:val="20"/>
              </w:rPr>
              <w:t>ii. Country</w:t>
            </w:r>
          </w:p>
          <w:p w14:paraId="0F259127" w14:textId="77777777" w:rsidR="00CB3D59" w:rsidRPr="00372FBB" w:rsidRDefault="00CB3D59" w:rsidP="00EF3B13">
            <w:pPr>
              <w:rPr>
                <w:rFonts w:ascii="Arial Narrow" w:hAnsi="Arial Narrow"/>
                <w:szCs w:val="20"/>
              </w:rPr>
            </w:pPr>
            <w:r w:rsidRPr="00372FBB">
              <w:rPr>
                <w:rFonts w:ascii="Arial Narrow" w:hAnsi="Arial Narrow"/>
                <w:szCs w:val="20"/>
              </w:rPr>
              <w:t>iii. Province/state</w:t>
            </w:r>
          </w:p>
          <w:p w14:paraId="2F3E405D" w14:textId="77777777" w:rsidR="00CB3D59" w:rsidRPr="00372FBB" w:rsidRDefault="00CB3D59" w:rsidP="00EF3B13">
            <w:pPr>
              <w:rPr>
                <w:rFonts w:ascii="Arial Narrow" w:hAnsi="Arial Narrow"/>
                <w:szCs w:val="20"/>
              </w:rPr>
            </w:pPr>
            <w:r w:rsidRPr="00372FBB">
              <w:rPr>
                <w:rFonts w:ascii="Arial Narrow" w:hAnsi="Arial Narrow"/>
                <w:szCs w:val="20"/>
              </w:rPr>
              <w:t>iv. Local</w:t>
            </w:r>
          </w:p>
          <w:p w14:paraId="0237F64C" w14:textId="77777777" w:rsidR="00CB3D59" w:rsidRPr="00372FBB" w:rsidRDefault="00CB3D59" w:rsidP="00EF3B13">
            <w:pPr>
              <w:rPr>
                <w:rFonts w:ascii="Arial Narrow" w:hAnsi="Arial Narrow"/>
                <w:szCs w:val="20"/>
              </w:rPr>
            </w:pPr>
            <w:r w:rsidRPr="00372FBB">
              <w:rPr>
                <w:rFonts w:ascii="Arial Narrow" w:hAnsi="Arial Narrow"/>
                <w:szCs w:val="20"/>
              </w:rPr>
              <w:t>c. Identify gaps in POC’s areas and develop</w:t>
            </w:r>
          </w:p>
          <w:p w14:paraId="37F0722A" w14:textId="77777777" w:rsidR="00CB3D59" w:rsidRPr="00372FBB" w:rsidRDefault="00CB3D59" w:rsidP="00EF3B13">
            <w:pPr>
              <w:rPr>
                <w:rFonts w:ascii="Arial Narrow" w:hAnsi="Arial Narrow"/>
                <w:szCs w:val="20"/>
              </w:rPr>
            </w:pPr>
            <w:r w:rsidRPr="00372FBB">
              <w:rPr>
                <w:rFonts w:ascii="Arial Narrow" w:hAnsi="Arial Narrow"/>
                <w:szCs w:val="20"/>
              </w:rPr>
              <w:t>- POC’s can be: law enforcement, NGO’s, private sector or other</w:t>
            </w:r>
          </w:p>
          <w:p w14:paraId="1E5883B6" w14:textId="77777777" w:rsidR="00CB3D59" w:rsidRPr="00372FBB" w:rsidRDefault="00CB3D59" w:rsidP="00EF3B13">
            <w:pPr>
              <w:rPr>
                <w:rFonts w:ascii="Arial Narrow" w:hAnsi="Arial Narrow"/>
                <w:szCs w:val="20"/>
              </w:rPr>
            </w:pPr>
            <w:r w:rsidRPr="00372FBB">
              <w:rPr>
                <w:rFonts w:ascii="Arial Narrow" w:hAnsi="Arial Narrow"/>
                <w:szCs w:val="20"/>
              </w:rPr>
              <w:t xml:space="preserve">- POC’s help to direct inquiries, identify gaps, are a resource to gather and disseminate </w:t>
            </w:r>
            <w:r w:rsidRPr="00372FBB">
              <w:rPr>
                <w:rFonts w:ascii="Arial Narrow" w:hAnsi="Arial Narrow"/>
                <w:szCs w:val="20"/>
              </w:rPr>
              <w:lastRenderedPageBreak/>
              <w:t xml:space="preserve">information for disruption and development </w:t>
            </w:r>
          </w:p>
          <w:p w14:paraId="44C1AE6A" w14:textId="77777777" w:rsidR="00CB3D59" w:rsidRPr="00372FBB" w:rsidRDefault="00CB3D59" w:rsidP="00EF3B13">
            <w:pPr>
              <w:rPr>
                <w:rFonts w:ascii="Arial Narrow" w:hAnsi="Arial Narrow"/>
                <w:szCs w:val="20"/>
              </w:rPr>
            </w:pPr>
            <w:r w:rsidRPr="00372FBB">
              <w:rPr>
                <w:rFonts w:ascii="Arial Narrow" w:hAnsi="Arial Narrow"/>
                <w:szCs w:val="20"/>
              </w:rPr>
              <w:t>Build the Matrix (like Google Maps):</w:t>
            </w:r>
          </w:p>
          <w:p w14:paraId="554CF56B" w14:textId="77777777" w:rsidR="00CB3D59" w:rsidRPr="00372FBB" w:rsidRDefault="00CB3D59" w:rsidP="00EF3B13">
            <w:pPr>
              <w:rPr>
                <w:rFonts w:ascii="Arial Narrow" w:hAnsi="Arial Narrow"/>
                <w:szCs w:val="20"/>
              </w:rPr>
            </w:pPr>
            <w:r w:rsidRPr="00372FBB">
              <w:rPr>
                <w:rFonts w:ascii="Arial Narrow" w:hAnsi="Arial Narrow"/>
                <w:szCs w:val="20"/>
              </w:rPr>
              <w:t>- Detailed diagram on sheet – includes different levels of information</w:t>
            </w:r>
          </w:p>
          <w:p w14:paraId="046FECB5" w14:textId="77777777" w:rsidR="00CB3D59" w:rsidRPr="00372FBB" w:rsidRDefault="00CB3D59" w:rsidP="00EF3B13">
            <w:pPr>
              <w:rPr>
                <w:rFonts w:ascii="Arial Narrow" w:hAnsi="Arial Narrow"/>
                <w:szCs w:val="20"/>
              </w:rPr>
            </w:pPr>
            <w:proofErr w:type="gramStart"/>
            <w:r w:rsidRPr="00372FBB">
              <w:rPr>
                <w:rFonts w:ascii="Arial Narrow" w:hAnsi="Arial Narrow"/>
                <w:szCs w:val="20"/>
              </w:rPr>
              <w:t>o</w:t>
            </w:r>
            <w:proofErr w:type="gramEnd"/>
            <w:r w:rsidRPr="00372FBB">
              <w:rPr>
                <w:rFonts w:ascii="Arial Narrow" w:hAnsi="Arial Narrow"/>
                <w:szCs w:val="20"/>
              </w:rPr>
              <w:t xml:space="preserve"> High level (picture of the world at large/like a globe): symbols indicate quantity of resources and/or level of development </w:t>
            </w:r>
          </w:p>
          <w:p w14:paraId="54D87F45" w14:textId="77777777" w:rsidR="00CB3D59" w:rsidRPr="00372FBB" w:rsidRDefault="00CB3D59" w:rsidP="00EF3B13">
            <w:pPr>
              <w:rPr>
                <w:rFonts w:ascii="Arial Narrow" w:hAnsi="Arial Narrow"/>
                <w:szCs w:val="20"/>
              </w:rPr>
            </w:pPr>
            <w:proofErr w:type="gramStart"/>
            <w:r w:rsidRPr="00372FBB">
              <w:rPr>
                <w:rFonts w:ascii="Arial Narrow" w:hAnsi="Arial Narrow"/>
                <w:szCs w:val="20"/>
              </w:rPr>
              <w:t>o</w:t>
            </w:r>
            <w:proofErr w:type="gramEnd"/>
            <w:r w:rsidRPr="00372FBB">
              <w:rPr>
                <w:rFonts w:ascii="Arial Narrow" w:hAnsi="Arial Narrow"/>
                <w:szCs w:val="20"/>
              </w:rPr>
              <w:t xml:space="preserve"> Mid/high level (picture of the continent): symbols for victim resources, NGOs, law enforcement, private sector involvement, safe houses etc. </w:t>
            </w:r>
          </w:p>
          <w:p w14:paraId="109757A8" w14:textId="77777777" w:rsidR="00CB3D59" w:rsidRPr="00372FBB" w:rsidRDefault="00CB3D59" w:rsidP="00EF3B13">
            <w:pPr>
              <w:rPr>
                <w:rFonts w:ascii="Arial Narrow" w:hAnsi="Arial Narrow"/>
                <w:szCs w:val="20"/>
              </w:rPr>
            </w:pPr>
            <w:proofErr w:type="gramStart"/>
            <w:r w:rsidRPr="00372FBB">
              <w:rPr>
                <w:rFonts w:ascii="Arial Narrow" w:hAnsi="Arial Narrow"/>
                <w:szCs w:val="20"/>
              </w:rPr>
              <w:t>o</w:t>
            </w:r>
            <w:proofErr w:type="gramEnd"/>
            <w:r w:rsidRPr="00372FBB">
              <w:rPr>
                <w:rFonts w:ascii="Arial Narrow" w:hAnsi="Arial Narrow"/>
                <w:szCs w:val="20"/>
              </w:rPr>
              <w:t xml:space="preserve"> Mid level (picture of a state/province): show symbols for local information; the same information as mid/high level but with more detail </w:t>
            </w:r>
          </w:p>
          <w:p w14:paraId="190A767D" w14:textId="77777777" w:rsidR="00CB3D59" w:rsidRDefault="00CB3D59" w:rsidP="00EF3B13">
            <w:pPr>
              <w:rPr>
                <w:rFonts w:ascii="Arial Narrow" w:hAnsi="Arial Narrow"/>
                <w:szCs w:val="20"/>
              </w:rPr>
            </w:pPr>
            <w:proofErr w:type="gramStart"/>
            <w:r w:rsidRPr="00372FBB">
              <w:rPr>
                <w:rFonts w:ascii="Arial Narrow" w:hAnsi="Arial Narrow"/>
                <w:szCs w:val="20"/>
              </w:rPr>
              <w:t>o</w:t>
            </w:r>
            <w:proofErr w:type="gramEnd"/>
            <w:r w:rsidRPr="00372FBB">
              <w:rPr>
                <w:rFonts w:ascii="Arial Narrow" w:hAnsi="Arial Narrow"/>
                <w:szCs w:val="20"/>
              </w:rPr>
              <w:t xml:space="preserve"> Local level (a city): actual contact information for people/businesses working with these issues</w:t>
            </w:r>
          </w:p>
          <w:p w14:paraId="41706490" w14:textId="77777777" w:rsidR="00CB3D59" w:rsidRPr="008A0524" w:rsidRDefault="00CB3D59" w:rsidP="00EF3B13">
            <w:pPr>
              <w:rPr>
                <w:rFonts w:ascii="Arial Narrow" w:hAnsi="Arial Narrow"/>
                <w:szCs w:val="20"/>
              </w:rPr>
            </w:pPr>
          </w:p>
        </w:tc>
      </w:tr>
      <w:tr w:rsidR="00CB3D59" w:rsidRPr="008A0524" w14:paraId="4331A705" w14:textId="77777777" w:rsidTr="00EF3B13">
        <w:tc>
          <w:tcPr>
            <w:tcW w:w="833" w:type="dxa"/>
          </w:tcPr>
          <w:p w14:paraId="0B0C378F"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2-B</w:t>
            </w:r>
          </w:p>
        </w:tc>
        <w:tc>
          <w:tcPr>
            <w:tcW w:w="1710" w:type="dxa"/>
          </w:tcPr>
          <w:p w14:paraId="6EBC141B" w14:textId="77777777" w:rsidR="00CB3D59" w:rsidRPr="008A0524" w:rsidRDefault="00CB3D59" w:rsidP="00EF3B13">
            <w:pPr>
              <w:rPr>
                <w:rFonts w:ascii="Arial Narrow" w:hAnsi="Arial Narrow"/>
                <w:szCs w:val="20"/>
              </w:rPr>
            </w:pPr>
            <w:r w:rsidRPr="008A0524">
              <w:rPr>
                <w:rFonts w:ascii="Arial Narrow" w:hAnsi="Arial Narrow" w:cs="ArialNarrow"/>
                <w:szCs w:val="20"/>
              </w:rPr>
              <w:t>Global Public Awareness</w:t>
            </w:r>
          </w:p>
        </w:tc>
        <w:tc>
          <w:tcPr>
            <w:tcW w:w="2610" w:type="dxa"/>
          </w:tcPr>
          <w:p w14:paraId="405C41A0" w14:textId="77777777" w:rsidR="00CB3D59" w:rsidRPr="008A0524" w:rsidRDefault="00CB3D59" w:rsidP="00EF3B13">
            <w:pPr>
              <w:rPr>
                <w:rFonts w:ascii="Arial Narrow" w:hAnsi="Arial Narrow"/>
                <w:szCs w:val="20"/>
              </w:rPr>
            </w:pPr>
            <w:r w:rsidRPr="008A0524">
              <w:rPr>
                <w:rFonts w:ascii="Arial Narrow" w:hAnsi="Arial Narrow"/>
                <w:szCs w:val="20"/>
              </w:rPr>
              <w:t>Raising public awareness globally</w:t>
            </w:r>
          </w:p>
          <w:p w14:paraId="2E4E6DAB" w14:textId="77777777" w:rsidR="00CB3D59" w:rsidRPr="008A0524" w:rsidRDefault="00CB3D59" w:rsidP="00EF3B13">
            <w:pPr>
              <w:rPr>
                <w:rFonts w:ascii="Arial Narrow" w:hAnsi="Arial Narrow"/>
                <w:szCs w:val="20"/>
              </w:rPr>
            </w:pPr>
          </w:p>
          <w:p w14:paraId="11D20B19" w14:textId="77777777" w:rsidR="00CB3D59" w:rsidRPr="008A0524" w:rsidRDefault="00CB3D59" w:rsidP="00EF3B13">
            <w:pPr>
              <w:rPr>
                <w:rFonts w:ascii="Arial Narrow" w:hAnsi="Arial Narrow"/>
                <w:szCs w:val="20"/>
              </w:rPr>
            </w:pPr>
            <w:r w:rsidRPr="008A0524">
              <w:rPr>
                <w:rFonts w:ascii="Arial Narrow" w:hAnsi="Arial Narrow"/>
                <w:szCs w:val="20"/>
              </w:rPr>
              <w:t>What would a global awareness/outreach or campaign look like? Public, private sectors, law enforcement, general public, NGOs</w:t>
            </w:r>
          </w:p>
          <w:p w14:paraId="4200669E" w14:textId="77777777" w:rsidR="00CB3D59" w:rsidRPr="008A0524" w:rsidRDefault="00CB3D59" w:rsidP="00EF3B13">
            <w:pPr>
              <w:rPr>
                <w:rFonts w:ascii="Arial Narrow" w:hAnsi="Arial Narrow"/>
                <w:szCs w:val="20"/>
              </w:rPr>
            </w:pPr>
            <w:proofErr w:type="gramStart"/>
            <w:r w:rsidRPr="008A0524">
              <w:rPr>
                <w:rFonts w:ascii="Arial Narrow" w:hAnsi="Arial Narrow"/>
                <w:szCs w:val="20"/>
              </w:rPr>
              <w:t>level</w:t>
            </w:r>
            <w:proofErr w:type="gramEnd"/>
            <w:r w:rsidRPr="008A0524">
              <w:rPr>
                <w:rFonts w:ascii="Arial Narrow" w:hAnsi="Arial Narrow"/>
                <w:szCs w:val="20"/>
              </w:rPr>
              <w:t xml:space="preserve"> &amp; type of awareness: everyone has different definitions</w:t>
            </w:r>
          </w:p>
          <w:p w14:paraId="246D9F81" w14:textId="77777777" w:rsidR="00CB3D59" w:rsidRPr="008A0524" w:rsidRDefault="00CB3D59" w:rsidP="00EF3B13">
            <w:pPr>
              <w:rPr>
                <w:rFonts w:ascii="Arial Narrow" w:hAnsi="Arial Narrow"/>
                <w:szCs w:val="20"/>
              </w:rPr>
            </w:pPr>
          </w:p>
          <w:p w14:paraId="1C8CE51E" w14:textId="77777777" w:rsidR="00CB3D59" w:rsidRPr="008A0524" w:rsidRDefault="00CB3D59" w:rsidP="00EF3B13">
            <w:pPr>
              <w:rPr>
                <w:rFonts w:ascii="Arial Narrow" w:hAnsi="Arial Narrow"/>
                <w:szCs w:val="20"/>
              </w:rPr>
            </w:pPr>
            <w:r w:rsidRPr="008A0524">
              <w:rPr>
                <w:rFonts w:ascii="Arial Narrow" w:hAnsi="Arial Narrow"/>
                <w:szCs w:val="20"/>
              </w:rPr>
              <w:t>Long term goal = changing public opinion globally of women’s position/value – this will come after a multi-year campaign</w:t>
            </w:r>
          </w:p>
          <w:p w14:paraId="643E6DCA" w14:textId="77777777" w:rsidR="00CB3D59" w:rsidRPr="008A0524" w:rsidRDefault="00CB3D59" w:rsidP="00EF3B13">
            <w:pPr>
              <w:rPr>
                <w:rFonts w:ascii="Arial Narrow" w:hAnsi="Arial Narrow"/>
                <w:szCs w:val="20"/>
              </w:rPr>
            </w:pPr>
          </w:p>
          <w:p w14:paraId="4A06B992" w14:textId="77777777" w:rsidR="00CB3D59" w:rsidRPr="008A0524" w:rsidRDefault="00CB3D59" w:rsidP="00EF3B13">
            <w:pPr>
              <w:rPr>
                <w:rFonts w:ascii="Arial Narrow" w:hAnsi="Arial Narrow"/>
                <w:szCs w:val="20"/>
              </w:rPr>
            </w:pPr>
            <w:r w:rsidRPr="008A0524">
              <w:rPr>
                <w:rFonts w:ascii="Arial Narrow" w:hAnsi="Arial Narrow"/>
                <w:szCs w:val="20"/>
              </w:rPr>
              <w:t xml:space="preserve">- From an initial awareness grows understanding, perception, etc. it needs to start from the beginning: women need to be involved all along the process; but also need to look at all types of victims: men, women, and children; both forced and sex trafficking – the </w:t>
            </w:r>
            <w:r w:rsidRPr="008A0524">
              <w:rPr>
                <w:rFonts w:ascii="Arial Narrow" w:hAnsi="Arial Narrow"/>
                <w:szCs w:val="20"/>
              </w:rPr>
              <w:lastRenderedPageBreak/>
              <w:t>current focus is largely on women &amp; young girls – need a balanced approach to examining all types of human trafficking and all types of victims</w:t>
            </w:r>
          </w:p>
          <w:p w14:paraId="7F09F20C" w14:textId="77777777" w:rsidR="00CB3D59" w:rsidRPr="008A0524" w:rsidRDefault="00CB3D59" w:rsidP="00EF3B13">
            <w:pPr>
              <w:rPr>
                <w:rFonts w:ascii="Arial Narrow" w:hAnsi="Arial Narrow"/>
                <w:szCs w:val="20"/>
              </w:rPr>
            </w:pPr>
          </w:p>
          <w:p w14:paraId="3B97B8A9" w14:textId="77777777" w:rsidR="00CB3D59" w:rsidRPr="008A0524" w:rsidRDefault="00CB3D59" w:rsidP="00EF3B13">
            <w:pPr>
              <w:rPr>
                <w:rFonts w:ascii="Arial Narrow" w:hAnsi="Arial Narrow"/>
                <w:szCs w:val="20"/>
              </w:rPr>
            </w:pPr>
            <w:r w:rsidRPr="008A0524">
              <w:rPr>
                <w:rFonts w:ascii="Arial Narrow" w:hAnsi="Arial Narrow"/>
                <w:szCs w:val="20"/>
              </w:rPr>
              <w:t>- A campaign needs to address all these different types as well as different tactical messages: it is a very complex issue so it cannot be a campaign that singles out one issue; needs to encompass them all</w:t>
            </w:r>
          </w:p>
          <w:p w14:paraId="46940070" w14:textId="77777777" w:rsidR="00CB3D59" w:rsidRPr="008A0524" w:rsidRDefault="00CB3D59" w:rsidP="00EF3B13">
            <w:pPr>
              <w:rPr>
                <w:rFonts w:ascii="Arial Narrow" w:hAnsi="Arial Narrow"/>
                <w:szCs w:val="20"/>
              </w:rPr>
            </w:pPr>
          </w:p>
          <w:p w14:paraId="36E1A8BF" w14:textId="77777777" w:rsidR="00CB3D59" w:rsidRPr="008A0524" w:rsidRDefault="00CB3D59" w:rsidP="00EF3B13">
            <w:pPr>
              <w:rPr>
                <w:rFonts w:ascii="Arial Narrow" w:hAnsi="Arial Narrow"/>
                <w:szCs w:val="20"/>
              </w:rPr>
            </w:pPr>
            <w:r w:rsidRPr="008A0524">
              <w:rPr>
                <w:rFonts w:ascii="Arial Narrow" w:hAnsi="Arial Narrow"/>
                <w:szCs w:val="20"/>
              </w:rPr>
              <w:t xml:space="preserve">- Need to think about the causes of human trafficking as well, considering the role of gender and inequality globally (global value of women, </w:t>
            </w:r>
            <w:proofErr w:type="spellStart"/>
            <w:r w:rsidRPr="008A0524">
              <w:rPr>
                <w:rFonts w:ascii="Arial Narrow" w:hAnsi="Arial Narrow"/>
                <w:szCs w:val="20"/>
              </w:rPr>
              <w:t>sexualisation</w:t>
            </w:r>
            <w:proofErr w:type="spellEnd"/>
            <w:r w:rsidRPr="008A0524">
              <w:rPr>
                <w:rFonts w:ascii="Arial Narrow" w:hAnsi="Arial Narrow"/>
                <w:szCs w:val="20"/>
              </w:rPr>
              <w:t xml:space="preserve"> of women = part of the global campaign)</w:t>
            </w:r>
          </w:p>
          <w:p w14:paraId="0A137BFC" w14:textId="77777777" w:rsidR="00CB3D59" w:rsidRPr="008A0524" w:rsidRDefault="00CB3D59" w:rsidP="00EF3B13">
            <w:pPr>
              <w:rPr>
                <w:rFonts w:ascii="Arial Narrow" w:hAnsi="Arial Narrow"/>
                <w:szCs w:val="20"/>
              </w:rPr>
            </w:pPr>
          </w:p>
          <w:p w14:paraId="288828CC" w14:textId="77777777" w:rsidR="00CB3D59" w:rsidRPr="008A0524" w:rsidRDefault="00CB3D59" w:rsidP="00EF3B13">
            <w:pPr>
              <w:rPr>
                <w:rFonts w:ascii="Arial Narrow" w:hAnsi="Arial Narrow"/>
                <w:szCs w:val="20"/>
              </w:rPr>
            </w:pPr>
            <w:r w:rsidRPr="008A0524">
              <w:rPr>
                <w:rFonts w:ascii="Arial Narrow" w:hAnsi="Arial Narrow"/>
                <w:szCs w:val="20"/>
              </w:rPr>
              <w:t xml:space="preserve">- Posters: Home Land security showed both men and women </w:t>
            </w:r>
            <w:r w:rsidRPr="008A0524">
              <w:rPr>
                <w:rFonts w:ascii="Arial Narrow" w:hAnsi="Arial Narrow"/>
                <w:szCs w:val="20"/>
              </w:rPr>
              <w:t> the Blue Campaign</w:t>
            </w:r>
          </w:p>
          <w:p w14:paraId="0A91E112" w14:textId="77777777" w:rsidR="00CB3D59" w:rsidRPr="008A0524" w:rsidRDefault="00CB3D59" w:rsidP="00EF3B13">
            <w:pPr>
              <w:rPr>
                <w:rFonts w:ascii="Arial Narrow" w:hAnsi="Arial Narrow"/>
                <w:szCs w:val="20"/>
              </w:rPr>
            </w:pPr>
          </w:p>
          <w:p w14:paraId="1974238B" w14:textId="77777777" w:rsidR="00CB3D59" w:rsidRPr="008A0524" w:rsidRDefault="00CB3D59" w:rsidP="00EF3B13">
            <w:pPr>
              <w:rPr>
                <w:rFonts w:ascii="Arial Narrow" w:hAnsi="Arial Narrow"/>
                <w:szCs w:val="20"/>
              </w:rPr>
            </w:pPr>
            <w:r w:rsidRPr="008A0524">
              <w:rPr>
                <w:rFonts w:ascii="Arial Narrow" w:hAnsi="Arial Narrow"/>
                <w:szCs w:val="20"/>
              </w:rPr>
              <w:t>- If we want to educate, what type of campaign/message are we looking to do? What kind of message? What do we want people to know? Don’t’ want to focus solely on one group of victims/type of HT because other groups will be forgotten about...</w:t>
            </w:r>
          </w:p>
          <w:p w14:paraId="17844139" w14:textId="77777777" w:rsidR="00CB3D59" w:rsidRPr="008A0524" w:rsidRDefault="00CB3D59" w:rsidP="00EF3B13">
            <w:pPr>
              <w:rPr>
                <w:rFonts w:ascii="Arial Narrow" w:hAnsi="Arial Narrow"/>
                <w:szCs w:val="20"/>
              </w:rPr>
            </w:pPr>
          </w:p>
          <w:p w14:paraId="47C6E440" w14:textId="77777777" w:rsidR="00CB3D59" w:rsidRPr="008A0524" w:rsidRDefault="00CB3D59" w:rsidP="00EF3B13">
            <w:pPr>
              <w:rPr>
                <w:rFonts w:ascii="Arial Narrow" w:hAnsi="Arial Narrow"/>
                <w:szCs w:val="20"/>
              </w:rPr>
            </w:pPr>
            <w:r w:rsidRPr="008A0524">
              <w:rPr>
                <w:rFonts w:ascii="Arial Narrow" w:hAnsi="Arial Narrow"/>
                <w:szCs w:val="20"/>
              </w:rPr>
              <w:t>- Could develop a multi-stage campaign (various different areas, requiring different messages, different cultures)</w:t>
            </w:r>
          </w:p>
        </w:tc>
        <w:tc>
          <w:tcPr>
            <w:tcW w:w="7110" w:type="dxa"/>
          </w:tcPr>
          <w:p w14:paraId="342F3C19"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In General…</w:t>
            </w:r>
          </w:p>
          <w:p w14:paraId="1321648D" w14:textId="77777777" w:rsidR="00CB3D59" w:rsidRPr="008A0524" w:rsidRDefault="00CB3D59" w:rsidP="00EF3B13">
            <w:pPr>
              <w:rPr>
                <w:rFonts w:ascii="Arial Narrow" w:hAnsi="Arial Narrow"/>
                <w:szCs w:val="20"/>
              </w:rPr>
            </w:pPr>
            <w:r w:rsidRPr="008A0524">
              <w:rPr>
                <w:rFonts w:ascii="Arial Narrow" w:hAnsi="Arial Narrow"/>
                <w:szCs w:val="20"/>
              </w:rPr>
              <w:t>General Awareness on a public level: still very limited knowledge and understanding; in Western New York don’t have training on this issue yet</w:t>
            </w:r>
          </w:p>
          <w:p w14:paraId="031B240F" w14:textId="77777777" w:rsidR="00CB3D59" w:rsidRPr="008A0524" w:rsidRDefault="00CB3D59" w:rsidP="00EF3B13">
            <w:pPr>
              <w:rPr>
                <w:rFonts w:ascii="Arial Narrow" w:hAnsi="Arial Narrow"/>
                <w:szCs w:val="20"/>
              </w:rPr>
            </w:pPr>
            <w:r w:rsidRPr="008A0524">
              <w:rPr>
                <w:rFonts w:ascii="Arial Narrow" w:hAnsi="Arial Narrow"/>
                <w:szCs w:val="20"/>
              </w:rPr>
              <w:t>- War on drugs: where’s the war on trafficking? Where’s the czar?</w:t>
            </w:r>
          </w:p>
          <w:p w14:paraId="4342F4B8" w14:textId="77777777" w:rsidR="00CB3D59" w:rsidRPr="008A0524" w:rsidRDefault="00CB3D59" w:rsidP="00EF3B13">
            <w:pPr>
              <w:rPr>
                <w:rFonts w:ascii="Arial Narrow" w:hAnsi="Arial Narrow"/>
                <w:szCs w:val="20"/>
              </w:rPr>
            </w:pPr>
            <w:proofErr w:type="gramStart"/>
            <w:r w:rsidRPr="008A0524">
              <w:rPr>
                <w:rFonts w:ascii="Arial Narrow" w:hAnsi="Arial Narrow"/>
                <w:szCs w:val="20"/>
              </w:rPr>
              <w:t>gender</w:t>
            </w:r>
            <w:proofErr w:type="gramEnd"/>
            <w:r w:rsidRPr="008A0524">
              <w:rPr>
                <w:rFonts w:ascii="Arial Narrow" w:hAnsi="Arial Narrow"/>
                <w:szCs w:val="20"/>
              </w:rPr>
              <w:t xml:space="preserve"> stereotyping, value of women, </w:t>
            </w:r>
            <w:proofErr w:type="spellStart"/>
            <w:r w:rsidRPr="008A0524">
              <w:rPr>
                <w:rFonts w:ascii="Arial Narrow" w:hAnsi="Arial Narrow"/>
                <w:szCs w:val="20"/>
              </w:rPr>
              <w:t>sexualisation</w:t>
            </w:r>
            <w:proofErr w:type="spellEnd"/>
            <w:r w:rsidRPr="008A0524">
              <w:rPr>
                <w:rFonts w:ascii="Arial Narrow" w:hAnsi="Arial Narrow"/>
                <w:szCs w:val="20"/>
              </w:rPr>
              <w:t xml:space="preserve"> of women</w:t>
            </w:r>
          </w:p>
          <w:p w14:paraId="7AB30332" w14:textId="77777777" w:rsidR="00CB3D59" w:rsidRPr="008A0524" w:rsidRDefault="00CB3D59" w:rsidP="00EF3B13">
            <w:pPr>
              <w:rPr>
                <w:rFonts w:ascii="Arial Narrow" w:hAnsi="Arial Narrow"/>
                <w:szCs w:val="20"/>
              </w:rPr>
            </w:pPr>
            <w:r w:rsidRPr="008A0524">
              <w:rPr>
                <w:rFonts w:ascii="Arial Narrow" w:hAnsi="Arial Narrow"/>
                <w:szCs w:val="20"/>
              </w:rPr>
              <w:t>- Globally our world has changed as well, and increases in communication we know more about the world and what is happening; social media: the world is a tweet away</w:t>
            </w:r>
          </w:p>
          <w:p w14:paraId="408E8987" w14:textId="77777777" w:rsidR="00CB3D59" w:rsidRPr="008A0524" w:rsidRDefault="00CB3D59" w:rsidP="00EF3B13">
            <w:pPr>
              <w:rPr>
                <w:rFonts w:ascii="Arial Narrow" w:hAnsi="Arial Narrow"/>
                <w:szCs w:val="20"/>
              </w:rPr>
            </w:pPr>
            <w:r w:rsidRPr="008A0524">
              <w:rPr>
                <w:rFonts w:ascii="Arial Narrow" w:hAnsi="Arial Narrow"/>
                <w:szCs w:val="20"/>
              </w:rPr>
              <w:t>- The language has started to change: before it was only about sex trafficking of women and children but now we are starting to talk about trafficking in human beings (Starting to consider men)</w:t>
            </w:r>
          </w:p>
          <w:p w14:paraId="373EDD54" w14:textId="77777777" w:rsidR="00CB3D59" w:rsidRPr="008A0524" w:rsidRDefault="00CB3D59" w:rsidP="00EF3B13">
            <w:pPr>
              <w:rPr>
                <w:rFonts w:ascii="Arial Narrow" w:hAnsi="Arial Narrow"/>
                <w:szCs w:val="20"/>
              </w:rPr>
            </w:pPr>
            <w:r w:rsidRPr="008A0524">
              <w:rPr>
                <w:rFonts w:ascii="Arial Narrow" w:hAnsi="Arial Narrow"/>
                <w:szCs w:val="20"/>
              </w:rPr>
              <w:t xml:space="preserve">- Right now: awareness is very limited (US and in Canada)! – </w:t>
            </w:r>
            <w:proofErr w:type="gramStart"/>
            <w:r w:rsidRPr="008A0524">
              <w:rPr>
                <w:rFonts w:ascii="Arial Narrow" w:hAnsi="Arial Narrow"/>
                <w:szCs w:val="20"/>
              </w:rPr>
              <w:t>people</w:t>
            </w:r>
            <w:proofErr w:type="gramEnd"/>
            <w:r w:rsidRPr="008A0524">
              <w:rPr>
                <w:rFonts w:ascii="Arial Narrow" w:hAnsi="Arial Narrow"/>
                <w:szCs w:val="20"/>
              </w:rPr>
              <w:t xml:space="preserve"> still don’t know what HT is or what it involves</w:t>
            </w:r>
          </w:p>
          <w:p w14:paraId="01BDBED4" w14:textId="77777777" w:rsidR="00CB3D59" w:rsidRPr="008A0524" w:rsidRDefault="00CB3D59" w:rsidP="00EF3B13">
            <w:pPr>
              <w:rPr>
                <w:rFonts w:ascii="Arial Narrow" w:hAnsi="Arial Narrow"/>
                <w:szCs w:val="20"/>
              </w:rPr>
            </w:pPr>
            <w:r w:rsidRPr="008A0524">
              <w:rPr>
                <w:rFonts w:ascii="Arial Narrow" w:hAnsi="Arial Narrow"/>
                <w:szCs w:val="20"/>
              </w:rPr>
              <w:t>- People don’t think it happens here in Canada, still in denial: not in my backyard</w:t>
            </w:r>
          </w:p>
          <w:p w14:paraId="674E804A" w14:textId="77777777" w:rsidR="00CB3D59" w:rsidRPr="008A0524" w:rsidRDefault="00CB3D59" w:rsidP="00EF3B13">
            <w:pPr>
              <w:rPr>
                <w:rFonts w:ascii="Arial Narrow" w:hAnsi="Arial Narrow"/>
                <w:szCs w:val="20"/>
              </w:rPr>
            </w:pPr>
            <w:r w:rsidRPr="008A0524">
              <w:rPr>
                <w:rFonts w:ascii="Arial Narrow" w:hAnsi="Arial Narrow"/>
                <w:szCs w:val="20"/>
              </w:rPr>
              <w:t>- Starting with basics: this could be good because can build on this</w:t>
            </w:r>
          </w:p>
          <w:p w14:paraId="499C7658" w14:textId="77777777" w:rsidR="00CB3D59" w:rsidRPr="00E21758" w:rsidRDefault="00CB3D59" w:rsidP="00EF3B13">
            <w:pPr>
              <w:rPr>
                <w:rFonts w:ascii="Arial Narrow" w:hAnsi="Arial Narrow"/>
                <w:sz w:val="10"/>
                <w:szCs w:val="20"/>
              </w:rPr>
            </w:pPr>
          </w:p>
          <w:p w14:paraId="1274E82F" w14:textId="77777777" w:rsidR="00CB3D59" w:rsidRPr="008A0524" w:rsidRDefault="00CB3D59" w:rsidP="00EF3B13">
            <w:pPr>
              <w:rPr>
                <w:rFonts w:ascii="Arial Narrow" w:hAnsi="Arial Narrow"/>
                <w:szCs w:val="20"/>
              </w:rPr>
            </w:pPr>
            <w:r w:rsidRPr="008A0524">
              <w:rPr>
                <w:rFonts w:ascii="Arial Narrow" w:hAnsi="Arial Narrow"/>
                <w:szCs w:val="20"/>
              </w:rPr>
              <w:t>Private Sector Awareness: not much better than public awareness</w:t>
            </w:r>
          </w:p>
          <w:p w14:paraId="29FC213A" w14:textId="77777777" w:rsidR="00CB3D59" w:rsidRPr="008A0524" w:rsidRDefault="00CB3D59" w:rsidP="00EF3B13">
            <w:pPr>
              <w:rPr>
                <w:rFonts w:ascii="Arial Narrow" w:hAnsi="Arial Narrow"/>
                <w:szCs w:val="20"/>
              </w:rPr>
            </w:pPr>
            <w:r w:rsidRPr="008A0524">
              <w:rPr>
                <w:rFonts w:ascii="Arial Narrow" w:hAnsi="Arial Narrow"/>
                <w:szCs w:val="20"/>
              </w:rPr>
              <w:t>- People are aware of it (i.e. in Asian countries), but not enough to really do anything about it</w:t>
            </w:r>
          </w:p>
          <w:p w14:paraId="489372DB" w14:textId="77777777" w:rsidR="00CB3D59" w:rsidRPr="008A0524" w:rsidRDefault="00CB3D59" w:rsidP="00EF3B13">
            <w:pPr>
              <w:rPr>
                <w:rFonts w:ascii="Arial Narrow" w:hAnsi="Arial Narrow"/>
                <w:szCs w:val="20"/>
              </w:rPr>
            </w:pPr>
            <w:r w:rsidRPr="008A0524">
              <w:rPr>
                <w:rFonts w:ascii="Arial Narrow" w:hAnsi="Arial Narrow"/>
                <w:szCs w:val="20"/>
              </w:rPr>
              <w:t>- Knowledge/understand is generally lacking</w:t>
            </w:r>
          </w:p>
          <w:p w14:paraId="5BAA0BA8" w14:textId="77777777" w:rsidR="00CB3D59" w:rsidRPr="008A0524" w:rsidRDefault="00CB3D59" w:rsidP="00EF3B13">
            <w:pPr>
              <w:rPr>
                <w:rFonts w:ascii="Arial Narrow" w:hAnsi="Arial Narrow"/>
                <w:szCs w:val="20"/>
              </w:rPr>
            </w:pPr>
            <w:r w:rsidRPr="008A0524">
              <w:rPr>
                <w:rFonts w:ascii="Arial Narrow" w:hAnsi="Arial Narrow"/>
                <w:szCs w:val="20"/>
              </w:rPr>
              <w:t xml:space="preserve">- More or less than the general public: </w:t>
            </w:r>
          </w:p>
          <w:p w14:paraId="258E0C8A" w14:textId="77777777" w:rsidR="00CB3D59" w:rsidRPr="008A0524" w:rsidRDefault="00CB3D59" w:rsidP="00EF3B13">
            <w:pPr>
              <w:rPr>
                <w:rFonts w:ascii="Arial Narrow" w:hAnsi="Arial Narrow"/>
                <w:szCs w:val="20"/>
              </w:rPr>
            </w:pPr>
            <w:r w:rsidRPr="008A0524">
              <w:rPr>
                <w:rFonts w:ascii="Arial Narrow" w:hAnsi="Arial Narrow"/>
                <w:szCs w:val="20"/>
              </w:rPr>
              <w:t>Formula 1 in Montreal: industry is willing to help (perhaps due to not wanting bad publicity) i.e. hotels but don’t exactly know what to do</w:t>
            </w:r>
          </w:p>
          <w:p w14:paraId="5583E22C" w14:textId="77777777" w:rsidR="00CB3D59" w:rsidRPr="008A0524" w:rsidRDefault="00CB3D59" w:rsidP="00EF3B13">
            <w:pPr>
              <w:rPr>
                <w:rFonts w:ascii="Arial Narrow" w:hAnsi="Arial Narrow"/>
                <w:szCs w:val="20"/>
              </w:rPr>
            </w:pPr>
            <w:r w:rsidRPr="008A0524">
              <w:rPr>
                <w:rFonts w:ascii="Arial Narrow" w:hAnsi="Arial Narrow"/>
                <w:szCs w:val="20"/>
              </w:rPr>
              <w:t>- A campaign needs to give tools as to what to do (on a concrete level)</w:t>
            </w:r>
          </w:p>
          <w:p w14:paraId="3F889C3C" w14:textId="77777777" w:rsidR="00CB3D59" w:rsidRPr="008A0524" w:rsidRDefault="00CB3D59" w:rsidP="00EF3B13">
            <w:pPr>
              <w:rPr>
                <w:rFonts w:ascii="Arial Narrow" w:hAnsi="Arial Narrow"/>
                <w:szCs w:val="20"/>
              </w:rPr>
            </w:pPr>
            <w:r w:rsidRPr="008A0524">
              <w:rPr>
                <w:rFonts w:ascii="Arial Narrow" w:hAnsi="Arial Narrow"/>
                <w:szCs w:val="20"/>
              </w:rPr>
              <w:t>- Nike, JC Penny</w:t>
            </w:r>
          </w:p>
          <w:p w14:paraId="76DE7300" w14:textId="77777777" w:rsidR="00CB3D59" w:rsidRPr="008A0524" w:rsidRDefault="00CB3D59" w:rsidP="00EF3B13">
            <w:pPr>
              <w:rPr>
                <w:rFonts w:ascii="Arial Narrow" w:hAnsi="Arial Narrow"/>
                <w:szCs w:val="20"/>
              </w:rPr>
            </w:pPr>
            <w:r w:rsidRPr="008A0524">
              <w:rPr>
                <w:rFonts w:ascii="Arial Narrow" w:hAnsi="Arial Narrow"/>
                <w:szCs w:val="20"/>
              </w:rPr>
              <w:t>- Big companies likely producing products using very cheap labour: all about profit (but it depends on the industry). But they can be mobilized – some companies proudly promote that they use non-forced labour</w:t>
            </w:r>
          </w:p>
          <w:p w14:paraId="4EEEB299" w14:textId="77777777" w:rsidR="00CB3D59" w:rsidRPr="008A0524" w:rsidRDefault="00CB3D59" w:rsidP="00EF3B13">
            <w:pPr>
              <w:rPr>
                <w:rFonts w:ascii="Arial Narrow" w:hAnsi="Arial Narrow"/>
                <w:szCs w:val="20"/>
              </w:rPr>
            </w:pPr>
            <w:r w:rsidRPr="008A0524">
              <w:rPr>
                <w:rFonts w:ascii="Arial Narrow" w:hAnsi="Arial Narrow"/>
                <w:szCs w:val="20"/>
              </w:rPr>
              <w:t>- Complexity: a lot of different levels</w:t>
            </w:r>
          </w:p>
          <w:p w14:paraId="36466B21" w14:textId="77777777" w:rsidR="00CB3D59" w:rsidRPr="008A0524" w:rsidRDefault="00CB3D59" w:rsidP="00EF3B13">
            <w:pPr>
              <w:rPr>
                <w:rFonts w:ascii="Arial Narrow" w:hAnsi="Arial Narrow"/>
                <w:szCs w:val="20"/>
              </w:rPr>
            </w:pPr>
          </w:p>
          <w:p w14:paraId="468898C5" w14:textId="77777777" w:rsidR="00CB3D59" w:rsidRPr="008A0524" w:rsidRDefault="00CB3D59" w:rsidP="00EF3B13">
            <w:pPr>
              <w:rPr>
                <w:rFonts w:ascii="Arial Narrow" w:hAnsi="Arial Narrow"/>
                <w:szCs w:val="20"/>
              </w:rPr>
            </w:pPr>
            <w:r w:rsidRPr="008A0524">
              <w:rPr>
                <w:rFonts w:ascii="Arial Narrow" w:hAnsi="Arial Narrow"/>
                <w:szCs w:val="20"/>
              </w:rPr>
              <w:t xml:space="preserve">Law Enforcement: local, front line – not sure if awareness is there; lack of training (especially in </w:t>
            </w:r>
            <w:r w:rsidRPr="008A0524">
              <w:rPr>
                <w:rFonts w:ascii="Arial Narrow" w:hAnsi="Arial Narrow"/>
                <w:szCs w:val="20"/>
              </w:rPr>
              <w:lastRenderedPageBreak/>
              <w:t xml:space="preserve">smaller cities and areas) </w:t>
            </w:r>
          </w:p>
          <w:p w14:paraId="015997DC" w14:textId="77777777" w:rsidR="00CB3D59" w:rsidRPr="008A0524" w:rsidRDefault="00CB3D59" w:rsidP="00EF3B13">
            <w:pPr>
              <w:rPr>
                <w:rFonts w:ascii="Arial Narrow" w:hAnsi="Arial Narrow"/>
                <w:szCs w:val="20"/>
              </w:rPr>
            </w:pPr>
          </w:p>
          <w:p w14:paraId="652381AD"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1E32B0E1" w14:textId="77777777" w:rsidR="00CB3D59" w:rsidRPr="008A0524" w:rsidRDefault="00CB3D59" w:rsidP="00EF3B13">
            <w:pPr>
              <w:rPr>
                <w:rFonts w:ascii="Arial Narrow" w:hAnsi="Arial Narrow"/>
                <w:szCs w:val="20"/>
              </w:rPr>
            </w:pPr>
            <w:r w:rsidRPr="008A0524">
              <w:rPr>
                <w:rFonts w:ascii="Arial Narrow" w:hAnsi="Arial Narrow"/>
                <w:szCs w:val="20"/>
              </w:rPr>
              <w:t xml:space="preserve">- Survivors of human trafficking speaking to/giving workshops to law enforcement agencies, police schools, etc. to inform them of what it is, what it looks like, what kind of signs to look for with respect to victims (this is occurring in Quebec currently; also </w:t>
            </w:r>
            <w:proofErr w:type="spellStart"/>
            <w:r w:rsidRPr="008A0524">
              <w:rPr>
                <w:rFonts w:ascii="Arial Narrow" w:hAnsi="Arial Narrow"/>
                <w:szCs w:val="20"/>
              </w:rPr>
              <w:t>Timea</w:t>
            </w:r>
            <w:proofErr w:type="spellEnd"/>
            <w:r w:rsidRPr="008A0524">
              <w:rPr>
                <w:rFonts w:ascii="Arial Narrow" w:hAnsi="Arial Narrow"/>
                <w:szCs w:val="20"/>
              </w:rPr>
              <w:t xml:space="preserve"> does this in Canada)</w:t>
            </w:r>
          </w:p>
          <w:p w14:paraId="19B85D51" w14:textId="77777777" w:rsidR="00CB3D59" w:rsidRPr="008A0524" w:rsidRDefault="00CB3D59" w:rsidP="00EF3B13">
            <w:pPr>
              <w:rPr>
                <w:rFonts w:ascii="Arial Narrow" w:hAnsi="Arial Narrow"/>
                <w:szCs w:val="20"/>
              </w:rPr>
            </w:pPr>
            <w:r w:rsidRPr="008A0524">
              <w:rPr>
                <w:rFonts w:ascii="Arial Narrow" w:hAnsi="Arial Narrow"/>
                <w:szCs w:val="20"/>
              </w:rPr>
              <w:t>- Training of law enforcement that is occurring</w:t>
            </w:r>
          </w:p>
          <w:p w14:paraId="50E09B08" w14:textId="77777777" w:rsidR="00CB3D59" w:rsidRPr="008A0524" w:rsidRDefault="00CB3D59" w:rsidP="00EF3B13">
            <w:pPr>
              <w:rPr>
                <w:rFonts w:ascii="Arial Narrow" w:hAnsi="Arial Narrow"/>
                <w:szCs w:val="20"/>
              </w:rPr>
            </w:pPr>
            <w:r w:rsidRPr="008A0524">
              <w:rPr>
                <w:rFonts w:ascii="Arial Narrow" w:hAnsi="Arial Narrow"/>
                <w:szCs w:val="20"/>
              </w:rPr>
              <w:t>- Online training</w:t>
            </w:r>
          </w:p>
          <w:p w14:paraId="53A85AFF" w14:textId="77777777" w:rsidR="00CB3D59" w:rsidRPr="008A0524" w:rsidRDefault="00CB3D59" w:rsidP="00EF3B13">
            <w:pPr>
              <w:rPr>
                <w:rFonts w:ascii="Arial Narrow" w:hAnsi="Arial Narrow"/>
                <w:szCs w:val="20"/>
              </w:rPr>
            </w:pPr>
            <w:r w:rsidRPr="008A0524">
              <w:rPr>
                <w:rFonts w:ascii="Arial Narrow" w:hAnsi="Arial Narrow"/>
                <w:szCs w:val="20"/>
              </w:rPr>
              <w:t>- Clear campaigns: plants the seed for people to start thinking about it</w:t>
            </w:r>
          </w:p>
          <w:p w14:paraId="7CB7C159" w14:textId="77777777" w:rsidR="00CB3D59" w:rsidRPr="008A0524" w:rsidRDefault="00CB3D59" w:rsidP="00EF3B13">
            <w:pPr>
              <w:rPr>
                <w:rFonts w:ascii="Arial Narrow" w:hAnsi="Arial Narrow"/>
                <w:szCs w:val="20"/>
              </w:rPr>
            </w:pPr>
          </w:p>
          <w:p w14:paraId="308175EF"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71961C60" w14:textId="77777777" w:rsidR="00CB3D59" w:rsidRPr="008A0524" w:rsidRDefault="00CB3D59" w:rsidP="00EF3B13">
            <w:pPr>
              <w:rPr>
                <w:rFonts w:ascii="Arial Narrow" w:hAnsi="Arial Narrow"/>
                <w:szCs w:val="20"/>
              </w:rPr>
            </w:pPr>
            <w:r w:rsidRPr="008A0524">
              <w:rPr>
                <w:rFonts w:ascii="Arial Narrow" w:hAnsi="Arial Narrow"/>
                <w:szCs w:val="20"/>
              </w:rPr>
              <w:t>Law enforcement is not well trained in general – especially with identifying potential victims (the signs) – there are certain initiatives coming out in certain cities, but there are no human trafficking units (like there are for gangs, drugs, etc.) – federally better understanding, but need to get the local agencies informed and trained as well</w:t>
            </w:r>
          </w:p>
          <w:p w14:paraId="26CB84D0" w14:textId="77777777" w:rsidR="00CB3D59" w:rsidRPr="008A0524" w:rsidRDefault="00CB3D59" w:rsidP="00EF3B13">
            <w:pPr>
              <w:rPr>
                <w:rFonts w:ascii="Arial Narrow" w:hAnsi="Arial Narrow"/>
                <w:szCs w:val="20"/>
              </w:rPr>
            </w:pPr>
            <w:r w:rsidRPr="008A0524">
              <w:rPr>
                <w:rFonts w:ascii="Arial Narrow" w:hAnsi="Arial Narrow"/>
                <w:szCs w:val="20"/>
              </w:rPr>
              <w:t>- Lack of awareness by the public means that they are not pressuring the government to do something about the issue, therefore funding is not being attributed/the resources are not there to combat the problem. Why are the resources not there? Because there is no knowledge.</w:t>
            </w:r>
          </w:p>
          <w:p w14:paraId="68B2F5CE" w14:textId="77777777" w:rsidR="00CB3D59" w:rsidRPr="008A0524" w:rsidRDefault="00CB3D59" w:rsidP="00EF3B13">
            <w:pPr>
              <w:rPr>
                <w:rFonts w:ascii="Arial Narrow" w:hAnsi="Arial Narrow"/>
                <w:szCs w:val="20"/>
              </w:rPr>
            </w:pPr>
            <w:r w:rsidRPr="008A0524">
              <w:rPr>
                <w:rFonts w:ascii="Arial Narrow" w:hAnsi="Arial Narrow"/>
                <w:szCs w:val="20"/>
              </w:rPr>
              <w:t>- Lack of clarity for some campaigns</w:t>
            </w:r>
            <w:proofErr w:type="gramStart"/>
            <w:r w:rsidRPr="008A0524">
              <w:rPr>
                <w:rFonts w:ascii="Arial Narrow" w:hAnsi="Arial Narrow"/>
                <w:szCs w:val="20"/>
              </w:rPr>
              <w:t>: :</w:t>
            </w:r>
            <w:proofErr w:type="gramEnd"/>
            <w:r w:rsidRPr="008A0524">
              <w:rPr>
                <w:rFonts w:ascii="Arial Narrow" w:hAnsi="Arial Narrow"/>
                <w:szCs w:val="20"/>
              </w:rPr>
              <w:t xml:space="preserve"> i.e. about men buying child sex in Manitoba, but some of the messaging wasn’t quite clear i.e. in Montreal the posters simply said “be a man.” and offered a phone number where they could call</w:t>
            </w:r>
          </w:p>
          <w:p w14:paraId="348CBC4C" w14:textId="77777777" w:rsidR="00CB3D59" w:rsidRPr="008A0524" w:rsidRDefault="00CB3D59" w:rsidP="00EF3B13">
            <w:pPr>
              <w:rPr>
                <w:rFonts w:ascii="Arial Narrow" w:hAnsi="Arial Narrow"/>
                <w:szCs w:val="20"/>
              </w:rPr>
            </w:pPr>
            <w:r w:rsidRPr="008A0524">
              <w:rPr>
                <w:rFonts w:ascii="Arial Narrow" w:hAnsi="Arial Narrow"/>
                <w:szCs w:val="20"/>
              </w:rPr>
              <w:t>- Some of the images can be stereotypical or cultural type-casting: i.e. can’t assume that all Thai women in a nail salon are trafficked; can’t go around asking people for their VISAs</w:t>
            </w:r>
          </w:p>
          <w:p w14:paraId="16208EFF" w14:textId="77777777" w:rsidR="00CB3D59" w:rsidRPr="00E21758" w:rsidRDefault="00CB3D59" w:rsidP="00EF3B13">
            <w:pPr>
              <w:rPr>
                <w:rFonts w:ascii="Arial Narrow" w:hAnsi="Arial Narrow"/>
                <w:sz w:val="16"/>
                <w:szCs w:val="20"/>
              </w:rPr>
            </w:pPr>
          </w:p>
          <w:p w14:paraId="7A1A88E0"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6701FB13" w14:textId="77777777" w:rsidR="00CB3D59" w:rsidRPr="008A0524" w:rsidRDefault="00CB3D59" w:rsidP="00EF3B13">
            <w:pPr>
              <w:rPr>
                <w:rFonts w:ascii="Arial Narrow" w:hAnsi="Arial Narrow"/>
                <w:szCs w:val="20"/>
              </w:rPr>
            </w:pPr>
            <w:r w:rsidRPr="008A0524">
              <w:rPr>
                <w:rFonts w:ascii="Arial Narrow" w:hAnsi="Arial Narrow"/>
                <w:szCs w:val="20"/>
              </w:rPr>
              <w:t>- Don’t want to tread on free speech (advertising), but let’s give women the choice to also not be hyper sexualized if they don’t want to be</w:t>
            </w:r>
          </w:p>
          <w:p w14:paraId="5209F1ED" w14:textId="77777777" w:rsidR="00CB3D59" w:rsidRPr="008A0524" w:rsidRDefault="00CB3D59" w:rsidP="00EF3B13">
            <w:pPr>
              <w:rPr>
                <w:rFonts w:ascii="Arial Narrow" w:hAnsi="Arial Narrow"/>
                <w:szCs w:val="20"/>
              </w:rPr>
            </w:pPr>
            <w:r w:rsidRPr="008A0524">
              <w:rPr>
                <w:rFonts w:ascii="Arial Narrow" w:hAnsi="Arial Narrow"/>
                <w:szCs w:val="20"/>
              </w:rPr>
              <w:t>- The glamorization of prostitution, pornography, sex industries</w:t>
            </w:r>
          </w:p>
          <w:p w14:paraId="6292EBC2" w14:textId="77777777" w:rsidR="00CB3D59" w:rsidRPr="008A0524" w:rsidRDefault="00CB3D59" w:rsidP="00EF3B13">
            <w:pPr>
              <w:rPr>
                <w:rFonts w:ascii="Arial Narrow" w:hAnsi="Arial Narrow"/>
                <w:szCs w:val="20"/>
              </w:rPr>
            </w:pPr>
            <w:r w:rsidRPr="008A0524">
              <w:rPr>
                <w:rFonts w:ascii="Arial Narrow" w:hAnsi="Arial Narrow"/>
                <w:szCs w:val="20"/>
              </w:rPr>
              <w:t>- Lack of action plans, lack of funding (for training or attending conferences as well) – everyone is downsizing, budgets are smaller: fear that if people get training/attend conferences they will be considered experts and feel the pressure to have to act</w:t>
            </w:r>
          </w:p>
          <w:p w14:paraId="396B6970" w14:textId="77777777" w:rsidR="00CB3D59" w:rsidRPr="008A0524" w:rsidRDefault="00CB3D59" w:rsidP="00EF3B13">
            <w:pPr>
              <w:rPr>
                <w:rFonts w:ascii="Arial Narrow" w:hAnsi="Arial Narrow"/>
                <w:szCs w:val="20"/>
              </w:rPr>
            </w:pPr>
            <w:r w:rsidRPr="008A0524">
              <w:rPr>
                <w:rFonts w:ascii="Arial Narrow" w:hAnsi="Arial Narrow"/>
                <w:szCs w:val="20"/>
              </w:rPr>
              <w:t>- Shocking posters and campaigns: in your face slogans, pictures, public notices  - sometimes this causes conflict; certain images can be stereotypical; but also if you don’t relate to the image you won’t pay attention; language barriers</w:t>
            </w:r>
          </w:p>
          <w:p w14:paraId="68B8C01B" w14:textId="77777777" w:rsidR="00CB3D59" w:rsidRPr="008A0524" w:rsidRDefault="00CB3D59" w:rsidP="00EF3B13">
            <w:pPr>
              <w:rPr>
                <w:rFonts w:ascii="Arial Narrow" w:hAnsi="Arial Narrow"/>
                <w:szCs w:val="20"/>
              </w:rPr>
            </w:pPr>
            <w:r w:rsidRPr="008A0524">
              <w:rPr>
                <w:rFonts w:ascii="Arial Narrow" w:hAnsi="Arial Narrow"/>
                <w:szCs w:val="20"/>
              </w:rPr>
              <w:t xml:space="preserve">- But also stereotypes can be beneficial because then people would be aware of the issue – they will embed themselves in people’s awareness and minds; some people do not have any awareness so for those people this could be helpful – just to get the ball rolling </w:t>
            </w:r>
          </w:p>
          <w:p w14:paraId="12AEC485" w14:textId="77777777" w:rsidR="00CB3D59" w:rsidRPr="008A0524" w:rsidRDefault="00CB3D59" w:rsidP="00EF3B13">
            <w:pPr>
              <w:rPr>
                <w:rFonts w:ascii="Arial Narrow" w:hAnsi="Arial Narrow"/>
                <w:szCs w:val="20"/>
              </w:rPr>
            </w:pPr>
            <w:r w:rsidRPr="008A0524">
              <w:rPr>
                <w:rFonts w:ascii="Arial Narrow" w:hAnsi="Arial Narrow"/>
                <w:szCs w:val="20"/>
              </w:rPr>
              <w:t>- So many independent things going on and organizations existing, but we do not have one coordinating body</w:t>
            </w:r>
          </w:p>
        </w:tc>
        <w:tc>
          <w:tcPr>
            <w:tcW w:w="4050" w:type="dxa"/>
          </w:tcPr>
          <w:p w14:paraId="55B5EDB1"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It would make a real difference if…</w:t>
            </w:r>
          </w:p>
          <w:p w14:paraId="3F6C952A" w14:textId="77777777" w:rsidR="00CB3D59" w:rsidRPr="008A0524" w:rsidRDefault="00CB3D59" w:rsidP="00EF3B13">
            <w:pPr>
              <w:rPr>
                <w:rFonts w:ascii="Arial Narrow" w:hAnsi="Arial Narrow"/>
                <w:szCs w:val="20"/>
              </w:rPr>
            </w:pPr>
            <w:r w:rsidRPr="008A0524">
              <w:rPr>
                <w:rFonts w:ascii="Arial Narrow" w:hAnsi="Arial Narrow"/>
                <w:szCs w:val="20"/>
              </w:rPr>
              <w:t>- If we could get private/corporate industry on board</w:t>
            </w:r>
          </w:p>
          <w:p w14:paraId="43A33B62" w14:textId="77777777" w:rsidR="00CB3D59" w:rsidRPr="008A0524" w:rsidRDefault="00CB3D59" w:rsidP="00EF3B13">
            <w:pPr>
              <w:rPr>
                <w:rFonts w:ascii="Arial Narrow" w:hAnsi="Arial Narrow"/>
                <w:szCs w:val="20"/>
              </w:rPr>
            </w:pPr>
            <w:r w:rsidRPr="008A0524">
              <w:rPr>
                <w:rFonts w:ascii="Arial Narrow" w:hAnsi="Arial Narrow"/>
                <w:szCs w:val="20"/>
              </w:rPr>
              <w:t>- If we could get international organizations involved i.e. international chiefs of Police: who does major conferences and training globally, this could start building this global awareness i.e. making it a mandate that every police chief has on their agenda</w:t>
            </w:r>
          </w:p>
          <w:p w14:paraId="6829F13F" w14:textId="77777777" w:rsidR="00CB3D59" w:rsidRPr="008A0524" w:rsidRDefault="00CB3D59" w:rsidP="00EF3B13">
            <w:pPr>
              <w:rPr>
                <w:rFonts w:ascii="Arial Narrow" w:hAnsi="Arial Narrow"/>
                <w:szCs w:val="20"/>
              </w:rPr>
            </w:pPr>
            <w:r w:rsidRPr="008A0524">
              <w:rPr>
                <w:rFonts w:ascii="Arial Narrow" w:hAnsi="Arial Narrow"/>
                <w:szCs w:val="20"/>
              </w:rPr>
              <w:t>- Front-line workers &amp; first responders could get training (women’s shelters, ambulance drivers, social workers, etc.)</w:t>
            </w:r>
          </w:p>
          <w:p w14:paraId="2C18E524" w14:textId="77777777" w:rsidR="00CB3D59" w:rsidRPr="008A0524" w:rsidRDefault="00CB3D59" w:rsidP="00EF3B13">
            <w:pPr>
              <w:rPr>
                <w:rFonts w:ascii="Arial Narrow" w:hAnsi="Arial Narrow"/>
                <w:szCs w:val="20"/>
              </w:rPr>
            </w:pPr>
            <w:r w:rsidRPr="008A0524">
              <w:rPr>
                <w:rFonts w:ascii="Arial Narrow" w:hAnsi="Arial Narrow"/>
                <w:szCs w:val="20"/>
              </w:rPr>
              <w:t xml:space="preserve">- There were concrete actions for people to take: i.e. they see the posters/campaigns but every day people aren’t sure how to act </w:t>
            </w:r>
          </w:p>
          <w:p w14:paraId="521B5518" w14:textId="77777777" w:rsidR="00CB3D59" w:rsidRPr="008A0524" w:rsidRDefault="00CB3D59" w:rsidP="00EF3B13">
            <w:pPr>
              <w:rPr>
                <w:rFonts w:ascii="Arial Narrow" w:hAnsi="Arial Narrow"/>
                <w:szCs w:val="20"/>
              </w:rPr>
            </w:pPr>
            <w:r w:rsidRPr="008A0524">
              <w:rPr>
                <w:rFonts w:ascii="Arial Narrow" w:hAnsi="Arial Narrow"/>
                <w:szCs w:val="20"/>
              </w:rPr>
              <w:t>- We can get everyone to recognize that this is an issue that IS in their/our backyards – it is real, it is occurring in every country</w:t>
            </w:r>
          </w:p>
          <w:p w14:paraId="7D9C4A57" w14:textId="77777777" w:rsidR="00CB3D59" w:rsidRPr="008A0524" w:rsidRDefault="00CB3D59" w:rsidP="00EF3B13">
            <w:pPr>
              <w:rPr>
                <w:rFonts w:ascii="Arial Narrow" w:hAnsi="Arial Narrow"/>
                <w:szCs w:val="20"/>
              </w:rPr>
            </w:pPr>
          </w:p>
          <w:p w14:paraId="6FDCD687"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061EDAAE" w14:textId="77777777" w:rsidR="00CB3D59" w:rsidRPr="008A0524" w:rsidRDefault="00CB3D59" w:rsidP="00EF3B13">
            <w:pPr>
              <w:rPr>
                <w:rFonts w:ascii="Arial Narrow" w:hAnsi="Arial Narrow"/>
                <w:szCs w:val="20"/>
              </w:rPr>
            </w:pPr>
            <w:r w:rsidRPr="008A0524">
              <w:rPr>
                <w:rFonts w:ascii="Arial Narrow" w:hAnsi="Arial Narrow"/>
                <w:szCs w:val="20"/>
              </w:rPr>
              <w:t xml:space="preserve">We could get the media on board to helping promote the value of women and decrease the </w:t>
            </w:r>
            <w:proofErr w:type="spellStart"/>
            <w:r w:rsidRPr="008A0524">
              <w:rPr>
                <w:rFonts w:ascii="Arial Narrow" w:hAnsi="Arial Narrow"/>
                <w:szCs w:val="20"/>
              </w:rPr>
              <w:t>sexualisation</w:t>
            </w:r>
            <w:proofErr w:type="spellEnd"/>
            <w:r w:rsidRPr="008A0524">
              <w:rPr>
                <w:rFonts w:ascii="Arial Narrow" w:hAnsi="Arial Narrow"/>
                <w:szCs w:val="20"/>
              </w:rPr>
              <w:t xml:space="preserve"> of women (change what consumers want: Sex in advertising is very prominent, as is violence)</w:t>
            </w:r>
          </w:p>
          <w:p w14:paraId="68B7EC65" w14:textId="77777777" w:rsidR="00CB3D59" w:rsidRPr="008A0524" w:rsidRDefault="00CB3D59" w:rsidP="00EF3B13">
            <w:pPr>
              <w:rPr>
                <w:rFonts w:ascii="Arial Narrow" w:hAnsi="Arial Narrow"/>
                <w:szCs w:val="20"/>
              </w:rPr>
            </w:pPr>
          </w:p>
          <w:p w14:paraId="72F4DED1" w14:textId="77777777" w:rsidR="00CB3D59" w:rsidRPr="008A0524" w:rsidRDefault="00CB3D59" w:rsidP="00EF3B13">
            <w:pPr>
              <w:rPr>
                <w:rFonts w:ascii="Arial Narrow" w:hAnsi="Arial Narrow"/>
                <w:szCs w:val="20"/>
              </w:rPr>
            </w:pPr>
            <w:r w:rsidRPr="008A0524">
              <w:rPr>
                <w:rFonts w:ascii="Arial Narrow" w:hAnsi="Arial Narrow"/>
                <w:szCs w:val="20"/>
              </w:rPr>
              <w:t>We could get the private industry on board (major companies especially) to state publicly that they pay fair wages for all workers</w:t>
            </w:r>
          </w:p>
          <w:p w14:paraId="3714E8FE" w14:textId="77777777" w:rsidR="00CB3D59" w:rsidRPr="008A0524" w:rsidRDefault="00CB3D59" w:rsidP="00EF3B13">
            <w:pPr>
              <w:rPr>
                <w:rFonts w:ascii="Arial Narrow" w:hAnsi="Arial Narrow"/>
                <w:szCs w:val="20"/>
              </w:rPr>
            </w:pPr>
          </w:p>
          <w:p w14:paraId="383B35DC"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528E0DBD"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Down the line we would have a universal/global hotline for human trafficking</w:t>
            </w:r>
          </w:p>
        </w:tc>
        <w:tc>
          <w:tcPr>
            <w:tcW w:w="4140" w:type="dxa"/>
          </w:tcPr>
          <w:p w14:paraId="2EB1FD2E"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specifically do we need to do/change to achieve the Future State and address the issues and concerns?</w:t>
            </w:r>
          </w:p>
          <w:p w14:paraId="7D4A884D" w14:textId="77777777" w:rsidR="00CB3D59" w:rsidRPr="008A0524" w:rsidRDefault="00CB3D59" w:rsidP="00EF3B13">
            <w:pPr>
              <w:rPr>
                <w:rFonts w:ascii="Arial Narrow" w:hAnsi="Arial Narrow"/>
                <w:szCs w:val="20"/>
              </w:rPr>
            </w:pPr>
            <w:r w:rsidRPr="008A0524">
              <w:rPr>
                <w:rFonts w:ascii="Arial Narrow" w:hAnsi="Arial Narrow"/>
                <w:szCs w:val="20"/>
              </w:rPr>
              <w:t xml:space="preserve">Education: </w:t>
            </w:r>
          </w:p>
          <w:p w14:paraId="2F5BF3D3" w14:textId="77777777" w:rsidR="00CB3D59" w:rsidRPr="008A0524" w:rsidRDefault="00CB3D59" w:rsidP="00EF3B13">
            <w:pPr>
              <w:rPr>
                <w:rFonts w:ascii="Arial Narrow" w:hAnsi="Arial Narrow"/>
                <w:szCs w:val="20"/>
              </w:rPr>
            </w:pPr>
            <w:r w:rsidRPr="008A0524">
              <w:rPr>
                <w:rFonts w:ascii="Arial Narrow" w:hAnsi="Arial Narrow"/>
                <w:szCs w:val="20"/>
              </w:rPr>
              <w:t xml:space="preserve">Advertising: showing new models (changing the image) to show that there are other ways to do things i.e. advertising: not only using sexualized ads </w:t>
            </w:r>
          </w:p>
          <w:p w14:paraId="75A5B73F" w14:textId="77777777" w:rsidR="00CB3D59" w:rsidRPr="008A0524" w:rsidRDefault="00CB3D59" w:rsidP="00EF3B13">
            <w:pPr>
              <w:rPr>
                <w:rFonts w:ascii="Arial Narrow" w:hAnsi="Arial Narrow"/>
                <w:szCs w:val="20"/>
              </w:rPr>
            </w:pPr>
            <w:r w:rsidRPr="008A0524">
              <w:rPr>
                <w:rFonts w:ascii="Arial Narrow" w:hAnsi="Arial Narrow"/>
                <w:szCs w:val="20"/>
              </w:rPr>
              <w:t>- Get international organizations on board to mobilize and motivate national ones (top-down approach)</w:t>
            </w:r>
          </w:p>
          <w:p w14:paraId="7173E4AB" w14:textId="77777777" w:rsidR="00CB3D59" w:rsidRPr="008A0524" w:rsidRDefault="00CB3D59" w:rsidP="00EF3B13">
            <w:pPr>
              <w:rPr>
                <w:rFonts w:ascii="Arial Narrow" w:hAnsi="Arial Narrow"/>
                <w:szCs w:val="20"/>
              </w:rPr>
            </w:pPr>
            <w:r w:rsidRPr="008A0524">
              <w:rPr>
                <w:rFonts w:ascii="Arial Narrow" w:hAnsi="Arial Narrow"/>
                <w:szCs w:val="20"/>
              </w:rPr>
              <w:t>- Need to be clear goals/ideas about the campaign and what we want to accomplish with it:</w:t>
            </w:r>
          </w:p>
          <w:p w14:paraId="06186CD6" w14:textId="77777777" w:rsidR="00CB3D59" w:rsidRPr="008A0524" w:rsidRDefault="00CB3D59" w:rsidP="00EF3B13">
            <w:pPr>
              <w:rPr>
                <w:rFonts w:ascii="Arial Narrow" w:hAnsi="Arial Narrow"/>
                <w:szCs w:val="20"/>
              </w:rPr>
            </w:pPr>
            <w:r w:rsidRPr="008A0524">
              <w:rPr>
                <w:rFonts w:ascii="Arial Narrow" w:hAnsi="Arial Narrow"/>
                <w:szCs w:val="20"/>
              </w:rPr>
              <w:t>- For the public, we want them to be aware and give them resources to reach out to i.e. hotlines, but do not want the average person to take action on their own because this is very dangerous</w:t>
            </w:r>
          </w:p>
          <w:p w14:paraId="7213F2D4" w14:textId="77777777" w:rsidR="00CB3D59" w:rsidRPr="008A0524" w:rsidRDefault="00CB3D59" w:rsidP="00EF3B13">
            <w:pPr>
              <w:rPr>
                <w:rFonts w:ascii="Arial Narrow" w:hAnsi="Arial Narrow"/>
                <w:szCs w:val="20"/>
              </w:rPr>
            </w:pPr>
          </w:p>
          <w:p w14:paraId="0257ABDA" w14:textId="77777777" w:rsidR="00CB3D59" w:rsidRPr="008A0524" w:rsidRDefault="00CB3D59" w:rsidP="00EF3B13">
            <w:pPr>
              <w:rPr>
                <w:rFonts w:ascii="Arial Narrow" w:hAnsi="Arial Narrow"/>
                <w:szCs w:val="20"/>
              </w:rPr>
            </w:pPr>
            <w:r w:rsidRPr="008A0524">
              <w:rPr>
                <w:rFonts w:ascii="Arial Narrow" w:hAnsi="Arial Narrow"/>
                <w:szCs w:val="20"/>
              </w:rPr>
              <w:t xml:space="preserve">- How are going to get funding? </w:t>
            </w:r>
            <w:proofErr w:type="gramStart"/>
            <w:r w:rsidRPr="008A0524">
              <w:rPr>
                <w:rFonts w:ascii="Arial Narrow" w:hAnsi="Arial Narrow"/>
                <w:szCs w:val="20"/>
              </w:rPr>
              <w:t>or</w:t>
            </w:r>
            <w:proofErr w:type="gramEnd"/>
            <w:r w:rsidRPr="008A0524">
              <w:rPr>
                <w:rFonts w:ascii="Arial Narrow" w:hAnsi="Arial Narrow"/>
                <w:szCs w:val="20"/>
              </w:rPr>
              <w:t xml:space="preserve"> buy in from the private sector? </w:t>
            </w:r>
            <w:proofErr w:type="gramStart"/>
            <w:r w:rsidRPr="008A0524">
              <w:rPr>
                <w:rFonts w:ascii="Arial Narrow" w:hAnsi="Arial Narrow"/>
                <w:szCs w:val="20"/>
              </w:rPr>
              <w:t>how</w:t>
            </w:r>
            <w:proofErr w:type="gramEnd"/>
            <w:r w:rsidRPr="008A0524">
              <w:rPr>
                <w:rFonts w:ascii="Arial Narrow" w:hAnsi="Arial Narrow"/>
                <w:szCs w:val="20"/>
              </w:rPr>
              <w:t xml:space="preserve"> do we rally support from global multi-nationals that have the budgets to support this cause? </w:t>
            </w:r>
            <w:proofErr w:type="gramStart"/>
            <w:r w:rsidRPr="008A0524">
              <w:rPr>
                <w:rFonts w:ascii="Arial Narrow" w:hAnsi="Arial Narrow"/>
                <w:szCs w:val="20"/>
              </w:rPr>
              <w:t>i</w:t>
            </w:r>
            <w:proofErr w:type="gramEnd"/>
            <w:r w:rsidRPr="008A0524">
              <w:rPr>
                <w:rFonts w:ascii="Arial Narrow" w:hAnsi="Arial Narrow"/>
                <w:szCs w:val="20"/>
              </w:rPr>
              <w:t>.e. Corporate Citizenship Campaigns</w:t>
            </w:r>
          </w:p>
          <w:p w14:paraId="78686EFB" w14:textId="77777777" w:rsidR="00CB3D59" w:rsidRPr="008A0524" w:rsidRDefault="00CB3D59" w:rsidP="00EF3B13">
            <w:pPr>
              <w:rPr>
                <w:rFonts w:ascii="Arial Narrow" w:hAnsi="Arial Narrow"/>
                <w:szCs w:val="20"/>
              </w:rPr>
            </w:pPr>
            <w:r w:rsidRPr="008A0524">
              <w:rPr>
                <w:rFonts w:ascii="Arial Narrow" w:hAnsi="Arial Narrow"/>
                <w:szCs w:val="20"/>
              </w:rPr>
              <w:t xml:space="preserve">- Talk to the UN to get funding, or any international organization i.e. Interpol – any organization that has broad reach </w:t>
            </w:r>
          </w:p>
          <w:p w14:paraId="59769A81" w14:textId="77777777" w:rsidR="00CB3D59" w:rsidRPr="008A0524" w:rsidRDefault="00CB3D59" w:rsidP="00EF3B13">
            <w:pPr>
              <w:rPr>
                <w:rFonts w:ascii="Arial Narrow" w:hAnsi="Arial Narrow"/>
                <w:szCs w:val="20"/>
              </w:rPr>
            </w:pPr>
            <w:r w:rsidRPr="008A0524">
              <w:rPr>
                <w:rFonts w:ascii="Arial Narrow" w:hAnsi="Arial Narrow"/>
                <w:szCs w:val="20"/>
              </w:rPr>
              <w:t>- Maybe connecting with campaigns that are already going on from NGOs or stakeholders and joining forces with them to expand and make them more global</w:t>
            </w:r>
          </w:p>
          <w:p w14:paraId="3612396E" w14:textId="77777777" w:rsidR="00CB3D59" w:rsidRPr="008A0524" w:rsidRDefault="00CB3D59" w:rsidP="00EF3B13">
            <w:pPr>
              <w:rPr>
                <w:rFonts w:ascii="Arial Narrow" w:hAnsi="Arial Narrow"/>
                <w:szCs w:val="20"/>
              </w:rPr>
            </w:pPr>
            <w:r w:rsidRPr="008A0524">
              <w:rPr>
                <w:rFonts w:ascii="Arial Narrow" w:hAnsi="Arial Narrow"/>
                <w:szCs w:val="20"/>
              </w:rPr>
              <w:t xml:space="preserve">- Finding out what major global corporations are doing </w:t>
            </w:r>
            <w:r w:rsidRPr="008A0524">
              <w:rPr>
                <w:rFonts w:ascii="Arial Narrow" w:hAnsi="Arial Narrow"/>
                <w:szCs w:val="20"/>
              </w:rPr>
              <w:lastRenderedPageBreak/>
              <w:t xml:space="preserve">things, partnering with them, finding out what has worked for them and learning from it and building upon it. Don’t want to reinvent the wheel – could start with looking at what has already been done and building on it – the resource centre could serve this function: keeping track of all the current campaigns going on all over the world; also for sharing resources globally </w:t>
            </w:r>
          </w:p>
          <w:p w14:paraId="74320062" w14:textId="77777777" w:rsidR="00CB3D59" w:rsidRPr="008A0524" w:rsidRDefault="00CB3D59" w:rsidP="00EF3B13">
            <w:pPr>
              <w:rPr>
                <w:rFonts w:ascii="Arial Narrow" w:hAnsi="Arial Narrow"/>
                <w:szCs w:val="20"/>
              </w:rPr>
            </w:pPr>
            <w:r w:rsidRPr="008A0524">
              <w:rPr>
                <w:rFonts w:ascii="Arial Narrow" w:hAnsi="Arial Narrow"/>
                <w:szCs w:val="20"/>
              </w:rPr>
              <w:t>- Trying to coordinate all the many NGOs</w:t>
            </w:r>
          </w:p>
          <w:p w14:paraId="3D459E1F" w14:textId="77777777" w:rsidR="00CB3D59" w:rsidRPr="008A0524" w:rsidRDefault="00CB3D59" w:rsidP="00EF3B13">
            <w:pPr>
              <w:rPr>
                <w:rFonts w:ascii="Arial Narrow" w:hAnsi="Arial Narrow"/>
                <w:szCs w:val="20"/>
              </w:rPr>
            </w:pPr>
            <w:r w:rsidRPr="008A0524">
              <w:rPr>
                <w:rFonts w:ascii="Arial Narrow" w:hAnsi="Arial Narrow"/>
                <w:szCs w:val="20"/>
              </w:rPr>
              <w:t>- Identify who the stakeholders are: NGOs, law enforcement</w:t>
            </w:r>
          </w:p>
          <w:p w14:paraId="32CFE21B" w14:textId="77777777" w:rsidR="00CB3D59" w:rsidRPr="008A0524" w:rsidRDefault="00CB3D59" w:rsidP="00EF3B13">
            <w:pPr>
              <w:rPr>
                <w:rFonts w:ascii="Arial Narrow" w:hAnsi="Arial Narrow"/>
                <w:szCs w:val="20"/>
              </w:rPr>
            </w:pPr>
            <w:r w:rsidRPr="008A0524">
              <w:rPr>
                <w:rFonts w:ascii="Arial Narrow" w:hAnsi="Arial Narrow"/>
                <w:szCs w:val="20"/>
              </w:rPr>
              <w:t xml:space="preserve">- What are the key messages we want to target and at </w:t>
            </w:r>
            <w:proofErr w:type="gramStart"/>
            <w:r w:rsidRPr="008A0524">
              <w:rPr>
                <w:rFonts w:ascii="Arial Narrow" w:hAnsi="Arial Narrow"/>
                <w:szCs w:val="20"/>
              </w:rPr>
              <w:t>who</w:t>
            </w:r>
            <w:proofErr w:type="gramEnd"/>
            <w:r w:rsidRPr="008A0524">
              <w:rPr>
                <w:rFonts w:ascii="Arial Narrow" w:hAnsi="Arial Narrow"/>
                <w:szCs w:val="20"/>
              </w:rPr>
              <w:t>?</w:t>
            </w:r>
          </w:p>
          <w:p w14:paraId="6C21ED4A" w14:textId="77777777" w:rsidR="00CB3D59" w:rsidRPr="008A0524" w:rsidRDefault="00CB3D59" w:rsidP="00EF3B13">
            <w:pPr>
              <w:rPr>
                <w:rFonts w:ascii="Arial Narrow" w:hAnsi="Arial Narrow"/>
                <w:szCs w:val="20"/>
              </w:rPr>
            </w:pPr>
            <w:r w:rsidRPr="008A0524">
              <w:rPr>
                <w:rFonts w:ascii="Arial Narrow" w:hAnsi="Arial Narrow"/>
                <w:szCs w:val="20"/>
              </w:rPr>
              <w:t xml:space="preserve">- Posters, commercials, training, social media, advertising, etc.  </w:t>
            </w:r>
          </w:p>
          <w:p w14:paraId="6C9914A9" w14:textId="77777777" w:rsidR="00CB3D59" w:rsidRPr="008A0524" w:rsidRDefault="00CB3D59" w:rsidP="00EF3B13">
            <w:pPr>
              <w:rPr>
                <w:rFonts w:ascii="Arial Narrow" w:hAnsi="Arial Narrow"/>
                <w:szCs w:val="20"/>
              </w:rPr>
            </w:pPr>
            <w:r w:rsidRPr="008A0524">
              <w:rPr>
                <w:rFonts w:ascii="Arial Narrow" w:hAnsi="Arial Narrow"/>
                <w:szCs w:val="20"/>
              </w:rPr>
              <w:t>- Awareness and training: these are different</w:t>
            </w:r>
          </w:p>
          <w:p w14:paraId="47BA7D12" w14:textId="77777777" w:rsidR="00CB3D59" w:rsidRPr="00E21758" w:rsidRDefault="00CB3D59" w:rsidP="00EF3B13">
            <w:pPr>
              <w:rPr>
                <w:rFonts w:ascii="Arial Narrow" w:hAnsi="Arial Narrow"/>
                <w:sz w:val="8"/>
                <w:szCs w:val="20"/>
              </w:rPr>
            </w:pPr>
          </w:p>
          <w:p w14:paraId="585D081C"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040CFB95" w14:textId="77777777" w:rsidR="00CB3D59" w:rsidRPr="008A0524" w:rsidRDefault="00CB3D59" w:rsidP="00EF3B13">
            <w:pPr>
              <w:rPr>
                <w:rFonts w:ascii="Arial Narrow" w:hAnsi="Arial Narrow"/>
                <w:szCs w:val="20"/>
              </w:rPr>
            </w:pPr>
            <w:r w:rsidRPr="008A0524">
              <w:rPr>
                <w:rFonts w:ascii="Arial Narrow" w:hAnsi="Arial Narrow"/>
                <w:szCs w:val="20"/>
              </w:rPr>
              <w:t>Come up with an overall goal, and then start working down from that (i.e. companies, manufacturing, technology) – would be a chain reaction if can get major companies involved: but also need a forcing function to get them/force them to do it</w:t>
            </w:r>
          </w:p>
          <w:p w14:paraId="011C3BB4" w14:textId="77777777" w:rsidR="00CB3D59" w:rsidRPr="008A0524" w:rsidRDefault="00CB3D59" w:rsidP="00EF3B13">
            <w:pPr>
              <w:rPr>
                <w:rFonts w:ascii="Arial Narrow" w:hAnsi="Arial Narrow"/>
                <w:szCs w:val="20"/>
              </w:rPr>
            </w:pPr>
            <w:r w:rsidRPr="008A0524">
              <w:rPr>
                <w:rFonts w:ascii="Arial Narrow" w:hAnsi="Arial Narrow"/>
                <w:szCs w:val="20"/>
              </w:rPr>
              <w:t>-</w:t>
            </w:r>
            <w:proofErr w:type="gramStart"/>
            <w:r w:rsidRPr="008A0524">
              <w:rPr>
                <w:rFonts w:ascii="Arial Narrow" w:hAnsi="Arial Narrow"/>
                <w:szCs w:val="20"/>
              </w:rPr>
              <w:t>need</w:t>
            </w:r>
            <w:proofErr w:type="gramEnd"/>
            <w:r w:rsidRPr="008A0524">
              <w:rPr>
                <w:rFonts w:ascii="Arial Narrow" w:hAnsi="Arial Narrow"/>
                <w:szCs w:val="20"/>
              </w:rPr>
              <w:t xml:space="preserve"> a cultural change as a society: recognition that if you don’t want to support human trafficking, you have to accept paying more money for products and services; consumers need to acknowledge that if they want cheap food/products they need to acknowledge that this involves the exploitation of people and their labour</w:t>
            </w:r>
          </w:p>
          <w:p w14:paraId="332B2130" w14:textId="77777777" w:rsidR="00CB3D59" w:rsidRPr="008A0524" w:rsidRDefault="00CB3D59" w:rsidP="00EF3B13">
            <w:pPr>
              <w:rPr>
                <w:rFonts w:ascii="Arial Narrow" w:hAnsi="Arial Narrow"/>
                <w:szCs w:val="20"/>
              </w:rPr>
            </w:pPr>
            <w:r w:rsidRPr="008A0524">
              <w:rPr>
                <w:rFonts w:ascii="Arial Narrow" w:hAnsi="Arial Narrow"/>
                <w:szCs w:val="20"/>
              </w:rPr>
              <w:t>- More conferences and training</w:t>
            </w:r>
          </w:p>
          <w:p w14:paraId="18A4FC24" w14:textId="77777777" w:rsidR="00CB3D59" w:rsidRPr="008A0524" w:rsidRDefault="00CB3D59" w:rsidP="00EF3B13">
            <w:pPr>
              <w:rPr>
                <w:rFonts w:ascii="Arial Narrow" w:hAnsi="Arial Narrow"/>
                <w:szCs w:val="20"/>
              </w:rPr>
            </w:pPr>
            <w:r w:rsidRPr="008A0524">
              <w:rPr>
                <w:rFonts w:ascii="Arial Narrow" w:hAnsi="Arial Narrow"/>
                <w:szCs w:val="20"/>
              </w:rPr>
              <w:t>- Could do cost-effective options: i.e. target emails, sending video clips,</w:t>
            </w:r>
          </w:p>
          <w:p w14:paraId="0C69BDEC" w14:textId="77777777" w:rsidR="00CB3D59" w:rsidRPr="008A0524" w:rsidRDefault="00CB3D59" w:rsidP="00EF3B13">
            <w:pPr>
              <w:rPr>
                <w:rFonts w:ascii="Arial Narrow" w:hAnsi="Arial Narrow"/>
                <w:szCs w:val="20"/>
              </w:rPr>
            </w:pPr>
            <w:r w:rsidRPr="008A0524">
              <w:rPr>
                <w:rFonts w:ascii="Arial Narrow" w:hAnsi="Arial Narrow"/>
                <w:szCs w:val="20"/>
              </w:rPr>
              <w:t xml:space="preserve">- Mandatory training: for police officers in training school/academy – but also need follow-up training throughout their careers </w:t>
            </w:r>
          </w:p>
          <w:p w14:paraId="4FA7B17B" w14:textId="77777777" w:rsidR="00CB3D59" w:rsidRPr="008A0524" w:rsidRDefault="00CB3D59" w:rsidP="00EF3B13">
            <w:pPr>
              <w:rPr>
                <w:rFonts w:ascii="Arial Narrow" w:hAnsi="Arial Narrow"/>
                <w:szCs w:val="20"/>
              </w:rPr>
            </w:pPr>
            <w:r w:rsidRPr="008A0524">
              <w:rPr>
                <w:rFonts w:ascii="Arial Narrow" w:hAnsi="Arial Narrow"/>
                <w:szCs w:val="20"/>
              </w:rPr>
              <w:t>- Global Awareness/Education</w:t>
            </w:r>
          </w:p>
          <w:p w14:paraId="6F509A5A" w14:textId="77777777" w:rsidR="00CB3D59" w:rsidRPr="008A0524" w:rsidRDefault="00CB3D59" w:rsidP="00EF3B13">
            <w:pPr>
              <w:rPr>
                <w:rFonts w:ascii="Arial Narrow" w:hAnsi="Arial Narrow"/>
                <w:szCs w:val="20"/>
              </w:rPr>
            </w:pPr>
            <w:r w:rsidRPr="008A0524">
              <w:rPr>
                <w:rFonts w:ascii="Arial Narrow" w:hAnsi="Arial Narrow"/>
                <w:szCs w:val="20"/>
              </w:rPr>
              <w:t>- Training of first responders</w:t>
            </w:r>
          </w:p>
          <w:p w14:paraId="023E6EFA" w14:textId="77777777" w:rsidR="00CB3D59" w:rsidRPr="008A0524" w:rsidRDefault="00CB3D59" w:rsidP="00EF3B13">
            <w:pPr>
              <w:rPr>
                <w:rFonts w:ascii="Arial Narrow" w:hAnsi="Arial Narrow"/>
                <w:szCs w:val="20"/>
              </w:rPr>
            </w:pPr>
          </w:p>
          <w:p w14:paraId="30341F19" w14:textId="77777777" w:rsidR="00CB3D59" w:rsidRPr="008A0524" w:rsidRDefault="00CB3D59" w:rsidP="00EF3B13">
            <w:pPr>
              <w:rPr>
                <w:rFonts w:ascii="Arial Narrow" w:hAnsi="Arial Narrow"/>
                <w:szCs w:val="20"/>
              </w:rPr>
            </w:pPr>
            <w:r w:rsidRPr="008A0524">
              <w:rPr>
                <w:rFonts w:ascii="Arial Narrow" w:hAnsi="Arial Narrow"/>
                <w:szCs w:val="20"/>
              </w:rPr>
              <w:t>The centre needs to combine both grass roots (bottom-up) and top-down approaches to meet in the middle</w:t>
            </w:r>
          </w:p>
        </w:tc>
        <w:tc>
          <w:tcPr>
            <w:tcW w:w="2731" w:type="dxa"/>
          </w:tcPr>
          <w:p w14:paraId="5A99D75A"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1. Long Term: Global Awareness Campaign: education for public/private sectors, increasing corporate support, consumer awareness, global hotline, partner with organizations that already exist </w:t>
            </w:r>
          </w:p>
          <w:p w14:paraId="5AE77D4C" w14:textId="77777777" w:rsidR="00CB3D59" w:rsidRPr="008A0524" w:rsidRDefault="00CB3D59" w:rsidP="00EF3B13">
            <w:pPr>
              <w:rPr>
                <w:rFonts w:ascii="Arial Narrow" w:hAnsi="Arial Narrow"/>
                <w:szCs w:val="20"/>
              </w:rPr>
            </w:pPr>
            <w:r w:rsidRPr="008A0524">
              <w:rPr>
                <w:rFonts w:ascii="Arial Narrow" w:hAnsi="Arial Narrow"/>
                <w:szCs w:val="20"/>
              </w:rPr>
              <w:t xml:space="preserve">2. Short term – Targeted campaigns i.e. Mandatory Training i.e. using FBI training academy; building on what organizations already exist IACP; integrate survivor stories, mandatory front line training </w:t>
            </w:r>
          </w:p>
          <w:p w14:paraId="7DBEB222" w14:textId="77777777" w:rsidR="00CB3D59" w:rsidRPr="008A0524" w:rsidRDefault="00CB3D59" w:rsidP="00EF3B13">
            <w:pPr>
              <w:rPr>
                <w:rFonts w:ascii="Arial Narrow" w:hAnsi="Arial Narrow"/>
                <w:szCs w:val="20"/>
              </w:rPr>
            </w:pPr>
            <w:r w:rsidRPr="008A0524">
              <w:rPr>
                <w:rFonts w:ascii="Arial Narrow" w:hAnsi="Arial Narrow"/>
                <w:szCs w:val="20"/>
              </w:rPr>
              <w:t>3. Global Government buy-in</w:t>
            </w:r>
          </w:p>
          <w:p w14:paraId="17C4C747" w14:textId="77777777" w:rsidR="00CB3D59" w:rsidRPr="008A0524" w:rsidRDefault="00CB3D59" w:rsidP="00EF3B13">
            <w:pPr>
              <w:rPr>
                <w:rFonts w:ascii="Arial Narrow" w:hAnsi="Arial Narrow"/>
                <w:szCs w:val="20"/>
              </w:rPr>
            </w:pPr>
          </w:p>
          <w:p w14:paraId="731DAB42" w14:textId="77777777" w:rsidR="00CB3D59" w:rsidRPr="008A0524" w:rsidRDefault="00CB3D59" w:rsidP="00EF3B13">
            <w:pPr>
              <w:rPr>
                <w:rFonts w:ascii="Arial Narrow" w:hAnsi="Arial Narrow"/>
                <w:szCs w:val="20"/>
              </w:rPr>
            </w:pPr>
            <w:r w:rsidRPr="008A0524">
              <w:rPr>
                <w:rFonts w:ascii="Arial Narrow" w:hAnsi="Arial Narrow"/>
                <w:szCs w:val="20"/>
              </w:rPr>
              <w:t>(1) Training of front-line responders: integrate survivor stories</w:t>
            </w:r>
          </w:p>
          <w:p w14:paraId="543FF338" w14:textId="77777777" w:rsidR="00CB3D59" w:rsidRPr="008A0524" w:rsidRDefault="00CB3D59" w:rsidP="00EF3B13">
            <w:pPr>
              <w:rPr>
                <w:rFonts w:ascii="Arial Narrow" w:hAnsi="Arial Narrow"/>
                <w:szCs w:val="20"/>
              </w:rPr>
            </w:pPr>
            <w:r w:rsidRPr="008A0524">
              <w:rPr>
                <w:rFonts w:ascii="Arial Narrow" w:hAnsi="Arial Narrow"/>
                <w:szCs w:val="20"/>
              </w:rPr>
              <w:t>(2) Global Awareness Campaign: global hotline, building on the campaigns that are already out there</w:t>
            </w:r>
          </w:p>
          <w:p w14:paraId="34628914" w14:textId="77777777" w:rsidR="00CB3D59" w:rsidRPr="008A0524" w:rsidRDefault="00CB3D59" w:rsidP="00EF3B13">
            <w:pPr>
              <w:rPr>
                <w:rFonts w:ascii="Arial Narrow" w:hAnsi="Arial Narrow"/>
                <w:szCs w:val="20"/>
              </w:rPr>
            </w:pPr>
            <w:r w:rsidRPr="008A0524">
              <w:rPr>
                <w:rFonts w:ascii="Arial Narrow" w:hAnsi="Arial Narrow"/>
                <w:szCs w:val="20"/>
              </w:rPr>
              <w:t>(3) Global Government buy-in</w:t>
            </w:r>
          </w:p>
        </w:tc>
      </w:tr>
      <w:tr w:rsidR="00CB3D59" w:rsidRPr="008A0524" w14:paraId="4BF21B7A" w14:textId="77777777" w:rsidTr="00EF3B13">
        <w:tc>
          <w:tcPr>
            <w:tcW w:w="833" w:type="dxa"/>
          </w:tcPr>
          <w:p w14:paraId="62E15417"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2-C</w:t>
            </w:r>
          </w:p>
        </w:tc>
        <w:tc>
          <w:tcPr>
            <w:tcW w:w="1710" w:type="dxa"/>
          </w:tcPr>
          <w:p w14:paraId="7963D80F" w14:textId="77777777" w:rsidR="00CB3D59" w:rsidRPr="008A0524" w:rsidRDefault="00CB3D59" w:rsidP="00EF3B13">
            <w:pPr>
              <w:rPr>
                <w:rFonts w:ascii="Arial Narrow" w:hAnsi="Arial Narrow"/>
                <w:szCs w:val="20"/>
              </w:rPr>
            </w:pPr>
            <w:r w:rsidRPr="008A0524">
              <w:rPr>
                <w:rFonts w:ascii="Arial Narrow" w:hAnsi="Arial Narrow"/>
                <w:szCs w:val="20"/>
              </w:rPr>
              <w:t>Engage Businesses/Corporations in the cause – Allow Local Businesses to engage in awareness</w:t>
            </w:r>
          </w:p>
        </w:tc>
        <w:tc>
          <w:tcPr>
            <w:tcW w:w="2610" w:type="dxa"/>
          </w:tcPr>
          <w:p w14:paraId="0664B243" w14:textId="77777777" w:rsidR="00CB3D59" w:rsidRPr="008A0524" w:rsidRDefault="00CB3D59" w:rsidP="00EF3B13">
            <w:pPr>
              <w:rPr>
                <w:rFonts w:ascii="Arial Narrow" w:hAnsi="Arial Narrow"/>
                <w:szCs w:val="20"/>
              </w:rPr>
            </w:pPr>
            <w:r w:rsidRPr="008A0524">
              <w:rPr>
                <w:rFonts w:ascii="Arial Narrow" w:hAnsi="Arial Narrow"/>
                <w:szCs w:val="20"/>
              </w:rPr>
              <w:t>Getting support/similar to Blue campaign/media release and getting a high profile person to come on board to do media release/people listen to celebs and high profile people/sponsorships/getting banking involved as there is money there</w:t>
            </w:r>
          </w:p>
          <w:p w14:paraId="60175CB9" w14:textId="77777777" w:rsidR="00CB3D59" w:rsidRPr="008A0524" w:rsidRDefault="00CB3D59" w:rsidP="00EF3B13">
            <w:pPr>
              <w:rPr>
                <w:rFonts w:ascii="Arial Narrow" w:hAnsi="Arial Narrow"/>
                <w:szCs w:val="20"/>
              </w:rPr>
            </w:pPr>
          </w:p>
          <w:p w14:paraId="7B4D21BC" w14:textId="77777777" w:rsidR="00CB3D59" w:rsidRPr="008A0524" w:rsidRDefault="00CB3D59" w:rsidP="00EF3B13">
            <w:pPr>
              <w:rPr>
                <w:rFonts w:ascii="Arial Narrow" w:hAnsi="Arial Narrow"/>
                <w:szCs w:val="20"/>
              </w:rPr>
            </w:pPr>
            <w:r w:rsidRPr="008A0524">
              <w:rPr>
                <w:rFonts w:ascii="Arial Narrow" w:hAnsi="Arial Narrow"/>
                <w:szCs w:val="20"/>
              </w:rPr>
              <w:t xml:space="preserve">Need the corporate on one level and the public on the next – note </w:t>
            </w:r>
            <w:r w:rsidRPr="008A0524">
              <w:rPr>
                <w:rFonts w:ascii="Arial Narrow" w:hAnsi="Arial Narrow"/>
                <w:szCs w:val="20"/>
              </w:rPr>
              <w:lastRenderedPageBreak/>
              <w:t>– utility workers cans see things as they go into houses</w:t>
            </w:r>
          </w:p>
        </w:tc>
        <w:tc>
          <w:tcPr>
            <w:tcW w:w="7110" w:type="dxa"/>
          </w:tcPr>
          <w:p w14:paraId="59142527"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 xml:space="preserve">What is working well? </w:t>
            </w:r>
          </w:p>
          <w:p w14:paraId="74E22CBF" w14:textId="77777777" w:rsidR="00CB3D59" w:rsidRPr="008A0524" w:rsidRDefault="00CB3D59" w:rsidP="00EF3B13">
            <w:pPr>
              <w:rPr>
                <w:rFonts w:ascii="Arial Narrow" w:hAnsi="Arial Narrow"/>
                <w:szCs w:val="20"/>
              </w:rPr>
            </w:pPr>
            <w:r w:rsidRPr="008A0524">
              <w:rPr>
                <w:rFonts w:ascii="Arial Narrow" w:hAnsi="Arial Narrow"/>
                <w:szCs w:val="20"/>
              </w:rPr>
              <w:t>– A lot more enforcement going on, more training – officers in police college – American military university (all of the corporations and tables that are here in the hallway) – FBI, homeland security</w:t>
            </w:r>
          </w:p>
          <w:p w14:paraId="23DB8497" w14:textId="77777777" w:rsidR="00CB3D59" w:rsidRPr="008A0524" w:rsidRDefault="00CB3D59" w:rsidP="00EF3B13">
            <w:pPr>
              <w:rPr>
                <w:rFonts w:ascii="Arial Narrow" w:hAnsi="Arial Narrow"/>
                <w:szCs w:val="20"/>
              </w:rPr>
            </w:pPr>
          </w:p>
          <w:p w14:paraId="377A493B"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695834FF" w14:textId="77777777" w:rsidR="00CB3D59" w:rsidRPr="008A0524" w:rsidRDefault="00CB3D59" w:rsidP="00EF3B13">
            <w:pPr>
              <w:rPr>
                <w:rFonts w:ascii="Arial Narrow" w:hAnsi="Arial Narrow"/>
                <w:szCs w:val="20"/>
              </w:rPr>
            </w:pPr>
            <w:r w:rsidRPr="008A0524">
              <w:rPr>
                <w:rFonts w:ascii="Arial Narrow" w:hAnsi="Arial Narrow"/>
                <w:szCs w:val="20"/>
              </w:rPr>
              <w:t>– Want more smaller/local businesses</w:t>
            </w:r>
          </w:p>
          <w:p w14:paraId="77F60F4C" w14:textId="77777777" w:rsidR="00CB3D59" w:rsidRPr="008A0524" w:rsidRDefault="00CB3D59" w:rsidP="00EF3B13">
            <w:pPr>
              <w:rPr>
                <w:rFonts w:ascii="Arial Narrow" w:hAnsi="Arial Narrow"/>
                <w:szCs w:val="20"/>
              </w:rPr>
            </w:pPr>
            <w:r w:rsidRPr="008A0524">
              <w:rPr>
                <w:rFonts w:ascii="Arial Narrow" w:hAnsi="Arial Narrow"/>
                <w:szCs w:val="20"/>
              </w:rPr>
              <w:t xml:space="preserve">- Collaboration in law enforcement i.e. between </w:t>
            </w:r>
            <w:proofErr w:type="spellStart"/>
            <w:r w:rsidRPr="008A0524">
              <w:rPr>
                <w:rFonts w:ascii="Arial Narrow" w:hAnsi="Arial Narrow"/>
                <w:szCs w:val="20"/>
              </w:rPr>
              <w:t>neighbo</w:t>
            </w:r>
            <w:r>
              <w:rPr>
                <w:rFonts w:ascii="Arial Narrow" w:hAnsi="Arial Narrow"/>
                <w:szCs w:val="20"/>
              </w:rPr>
              <w:t>u</w:t>
            </w:r>
            <w:r w:rsidRPr="008A0524">
              <w:rPr>
                <w:rFonts w:ascii="Arial Narrow" w:hAnsi="Arial Narrow"/>
                <w:szCs w:val="20"/>
              </w:rPr>
              <w:t>ring</w:t>
            </w:r>
            <w:proofErr w:type="spellEnd"/>
            <w:r w:rsidRPr="008A0524">
              <w:rPr>
                <w:rFonts w:ascii="Arial Narrow" w:hAnsi="Arial Narrow"/>
                <w:szCs w:val="20"/>
              </w:rPr>
              <w:t xml:space="preserve"> police services </w:t>
            </w:r>
          </w:p>
          <w:p w14:paraId="35B5CFB2" w14:textId="77777777" w:rsidR="00CB3D59" w:rsidRPr="008A0524" w:rsidRDefault="00CB3D59" w:rsidP="00EF3B13">
            <w:pPr>
              <w:rPr>
                <w:rFonts w:ascii="Arial Narrow" w:hAnsi="Arial Narrow"/>
                <w:szCs w:val="20"/>
              </w:rPr>
            </w:pPr>
            <w:r w:rsidRPr="008A0524">
              <w:rPr>
                <w:rFonts w:ascii="Arial Narrow" w:hAnsi="Arial Narrow"/>
                <w:szCs w:val="20"/>
              </w:rPr>
              <w:t xml:space="preserve">- The local businesses don’t know how to help i.e. ship inspectors are asked for help and they don’t know who to </w:t>
            </w:r>
            <w:proofErr w:type="gramStart"/>
            <w:r w:rsidRPr="008A0524">
              <w:rPr>
                <w:rFonts w:ascii="Arial Narrow" w:hAnsi="Arial Narrow"/>
                <w:szCs w:val="20"/>
              </w:rPr>
              <w:t>call(</w:t>
            </w:r>
            <w:proofErr w:type="gramEnd"/>
            <w:r w:rsidRPr="008A0524">
              <w:rPr>
                <w:rFonts w:ascii="Arial Narrow" w:hAnsi="Arial Narrow"/>
                <w:szCs w:val="20"/>
              </w:rPr>
              <w:t>slave labour on the boats)</w:t>
            </w:r>
          </w:p>
          <w:p w14:paraId="1AEDA786" w14:textId="77777777" w:rsidR="00CB3D59" w:rsidRPr="008A0524" w:rsidRDefault="00CB3D59" w:rsidP="00EF3B13">
            <w:pPr>
              <w:rPr>
                <w:rFonts w:ascii="Arial Narrow" w:hAnsi="Arial Narrow"/>
                <w:szCs w:val="20"/>
              </w:rPr>
            </w:pPr>
          </w:p>
          <w:p w14:paraId="2A407A93"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are the issues and concerns that need to be addressed?  </w:t>
            </w:r>
          </w:p>
          <w:p w14:paraId="06AB2A67"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  Educate the businesses </w:t>
            </w:r>
          </w:p>
          <w:p w14:paraId="6F867274" w14:textId="77777777" w:rsidR="00CB3D59" w:rsidRPr="008A0524" w:rsidRDefault="00CB3D59" w:rsidP="00EF3B13">
            <w:pPr>
              <w:rPr>
                <w:rFonts w:ascii="Arial Narrow" w:hAnsi="Arial Narrow"/>
                <w:szCs w:val="20"/>
              </w:rPr>
            </w:pPr>
            <w:r w:rsidRPr="008A0524">
              <w:rPr>
                <w:rFonts w:ascii="Arial Narrow" w:hAnsi="Arial Narrow"/>
                <w:szCs w:val="20"/>
              </w:rPr>
              <w:t>– Tell people what it means – and differentiate between the prostitution part and the slave labour part/businesses in general need to be made more aware/consistent training for law enforcement and victim services etc.</w:t>
            </w:r>
          </w:p>
        </w:tc>
        <w:tc>
          <w:tcPr>
            <w:tcW w:w="4050" w:type="dxa"/>
          </w:tcPr>
          <w:p w14:paraId="13E1BF75"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It would make a real difference if…</w:t>
            </w:r>
          </w:p>
          <w:p w14:paraId="567AB3F5" w14:textId="77777777" w:rsidR="00CB3D59" w:rsidRPr="008A0524" w:rsidRDefault="00CB3D59" w:rsidP="00EF3B13">
            <w:pPr>
              <w:rPr>
                <w:rFonts w:ascii="Arial Narrow" w:hAnsi="Arial Narrow"/>
                <w:szCs w:val="20"/>
              </w:rPr>
            </w:pPr>
            <w:r w:rsidRPr="008A0524">
              <w:rPr>
                <w:rFonts w:ascii="Arial Narrow" w:hAnsi="Arial Narrow"/>
                <w:szCs w:val="20"/>
              </w:rPr>
              <w:t>Regularly quarterly meetings in the GTA – makes sure that the info gets to the constables not just at the higher levels/corporate and local busi</w:t>
            </w:r>
            <w:r>
              <w:rPr>
                <w:rFonts w:ascii="Arial Narrow" w:hAnsi="Arial Narrow"/>
                <w:szCs w:val="20"/>
              </w:rPr>
              <w:t>ness engagement/various hotels i.</w:t>
            </w:r>
            <w:r w:rsidRPr="008A0524">
              <w:rPr>
                <w:rFonts w:ascii="Arial Narrow" w:hAnsi="Arial Narrow"/>
                <w:szCs w:val="20"/>
              </w:rPr>
              <w:t>e</w:t>
            </w:r>
            <w:r>
              <w:rPr>
                <w:rFonts w:ascii="Arial Narrow" w:hAnsi="Arial Narrow"/>
                <w:szCs w:val="20"/>
              </w:rPr>
              <w:t>.</w:t>
            </w:r>
            <w:r w:rsidRPr="008A0524">
              <w:rPr>
                <w:rFonts w:ascii="Arial Narrow" w:hAnsi="Arial Narrow"/>
                <w:szCs w:val="20"/>
              </w:rPr>
              <w:t xml:space="preserve"> Radisson and Hilton are involved but not the smaller offices</w:t>
            </w:r>
          </w:p>
          <w:p w14:paraId="3C56B0A5" w14:textId="77777777" w:rsidR="00CB3D59" w:rsidRPr="008A0524" w:rsidRDefault="00CB3D59" w:rsidP="00EF3B13">
            <w:pPr>
              <w:rPr>
                <w:rFonts w:ascii="Arial Narrow" w:hAnsi="Arial Narrow"/>
                <w:szCs w:val="20"/>
              </w:rPr>
            </w:pPr>
          </w:p>
          <w:p w14:paraId="64C38055" w14:textId="77777777" w:rsidR="00CB3D59" w:rsidRPr="008A0524" w:rsidRDefault="00CB3D59" w:rsidP="00EF3B13">
            <w:pPr>
              <w:rPr>
                <w:rFonts w:ascii="Arial Narrow" w:hAnsi="Arial Narrow"/>
                <w:szCs w:val="20"/>
              </w:rPr>
            </w:pPr>
            <w:r w:rsidRPr="008A0524">
              <w:rPr>
                <w:rFonts w:ascii="Arial Narrow" w:hAnsi="Arial Narrow"/>
                <w:b/>
                <w:szCs w:val="20"/>
              </w:rPr>
              <w:t>Wouldn’t it be great if…</w:t>
            </w:r>
          </w:p>
          <w:p w14:paraId="3B1F2747" w14:textId="77777777" w:rsidR="00CB3D59" w:rsidRPr="008A0524" w:rsidRDefault="00CB3D59" w:rsidP="00EF3B13">
            <w:pPr>
              <w:rPr>
                <w:rFonts w:ascii="Arial Narrow" w:hAnsi="Arial Narrow"/>
                <w:szCs w:val="20"/>
              </w:rPr>
            </w:pPr>
            <w:r w:rsidRPr="008A0524">
              <w:rPr>
                <w:rFonts w:ascii="Arial Narrow" w:hAnsi="Arial Narrow"/>
                <w:szCs w:val="20"/>
              </w:rPr>
              <w:t>Motels and hotels as it is happening there – get to the owners</w:t>
            </w:r>
          </w:p>
          <w:p w14:paraId="3532A5F0" w14:textId="77777777" w:rsidR="00CB3D59" w:rsidRPr="008A0524" w:rsidRDefault="00CB3D59" w:rsidP="00EF3B13">
            <w:pPr>
              <w:rPr>
                <w:rFonts w:ascii="Arial Narrow" w:hAnsi="Arial Narrow"/>
                <w:szCs w:val="20"/>
              </w:rPr>
            </w:pPr>
            <w:r w:rsidRPr="008A0524">
              <w:rPr>
                <w:rFonts w:ascii="Arial Narrow" w:hAnsi="Arial Narrow"/>
                <w:szCs w:val="20"/>
              </w:rPr>
              <w:t xml:space="preserve">- The larger hotel programs are connected with the associations of chiefs of polices (USA and Canada) </w:t>
            </w:r>
            <w:r w:rsidRPr="008A0524">
              <w:rPr>
                <w:rFonts w:ascii="Arial Narrow" w:hAnsi="Arial Narrow"/>
                <w:szCs w:val="20"/>
              </w:rPr>
              <w:lastRenderedPageBreak/>
              <w:t>– and if not could they be</w:t>
            </w:r>
          </w:p>
          <w:p w14:paraId="7314A52D" w14:textId="77777777" w:rsidR="00CB3D59" w:rsidRPr="008A0524" w:rsidRDefault="00CB3D59" w:rsidP="00EF3B13">
            <w:pPr>
              <w:rPr>
                <w:rFonts w:ascii="Arial Narrow" w:hAnsi="Arial Narrow"/>
                <w:szCs w:val="20"/>
              </w:rPr>
            </w:pPr>
            <w:r w:rsidRPr="008A0524">
              <w:rPr>
                <w:rFonts w:ascii="Arial Narrow" w:hAnsi="Arial Narrow"/>
                <w:szCs w:val="20"/>
              </w:rPr>
              <w:t>- If all the various stakeholders were engaged together</w:t>
            </w:r>
          </w:p>
          <w:p w14:paraId="7A11AA01" w14:textId="77777777" w:rsidR="00CB3D59" w:rsidRPr="008A0524" w:rsidRDefault="00CB3D59" w:rsidP="00EF3B13">
            <w:pPr>
              <w:rPr>
                <w:rFonts w:ascii="Arial Narrow" w:hAnsi="Arial Narrow"/>
                <w:szCs w:val="20"/>
              </w:rPr>
            </w:pPr>
            <w:r w:rsidRPr="008A0524">
              <w:rPr>
                <w:rFonts w:ascii="Arial Narrow" w:hAnsi="Arial Narrow"/>
                <w:szCs w:val="20"/>
              </w:rPr>
              <w:t>- One place that everyone calls (perhaps the centre that we are talking about developing now)</w:t>
            </w:r>
          </w:p>
          <w:p w14:paraId="12B3CF8B" w14:textId="77777777" w:rsidR="00CB3D59" w:rsidRPr="008A0524" w:rsidRDefault="00CB3D59" w:rsidP="00EF3B13">
            <w:pPr>
              <w:rPr>
                <w:rFonts w:ascii="Arial Narrow" w:hAnsi="Arial Narrow"/>
                <w:szCs w:val="20"/>
              </w:rPr>
            </w:pPr>
            <w:r w:rsidRPr="008A0524">
              <w:rPr>
                <w:rFonts w:ascii="Arial Narrow" w:hAnsi="Arial Narrow"/>
                <w:szCs w:val="20"/>
              </w:rPr>
              <w:t>- If businesses would be mandated to have a social responsibility – to be members of this new national centre (int’l code of conduct)/safe houses/safe shelters/perhaps like “block parents” – a sticker for the windows</w:t>
            </w:r>
          </w:p>
        </w:tc>
        <w:tc>
          <w:tcPr>
            <w:tcW w:w="4140" w:type="dxa"/>
          </w:tcPr>
          <w:p w14:paraId="172DBF9F"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are we already doing?</w:t>
            </w:r>
          </w:p>
          <w:p w14:paraId="511CEC1C"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p>
          <w:p w14:paraId="5D9AD499" w14:textId="77777777" w:rsidR="00CB3D59" w:rsidRPr="008A0524" w:rsidRDefault="00CB3D59" w:rsidP="00EF3B13">
            <w:pPr>
              <w:rPr>
                <w:rFonts w:ascii="Arial Narrow" w:hAnsi="Arial Narrow"/>
                <w:szCs w:val="20"/>
              </w:rPr>
            </w:pPr>
            <w:r w:rsidRPr="008A0524">
              <w:rPr>
                <w:rFonts w:ascii="Arial Narrow" w:hAnsi="Arial Narrow"/>
                <w:szCs w:val="20"/>
              </w:rPr>
              <w:t xml:space="preserve">AMU, Intl Hilton – but they need to disseminate to the local offices- </w:t>
            </w:r>
            <w:proofErr w:type="spellStart"/>
            <w:r w:rsidRPr="008A0524">
              <w:rPr>
                <w:rFonts w:ascii="Arial Narrow" w:hAnsi="Arial Narrow"/>
                <w:szCs w:val="20"/>
              </w:rPr>
              <w:t>Starwoods</w:t>
            </w:r>
            <w:proofErr w:type="spellEnd"/>
            <w:r w:rsidRPr="008A0524">
              <w:rPr>
                <w:rFonts w:ascii="Arial Narrow" w:hAnsi="Arial Narrow"/>
                <w:szCs w:val="20"/>
              </w:rPr>
              <w:t xml:space="preserve"> are already doing it too (Carlson Groups)</w:t>
            </w:r>
          </w:p>
          <w:p w14:paraId="17DAD70A" w14:textId="77777777" w:rsidR="00CB3D59" w:rsidRPr="008A0524" w:rsidRDefault="00CB3D59" w:rsidP="00EF3B13">
            <w:pPr>
              <w:rPr>
                <w:rFonts w:ascii="Arial Narrow" w:hAnsi="Arial Narrow"/>
                <w:szCs w:val="20"/>
              </w:rPr>
            </w:pPr>
          </w:p>
          <w:p w14:paraId="41784BDC" w14:textId="77777777" w:rsidR="00CB3D59" w:rsidRPr="008A0524" w:rsidRDefault="00CB3D59" w:rsidP="00EF3B13">
            <w:pPr>
              <w:rPr>
                <w:rFonts w:ascii="Arial Narrow" w:hAnsi="Arial Narrow"/>
                <w:szCs w:val="20"/>
              </w:rPr>
            </w:pPr>
            <w:r w:rsidRPr="008A0524">
              <w:rPr>
                <w:rFonts w:ascii="Arial Narrow" w:hAnsi="Arial Narrow"/>
                <w:szCs w:val="20"/>
              </w:rPr>
              <w:t xml:space="preserve">Canadian Women’s Foundation – Founder of EBay large investor/ Google is giving out a grant </w:t>
            </w:r>
          </w:p>
          <w:p w14:paraId="3F031DB9" w14:textId="77777777" w:rsidR="00CB3D59" w:rsidRPr="008A0524" w:rsidRDefault="00CB3D59" w:rsidP="00EF3B13">
            <w:pPr>
              <w:rPr>
                <w:rFonts w:ascii="Arial Narrow" w:hAnsi="Arial Narrow"/>
                <w:szCs w:val="20"/>
              </w:rPr>
            </w:pPr>
          </w:p>
          <w:p w14:paraId="75982423" w14:textId="77777777" w:rsidR="00CB3D59" w:rsidRPr="008A0524" w:rsidRDefault="00CB3D59" w:rsidP="00EF3B13">
            <w:pPr>
              <w:rPr>
                <w:rFonts w:ascii="Arial Narrow" w:hAnsi="Arial Narrow"/>
                <w:szCs w:val="20"/>
              </w:rPr>
            </w:pPr>
            <w:r w:rsidRPr="008A0524">
              <w:rPr>
                <w:rFonts w:ascii="Arial Narrow" w:hAnsi="Arial Narrow"/>
                <w:szCs w:val="20"/>
              </w:rPr>
              <w:t xml:space="preserve">Seeing more training at a local level/more on the </w:t>
            </w:r>
            <w:proofErr w:type="spellStart"/>
            <w:r w:rsidRPr="008A0524">
              <w:rPr>
                <w:rFonts w:ascii="Arial Narrow" w:hAnsi="Arial Narrow"/>
                <w:szCs w:val="20"/>
              </w:rPr>
              <w:t>tv</w:t>
            </w:r>
            <w:proofErr w:type="spellEnd"/>
            <w:r w:rsidRPr="008A0524">
              <w:rPr>
                <w:rFonts w:ascii="Arial Narrow" w:hAnsi="Arial Narrow"/>
                <w:szCs w:val="20"/>
              </w:rPr>
              <w:t xml:space="preserve"> now and Facebook and twitter for the younger ones/policy development/vocational program </w:t>
            </w:r>
            <w:r w:rsidRPr="008A0524">
              <w:rPr>
                <w:rFonts w:ascii="Arial Narrow" w:hAnsi="Arial Narrow"/>
                <w:szCs w:val="20"/>
              </w:rPr>
              <w:lastRenderedPageBreak/>
              <w:t>(NCCASA)/safe houses in North Carolina/LexisNexis a big corporate sponsor/GBLAT – a global association and work together on funding etc.</w:t>
            </w:r>
          </w:p>
          <w:p w14:paraId="68AF3C10" w14:textId="77777777" w:rsidR="00CB3D59" w:rsidRPr="008A0524" w:rsidRDefault="00CB3D59" w:rsidP="00EF3B13">
            <w:pPr>
              <w:rPr>
                <w:rFonts w:ascii="Arial Narrow" w:hAnsi="Arial Narrow"/>
                <w:szCs w:val="20"/>
              </w:rPr>
            </w:pPr>
          </w:p>
          <w:p w14:paraId="25A01AA4"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0A2ABD7A" w14:textId="77777777" w:rsidR="00CB3D59" w:rsidRPr="008A0524" w:rsidRDefault="00CB3D59" w:rsidP="00EF3B13">
            <w:pPr>
              <w:rPr>
                <w:rFonts w:ascii="Arial Narrow" w:hAnsi="Arial Narrow"/>
                <w:szCs w:val="20"/>
              </w:rPr>
            </w:pPr>
            <w:r w:rsidRPr="008A0524">
              <w:rPr>
                <w:rFonts w:ascii="Arial Narrow" w:hAnsi="Arial Narrow"/>
                <w:szCs w:val="20"/>
              </w:rPr>
              <w:t>Safe houses/as above</w:t>
            </w:r>
          </w:p>
          <w:p w14:paraId="24B3B821" w14:textId="77777777" w:rsidR="00CB3D59" w:rsidRPr="008A0524" w:rsidRDefault="00CB3D59" w:rsidP="00EF3B13">
            <w:pPr>
              <w:rPr>
                <w:rFonts w:ascii="Arial Narrow" w:hAnsi="Arial Narrow"/>
                <w:szCs w:val="20"/>
              </w:rPr>
            </w:pPr>
          </w:p>
          <w:p w14:paraId="1DAB966B"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5AB644D6" w14:textId="77777777" w:rsidR="00CB3D59" w:rsidRPr="008A0524" w:rsidRDefault="00CB3D59" w:rsidP="00EF3B13">
            <w:pPr>
              <w:rPr>
                <w:rFonts w:ascii="Arial Narrow" w:hAnsi="Arial Narrow"/>
                <w:szCs w:val="20"/>
              </w:rPr>
            </w:pPr>
            <w:r w:rsidRPr="008A0524">
              <w:rPr>
                <w:rFonts w:ascii="Arial Narrow" w:hAnsi="Arial Narrow"/>
                <w:szCs w:val="20"/>
              </w:rPr>
              <w:t>- Do we need a dedicated group to work with corporations-get human trafficking plugged into some of these existing alliances</w:t>
            </w:r>
          </w:p>
          <w:p w14:paraId="1D7BA7E7" w14:textId="77777777" w:rsidR="00CB3D59" w:rsidRPr="008A0524" w:rsidRDefault="00CB3D59" w:rsidP="00EF3B13">
            <w:pPr>
              <w:rPr>
                <w:rFonts w:ascii="Arial Narrow" w:hAnsi="Arial Narrow"/>
                <w:szCs w:val="20"/>
              </w:rPr>
            </w:pPr>
          </w:p>
          <w:p w14:paraId="2BE4FA72" w14:textId="77777777" w:rsidR="00CB3D59" w:rsidRPr="008A0524" w:rsidRDefault="00CB3D59" w:rsidP="00EF3B13">
            <w:pPr>
              <w:rPr>
                <w:rFonts w:ascii="Arial Narrow" w:hAnsi="Arial Narrow"/>
                <w:szCs w:val="20"/>
              </w:rPr>
            </w:pPr>
            <w:r w:rsidRPr="008A0524">
              <w:rPr>
                <w:rFonts w:ascii="Arial Narrow" w:hAnsi="Arial Narrow"/>
                <w:szCs w:val="20"/>
              </w:rPr>
              <w:t>Look at worldwide places that are already global (IACP)</w:t>
            </w:r>
          </w:p>
          <w:p w14:paraId="0A68C3BB" w14:textId="77777777" w:rsidR="00CB3D59" w:rsidRPr="008A0524" w:rsidRDefault="00CB3D59" w:rsidP="00EF3B13">
            <w:pPr>
              <w:rPr>
                <w:rFonts w:ascii="Arial Narrow" w:hAnsi="Arial Narrow"/>
                <w:szCs w:val="20"/>
              </w:rPr>
            </w:pPr>
          </w:p>
          <w:p w14:paraId="70298804" w14:textId="77777777" w:rsidR="00CB3D59" w:rsidRPr="008A0524" w:rsidRDefault="00CB3D59" w:rsidP="00EF3B13">
            <w:pPr>
              <w:rPr>
                <w:rFonts w:ascii="Arial Narrow" w:hAnsi="Arial Narrow"/>
                <w:szCs w:val="20"/>
              </w:rPr>
            </w:pPr>
            <w:r w:rsidRPr="008A0524">
              <w:rPr>
                <w:rFonts w:ascii="Arial Narrow" w:hAnsi="Arial Narrow"/>
                <w:szCs w:val="20"/>
              </w:rPr>
              <w:t xml:space="preserve">Year of the Child </w:t>
            </w:r>
            <w:proofErr w:type="spellStart"/>
            <w:r w:rsidRPr="008A0524">
              <w:rPr>
                <w:rFonts w:ascii="Arial Narrow" w:hAnsi="Arial Narrow"/>
                <w:szCs w:val="20"/>
              </w:rPr>
              <w:t>ie</w:t>
            </w:r>
            <w:proofErr w:type="spellEnd"/>
            <w:r w:rsidRPr="008A0524">
              <w:rPr>
                <w:rFonts w:ascii="Arial Narrow" w:hAnsi="Arial Narrow"/>
                <w:szCs w:val="20"/>
              </w:rPr>
              <w:t xml:space="preserve"> year to end human trafficking</w:t>
            </w:r>
          </w:p>
        </w:tc>
        <w:tc>
          <w:tcPr>
            <w:tcW w:w="2731" w:type="dxa"/>
          </w:tcPr>
          <w:p w14:paraId="0453EC4E"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 Letters to owners of hotels and businesses</w:t>
            </w:r>
          </w:p>
          <w:p w14:paraId="229D20B7" w14:textId="77777777" w:rsidR="00CB3D59" w:rsidRPr="008A0524" w:rsidRDefault="00CB3D59" w:rsidP="00EF3B13">
            <w:pPr>
              <w:rPr>
                <w:rFonts w:ascii="Arial Narrow" w:hAnsi="Arial Narrow"/>
                <w:szCs w:val="20"/>
              </w:rPr>
            </w:pPr>
          </w:p>
          <w:p w14:paraId="00FCBEB0" w14:textId="77777777" w:rsidR="00CB3D59" w:rsidRPr="008A0524" w:rsidRDefault="00CB3D59" w:rsidP="00EF3B13">
            <w:pPr>
              <w:rPr>
                <w:rFonts w:ascii="Arial Narrow" w:hAnsi="Arial Narrow"/>
                <w:szCs w:val="20"/>
              </w:rPr>
            </w:pPr>
            <w:r w:rsidRPr="008A0524">
              <w:rPr>
                <w:rFonts w:ascii="Arial Narrow" w:hAnsi="Arial Narrow"/>
                <w:szCs w:val="20"/>
              </w:rPr>
              <w:t xml:space="preserve">2.  Reach out to GBLAT and other global “groups” </w:t>
            </w:r>
          </w:p>
          <w:p w14:paraId="7B2C0DDF" w14:textId="77777777" w:rsidR="00CB3D59" w:rsidRPr="008A0524" w:rsidRDefault="00CB3D59" w:rsidP="00EF3B13">
            <w:pPr>
              <w:rPr>
                <w:rFonts w:ascii="Arial Narrow" w:hAnsi="Arial Narrow"/>
                <w:szCs w:val="20"/>
              </w:rPr>
            </w:pPr>
          </w:p>
          <w:p w14:paraId="641D1D18" w14:textId="77777777" w:rsidR="00CB3D59" w:rsidRPr="008A0524" w:rsidRDefault="00CB3D59" w:rsidP="00EF3B13">
            <w:pPr>
              <w:rPr>
                <w:rFonts w:ascii="Arial Narrow" w:hAnsi="Arial Narrow"/>
                <w:szCs w:val="20"/>
              </w:rPr>
            </w:pPr>
            <w:r w:rsidRPr="008A0524">
              <w:rPr>
                <w:rFonts w:ascii="Arial Narrow" w:hAnsi="Arial Narrow"/>
                <w:szCs w:val="20"/>
              </w:rPr>
              <w:t>3.  The video product that is produced in Ontario – get it out to everyone – it is video training – “OPVTA” and get it from Jamie Saunders of Niagara Regional Police</w:t>
            </w:r>
          </w:p>
        </w:tc>
      </w:tr>
      <w:tr w:rsidR="00CB3D59" w:rsidRPr="008A0524" w14:paraId="56CAED92" w14:textId="77777777" w:rsidTr="00EF3B13">
        <w:tc>
          <w:tcPr>
            <w:tcW w:w="833" w:type="dxa"/>
          </w:tcPr>
          <w:p w14:paraId="2214F788"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2-D</w:t>
            </w:r>
          </w:p>
        </w:tc>
        <w:tc>
          <w:tcPr>
            <w:tcW w:w="1710" w:type="dxa"/>
          </w:tcPr>
          <w:p w14:paraId="1968D894" w14:textId="77777777" w:rsidR="00CB3D59" w:rsidRPr="008A0524" w:rsidRDefault="00CB3D59" w:rsidP="00EF3B13">
            <w:pPr>
              <w:rPr>
                <w:rFonts w:ascii="Arial Narrow" w:hAnsi="Arial Narrow"/>
                <w:szCs w:val="20"/>
              </w:rPr>
            </w:pPr>
            <w:r w:rsidRPr="008A0524">
              <w:rPr>
                <w:rFonts w:ascii="Arial Narrow" w:hAnsi="Arial Narrow"/>
                <w:szCs w:val="20"/>
              </w:rPr>
              <w:t>Defining Data, Users, and Purchase Databases</w:t>
            </w:r>
          </w:p>
        </w:tc>
        <w:tc>
          <w:tcPr>
            <w:tcW w:w="2610" w:type="dxa"/>
          </w:tcPr>
          <w:p w14:paraId="664953C5"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Define Data Needed: </w:t>
            </w:r>
          </w:p>
          <w:p w14:paraId="261F9AA3" w14:textId="77777777" w:rsidR="00CB3D59" w:rsidRPr="008A0524" w:rsidRDefault="00CB3D59" w:rsidP="00EF3B13">
            <w:pPr>
              <w:rPr>
                <w:rFonts w:ascii="Arial Narrow" w:hAnsi="Arial Narrow"/>
                <w:szCs w:val="20"/>
              </w:rPr>
            </w:pPr>
            <w:r w:rsidRPr="008A0524">
              <w:rPr>
                <w:rFonts w:ascii="Arial Narrow" w:hAnsi="Arial Narrow"/>
                <w:szCs w:val="20"/>
              </w:rPr>
              <w:t>- Bad Guys – individuals, organizations, events, cases</w:t>
            </w:r>
          </w:p>
          <w:p w14:paraId="257C3289" w14:textId="77777777" w:rsidR="00CB3D59" w:rsidRPr="008A0524" w:rsidRDefault="00CB3D59" w:rsidP="00EF3B13">
            <w:pPr>
              <w:rPr>
                <w:rFonts w:ascii="Arial Narrow" w:hAnsi="Arial Narrow"/>
                <w:szCs w:val="20"/>
              </w:rPr>
            </w:pPr>
            <w:r w:rsidRPr="008A0524">
              <w:rPr>
                <w:rFonts w:ascii="Arial Narrow" w:hAnsi="Arial Narrow"/>
                <w:szCs w:val="20"/>
              </w:rPr>
              <w:t>- Good Guys –individuals, organizations</w:t>
            </w:r>
          </w:p>
          <w:p w14:paraId="28AB8B03" w14:textId="77777777" w:rsidR="00CB3D59" w:rsidRPr="008A0524" w:rsidRDefault="00CB3D59" w:rsidP="00EF3B13">
            <w:pPr>
              <w:rPr>
                <w:rFonts w:ascii="Arial Narrow" w:hAnsi="Arial Narrow"/>
                <w:szCs w:val="20"/>
              </w:rPr>
            </w:pPr>
            <w:r w:rsidRPr="008A0524">
              <w:rPr>
                <w:rFonts w:ascii="Arial Narrow" w:hAnsi="Arial Narrow"/>
                <w:szCs w:val="20"/>
              </w:rPr>
              <w:t xml:space="preserve">- Victim </w:t>
            </w:r>
          </w:p>
          <w:p w14:paraId="5800B261" w14:textId="77777777" w:rsidR="00CB3D59" w:rsidRPr="008A0524" w:rsidRDefault="00CB3D59" w:rsidP="00EF3B13">
            <w:pPr>
              <w:rPr>
                <w:rFonts w:ascii="Arial Narrow" w:hAnsi="Arial Narrow"/>
                <w:szCs w:val="20"/>
              </w:rPr>
            </w:pPr>
          </w:p>
          <w:p w14:paraId="2DC8073C" w14:textId="77777777" w:rsidR="00CB3D59" w:rsidRPr="008A0524" w:rsidRDefault="00CB3D59" w:rsidP="00EF3B13">
            <w:pPr>
              <w:rPr>
                <w:rFonts w:ascii="Arial Narrow" w:hAnsi="Arial Narrow"/>
                <w:b/>
                <w:szCs w:val="20"/>
              </w:rPr>
            </w:pPr>
            <w:r w:rsidRPr="008A0524">
              <w:rPr>
                <w:rFonts w:ascii="Arial Narrow" w:hAnsi="Arial Narrow"/>
                <w:b/>
                <w:szCs w:val="20"/>
              </w:rPr>
              <w:t>Define Users:</w:t>
            </w:r>
          </w:p>
          <w:p w14:paraId="6DCA5406" w14:textId="77777777" w:rsidR="00CB3D59" w:rsidRPr="008A0524" w:rsidRDefault="00CB3D59" w:rsidP="00EF3B13">
            <w:pPr>
              <w:rPr>
                <w:rFonts w:ascii="Arial Narrow" w:hAnsi="Arial Narrow"/>
                <w:szCs w:val="20"/>
              </w:rPr>
            </w:pPr>
            <w:r w:rsidRPr="008A0524">
              <w:rPr>
                <w:rFonts w:ascii="Arial Narrow" w:hAnsi="Arial Narrow"/>
                <w:szCs w:val="20"/>
              </w:rPr>
              <w:t>- What are the needs?</w:t>
            </w:r>
          </w:p>
          <w:p w14:paraId="0606521C" w14:textId="77777777" w:rsidR="00CB3D59" w:rsidRPr="008A0524" w:rsidRDefault="00CB3D59" w:rsidP="00EF3B13">
            <w:pPr>
              <w:rPr>
                <w:rFonts w:ascii="Arial Narrow" w:hAnsi="Arial Narrow"/>
                <w:szCs w:val="20"/>
              </w:rPr>
            </w:pPr>
            <w:r w:rsidRPr="008A0524">
              <w:rPr>
                <w:rFonts w:ascii="Arial Narrow" w:hAnsi="Arial Narrow"/>
                <w:szCs w:val="20"/>
              </w:rPr>
              <w:t>- Where are they?</w:t>
            </w:r>
          </w:p>
          <w:p w14:paraId="3B88AD40" w14:textId="77777777" w:rsidR="00CB3D59" w:rsidRPr="008A0524" w:rsidRDefault="00CB3D59" w:rsidP="00EF3B13">
            <w:pPr>
              <w:rPr>
                <w:rFonts w:ascii="Arial Narrow" w:hAnsi="Arial Narrow"/>
                <w:szCs w:val="20"/>
              </w:rPr>
            </w:pPr>
          </w:p>
          <w:p w14:paraId="056B491E" w14:textId="77777777" w:rsidR="00CB3D59" w:rsidRPr="008A0524" w:rsidRDefault="00CB3D59" w:rsidP="00EF3B13">
            <w:pPr>
              <w:rPr>
                <w:rFonts w:ascii="Arial Narrow" w:hAnsi="Arial Narrow"/>
                <w:b/>
                <w:szCs w:val="20"/>
              </w:rPr>
            </w:pPr>
            <w:r w:rsidRPr="008A0524">
              <w:rPr>
                <w:rFonts w:ascii="Arial Narrow" w:hAnsi="Arial Narrow"/>
                <w:b/>
                <w:szCs w:val="20"/>
              </w:rPr>
              <w:t>Database of purchases in addition to victim and criminal info treasures?</w:t>
            </w:r>
          </w:p>
          <w:p w14:paraId="7FE0C7B4" w14:textId="77777777" w:rsidR="00CB3D59" w:rsidRPr="008A0524" w:rsidRDefault="00CB3D59" w:rsidP="00EF3B13">
            <w:pPr>
              <w:rPr>
                <w:rFonts w:ascii="Arial Narrow" w:hAnsi="Arial Narrow"/>
                <w:b/>
                <w:szCs w:val="20"/>
              </w:rPr>
            </w:pPr>
          </w:p>
          <w:p w14:paraId="6D5A535A" w14:textId="77777777" w:rsidR="00CB3D59" w:rsidRPr="008A0524" w:rsidRDefault="00CB3D59" w:rsidP="00EF3B13">
            <w:pPr>
              <w:rPr>
                <w:rFonts w:ascii="Arial Narrow" w:hAnsi="Arial Narrow"/>
                <w:szCs w:val="20"/>
              </w:rPr>
            </w:pPr>
            <w:r w:rsidRPr="008A0524">
              <w:rPr>
                <w:rFonts w:ascii="Arial Narrow" w:hAnsi="Arial Narrow"/>
                <w:szCs w:val="20"/>
              </w:rPr>
              <w:t>- Who are the customers?</w:t>
            </w:r>
          </w:p>
          <w:p w14:paraId="3D3C936A" w14:textId="77777777" w:rsidR="00CB3D59" w:rsidRPr="008A0524" w:rsidRDefault="00CB3D59" w:rsidP="00EF3B13">
            <w:pPr>
              <w:rPr>
                <w:rFonts w:ascii="Arial Narrow" w:hAnsi="Arial Narrow"/>
                <w:szCs w:val="20"/>
              </w:rPr>
            </w:pPr>
            <w:r w:rsidRPr="008A0524">
              <w:rPr>
                <w:rFonts w:ascii="Arial Narrow" w:hAnsi="Arial Narrow"/>
                <w:szCs w:val="20"/>
              </w:rPr>
              <w:t>To determine user information needs, you need to know the customers.</w:t>
            </w:r>
          </w:p>
          <w:p w14:paraId="57F01CC1" w14:textId="77777777" w:rsidR="00CB3D59" w:rsidRPr="008A0524" w:rsidRDefault="00CB3D59" w:rsidP="00EF3B13">
            <w:pPr>
              <w:rPr>
                <w:rFonts w:ascii="Arial Narrow" w:hAnsi="Arial Narrow"/>
                <w:szCs w:val="20"/>
              </w:rPr>
            </w:pPr>
            <w:r w:rsidRPr="008A0524">
              <w:rPr>
                <w:rFonts w:ascii="Arial Narrow" w:hAnsi="Arial Narrow"/>
                <w:szCs w:val="20"/>
              </w:rPr>
              <w:t>- We seem to have 2 distinct audiences – law enforcement, whose really concerned busting the bad guys and disrupting rings and NGOs who are worried about the victims</w:t>
            </w:r>
          </w:p>
          <w:p w14:paraId="318BEA63" w14:textId="77777777" w:rsidR="00CB3D59" w:rsidRPr="008A0524" w:rsidRDefault="00CB3D59" w:rsidP="00EF3B13">
            <w:pPr>
              <w:rPr>
                <w:rFonts w:ascii="Arial Narrow" w:hAnsi="Arial Narrow"/>
                <w:szCs w:val="20"/>
              </w:rPr>
            </w:pPr>
            <w:r w:rsidRPr="008A0524">
              <w:rPr>
                <w:rFonts w:ascii="Arial Narrow" w:hAnsi="Arial Narrow"/>
                <w:szCs w:val="20"/>
              </w:rPr>
              <w:t xml:space="preserve">- Use data to support victims? </w:t>
            </w:r>
          </w:p>
          <w:p w14:paraId="5FAB9C5F" w14:textId="77777777" w:rsidR="00CB3D59" w:rsidRPr="008A0524" w:rsidRDefault="00CB3D59" w:rsidP="00EF3B13">
            <w:pPr>
              <w:rPr>
                <w:rFonts w:ascii="Arial Narrow" w:hAnsi="Arial Narrow"/>
                <w:szCs w:val="20"/>
              </w:rPr>
            </w:pPr>
            <w:r w:rsidRPr="008A0524">
              <w:rPr>
                <w:rFonts w:ascii="Arial Narrow" w:hAnsi="Arial Narrow"/>
                <w:szCs w:val="20"/>
              </w:rPr>
              <w:t>- Other customers?</w:t>
            </w:r>
          </w:p>
          <w:p w14:paraId="559AE27E" w14:textId="77777777" w:rsidR="00CB3D59" w:rsidRPr="008A0524" w:rsidRDefault="00CB3D59" w:rsidP="00EF3B13">
            <w:pPr>
              <w:rPr>
                <w:rFonts w:ascii="Arial Narrow" w:hAnsi="Arial Narrow"/>
                <w:szCs w:val="20"/>
              </w:rPr>
            </w:pPr>
            <w:r w:rsidRPr="008A0524">
              <w:rPr>
                <w:rFonts w:ascii="Arial Narrow" w:hAnsi="Arial Narrow"/>
                <w:szCs w:val="20"/>
              </w:rPr>
              <w:t>Governments need the information</w:t>
            </w:r>
          </w:p>
          <w:p w14:paraId="31EFF0E3" w14:textId="77777777" w:rsidR="00CB3D59" w:rsidRPr="008A0524" w:rsidRDefault="00CB3D59" w:rsidP="00EF3B13">
            <w:pPr>
              <w:rPr>
                <w:rFonts w:ascii="Arial Narrow" w:hAnsi="Arial Narrow"/>
                <w:b/>
                <w:szCs w:val="20"/>
              </w:rPr>
            </w:pPr>
          </w:p>
        </w:tc>
        <w:tc>
          <w:tcPr>
            <w:tcW w:w="7110" w:type="dxa"/>
          </w:tcPr>
          <w:p w14:paraId="5CF90AA2"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5919BE58" w14:textId="77777777" w:rsidR="00CB3D59" w:rsidRPr="008A0524" w:rsidRDefault="00CB3D59" w:rsidP="00EF3B13">
            <w:pPr>
              <w:rPr>
                <w:rFonts w:ascii="Arial Narrow" w:hAnsi="Arial Narrow"/>
                <w:szCs w:val="20"/>
              </w:rPr>
            </w:pPr>
            <w:r w:rsidRPr="008A0524">
              <w:rPr>
                <w:rFonts w:ascii="Arial Narrow" w:hAnsi="Arial Narrow"/>
                <w:szCs w:val="20"/>
              </w:rPr>
              <w:t>- Does anyone collect info today?</w:t>
            </w:r>
          </w:p>
          <w:p w14:paraId="4BA81979" w14:textId="77777777" w:rsidR="00CB3D59" w:rsidRPr="008A0524" w:rsidRDefault="00CB3D59" w:rsidP="00EF3B13">
            <w:pPr>
              <w:rPr>
                <w:rFonts w:ascii="Arial Narrow" w:hAnsi="Arial Narrow"/>
                <w:szCs w:val="20"/>
              </w:rPr>
            </w:pPr>
            <w:r w:rsidRPr="008A0524">
              <w:rPr>
                <w:rFonts w:ascii="Arial Narrow" w:hAnsi="Arial Narrow"/>
                <w:szCs w:val="20"/>
              </w:rPr>
              <w:t xml:space="preserve">- More appropriate to define who are the customers – law enforcement </w:t>
            </w:r>
          </w:p>
          <w:p w14:paraId="0AE61931" w14:textId="77777777" w:rsidR="00CB3D59" w:rsidRPr="008A0524" w:rsidRDefault="00CB3D59" w:rsidP="00EF3B13">
            <w:pPr>
              <w:rPr>
                <w:rFonts w:ascii="Arial Narrow" w:hAnsi="Arial Narrow"/>
                <w:szCs w:val="20"/>
              </w:rPr>
            </w:pPr>
          </w:p>
          <w:p w14:paraId="3861254C"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01E0ACCE" w14:textId="77777777" w:rsidR="00CB3D59" w:rsidRPr="008A0524" w:rsidRDefault="00CB3D59" w:rsidP="00EF3B13">
            <w:pPr>
              <w:rPr>
                <w:rFonts w:ascii="Arial Narrow" w:hAnsi="Arial Narrow"/>
                <w:szCs w:val="20"/>
              </w:rPr>
            </w:pPr>
            <w:r w:rsidRPr="008A0524">
              <w:rPr>
                <w:rFonts w:ascii="Arial Narrow" w:hAnsi="Arial Narrow"/>
                <w:szCs w:val="20"/>
              </w:rPr>
              <w:t xml:space="preserve">- Currently in the United States they have a database of good guys. Master list for anyone who is trying to help beside your location </w:t>
            </w:r>
          </w:p>
          <w:p w14:paraId="2352064C" w14:textId="77777777" w:rsidR="00CB3D59" w:rsidRPr="008A0524" w:rsidRDefault="00CB3D59" w:rsidP="00EF3B13">
            <w:pPr>
              <w:rPr>
                <w:rFonts w:ascii="Arial Narrow" w:hAnsi="Arial Narrow"/>
                <w:szCs w:val="20"/>
              </w:rPr>
            </w:pPr>
            <w:r w:rsidRPr="008A0524">
              <w:rPr>
                <w:rFonts w:ascii="Arial Narrow" w:hAnsi="Arial Narrow"/>
                <w:szCs w:val="20"/>
              </w:rPr>
              <w:t xml:space="preserve">- Registry of organizations: </w:t>
            </w:r>
            <w:proofErr w:type="spellStart"/>
            <w:r w:rsidRPr="008A0524">
              <w:rPr>
                <w:rFonts w:ascii="Arial Narrow" w:hAnsi="Arial Narrow"/>
                <w:szCs w:val="20"/>
              </w:rPr>
              <w:t>Chabdai</w:t>
            </w:r>
            <w:proofErr w:type="spellEnd"/>
            <w:r w:rsidRPr="008A0524">
              <w:rPr>
                <w:rFonts w:ascii="Arial Narrow" w:hAnsi="Arial Narrow"/>
                <w:szCs w:val="20"/>
              </w:rPr>
              <w:t xml:space="preserve"> (</w:t>
            </w:r>
            <w:proofErr w:type="spellStart"/>
            <w:r w:rsidRPr="008A0524">
              <w:rPr>
                <w:rFonts w:ascii="Arial Narrow" w:hAnsi="Arial Narrow"/>
                <w:szCs w:val="20"/>
              </w:rPr>
              <w:t>combodian</w:t>
            </w:r>
            <w:proofErr w:type="spellEnd"/>
            <w:r w:rsidRPr="008A0524">
              <w:rPr>
                <w:rFonts w:ascii="Arial Narrow" w:hAnsi="Arial Narrow"/>
                <w:szCs w:val="20"/>
              </w:rPr>
              <w:t xml:space="preserve"> for holding hands) &amp; Polaris </w:t>
            </w:r>
            <w:r w:rsidRPr="008A0524">
              <w:rPr>
                <w:rFonts w:ascii="Arial Narrow" w:hAnsi="Arial Narrow"/>
                <w:szCs w:val="20"/>
              </w:rPr>
              <w:t> freedom registry has a huge database of NGO’s</w:t>
            </w:r>
          </w:p>
          <w:p w14:paraId="1CC85294" w14:textId="77777777" w:rsidR="00CB3D59" w:rsidRPr="008A0524" w:rsidRDefault="00CB3D59" w:rsidP="00EF3B13">
            <w:pPr>
              <w:rPr>
                <w:rFonts w:ascii="Arial Narrow" w:hAnsi="Arial Narrow"/>
                <w:szCs w:val="20"/>
              </w:rPr>
            </w:pPr>
            <w:r w:rsidRPr="008A0524">
              <w:rPr>
                <w:rFonts w:ascii="Arial Narrow" w:hAnsi="Arial Narrow"/>
                <w:szCs w:val="20"/>
              </w:rPr>
              <w:t>- Placing phone numbers/hotlines in conspicuous places</w:t>
            </w:r>
          </w:p>
          <w:p w14:paraId="4C14AE63" w14:textId="77777777" w:rsidR="00CB3D59" w:rsidRPr="008A0524" w:rsidRDefault="00CB3D59" w:rsidP="00EF3B13">
            <w:pPr>
              <w:rPr>
                <w:rFonts w:ascii="Arial Narrow" w:hAnsi="Arial Narrow"/>
                <w:szCs w:val="20"/>
              </w:rPr>
            </w:pPr>
            <w:r w:rsidRPr="008A0524">
              <w:rPr>
                <w:rFonts w:ascii="Arial Narrow" w:hAnsi="Arial Narrow"/>
                <w:szCs w:val="20"/>
              </w:rPr>
              <w:t>- WRAP program, fair trade, go through world into different countries do inspection and certify the production facilities as safe – We already have this</w:t>
            </w:r>
          </w:p>
          <w:p w14:paraId="5072F5C3" w14:textId="77777777" w:rsidR="00CB3D59" w:rsidRPr="008A0524" w:rsidRDefault="00CB3D59" w:rsidP="00EF3B13">
            <w:pPr>
              <w:rPr>
                <w:rFonts w:ascii="Arial Narrow" w:hAnsi="Arial Narrow"/>
                <w:szCs w:val="20"/>
              </w:rPr>
            </w:pPr>
          </w:p>
          <w:p w14:paraId="654B25F6"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0EFC2C55" w14:textId="77777777" w:rsidR="00CB3D59" w:rsidRPr="008A0524" w:rsidRDefault="00CB3D59" w:rsidP="00EF3B13">
            <w:pPr>
              <w:rPr>
                <w:rFonts w:ascii="Arial Narrow" w:hAnsi="Arial Narrow"/>
                <w:szCs w:val="20"/>
              </w:rPr>
            </w:pPr>
            <w:r w:rsidRPr="008A0524">
              <w:rPr>
                <w:rFonts w:ascii="Arial Narrow" w:hAnsi="Arial Narrow"/>
                <w:szCs w:val="20"/>
              </w:rPr>
              <w:t xml:space="preserve">Existing Data Sources </w:t>
            </w:r>
          </w:p>
          <w:p w14:paraId="7B3D63CF" w14:textId="77777777" w:rsidR="00CB3D59" w:rsidRPr="008A0524" w:rsidRDefault="00CB3D59" w:rsidP="00EF3B13">
            <w:pPr>
              <w:rPr>
                <w:rFonts w:ascii="Arial Narrow" w:hAnsi="Arial Narrow"/>
                <w:szCs w:val="20"/>
              </w:rPr>
            </w:pPr>
            <w:r w:rsidRPr="008A0524">
              <w:rPr>
                <w:rFonts w:ascii="Arial Narrow" w:hAnsi="Arial Narrow"/>
                <w:szCs w:val="20"/>
              </w:rPr>
              <w:t xml:space="preserve">- Who has them? Can we get it in terms </w:t>
            </w:r>
            <w:proofErr w:type="gramStart"/>
            <w:r w:rsidRPr="008A0524">
              <w:rPr>
                <w:rFonts w:ascii="Arial Narrow" w:hAnsi="Arial Narrow"/>
                <w:szCs w:val="20"/>
              </w:rPr>
              <w:t>of :</w:t>
            </w:r>
            <w:proofErr w:type="gramEnd"/>
            <w:r w:rsidRPr="008A0524">
              <w:rPr>
                <w:rFonts w:ascii="Arial Narrow" w:hAnsi="Arial Narrow"/>
                <w:szCs w:val="20"/>
              </w:rPr>
              <w:t xml:space="preserve"> Privacy, Section, Sharing?</w:t>
            </w:r>
          </w:p>
          <w:p w14:paraId="7D2AFF78" w14:textId="77777777" w:rsidR="00CB3D59" w:rsidRPr="008A0524" w:rsidRDefault="00CB3D59" w:rsidP="00EF3B13">
            <w:pPr>
              <w:rPr>
                <w:rFonts w:ascii="Arial Narrow" w:hAnsi="Arial Narrow"/>
                <w:szCs w:val="20"/>
              </w:rPr>
            </w:pPr>
            <w:r w:rsidRPr="008A0524">
              <w:rPr>
                <w:rFonts w:ascii="Arial Narrow" w:hAnsi="Arial Narrow"/>
                <w:szCs w:val="20"/>
              </w:rPr>
              <w:t>- Who can see it?</w:t>
            </w:r>
          </w:p>
          <w:p w14:paraId="7597A7C9" w14:textId="77777777" w:rsidR="00CB3D59" w:rsidRPr="008A0524" w:rsidRDefault="00CB3D59" w:rsidP="00EF3B13">
            <w:pPr>
              <w:rPr>
                <w:rFonts w:ascii="Arial Narrow" w:hAnsi="Arial Narrow"/>
                <w:szCs w:val="20"/>
              </w:rPr>
            </w:pPr>
            <w:r w:rsidRPr="008A0524">
              <w:rPr>
                <w:rFonts w:ascii="Arial Narrow" w:hAnsi="Arial Narrow"/>
                <w:szCs w:val="20"/>
              </w:rPr>
              <w:t>- Data Accuracy/Validity? How do we know and how do we measure the information? We need a reliability index in database that has a scale from I checked, it is reliable – To I checked and its most likely unreliable</w:t>
            </w:r>
          </w:p>
          <w:p w14:paraId="560CBA56" w14:textId="77777777" w:rsidR="00CB3D59" w:rsidRPr="008A0524" w:rsidRDefault="00CB3D59" w:rsidP="00EF3B13">
            <w:pPr>
              <w:rPr>
                <w:rFonts w:ascii="Arial Narrow" w:hAnsi="Arial Narrow"/>
                <w:szCs w:val="20"/>
              </w:rPr>
            </w:pPr>
            <w:r w:rsidRPr="008A0524">
              <w:rPr>
                <w:rFonts w:ascii="Arial Narrow" w:hAnsi="Arial Narrow"/>
                <w:szCs w:val="20"/>
              </w:rPr>
              <w:t xml:space="preserve">- Will the IRCC collect “net new” data or act as a </w:t>
            </w:r>
            <w:proofErr w:type="gramStart"/>
            <w:r w:rsidRPr="008A0524">
              <w:rPr>
                <w:rFonts w:ascii="Arial Narrow" w:hAnsi="Arial Narrow"/>
                <w:szCs w:val="20"/>
              </w:rPr>
              <w:t>clearing house</w:t>
            </w:r>
            <w:proofErr w:type="gramEnd"/>
            <w:r w:rsidRPr="008A0524">
              <w:rPr>
                <w:rFonts w:ascii="Arial Narrow" w:hAnsi="Arial Narrow"/>
                <w:szCs w:val="20"/>
              </w:rPr>
              <w:t xml:space="preserve"> to existing data?</w:t>
            </w:r>
          </w:p>
        </w:tc>
        <w:tc>
          <w:tcPr>
            <w:tcW w:w="4050" w:type="dxa"/>
          </w:tcPr>
          <w:p w14:paraId="415559DF" w14:textId="77777777" w:rsidR="00CB3D59" w:rsidRPr="008A0524" w:rsidRDefault="00CB3D59" w:rsidP="00EF3B13">
            <w:pPr>
              <w:rPr>
                <w:rFonts w:ascii="Arial Narrow" w:hAnsi="Arial Narrow"/>
                <w:szCs w:val="20"/>
              </w:rPr>
            </w:pPr>
            <w:r w:rsidRPr="008A0524">
              <w:rPr>
                <w:rFonts w:ascii="Arial Narrow" w:hAnsi="Arial Narrow"/>
                <w:szCs w:val="20"/>
              </w:rPr>
              <w:t>Data Considerations?</w:t>
            </w:r>
          </w:p>
          <w:p w14:paraId="026597AF" w14:textId="77777777" w:rsidR="00CB3D59" w:rsidRPr="008A0524" w:rsidRDefault="00CB3D59" w:rsidP="00EF3B13">
            <w:pPr>
              <w:rPr>
                <w:rFonts w:ascii="Arial Narrow" w:hAnsi="Arial Narrow"/>
                <w:szCs w:val="20"/>
              </w:rPr>
            </w:pPr>
          </w:p>
          <w:p w14:paraId="0E78B59F" w14:textId="77777777" w:rsidR="00CB3D59" w:rsidRPr="008A0524" w:rsidRDefault="00CB3D59" w:rsidP="00EF3B13">
            <w:pPr>
              <w:rPr>
                <w:rFonts w:ascii="Arial Narrow" w:hAnsi="Arial Narrow"/>
                <w:szCs w:val="20"/>
              </w:rPr>
            </w:pPr>
            <w:r w:rsidRPr="008A0524">
              <w:rPr>
                <w:rFonts w:ascii="Arial Narrow" w:hAnsi="Arial Narrow"/>
                <w:szCs w:val="20"/>
              </w:rPr>
              <w:t>What data are we trying to capture?</w:t>
            </w:r>
          </w:p>
          <w:p w14:paraId="47DC4C36"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roofErr w:type="gramStart"/>
            <w:r w:rsidRPr="008A0524">
              <w:rPr>
                <w:rFonts w:ascii="Arial Narrow" w:hAnsi="Arial Narrow"/>
                <w:szCs w:val="20"/>
              </w:rPr>
              <w:t>victims</w:t>
            </w:r>
            <w:proofErr w:type="gramEnd"/>
            <w:r w:rsidRPr="008A0524">
              <w:rPr>
                <w:rFonts w:ascii="Arial Narrow" w:hAnsi="Arial Narrow"/>
                <w:szCs w:val="20"/>
              </w:rPr>
              <w:t xml:space="preserve">: age, gender, nationality, where they come from, how did they get there (mode of transportation/intermediate stops, who did they end up working for? where were they put sweat shop, nanny, bar or strip club? </w:t>
            </w:r>
          </w:p>
          <w:p w14:paraId="69648DFA" w14:textId="77777777" w:rsidR="00CB3D59" w:rsidRPr="008A0524" w:rsidRDefault="00CB3D59" w:rsidP="00EF3B13">
            <w:pPr>
              <w:rPr>
                <w:rFonts w:ascii="Arial Narrow" w:hAnsi="Arial Narrow"/>
                <w:szCs w:val="20"/>
              </w:rPr>
            </w:pPr>
          </w:p>
          <w:p w14:paraId="51A7B245" w14:textId="77777777" w:rsidR="00CB3D59" w:rsidRPr="008A0524" w:rsidRDefault="00CB3D59" w:rsidP="00EF3B13">
            <w:pPr>
              <w:rPr>
                <w:rFonts w:ascii="Arial Narrow" w:hAnsi="Arial Narrow"/>
                <w:szCs w:val="20"/>
              </w:rPr>
            </w:pPr>
            <w:r w:rsidRPr="008A0524">
              <w:rPr>
                <w:rFonts w:ascii="Arial Narrow" w:hAnsi="Arial Narrow"/>
                <w:szCs w:val="20"/>
              </w:rPr>
              <w:t xml:space="preserve">Who are the smugglers? </w:t>
            </w:r>
            <w:proofErr w:type="gramStart"/>
            <w:r w:rsidRPr="008A0524">
              <w:rPr>
                <w:rFonts w:ascii="Arial Narrow" w:hAnsi="Arial Narrow"/>
                <w:szCs w:val="20"/>
              </w:rPr>
              <w:t>Individuals, organizations, rings, gangs, pimps</w:t>
            </w:r>
            <w:proofErr w:type="gramEnd"/>
            <w:r w:rsidRPr="008A0524">
              <w:rPr>
                <w:rFonts w:ascii="Arial Narrow" w:hAnsi="Arial Narrow"/>
                <w:szCs w:val="20"/>
              </w:rPr>
              <w:t xml:space="preserve">. </w:t>
            </w:r>
          </w:p>
          <w:p w14:paraId="296EE3F9" w14:textId="77777777" w:rsidR="00CB3D59" w:rsidRPr="008A0524" w:rsidRDefault="00CB3D59" w:rsidP="00EF3B13">
            <w:pPr>
              <w:rPr>
                <w:rFonts w:ascii="Arial Narrow" w:hAnsi="Arial Narrow"/>
                <w:szCs w:val="20"/>
              </w:rPr>
            </w:pPr>
          </w:p>
          <w:p w14:paraId="1E2C984F" w14:textId="77777777" w:rsidR="00CB3D59" w:rsidRPr="008A0524" w:rsidRDefault="00CB3D59" w:rsidP="00EF3B13">
            <w:pPr>
              <w:rPr>
                <w:rFonts w:ascii="Arial Narrow" w:hAnsi="Arial Narrow"/>
                <w:szCs w:val="20"/>
              </w:rPr>
            </w:pPr>
            <w:r w:rsidRPr="008A0524">
              <w:rPr>
                <w:rFonts w:ascii="Arial Narrow" w:hAnsi="Arial Narrow"/>
                <w:szCs w:val="20"/>
              </w:rPr>
              <w:t xml:space="preserve">Bad Guys: Events and Cases: </w:t>
            </w:r>
          </w:p>
          <w:p w14:paraId="2FDBC1CD" w14:textId="77777777" w:rsidR="00CB3D59" w:rsidRPr="008A0524" w:rsidRDefault="00CB3D59" w:rsidP="00EF3B13">
            <w:pPr>
              <w:rPr>
                <w:rFonts w:ascii="Arial Narrow" w:hAnsi="Arial Narrow"/>
                <w:szCs w:val="20"/>
              </w:rPr>
            </w:pPr>
            <w:r w:rsidRPr="008A0524">
              <w:rPr>
                <w:rFonts w:ascii="Arial Narrow" w:hAnsi="Arial Narrow"/>
                <w:szCs w:val="20"/>
              </w:rPr>
              <w:t>- When we identify the criminal, we want to know where they were arrested, charged, convicted</w:t>
            </w:r>
          </w:p>
          <w:p w14:paraId="1CA6AAAB" w14:textId="77777777" w:rsidR="00CB3D59" w:rsidRPr="008A0524" w:rsidRDefault="00CB3D59" w:rsidP="00EF3B13">
            <w:pPr>
              <w:rPr>
                <w:rFonts w:ascii="Arial Narrow" w:hAnsi="Arial Narrow"/>
                <w:szCs w:val="20"/>
              </w:rPr>
            </w:pPr>
            <w:r w:rsidRPr="008A0524">
              <w:rPr>
                <w:rFonts w:ascii="Arial Narrow" w:hAnsi="Arial Narrow"/>
                <w:szCs w:val="20"/>
              </w:rPr>
              <w:t>- Major busts</w:t>
            </w:r>
          </w:p>
          <w:p w14:paraId="40EE29C1" w14:textId="77777777" w:rsidR="00CB3D59" w:rsidRPr="008A0524" w:rsidRDefault="00CB3D59" w:rsidP="00EF3B13">
            <w:pPr>
              <w:rPr>
                <w:rFonts w:ascii="Arial Narrow" w:hAnsi="Arial Narrow"/>
                <w:szCs w:val="20"/>
              </w:rPr>
            </w:pPr>
            <w:r w:rsidRPr="008A0524">
              <w:rPr>
                <w:rFonts w:ascii="Arial Narrow" w:hAnsi="Arial Narrow"/>
                <w:szCs w:val="20"/>
              </w:rPr>
              <w:t xml:space="preserve">- Sex offender registries. Why don’t we have one in Canada? </w:t>
            </w:r>
          </w:p>
          <w:p w14:paraId="0BC49D78" w14:textId="77777777" w:rsidR="00CB3D59" w:rsidRPr="008A0524" w:rsidRDefault="00CB3D59" w:rsidP="00EF3B13">
            <w:pPr>
              <w:rPr>
                <w:rFonts w:ascii="Arial Narrow" w:hAnsi="Arial Narrow"/>
                <w:szCs w:val="20"/>
              </w:rPr>
            </w:pPr>
            <w:r w:rsidRPr="008A0524">
              <w:rPr>
                <w:rFonts w:ascii="Arial Narrow" w:hAnsi="Arial Narrow"/>
                <w:szCs w:val="20"/>
              </w:rPr>
              <w:t>- Each customer has own needs:</w:t>
            </w:r>
          </w:p>
          <w:p w14:paraId="10D9BB98" w14:textId="77777777" w:rsidR="00CB3D59" w:rsidRPr="008A0524" w:rsidRDefault="00CB3D59" w:rsidP="00EF3B13">
            <w:pPr>
              <w:rPr>
                <w:rFonts w:ascii="Arial Narrow" w:hAnsi="Arial Narrow"/>
                <w:szCs w:val="20"/>
              </w:rPr>
            </w:pPr>
          </w:p>
          <w:p w14:paraId="0BFE7623" w14:textId="77777777" w:rsidR="00CB3D59" w:rsidRPr="008A0524" w:rsidRDefault="00CB3D59" w:rsidP="00EF3B13">
            <w:pPr>
              <w:rPr>
                <w:rFonts w:ascii="Arial Narrow" w:hAnsi="Arial Narrow"/>
                <w:szCs w:val="20"/>
              </w:rPr>
            </w:pPr>
            <w:r w:rsidRPr="008A0524">
              <w:rPr>
                <w:rFonts w:ascii="Arial Narrow" w:hAnsi="Arial Narrow"/>
                <w:szCs w:val="20"/>
              </w:rPr>
              <w:t xml:space="preserve">What information does government want? </w:t>
            </w:r>
          </w:p>
          <w:p w14:paraId="3C06CDDE" w14:textId="77777777" w:rsidR="00CB3D59" w:rsidRPr="008A0524" w:rsidRDefault="00CB3D59" w:rsidP="00EF3B13">
            <w:pPr>
              <w:rPr>
                <w:rFonts w:ascii="Arial Narrow" w:hAnsi="Arial Narrow"/>
                <w:szCs w:val="20"/>
              </w:rPr>
            </w:pPr>
            <w:r w:rsidRPr="008A0524">
              <w:rPr>
                <w:rFonts w:ascii="Arial Narrow" w:hAnsi="Arial Narrow"/>
                <w:szCs w:val="20"/>
              </w:rPr>
              <w:t>- High risk industries that tend to exploit people</w:t>
            </w:r>
          </w:p>
          <w:p w14:paraId="6C149D7B" w14:textId="77777777" w:rsidR="00CB3D59" w:rsidRPr="008A0524" w:rsidRDefault="00CB3D59" w:rsidP="00EF3B13">
            <w:pPr>
              <w:rPr>
                <w:rFonts w:ascii="Arial Narrow" w:hAnsi="Arial Narrow"/>
                <w:szCs w:val="20"/>
              </w:rPr>
            </w:pPr>
            <w:r w:rsidRPr="008A0524">
              <w:rPr>
                <w:rFonts w:ascii="Arial Narrow" w:hAnsi="Arial Narrow"/>
                <w:szCs w:val="20"/>
              </w:rPr>
              <w:t>- Look at regulations/policies</w:t>
            </w:r>
          </w:p>
          <w:p w14:paraId="6DEA5DBC" w14:textId="77777777" w:rsidR="00CB3D59" w:rsidRPr="008A0524" w:rsidRDefault="00CB3D59" w:rsidP="00EF3B13">
            <w:pPr>
              <w:rPr>
                <w:rFonts w:ascii="Arial Narrow" w:hAnsi="Arial Narrow"/>
                <w:szCs w:val="20"/>
              </w:rPr>
            </w:pPr>
            <w:r w:rsidRPr="008A0524">
              <w:rPr>
                <w:rFonts w:ascii="Arial Narrow" w:hAnsi="Arial Narrow"/>
                <w:szCs w:val="20"/>
              </w:rPr>
              <w:t>- If you want to fight demand: disrupt clubs, bar, strip bars, industries that use slaves – government needs to create disrupt programs to reduce users</w:t>
            </w:r>
          </w:p>
          <w:p w14:paraId="531ADE6C" w14:textId="77777777" w:rsidR="00CB3D59" w:rsidRPr="008A0524" w:rsidRDefault="00CB3D59" w:rsidP="00EF3B13">
            <w:pPr>
              <w:rPr>
                <w:rFonts w:ascii="Arial Narrow" w:hAnsi="Arial Narrow"/>
                <w:szCs w:val="20"/>
              </w:rPr>
            </w:pPr>
            <w:r w:rsidRPr="008A0524">
              <w:rPr>
                <w:rFonts w:ascii="Arial Narrow" w:hAnsi="Arial Narrow"/>
                <w:szCs w:val="20"/>
              </w:rPr>
              <w:t>- Government need information on demand (where and how to cut off), and supply (rings, gangs and supply)</w:t>
            </w:r>
          </w:p>
          <w:p w14:paraId="48D3A914" w14:textId="77777777" w:rsidR="00CB3D59" w:rsidRPr="008A0524" w:rsidRDefault="00CB3D59" w:rsidP="00EF3B13">
            <w:pPr>
              <w:rPr>
                <w:rFonts w:ascii="Arial Narrow" w:hAnsi="Arial Narrow"/>
                <w:szCs w:val="20"/>
              </w:rPr>
            </w:pPr>
            <w:r w:rsidRPr="008A0524">
              <w:rPr>
                <w:rFonts w:ascii="Arial Narrow" w:hAnsi="Arial Narrow"/>
                <w:szCs w:val="20"/>
              </w:rPr>
              <w:t>- What industries and organizations employ them?</w:t>
            </w:r>
          </w:p>
          <w:p w14:paraId="7B0A47EB" w14:textId="77777777" w:rsidR="00CB3D59" w:rsidRPr="008A0524" w:rsidRDefault="00CB3D59" w:rsidP="00EF3B13">
            <w:pPr>
              <w:rPr>
                <w:rFonts w:ascii="Arial Narrow" w:hAnsi="Arial Narrow"/>
                <w:szCs w:val="20"/>
              </w:rPr>
            </w:pPr>
            <w:r w:rsidRPr="008A0524">
              <w:rPr>
                <w:rFonts w:ascii="Arial Narrow" w:hAnsi="Arial Narrow"/>
                <w:szCs w:val="20"/>
              </w:rPr>
              <w:t>- Labor related requirement: What industries, Professions, specific business, skills, individuals being trafficked for</w:t>
            </w:r>
          </w:p>
          <w:p w14:paraId="5475F28A" w14:textId="77777777" w:rsidR="00CB3D59" w:rsidRPr="008A0524" w:rsidRDefault="00CB3D59" w:rsidP="00EF3B13">
            <w:pPr>
              <w:rPr>
                <w:rFonts w:ascii="Arial Narrow" w:hAnsi="Arial Narrow"/>
                <w:szCs w:val="20"/>
              </w:rPr>
            </w:pPr>
            <w:r w:rsidRPr="008A0524">
              <w:rPr>
                <w:rFonts w:ascii="Arial Narrow" w:hAnsi="Arial Narrow"/>
                <w:szCs w:val="20"/>
              </w:rPr>
              <w:t xml:space="preserve">- Information on how they move people through countries, transportation modes - Specific modes in </w:t>
            </w:r>
            <w:r w:rsidRPr="008A0524">
              <w:rPr>
                <w:rFonts w:ascii="Arial Narrow" w:hAnsi="Arial Narrow"/>
                <w:szCs w:val="20"/>
              </w:rPr>
              <w:lastRenderedPageBreak/>
              <w:t>border crossing</w:t>
            </w:r>
          </w:p>
          <w:p w14:paraId="4BE66ED3" w14:textId="77777777" w:rsidR="00CB3D59" w:rsidRPr="008A0524" w:rsidRDefault="00CB3D59" w:rsidP="00EF3B13">
            <w:pPr>
              <w:rPr>
                <w:rFonts w:ascii="Arial Narrow" w:hAnsi="Arial Narrow"/>
                <w:szCs w:val="20"/>
              </w:rPr>
            </w:pPr>
            <w:r w:rsidRPr="008A0524">
              <w:rPr>
                <w:rFonts w:ascii="Arial Narrow" w:hAnsi="Arial Narrow"/>
                <w:szCs w:val="20"/>
              </w:rPr>
              <w:t>- We need to know economic, financial revenue, banks and financial institutions that are associated (moving money)</w:t>
            </w:r>
          </w:p>
          <w:p w14:paraId="6236748F" w14:textId="77777777" w:rsidR="00CB3D59" w:rsidRPr="008A0524" w:rsidRDefault="00CB3D59" w:rsidP="00EF3B13">
            <w:pPr>
              <w:rPr>
                <w:rFonts w:ascii="Arial Narrow" w:hAnsi="Arial Narrow"/>
                <w:szCs w:val="20"/>
              </w:rPr>
            </w:pPr>
            <w:r w:rsidRPr="008A0524">
              <w:rPr>
                <w:rFonts w:ascii="Arial Narrow" w:hAnsi="Arial Narrow"/>
                <w:szCs w:val="20"/>
              </w:rPr>
              <w:t xml:space="preserve">- Wiring money </w:t>
            </w:r>
            <w:r w:rsidRPr="008A0524">
              <w:rPr>
                <w:rFonts w:ascii="Arial Narrow" w:hAnsi="Arial Narrow"/>
                <w:szCs w:val="20"/>
              </w:rPr>
              <w:t> western union (destination)</w:t>
            </w:r>
          </w:p>
          <w:p w14:paraId="5E227EF8" w14:textId="77777777" w:rsidR="00CB3D59" w:rsidRPr="008A0524" w:rsidRDefault="00CB3D59" w:rsidP="00EF3B13">
            <w:pPr>
              <w:rPr>
                <w:rFonts w:ascii="Arial Narrow" w:hAnsi="Arial Narrow"/>
                <w:szCs w:val="20"/>
              </w:rPr>
            </w:pPr>
          </w:p>
          <w:p w14:paraId="6C6DD4F2" w14:textId="77777777" w:rsidR="00CB3D59" w:rsidRPr="008A0524" w:rsidRDefault="00CB3D59" w:rsidP="00EF3B13">
            <w:pPr>
              <w:rPr>
                <w:rFonts w:ascii="Arial Narrow" w:hAnsi="Arial Narrow"/>
                <w:szCs w:val="20"/>
              </w:rPr>
            </w:pPr>
            <w:proofErr w:type="gramStart"/>
            <w:r w:rsidRPr="008A0524">
              <w:rPr>
                <w:rFonts w:ascii="Arial Narrow" w:hAnsi="Arial Narrow"/>
                <w:szCs w:val="20"/>
              </w:rPr>
              <w:t>In ,Canada</w:t>
            </w:r>
            <w:proofErr w:type="gramEnd"/>
            <w:r w:rsidRPr="008A0524">
              <w:rPr>
                <w:rFonts w:ascii="Arial Narrow" w:hAnsi="Arial Narrow"/>
                <w:szCs w:val="20"/>
              </w:rPr>
              <w:t xml:space="preserve"> currently we have </w:t>
            </w:r>
            <w:proofErr w:type="spellStart"/>
            <w:r w:rsidRPr="008A0524">
              <w:rPr>
                <w:rFonts w:ascii="Arial Narrow" w:hAnsi="Arial Narrow"/>
                <w:szCs w:val="20"/>
              </w:rPr>
              <w:t>Fintrac</w:t>
            </w:r>
            <w:proofErr w:type="spellEnd"/>
            <w:r w:rsidRPr="008A0524">
              <w:rPr>
                <w:rFonts w:ascii="Arial Narrow" w:hAnsi="Arial Narrow"/>
                <w:szCs w:val="20"/>
              </w:rPr>
              <w:t xml:space="preserve"> (any deposit or withdrawal over 10K)</w:t>
            </w:r>
          </w:p>
          <w:p w14:paraId="4C8F347C" w14:textId="77777777" w:rsidR="00CB3D59" w:rsidRPr="008A0524" w:rsidRDefault="00CB3D59" w:rsidP="00EF3B13">
            <w:pPr>
              <w:rPr>
                <w:rFonts w:ascii="Arial Narrow" w:hAnsi="Arial Narrow"/>
                <w:szCs w:val="20"/>
              </w:rPr>
            </w:pPr>
            <w:r w:rsidRPr="008A0524">
              <w:rPr>
                <w:rFonts w:ascii="Arial Narrow" w:hAnsi="Arial Narrow"/>
                <w:szCs w:val="20"/>
              </w:rPr>
              <w:t>- Customs ask cash of over 10k</w:t>
            </w:r>
          </w:p>
          <w:p w14:paraId="2CDD5A88" w14:textId="77777777" w:rsidR="00CB3D59" w:rsidRPr="008A0524" w:rsidRDefault="00CB3D59" w:rsidP="00EF3B13">
            <w:pPr>
              <w:rPr>
                <w:rFonts w:ascii="Arial Narrow" w:hAnsi="Arial Narrow"/>
                <w:szCs w:val="20"/>
              </w:rPr>
            </w:pPr>
          </w:p>
          <w:p w14:paraId="42E6D2F2" w14:textId="77777777" w:rsidR="00CB3D59" w:rsidRPr="008A0524" w:rsidRDefault="00CB3D59" w:rsidP="00EF3B13">
            <w:pPr>
              <w:rPr>
                <w:rFonts w:ascii="Arial Narrow" w:hAnsi="Arial Narrow"/>
                <w:szCs w:val="20"/>
              </w:rPr>
            </w:pPr>
            <w:r w:rsidRPr="008A0524">
              <w:rPr>
                <w:rFonts w:ascii="Arial Narrow" w:hAnsi="Arial Narrow"/>
                <w:szCs w:val="20"/>
              </w:rPr>
              <w:t xml:space="preserve">Victims: as customers of data need to know where to get help, first line of help needs a registry of second line information to provide safe houses, resources food.  </w:t>
            </w:r>
          </w:p>
          <w:p w14:paraId="2C3768F4" w14:textId="77777777" w:rsidR="00CB3D59" w:rsidRPr="008A0524" w:rsidRDefault="00CB3D59" w:rsidP="00EF3B13">
            <w:pPr>
              <w:rPr>
                <w:rFonts w:ascii="Arial Narrow" w:hAnsi="Arial Narrow"/>
                <w:szCs w:val="20"/>
              </w:rPr>
            </w:pPr>
          </w:p>
          <w:p w14:paraId="64C226B7" w14:textId="77777777" w:rsidR="00CB3D59" w:rsidRPr="008A0524" w:rsidRDefault="00CB3D59" w:rsidP="00EF3B13">
            <w:pPr>
              <w:rPr>
                <w:rFonts w:ascii="Arial Narrow" w:hAnsi="Arial Narrow"/>
                <w:szCs w:val="20"/>
              </w:rPr>
            </w:pPr>
            <w:r w:rsidRPr="008A0524">
              <w:rPr>
                <w:rFonts w:ascii="Arial Narrow" w:hAnsi="Arial Narrow"/>
                <w:szCs w:val="20"/>
              </w:rPr>
              <w:t xml:space="preserve">Private Industry: most hotels do security checks on employees, the databases provided by law enforcement will only let you know if the person has been convicted, but they cannot find out if they were a slave or a victim </w:t>
            </w:r>
            <w:proofErr w:type="gramStart"/>
            <w:r w:rsidRPr="008A0524">
              <w:rPr>
                <w:rFonts w:ascii="Arial Narrow" w:hAnsi="Arial Narrow"/>
                <w:szCs w:val="20"/>
              </w:rPr>
              <w:t>( but</w:t>
            </w:r>
            <w:proofErr w:type="gramEnd"/>
            <w:r w:rsidRPr="008A0524">
              <w:rPr>
                <w:rFonts w:ascii="Arial Narrow" w:hAnsi="Arial Narrow"/>
                <w:szCs w:val="20"/>
              </w:rPr>
              <w:t xml:space="preserve"> is it ethical to provide protection if the person doesn’t want to be saved)  </w:t>
            </w:r>
          </w:p>
        </w:tc>
        <w:tc>
          <w:tcPr>
            <w:tcW w:w="4140" w:type="dxa"/>
          </w:tcPr>
          <w:p w14:paraId="07541EAA"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 xml:space="preserve">How might we get this done?  Describe the general approach </w:t>
            </w:r>
          </w:p>
          <w:p w14:paraId="41290D9D" w14:textId="77777777" w:rsidR="00CB3D59" w:rsidRPr="008A0524" w:rsidRDefault="00CB3D59" w:rsidP="00EF3B13">
            <w:pPr>
              <w:rPr>
                <w:rFonts w:ascii="Arial Narrow" w:hAnsi="Arial Narrow"/>
                <w:szCs w:val="20"/>
              </w:rPr>
            </w:pPr>
          </w:p>
          <w:p w14:paraId="5EFC202B" w14:textId="77777777" w:rsidR="00CB3D59" w:rsidRPr="008A0524" w:rsidRDefault="00CB3D59" w:rsidP="00EF3B13">
            <w:pPr>
              <w:rPr>
                <w:rFonts w:ascii="Arial Narrow" w:hAnsi="Arial Narrow"/>
                <w:szCs w:val="20"/>
              </w:rPr>
            </w:pPr>
            <w:r w:rsidRPr="008A0524">
              <w:rPr>
                <w:rFonts w:ascii="Arial Narrow" w:hAnsi="Arial Narrow"/>
                <w:szCs w:val="20"/>
              </w:rPr>
              <w:t xml:space="preserve">The users customers should be: </w:t>
            </w:r>
          </w:p>
          <w:p w14:paraId="096AED30" w14:textId="77777777" w:rsidR="00CB3D59" w:rsidRPr="008A0524" w:rsidRDefault="00CB3D59" w:rsidP="00EF3B13">
            <w:pPr>
              <w:rPr>
                <w:rFonts w:ascii="Arial Narrow" w:hAnsi="Arial Narrow"/>
                <w:szCs w:val="20"/>
              </w:rPr>
            </w:pPr>
          </w:p>
          <w:p w14:paraId="6619FC90" w14:textId="77777777" w:rsidR="00CB3D59" w:rsidRPr="008A0524" w:rsidRDefault="00CB3D59" w:rsidP="00EF3B13">
            <w:pPr>
              <w:rPr>
                <w:rFonts w:ascii="Arial Narrow" w:hAnsi="Arial Narrow"/>
                <w:szCs w:val="20"/>
              </w:rPr>
            </w:pPr>
            <w:r w:rsidRPr="008A0524">
              <w:rPr>
                <w:rFonts w:ascii="Arial Narrow" w:hAnsi="Arial Narrow"/>
                <w:szCs w:val="20"/>
              </w:rPr>
              <w:t xml:space="preserve">Governments </w:t>
            </w:r>
          </w:p>
          <w:p w14:paraId="0DFB0E03"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Global, national, state</w:t>
            </w:r>
          </w:p>
          <w:p w14:paraId="73553991"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Which department needs this (it’s difficult enough to share info b/w departments in country how do we do that among countries)</w:t>
            </w:r>
          </w:p>
          <w:p w14:paraId="278E5D86"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Issues about privacy laws when sharing information</w:t>
            </w:r>
          </w:p>
          <w:p w14:paraId="1BA69C3F"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 xml:space="preserve">Depending on the source how reliable is the info? </w:t>
            </w:r>
          </w:p>
          <w:p w14:paraId="61C4EA10"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Accuracy of UN based data is not as good</w:t>
            </w:r>
          </w:p>
          <w:p w14:paraId="5A544519"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Organizations reluctant to share, because they questions to validate the data</w:t>
            </w:r>
          </w:p>
          <w:p w14:paraId="6DEBAF63"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What sources do you trust?</w:t>
            </w:r>
          </w:p>
          <w:p w14:paraId="05B46AF8"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 xml:space="preserve">Is it accurate? </w:t>
            </w:r>
          </w:p>
          <w:p w14:paraId="75786543" w14:textId="77777777" w:rsidR="00CB3D59" w:rsidRPr="008A0524" w:rsidRDefault="00CB3D59" w:rsidP="00EF3B13">
            <w:pPr>
              <w:rPr>
                <w:rFonts w:ascii="Arial Narrow" w:hAnsi="Arial Narrow"/>
                <w:szCs w:val="20"/>
              </w:rPr>
            </w:pPr>
          </w:p>
          <w:p w14:paraId="26D1ABE2" w14:textId="77777777" w:rsidR="00CB3D59" w:rsidRPr="008A0524" w:rsidRDefault="00CB3D59" w:rsidP="00EF3B13">
            <w:pPr>
              <w:rPr>
                <w:rFonts w:ascii="Arial Narrow" w:hAnsi="Arial Narrow"/>
                <w:szCs w:val="20"/>
              </w:rPr>
            </w:pPr>
            <w:r w:rsidRPr="008A0524">
              <w:rPr>
                <w:rFonts w:ascii="Arial Narrow" w:hAnsi="Arial Narrow"/>
                <w:szCs w:val="20"/>
              </w:rPr>
              <w:t>Educations (Schools)</w:t>
            </w:r>
          </w:p>
          <w:p w14:paraId="54BBD059" w14:textId="77777777" w:rsidR="00CB3D59" w:rsidRPr="008A0524" w:rsidRDefault="00CB3D59" w:rsidP="00EF3B13">
            <w:pPr>
              <w:rPr>
                <w:rFonts w:ascii="Arial Narrow" w:hAnsi="Arial Narrow"/>
                <w:szCs w:val="20"/>
              </w:rPr>
            </w:pPr>
          </w:p>
          <w:p w14:paraId="4434B89A" w14:textId="77777777" w:rsidR="00CB3D59" w:rsidRPr="008A0524" w:rsidRDefault="00CB3D59" w:rsidP="00EF3B13">
            <w:pPr>
              <w:rPr>
                <w:rFonts w:ascii="Arial Narrow" w:hAnsi="Arial Narrow"/>
                <w:szCs w:val="20"/>
              </w:rPr>
            </w:pPr>
            <w:r w:rsidRPr="008A0524">
              <w:rPr>
                <w:rFonts w:ascii="Arial Narrow" w:hAnsi="Arial Narrow"/>
                <w:szCs w:val="20"/>
              </w:rPr>
              <w:t xml:space="preserve">Law Enforcement </w:t>
            </w:r>
          </w:p>
          <w:p w14:paraId="359AD6B8"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National, state, local police</w:t>
            </w:r>
          </w:p>
          <w:p w14:paraId="102C2478"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 xml:space="preserve">International police </w:t>
            </w:r>
          </w:p>
          <w:p w14:paraId="087FB7FC"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 xml:space="preserve">Interpol </w:t>
            </w:r>
          </w:p>
          <w:p w14:paraId="26C1EE5A"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ASIA (ASEAN?)</w:t>
            </w:r>
          </w:p>
          <w:p w14:paraId="78E1C82F"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 xml:space="preserve">OTHER – are there are other ones? More research  </w:t>
            </w:r>
          </w:p>
          <w:p w14:paraId="08C9BCF2" w14:textId="77777777" w:rsidR="00CB3D59" w:rsidRPr="008A0524" w:rsidRDefault="00CB3D59" w:rsidP="00EF3B13">
            <w:pPr>
              <w:rPr>
                <w:rFonts w:ascii="Arial Narrow" w:hAnsi="Arial Narrow"/>
                <w:szCs w:val="20"/>
              </w:rPr>
            </w:pPr>
          </w:p>
          <w:p w14:paraId="3E624BC8" w14:textId="77777777" w:rsidR="00CB3D59" w:rsidRPr="008A0524" w:rsidRDefault="00CB3D59" w:rsidP="00EF3B13">
            <w:pPr>
              <w:rPr>
                <w:rFonts w:ascii="Arial Narrow" w:hAnsi="Arial Narrow"/>
                <w:szCs w:val="20"/>
              </w:rPr>
            </w:pPr>
            <w:r w:rsidRPr="008A0524">
              <w:rPr>
                <w:rFonts w:ascii="Arial Narrow" w:hAnsi="Arial Narrow"/>
                <w:szCs w:val="20"/>
              </w:rPr>
              <w:t xml:space="preserve">Health Care/Social Services </w:t>
            </w:r>
          </w:p>
          <w:p w14:paraId="5C021684"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Social Services/Emergency Room Doctors</w:t>
            </w:r>
          </w:p>
          <w:p w14:paraId="57269E25"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International (world vision)</w:t>
            </w:r>
          </w:p>
          <w:p w14:paraId="7F8DC342"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Government Ministries</w:t>
            </w:r>
          </w:p>
          <w:p w14:paraId="7C88C8AA"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 xml:space="preserve">NGO’s </w:t>
            </w:r>
          </w:p>
          <w:p w14:paraId="26870E2E" w14:textId="77777777" w:rsidR="00CB3D59" w:rsidRPr="008A0524" w:rsidRDefault="00CB3D59" w:rsidP="00EF3B13">
            <w:pPr>
              <w:rPr>
                <w:rFonts w:ascii="Arial Narrow" w:hAnsi="Arial Narrow"/>
                <w:szCs w:val="20"/>
              </w:rPr>
            </w:pPr>
          </w:p>
          <w:p w14:paraId="2637CE42" w14:textId="77777777" w:rsidR="00CB3D59" w:rsidRPr="008A0524" w:rsidRDefault="00CB3D59" w:rsidP="00EF3B13">
            <w:pPr>
              <w:rPr>
                <w:rFonts w:ascii="Arial Narrow" w:hAnsi="Arial Narrow"/>
                <w:szCs w:val="20"/>
              </w:rPr>
            </w:pPr>
            <w:r w:rsidRPr="008A0524">
              <w:rPr>
                <w:rFonts w:ascii="Arial Narrow" w:hAnsi="Arial Narrow"/>
                <w:szCs w:val="20"/>
              </w:rPr>
              <w:t>NGO’S</w:t>
            </w:r>
          </w:p>
          <w:p w14:paraId="45F081C2"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 xml:space="preserve">International/National/State </w:t>
            </w:r>
          </w:p>
          <w:p w14:paraId="36AEC9C4"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Counseling</w:t>
            </w:r>
          </w:p>
          <w:p w14:paraId="6A7F3952"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Neighbourhood Watch</w:t>
            </w:r>
          </w:p>
          <w:p w14:paraId="2DC6E5D1"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 xml:space="preserve">Supplier (WRAP) </w:t>
            </w:r>
          </w:p>
          <w:p w14:paraId="426B5366" w14:textId="77777777" w:rsidR="00CB3D59" w:rsidRPr="008A0524" w:rsidRDefault="00CB3D59" w:rsidP="00EF3B13">
            <w:pPr>
              <w:rPr>
                <w:rFonts w:ascii="Arial Narrow" w:hAnsi="Arial Narrow"/>
                <w:szCs w:val="20"/>
              </w:rPr>
            </w:pPr>
            <w:r w:rsidRPr="008A0524">
              <w:rPr>
                <w:rFonts w:ascii="Arial Narrow" w:hAnsi="Arial Narrow"/>
                <w:szCs w:val="20"/>
              </w:rPr>
              <w:tab/>
            </w:r>
          </w:p>
          <w:p w14:paraId="2A6B4D0B" w14:textId="77777777" w:rsidR="00CB3D59" w:rsidRPr="008A0524" w:rsidRDefault="00CB3D59" w:rsidP="00EF3B13">
            <w:pPr>
              <w:rPr>
                <w:rFonts w:ascii="Arial Narrow" w:hAnsi="Arial Narrow"/>
                <w:szCs w:val="20"/>
              </w:rPr>
            </w:pPr>
            <w:r w:rsidRPr="008A0524">
              <w:rPr>
                <w:rFonts w:ascii="Arial Narrow" w:hAnsi="Arial Narrow"/>
                <w:szCs w:val="20"/>
              </w:rPr>
              <w:t>Private Industries</w:t>
            </w:r>
          </w:p>
          <w:p w14:paraId="7177626E"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 xml:space="preserve">Provide/collect info </w:t>
            </w:r>
          </w:p>
          <w:p w14:paraId="0C080216"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Garment/Transportation/Mining/Agriculture</w:t>
            </w:r>
          </w:p>
          <w:p w14:paraId="2A44BDAA"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 xml:space="preserve">Hotels, Boarder Agencies </w:t>
            </w:r>
          </w:p>
          <w:p w14:paraId="2A2CFB06"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Immigration</w:t>
            </w:r>
          </w:p>
          <w:p w14:paraId="1AA6EDF9"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Customs</w:t>
            </w:r>
          </w:p>
          <w:p w14:paraId="1104264D"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Restaurants/Bars</w:t>
            </w:r>
          </w:p>
          <w:p w14:paraId="673E1E54" w14:textId="77777777" w:rsidR="00CB3D59" w:rsidRPr="003929A5" w:rsidRDefault="00CB3D59" w:rsidP="00CB3D59">
            <w:pPr>
              <w:widowControl w:val="0"/>
              <w:numPr>
                <w:ilvl w:val="0"/>
                <w:numId w:val="24"/>
              </w:numPr>
              <w:autoSpaceDE w:val="0"/>
              <w:autoSpaceDN w:val="0"/>
              <w:adjustRightInd w:val="0"/>
              <w:rPr>
                <w:rFonts w:ascii="Arial Narrow" w:hAnsi="Arial Narrow" w:cs="ArialNarrow"/>
                <w:szCs w:val="20"/>
              </w:rPr>
            </w:pPr>
            <w:r w:rsidRPr="003929A5">
              <w:rPr>
                <w:rFonts w:ascii="Arial Narrow" w:hAnsi="Arial Narrow" w:cs="ArialNarrow"/>
                <w:szCs w:val="20"/>
              </w:rPr>
              <w:t>Unions</w:t>
            </w:r>
          </w:p>
          <w:p w14:paraId="551E6BDC" w14:textId="77777777" w:rsidR="00CB3D59" w:rsidRPr="008A0524" w:rsidRDefault="00CB3D59" w:rsidP="00EF3B13">
            <w:pPr>
              <w:rPr>
                <w:rFonts w:ascii="Arial Narrow" w:hAnsi="Arial Narrow"/>
                <w:szCs w:val="20"/>
              </w:rPr>
            </w:pPr>
          </w:p>
          <w:p w14:paraId="0B1CAD9E" w14:textId="77777777" w:rsidR="00CB3D59" w:rsidRPr="008A0524" w:rsidRDefault="00CB3D59" w:rsidP="00EF3B13">
            <w:pPr>
              <w:rPr>
                <w:rFonts w:ascii="Arial Narrow" w:hAnsi="Arial Narrow"/>
                <w:szCs w:val="20"/>
              </w:rPr>
            </w:pPr>
            <w:r w:rsidRPr="008A0524">
              <w:rPr>
                <w:rFonts w:ascii="Arial Narrow" w:hAnsi="Arial Narrow"/>
                <w:szCs w:val="20"/>
              </w:rPr>
              <w:t>Finances: bank and credit card supplier</w:t>
            </w:r>
          </w:p>
        </w:tc>
        <w:tc>
          <w:tcPr>
            <w:tcW w:w="2731" w:type="dxa"/>
          </w:tcPr>
          <w:p w14:paraId="663D3FF1" w14:textId="77777777" w:rsidR="00CB3D59" w:rsidRPr="008A0524" w:rsidRDefault="00CB3D59" w:rsidP="00EF3B13">
            <w:pPr>
              <w:rPr>
                <w:rFonts w:ascii="Arial Narrow" w:hAnsi="Arial Narrow"/>
                <w:szCs w:val="20"/>
              </w:rPr>
            </w:pPr>
          </w:p>
        </w:tc>
      </w:tr>
      <w:tr w:rsidR="00CB3D59" w:rsidRPr="008A0524" w14:paraId="65E59F6A" w14:textId="77777777" w:rsidTr="00EF3B13">
        <w:tc>
          <w:tcPr>
            <w:tcW w:w="833" w:type="dxa"/>
          </w:tcPr>
          <w:p w14:paraId="4208DEE5"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2-E</w:t>
            </w:r>
          </w:p>
        </w:tc>
        <w:tc>
          <w:tcPr>
            <w:tcW w:w="1710" w:type="dxa"/>
          </w:tcPr>
          <w:p w14:paraId="695BBD66" w14:textId="77777777" w:rsidR="00CB3D59" w:rsidRPr="008A0524" w:rsidRDefault="00CB3D59" w:rsidP="00EF3B13">
            <w:pPr>
              <w:rPr>
                <w:rFonts w:ascii="Arial Narrow" w:hAnsi="Arial Narrow"/>
                <w:szCs w:val="20"/>
              </w:rPr>
            </w:pPr>
            <w:r w:rsidRPr="008A0524">
              <w:rPr>
                <w:rFonts w:ascii="Arial Narrow" w:hAnsi="Arial Narrow"/>
                <w:szCs w:val="20"/>
              </w:rPr>
              <w:t>Covert vs. overt operations</w:t>
            </w:r>
          </w:p>
          <w:p w14:paraId="7F7DD375" w14:textId="77777777" w:rsidR="00CB3D59" w:rsidRPr="008A0524" w:rsidRDefault="00CB3D59" w:rsidP="00EF3B13">
            <w:pPr>
              <w:rPr>
                <w:rFonts w:ascii="Arial Narrow" w:hAnsi="Arial Narrow"/>
                <w:szCs w:val="20"/>
              </w:rPr>
            </w:pPr>
          </w:p>
          <w:p w14:paraId="192634CE" w14:textId="77777777" w:rsidR="00CB3D59" w:rsidRPr="008A0524" w:rsidRDefault="00CB3D59" w:rsidP="00EF3B13">
            <w:pPr>
              <w:rPr>
                <w:rFonts w:ascii="Arial Narrow" w:hAnsi="Arial Narrow"/>
                <w:szCs w:val="20"/>
              </w:rPr>
            </w:pPr>
            <w:r w:rsidRPr="008A0524">
              <w:rPr>
                <w:rFonts w:ascii="Arial Narrow" w:hAnsi="Arial Narrow"/>
                <w:szCs w:val="20"/>
              </w:rPr>
              <w:t>Creating role based operations picture</w:t>
            </w:r>
          </w:p>
        </w:tc>
        <w:tc>
          <w:tcPr>
            <w:tcW w:w="2610" w:type="dxa"/>
          </w:tcPr>
          <w:p w14:paraId="69C47BB4" w14:textId="77777777" w:rsidR="00CB3D59" w:rsidRPr="008A0524" w:rsidRDefault="00CB3D59" w:rsidP="00EF3B13">
            <w:pPr>
              <w:rPr>
                <w:rFonts w:ascii="Arial Narrow" w:hAnsi="Arial Narrow"/>
                <w:szCs w:val="20"/>
              </w:rPr>
            </w:pPr>
            <w:r w:rsidRPr="008A0524">
              <w:rPr>
                <w:rFonts w:ascii="Arial Narrow" w:hAnsi="Arial Narrow"/>
                <w:szCs w:val="20"/>
              </w:rPr>
              <w:t>Operation unit or agents in the field</w:t>
            </w:r>
          </w:p>
          <w:p w14:paraId="31CAA36D" w14:textId="77777777" w:rsidR="00CB3D59" w:rsidRPr="008A0524" w:rsidRDefault="00CB3D59" w:rsidP="00EF3B13">
            <w:pPr>
              <w:rPr>
                <w:rFonts w:ascii="Arial Narrow" w:hAnsi="Arial Narrow"/>
                <w:szCs w:val="20"/>
              </w:rPr>
            </w:pPr>
          </w:p>
          <w:p w14:paraId="45EC49D0" w14:textId="77777777" w:rsidR="00CB3D59" w:rsidRPr="008A0524" w:rsidRDefault="00CB3D59" w:rsidP="00EF3B13">
            <w:pPr>
              <w:rPr>
                <w:rFonts w:ascii="Arial Narrow" w:hAnsi="Arial Narrow"/>
                <w:szCs w:val="20"/>
              </w:rPr>
            </w:pPr>
            <w:r w:rsidRPr="008A0524">
              <w:rPr>
                <w:rFonts w:ascii="Arial Narrow" w:hAnsi="Arial Narrow"/>
                <w:szCs w:val="20"/>
              </w:rPr>
              <w:t>Organize to end corruption</w:t>
            </w:r>
          </w:p>
          <w:p w14:paraId="14D899C4" w14:textId="77777777" w:rsidR="00CB3D59" w:rsidRPr="008A0524" w:rsidRDefault="00CB3D59" w:rsidP="00EF3B13">
            <w:pPr>
              <w:rPr>
                <w:rFonts w:ascii="Arial Narrow" w:hAnsi="Arial Narrow"/>
                <w:szCs w:val="20"/>
              </w:rPr>
            </w:pPr>
            <w:r w:rsidRPr="008A0524">
              <w:rPr>
                <w:rFonts w:ascii="Arial Narrow" w:hAnsi="Arial Narrow"/>
                <w:szCs w:val="20"/>
              </w:rPr>
              <w:tab/>
            </w:r>
          </w:p>
          <w:p w14:paraId="548FA894" w14:textId="77777777" w:rsidR="00CB3D59" w:rsidRPr="008A0524" w:rsidRDefault="00CB3D59" w:rsidP="00EF3B13">
            <w:pPr>
              <w:rPr>
                <w:rFonts w:ascii="Arial Narrow" w:hAnsi="Arial Narrow"/>
                <w:szCs w:val="20"/>
              </w:rPr>
            </w:pPr>
            <w:r w:rsidRPr="008A0524">
              <w:rPr>
                <w:rFonts w:ascii="Arial Narrow" w:hAnsi="Arial Narrow"/>
                <w:szCs w:val="20"/>
              </w:rPr>
              <w:t>We don’t want every country to see every piece of info</w:t>
            </w:r>
          </w:p>
          <w:p w14:paraId="26430E55" w14:textId="77777777" w:rsidR="00CB3D59" w:rsidRPr="008A0524" w:rsidRDefault="00CB3D59" w:rsidP="00EF3B13">
            <w:pPr>
              <w:rPr>
                <w:rFonts w:ascii="Arial Narrow" w:hAnsi="Arial Narrow"/>
                <w:szCs w:val="20"/>
              </w:rPr>
            </w:pPr>
          </w:p>
          <w:p w14:paraId="7589A12D" w14:textId="77777777" w:rsidR="00CB3D59" w:rsidRPr="008A0524" w:rsidRDefault="00CB3D59" w:rsidP="00EF3B13">
            <w:pPr>
              <w:rPr>
                <w:rFonts w:ascii="Arial Narrow" w:hAnsi="Arial Narrow"/>
                <w:szCs w:val="20"/>
              </w:rPr>
            </w:pPr>
            <w:r w:rsidRPr="008A0524">
              <w:rPr>
                <w:rFonts w:ascii="Arial Narrow" w:hAnsi="Arial Narrow"/>
                <w:szCs w:val="20"/>
              </w:rPr>
              <w:t>Everything defined by your role or your mission</w:t>
            </w:r>
          </w:p>
        </w:tc>
        <w:tc>
          <w:tcPr>
            <w:tcW w:w="7110" w:type="dxa"/>
          </w:tcPr>
          <w:p w14:paraId="3BF9346F"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625D4E2E" w14:textId="77777777" w:rsidR="00CB3D59" w:rsidRPr="008A0524" w:rsidRDefault="00CB3D59" w:rsidP="00EF3B13">
            <w:pPr>
              <w:rPr>
                <w:rFonts w:ascii="Arial Narrow" w:hAnsi="Arial Narrow"/>
                <w:szCs w:val="20"/>
              </w:rPr>
            </w:pPr>
            <w:r w:rsidRPr="008A0524">
              <w:rPr>
                <w:rFonts w:ascii="Arial Narrow" w:hAnsi="Arial Narrow"/>
                <w:szCs w:val="20"/>
              </w:rPr>
              <w:t>- Do we rescue 1 person or a group of people?</w:t>
            </w:r>
          </w:p>
          <w:p w14:paraId="308D1BF8" w14:textId="77777777" w:rsidR="00CB3D59" w:rsidRPr="008A0524" w:rsidRDefault="00CB3D59" w:rsidP="00EF3B13">
            <w:pPr>
              <w:rPr>
                <w:rFonts w:ascii="Arial Narrow" w:hAnsi="Arial Narrow"/>
                <w:szCs w:val="20"/>
              </w:rPr>
            </w:pPr>
            <w:r w:rsidRPr="008A0524">
              <w:rPr>
                <w:rFonts w:ascii="Arial Narrow" w:hAnsi="Arial Narrow"/>
                <w:szCs w:val="20"/>
              </w:rPr>
              <w:t>- We need to make a safe environment for victims</w:t>
            </w:r>
          </w:p>
          <w:p w14:paraId="3076CA18" w14:textId="77777777" w:rsidR="00CB3D59" w:rsidRPr="008A0524" w:rsidRDefault="00CB3D59" w:rsidP="00EF3B13">
            <w:pPr>
              <w:rPr>
                <w:rFonts w:ascii="Arial Narrow" w:hAnsi="Arial Narrow"/>
                <w:szCs w:val="20"/>
              </w:rPr>
            </w:pPr>
            <w:r w:rsidRPr="008A0524">
              <w:rPr>
                <w:rFonts w:ascii="Arial Narrow" w:hAnsi="Arial Narrow"/>
                <w:szCs w:val="20"/>
              </w:rPr>
              <w:t>- We need 1 number to hotline the whole world (only 1)</w:t>
            </w:r>
          </w:p>
          <w:p w14:paraId="5833BBC1" w14:textId="77777777" w:rsidR="00CB3D59" w:rsidRPr="008A0524" w:rsidRDefault="00CB3D59" w:rsidP="00EF3B13">
            <w:pPr>
              <w:rPr>
                <w:rFonts w:ascii="Arial Narrow" w:hAnsi="Arial Narrow"/>
                <w:szCs w:val="20"/>
              </w:rPr>
            </w:pPr>
            <w:r w:rsidRPr="008A0524">
              <w:rPr>
                <w:rFonts w:ascii="Arial Narrow" w:hAnsi="Arial Narrow"/>
                <w:szCs w:val="20"/>
              </w:rPr>
              <w:t>- Are Victims prostitutes by choice?</w:t>
            </w:r>
          </w:p>
          <w:p w14:paraId="53B6CE6D" w14:textId="77777777" w:rsidR="00CB3D59" w:rsidRPr="008A0524" w:rsidRDefault="00CB3D59" w:rsidP="00EF3B13">
            <w:pPr>
              <w:rPr>
                <w:rFonts w:ascii="Arial Narrow" w:hAnsi="Arial Narrow"/>
                <w:szCs w:val="20"/>
              </w:rPr>
            </w:pPr>
          </w:p>
          <w:p w14:paraId="271A1A58" w14:textId="77777777" w:rsidR="00CB3D59" w:rsidRPr="008A0524" w:rsidRDefault="00CB3D59" w:rsidP="00EF3B13">
            <w:pPr>
              <w:rPr>
                <w:rFonts w:ascii="Arial Narrow" w:hAnsi="Arial Narrow"/>
                <w:szCs w:val="20"/>
              </w:rPr>
            </w:pPr>
            <w:r w:rsidRPr="008A0524">
              <w:rPr>
                <w:rFonts w:ascii="Arial Narrow" w:hAnsi="Arial Narrow"/>
                <w:szCs w:val="20"/>
              </w:rPr>
              <w:t>Command see global picture and has to send out the info to the proper country of law enforcement</w:t>
            </w:r>
          </w:p>
          <w:p w14:paraId="2F716747" w14:textId="77777777" w:rsidR="00CB3D59" w:rsidRPr="008A0524" w:rsidRDefault="00CB3D59" w:rsidP="00EF3B13">
            <w:pPr>
              <w:rPr>
                <w:rFonts w:ascii="Arial Narrow" w:hAnsi="Arial Narrow"/>
                <w:szCs w:val="20"/>
              </w:rPr>
            </w:pPr>
            <w:r w:rsidRPr="008A0524">
              <w:rPr>
                <w:rFonts w:ascii="Arial Narrow" w:hAnsi="Arial Narrow"/>
                <w:szCs w:val="20"/>
              </w:rPr>
              <w:t>Some people rescue some recommend a solution</w:t>
            </w:r>
          </w:p>
          <w:p w14:paraId="2C93E94F" w14:textId="77777777" w:rsidR="00CB3D59" w:rsidRPr="008A0524" w:rsidRDefault="00CB3D59" w:rsidP="00EF3B13">
            <w:pPr>
              <w:rPr>
                <w:rFonts w:ascii="Arial Narrow" w:hAnsi="Arial Narrow"/>
                <w:szCs w:val="20"/>
              </w:rPr>
            </w:pPr>
            <w:r w:rsidRPr="008A0524">
              <w:rPr>
                <w:rFonts w:ascii="Arial Narrow" w:hAnsi="Arial Narrow"/>
                <w:szCs w:val="20"/>
              </w:rPr>
              <w:t>People need to see info that help their case/stop the bad guy</w:t>
            </w:r>
          </w:p>
          <w:p w14:paraId="416A3F5C" w14:textId="77777777" w:rsidR="00CB3D59" w:rsidRPr="008A0524" w:rsidRDefault="00CB3D59" w:rsidP="00EF3B13">
            <w:pPr>
              <w:rPr>
                <w:rFonts w:ascii="Arial Narrow" w:hAnsi="Arial Narrow"/>
                <w:szCs w:val="20"/>
              </w:rPr>
            </w:pPr>
          </w:p>
          <w:p w14:paraId="240D8716" w14:textId="77777777" w:rsidR="00CB3D59" w:rsidRPr="008A0524" w:rsidRDefault="00CB3D59" w:rsidP="00EF3B13">
            <w:pPr>
              <w:rPr>
                <w:rFonts w:ascii="Arial Narrow" w:hAnsi="Arial Narrow"/>
                <w:szCs w:val="20"/>
              </w:rPr>
            </w:pPr>
          </w:p>
          <w:p w14:paraId="36042897"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5895FB47" w14:textId="77777777" w:rsidR="00CB3D59" w:rsidRPr="008A0524" w:rsidRDefault="00CB3D59" w:rsidP="00EF3B13">
            <w:pPr>
              <w:rPr>
                <w:rFonts w:ascii="Arial Narrow" w:hAnsi="Arial Narrow"/>
                <w:szCs w:val="20"/>
              </w:rPr>
            </w:pPr>
            <w:r w:rsidRPr="008A0524">
              <w:rPr>
                <w:rFonts w:ascii="Arial Narrow" w:hAnsi="Arial Narrow"/>
                <w:szCs w:val="20"/>
              </w:rPr>
              <w:t>We are a clearing house of info</w:t>
            </w:r>
          </w:p>
          <w:p w14:paraId="0CD5A525" w14:textId="77777777" w:rsidR="00CB3D59" w:rsidRPr="008A0524" w:rsidRDefault="00CB3D59" w:rsidP="00EF3B13">
            <w:pPr>
              <w:rPr>
                <w:rFonts w:ascii="Arial Narrow" w:hAnsi="Arial Narrow"/>
                <w:szCs w:val="20"/>
              </w:rPr>
            </w:pPr>
            <w:r w:rsidRPr="008A0524">
              <w:rPr>
                <w:rFonts w:ascii="Arial Narrow" w:hAnsi="Arial Narrow"/>
                <w:szCs w:val="20"/>
              </w:rPr>
              <w:t>Building trust for data – collaboration of data</w:t>
            </w:r>
          </w:p>
          <w:p w14:paraId="7B2D2174" w14:textId="77777777" w:rsidR="00CB3D59" w:rsidRPr="008A0524" w:rsidRDefault="00CB3D59" w:rsidP="00EF3B13">
            <w:pPr>
              <w:rPr>
                <w:rFonts w:ascii="Arial Narrow" w:hAnsi="Arial Narrow"/>
                <w:szCs w:val="20"/>
              </w:rPr>
            </w:pPr>
            <w:r w:rsidRPr="008A0524">
              <w:rPr>
                <w:rFonts w:ascii="Arial Narrow" w:hAnsi="Arial Narrow"/>
                <w:szCs w:val="20"/>
              </w:rPr>
              <w:t>Analysis of data</w:t>
            </w:r>
          </w:p>
          <w:p w14:paraId="0D695502" w14:textId="77777777" w:rsidR="00CB3D59" w:rsidRPr="008A0524" w:rsidRDefault="00CB3D59" w:rsidP="00EF3B13">
            <w:pPr>
              <w:rPr>
                <w:rFonts w:ascii="Arial Narrow" w:hAnsi="Arial Narrow"/>
                <w:szCs w:val="20"/>
              </w:rPr>
            </w:pPr>
          </w:p>
          <w:p w14:paraId="1CEED691"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11AA2BEE" w14:textId="77777777" w:rsidR="00CB3D59" w:rsidRPr="008A0524" w:rsidRDefault="00CB3D59" w:rsidP="00EF3B13">
            <w:pPr>
              <w:rPr>
                <w:rFonts w:ascii="Arial Narrow" w:hAnsi="Arial Narrow"/>
                <w:szCs w:val="20"/>
              </w:rPr>
            </w:pPr>
            <w:r w:rsidRPr="008A0524">
              <w:rPr>
                <w:rFonts w:ascii="Arial Narrow" w:hAnsi="Arial Narrow"/>
                <w:szCs w:val="20"/>
              </w:rPr>
              <w:t>We don’t know how deep the human trafficking hole goes</w:t>
            </w:r>
          </w:p>
          <w:p w14:paraId="4864063A" w14:textId="77777777" w:rsidR="00CB3D59" w:rsidRPr="008A0524" w:rsidRDefault="00CB3D59" w:rsidP="00EF3B13">
            <w:pPr>
              <w:rPr>
                <w:rFonts w:ascii="Arial Narrow" w:hAnsi="Arial Narrow"/>
                <w:szCs w:val="20"/>
              </w:rPr>
            </w:pPr>
            <w:r w:rsidRPr="008A0524">
              <w:rPr>
                <w:rFonts w:ascii="Arial Narrow" w:hAnsi="Arial Narrow"/>
                <w:szCs w:val="20"/>
              </w:rPr>
              <w:t>We need to centralize data for international use</w:t>
            </w:r>
          </w:p>
          <w:p w14:paraId="404FC4D3" w14:textId="77777777" w:rsidR="00CB3D59" w:rsidRPr="008A0524" w:rsidRDefault="00CB3D59" w:rsidP="00EF3B13">
            <w:pPr>
              <w:rPr>
                <w:rFonts w:ascii="Arial Narrow" w:hAnsi="Arial Narrow"/>
                <w:szCs w:val="20"/>
              </w:rPr>
            </w:pPr>
            <w:r w:rsidRPr="008A0524">
              <w:rPr>
                <w:rFonts w:ascii="Arial Narrow" w:hAnsi="Arial Narrow"/>
                <w:szCs w:val="20"/>
              </w:rPr>
              <w:t>Too many hotlines to choose from – data is too scattered</w:t>
            </w:r>
          </w:p>
          <w:p w14:paraId="4F3E9FC1" w14:textId="77777777" w:rsidR="00CB3D59" w:rsidRPr="008A0524" w:rsidRDefault="00CB3D59" w:rsidP="00EF3B13">
            <w:pPr>
              <w:rPr>
                <w:rFonts w:ascii="Arial Narrow" w:hAnsi="Arial Narrow"/>
                <w:szCs w:val="20"/>
              </w:rPr>
            </w:pPr>
          </w:p>
          <w:p w14:paraId="3083856F" w14:textId="77777777" w:rsidR="00CB3D59" w:rsidRPr="008A0524" w:rsidRDefault="00CB3D59" w:rsidP="00EF3B13">
            <w:pPr>
              <w:rPr>
                <w:rFonts w:ascii="Arial Narrow" w:hAnsi="Arial Narrow"/>
                <w:szCs w:val="20"/>
              </w:rPr>
            </w:pPr>
            <w:r w:rsidRPr="008A0524">
              <w:rPr>
                <w:rFonts w:ascii="Arial Narrow" w:hAnsi="Arial Narrow"/>
                <w:szCs w:val="20"/>
              </w:rPr>
              <w:t>Some countries don’t want to share data</w:t>
            </w:r>
          </w:p>
          <w:p w14:paraId="40A2B064" w14:textId="77777777" w:rsidR="00CB3D59" w:rsidRPr="008A0524" w:rsidRDefault="00CB3D59" w:rsidP="00EF3B13">
            <w:pPr>
              <w:rPr>
                <w:rFonts w:ascii="Arial Narrow" w:hAnsi="Arial Narrow"/>
                <w:szCs w:val="20"/>
              </w:rPr>
            </w:pPr>
          </w:p>
          <w:p w14:paraId="3C55C797" w14:textId="77777777" w:rsidR="00CB3D59" w:rsidRPr="008A0524" w:rsidRDefault="00CB3D59" w:rsidP="00EF3B13">
            <w:pPr>
              <w:rPr>
                <w:rFonts w:ascii="Arial Narrow" w:hAnsi="Arial Narrow"/>
                <w:szCs w:val="20"/>
              </w:rPr>
            </w:pPr>
          </w:p>
          <w:p w14:paraId="41D6CED6"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68C9BF8E" w14:textId="77777777" w:rsidR="00CB3D59" w:rsidRPr="008A0524" w:rsidRDefault="00CB3D59" w:rsidP="00EF3B13">
            <w:pPr>
              <w:rPr>
                <w:rFonts w:ascii="Arial Narrow" w:hAnsi="Arial Narrow"/>
                <w:szCs w:val="20"/>
              </w:rPr>
            </w:pPr>
            <w:r w:rsidRPr="008A0524">
              <w:rPr>
                <w:rFonts w:ascii="Arial Narrow" w:hAnsi="Arial Narrow"/>
                <w:szCs w:val="20"/>
              </w:rPr>
              <w:t>Who are the people we are looking for?</w:t>
            </w:r>
          </w:p>
          <w:p w14:paraId="1EC6A64B" w14:textId="77777777" w:rsidR="00CB3D59" w:rsidRPr="008A0524" w:rsidRDefault="00CB3D59" w:rsidP="00EF3B13">
            <w:pPr>
              <w:rPr>
                <w:rFonts w:ascii="Arial Narrow" w:hAnsi="Arial Narrow"/>
                <w:szCs w:val="20"/>
              </w:rPr>
            </w:pPr>
            <w:r w:rsidRPr="008A0524">
              <w:rPr>
                <w:rFonts w:ascii="Arial Narrow" w:hAnsi="Arial Narrow"/>
                <w:szCs w:val="20"/>
              </w:rPr>
              <w:t xml:space="preserve">Whose needs to being protected? </w:t>
            </w:r>
          </w:p>
          <w:p w14:paraId="45E660D0" w14:textId="77777777" w:rsidR="00CB3D59" w:rsidRPr="008A0524" w:rsidRDefault="00CB3D59" w:rsidP="00EF3B13">
            <w:pPr>
              <w:rPr>
                <w:rFonts w:ascii="Arial Narrow" w:hAnsi="Arial Narrow"/>
                <w:szCs w:val="20"/>
              </w:rPr>
            </w:pPr>
            <w:r w:rsidRPr="008A0524">
              <w:rPr>
                <w:rFonts w:ascii="Arial Narrow" w:hAnsi="Arial Narrow"/>
                <w:szCs w:val="20"/>
              </w:rPr>
              <w:t>Human trafficking is connected to guns drugs and crime</w:t>
            </w:r>
          </w:p>
          <w:p w14:paraId="321CF609" w14:textId="77777777" w:rsidR="00CB3D59" w:rsidRPr="008A0524" w:rsidRDefault="00CB3D59" w:rsidP="00EF3B13">
            <w:pPr>
              <w:rPr>
                <w:rFonts w:ascii="Arial Narrow" w:hAnsi="Arial Narrow"/>
                <w:szCs w:val="20"/>
              </w:rPr>
            </w:pPr>
          </w:p>
          <w:p w14:paraId="1C179562" w14:textId="77777777" w:rsidR="00CB3D59" w:rsidRPr="008A0524" w:rsidRDefault="00CB3D59" w:rsidP="00EF3B13">
            <w:pPr>
              <w:rPr>
                <w:rFonts w:ascii="Arial Narrow" w:hAnsi="Arial Narrow"/>
                <w:szCs w:val="20"/>
              </w:rPr>
            </w:pPr>
            <w:r w:rsidRPr="008A0524">
              <w:rPr>
                <w:rFonts w:ascii="Arial Narrow" w:hAnsi="Arial Narrow"/>
                <w:szCs w:val="20"/>
              </w:rPr>
              <w:t>Countries need to put down egos to tackle a bigger problem.</w:t>
            </w:r>
          </w:p>
        </w:tc>
        <w:tc>
          <w:tcPr>
            <w:tcW w:w="4050" w:type="dxa"/>
          </w:tcPr>
          <w:p w14:paraId="4FCA8979"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2808BBA1" w14:textId="77777777" w:rsidR="00CB3D59" w:rsidRPr="008A0524" w:rsidRDefault="00CB3D59" w:rsidP="00EF3B13">
            <w:pPr>
              <w:rPr>
                <w:rFonts w:ascii="Arial Narrow" w:hAnsi="Arial Narrow"/>
                <w:szCs w:val="20"/>
              </w:rPr>
            </w:pPr>
            <w:r w:rsidRPr="008A0524">
              <w:rPr>
                <w:rFonts w:ascii="Arial Narrow" w:hAnsi="Arial Narrow"/>
                <w:szCs w:val="20"/>
              </w:rPr>
              <w:t>We could build a network of sharing data to make an international change</w:t>
            </w:r>
          </w:p>
          <w:p w14:paraId="7212CCB4" w14:textId="77777777" w:rsidR="00CB3D59" w:rsidRPr="008A0524" w:rsidRDefault="00CB3D59" w:rsidP="00EF3B13">
            <w:pPr>
              <w:rPr>
                <w:rFonts w:ascii="Arial Narrow" w:hAnsi="Arial Narrow"/>
                <w:szCs w:val="20"/>
              </w:rPr>
            </w:pPr>
          </w:p>
          <w:p w14:paraId="5643FE97" w14:textId="77777777" w:rsidR="00CB3D59" w:rsidRPr="008A0524" w:rsidRDefault="00CB3D59" w:rsidP="00EF3B13">
            <w:pPr>
              <w:rPr>
                <w:rFonts w:ascii="Arial Narrow" w:hAnsi="Arial Narrow"/>
                <w:szCs w:val="20"/>
              </w:rPr>
            </w:pPr>
            <w:r w:rsidRPr="008A0524">
              <w:rPr>
                <w:rFonts w:ascii="Arial Narrow" w:hAnsi="Arial Narrow"/>
                <w:szCs w:val="20"/>
              </w:rPr>
              <w:t>Data sources are conflicted and inaccurate because of different methods</w:t>
            </w:r>
          </w:p>
          <w:p w14:paraId="098AC199" w14:textId="77777777" w:rsidR="00CB3D59" w:rsidRPr="008A0524" w:rsidRDefault="00CB3D59" w:rsidP="00EF3B13">
            <w:pPr>
              <w:rPr>
                <w:rFonts w:ascii="Arial Narrow" w:hAnsi="Arial Narrow"/>
                <w:szCs w:val="20"/>
              </w:rPr>
            </w:pPr>
          </w:p>
          <w:p w14:paraId="2B31BCC9" w14:textId="77777777" w:rsidR="00CB3D59" w:rsidRPr="008A0524" w:rsidRDefault="00CB3D59" w:rsidP="00EF3B13">
            <w:pPr>
              <w:rPr>
                <w:rFonts w:ascii="Arial Narrow" w:hAnsi="Arial Narrow"/>
                <w:szCs w:val="20"/>
              </w:rPr>
            </w:pPr>
            <w:r w:rsidRPr="008A0524">
              <w:rPr>
                <w:rFonts w:ascii="Arial Narrow" w:hAnsi="Arial Narrow"/>
                <w:szCs w:val="20"/>
              </w:rPr>
              <w:t>We create a cloud for everyone to have access to all data/some data restricted</w:t>
            </w:r>
          </w:p>
          <w:p w14:paraId="2E243952" w14:textId="77777777" w:rsidR="00CB3D59" w:rsidRPr="008A0524" w:rsidRDefault="00CB3D59" w:rsidP="00EF3B13">
            <w:pPr>
              <w:rPr>
                <w:rFonts w:ascii="Arial Narrow" w:hAnsi="Arial Narrow"/>
                <w:szCs w:val="20"/>
              </w:rPr>
            </w:pPr>
          </w:p>
          <w:p w14:paraId="3EB7D183" w14:textId="77777777" w:rsidR="00CB3D59" w:rsidRPr="008A0524" w:rsidRDefault="00CB3D59" w:rsidP="00EF3B13">
            <w:pPr>
              <w:rPr>
                <w:rFonts w:ascii="Arial Narrow" w:hAnsi="Arial Narrow"/>
                <w:b/>
                <w:szCs w:val="20"/>
              </w:rPr>
            </w:pPr>
          </w:p>
          <w:p w14:paraId="2CED5673"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281A34AC" w14:textId="77777777" w:rsidR="00CB3D59" w:rsidRPr="008A0524" w:rsidRDefault="00CB3D59" w:rsidP="00EF3B13">
            <w:pPr>
              <w:rPr>
                <w:rFonts w:ascii="Arial Narrow" w:hAnsi="Arial Narrow"/>
                <w:szCs w:val="20"/>
              </w:rPr>
            </w:pPr>
            <w:r w:rsidRPr="008A0524">
              <w:rPr>
                <w:rFonts w:ascii="Arial Narrow" w:hAnsi="Arial Narrow"/>
                <w:szCs w:val="20"/>
              </w:rPr>
              <w:t>We could become Interpol of a clearing house of information</w:t>
            </w:r>
          </w:p>
          <w:p w14:paraId="10637B7C" w14:textId="77777777" w:rsidR="00CB3D59" w:rsidRPr="008A0524" w:rsidRDefault="00CB3D59" w:rsidP="00EF3B13">
            <w:pPr>
              <w:rPr>
                <w:rFonts w:ascii="Arial Narrow" w:hAnsi="Arial Narrow"/>
                <w:szCs w:val="20"/>
              </w:rPr>
            </w:pPr>
          </w:p>
          <w:p w14:paraId="53850515" w14:textId="77777777" w:rsidR="00CB3D59" w:rsidRPr="008A0524" w:rsidRDefault="00CB3D59" w:rsidP="00EF3B13">
            <w:pPr>
              <w:rPr>
                <w:rFonts w:ascii="Arial Narrow" w:hAnsi="Arial Narrow"/>
                <w:szCs w:val="20"/>
              </w:rPr>
            </w:pPr>
            <w:r w:rsidRPr="008A0524">
              <w:rPr>
                <w:rFonts w:ascii="Arial Narrow" w:hAnsi="Arial Narrow"/>
                <w:szCs w:val="20"/>
              </w:rPr>
              <w:t>We could provide analytics and maps for each country</w:t>
            </w:r>
          </w:p>
          <w:p w14:paraId="3120E9F2" w14:textId="77777777" w:rsidR="00CB3D59" w:rsidRPr="008A0524" w:rsidRDefault="00CB3D59" w:rsidP="00EF3B13">
            <w:pPr>
              <w:rPr>
                <w:rFonts w:ascii="Arial Narrow" w:hAnsi="Arial Narrow"/>
                <w:szCs w:val="20"/>
              </w:rPr>
            </w:pPr>
          </w:p>
          <w:p w14:paraId="56BBB14B" w14:textId="77777777" w:rsidR="00CB3D59" w:rsidRPr="008A0524" w:rsidRDefault="00CB3D59" w:rsidP="00EF3B13">
            <w:pPr>
              <w:rPr>
                <w:rFonts w:ascii="Arial Narrow" w:hAnsi="Arial Narrow"/>
                <w:szCs w:val="20"/>
              </w:rPr>
            </w:pPr>
            <w:r w:rsidRPr="008A0524">
              <w:rPr>
                <w:rFonts w:ascii="Arial Narrow" w:hAnsi="Arial Narrow"/>
                <w:szCs w:val="20"/>
              </w:rPr>
              <w:t>Only certain groups have access to ALL data to protect the victim</w:t>
            </w:r>
          </w:p>
          <w:p w14:paraId="798D75EA" w14:textId="77777777" w:rsidR="00CB3D59" w:rsidRPr="008A0524" w:rsidRDefault="00CB3D59" w:rsidP="00EF3B13">
            <w:pPr>
              <w:rPr>
                <w:rFonts w:ascii="Arial Narrow" w:hAnsi="Arial Narrow"/>
                <w:szCs w:val="20"/>
              </w:rPr>
            </w:pPr>
          </w:p>
          <w:p w14:paraId="42F192E2"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489CD220" w14:textId="77777777" w:rsidR="00CB3D59" w:rsidRPr="008A0524" w:rsidRDefault="00CB3D59" w:rsidP="00EF3B13">
            <w:pPr>
              <w:rPr>
                <w:rFonts w:ascii="Arial Narrow" w:hAnsi="Arial Narrow"/>
                <w:szCs w:val="20"/>
              </w:rPr>
            </w:pPr>
            <w:r w:rsidRPr="008A0524">
              <w:rPr>
                <w:rFonts w:ascii="Arial Narrow" w:hAnsi="Arial Narrow"/>
                <w:szCs w:val="20"/>
              </w:rPr>
              <w:t>If we could push data from a central place and keep all Interpol connected on the same page</w:t>
            </w:r>
          </w:p>
          <w:p w14:paraId="4335F04A" w14:textId="77777777" w:rsidR="00CB3D59" w:rsidRPr="008A0524" w:rsidRDefault="00CB3D59" w:rsidP="00EF3B13">
            <w:pPr>
              <w:rPr>
                <w:rFonts w:ascii="Arial Narrow" w:hAnsi="Arial Narrow"/>
                <w:szCs w:val="20"/>
              </w:rPr>
            </w:pPr>
          </w:p>
          <w:p w14:paraId="0750187C" w14:textId="77777777" w:rsidR="00CB3D59" w:rsidRPr="008A0524" w:rsidRDefault="00CB3D59" w:rsidP="00EF3B13">
            <w:pPr>
              <w:rPr>
                <w:rFonts w:ascii="Arial Narrow" w:hAnsi="Arial Narrow"/>
                <w:szCs w:val="20"/>
              </w:rPr>
            </w:pPr>
            <w:r w:rsidRPr="008A0524">
              <w:rPr>
                <w:rFonts w:ascii="Arial Narrow" w:hAnsi="Arial Narrow"/>
                <w:szCs w:val="20"/>
              </w:rPr>
              <w:t>Provide analytical help internationally</w:t>
            </w:r>
          </w:p>
          <w:p w14:paraId="26C7F91B" w14:textId="77777777" w:rsidR="00CB3D59" w:rsidRPr="008A0524" w:rsidRDefault="00CB3D59" w:rsidP="00EF3B13">
            <w:pPr>
              <w:rPr>
                <w:rFonts w:ascii="Arial Narrow" w:hAnsi="Arial Narrow"/>
                <w:szCs w:val="20"/>
              </w:rPr>
            </w:pPr>
            <w:r w:rsidRPr="008A0524">
              <w:rPr>
                <w:rFonts w:ascii="Arial Narrow" w:hAnsi="Arial Narrow"/>
                <w:szCs w:val="20"/>
              </w:rPr>
              <w:t xml:space="preserve">Creating a pipeline of data would stop criminals from hiding </w:t>
            </w:r>
          </w:p>
          <w:p w14:paraId="60AC5327" w14:textId="77777777" w:rsidR="00CB3D59" w:rsidRPr="008A0524" w:rsidRDefault="00CB3D59" w:rsidP="00EF3B13">
            <w:pPr>
              <w:rPr>
                <w:rFonts w:ascii="Arial Narrow" w:hAnsi="Arial Narrow"/>
                <w:szCs w:val="20"/>
              </w:rPr>
            </w:pPr>
          </w:p>
          <w:p w14:paraId="4DFEF0E9" w14:textId="77777777" w:rsidR="00CB3D59" w:rsidRPr="008A0524" w:rsidRDefault="00CB3D59" w:rsidP="00EF3B13">
            <w:pPr>
              <w:rPr>
                <w:rFonts w:ascii="Arial Narrow" w:hAnsi="Arial Narrow"/>
                <w:szCs w:val="20"/>
              </w:rPr>
            </w:pPr>
            <w:r w:rsidRPr="008A0524">
              <w:rPr>
                <w:rFonts w:ascii="Arial Narrow" w:hAnsi="Arial Narrow"/>
                <w:szCs w:val="20"/>
              </w:rPr>
              <w:t xml:space="preserve">Attributing each other’s data will allow </w:t>
            </w:r>
          </w:p>
          <w:p w14:paraId="486CEA25" w14:textId="77777777" w:rsidR="00CB3D59" w:rsidRPr="008A0524" w:rsidRDefault="00CB3D59" w:rsidP="00EF3B13">
            <w:pPr>
              <w:rPr>
                <w:rFonts w:ascii="Arial Narrow" w:hAnsi="Arial Narrow"/>
                <w:szCs w:val="20"/>
              </w:rPr>
            </w:pPr>
            <w:r w:rsidRPr="008A0524">
              <w:rPr>
                <w:rFonts w:ascii="Arial Narrow" w:hAnsi="Arial Narrow"/>
                <w:szCs w:val="20"/>
              </w:rPr>
              <w:t>We need the connection to maintain communications</w:t>
            </w:r>
          </w:p>
          <w:p w14:paraId="155F5C92" w14:textId="77777777" w:rsidR="00CB3D59" w:rsidRPr="008A0524" w:rsidRDefault="00CB3D59" w:rsidP="00EF3B13">
            <w:pPr>
              <w:rPr>
                <w:rFonts w:ascii="Arial Narrow" w:hAnsi="Arial Narrow"/>
                <w:szCs w:val="20"/>
              </w:rPr>
            </w:pPr>
          </w:p>
          <w:p w14:paraId="066EF953"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Info needs to be responded to</w:t>
            </w:r>
          </w:p>
        </w:tc>
        <w:tc>
          <w:tcPr>
            <w:tcW w:w="4140" w:type="dxa"/>
          </w:tcPr>
          <w:p w14:paraId="6A5FA60A"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are we already doing?</w:t>
            </w:r>
          </w:p>
          <w:p w14:paraId="7271B302" w14:textId="77777777" w:rsidR="00CB3D59" w:rsidRPr="008A0524" w:rsidRDefault="00CB3D59" w:rsidP="00EF3B13">
            <w:pPr>
              <w:rPr>
                <w:rFonts w:ascii="Arial Narrow" w:hAnsi="Arial Narrow"/>
                <w:szCs w:val="20"/>
              </w:rPr>
            </w:pPr>
            <w:r w:rsidRPr="008A0524">
              <w:rPr>
                <w:rFonts w:ascii="Arial Narrow" w:hAnsi="Arial Narrow"/>
                <w:szCs w:val="20"/>
              </w:rPr>
              <w:t xml:space="preserve">We are creating predictions </w:t>
            </w:r>
          </w:p>
          <w:p w14:paraId="0EED4AB7" w14:textId="77777777" w:rsidR="00CB3D59" w:rsidRPr="008A0524" w:rsidRDefault="00CB3D59" w:rsidP="00EF3B13">
            <w:pPr>
              <w:rPr>
                <w:rFonts w:ascii="Arial Narrow" w:hAnsi="Arial Narrow"/>
                <w:szCs w:val="20"/>
              </w:rPr>
            </w:pPr>
          </w:p>
          <w:p w14:paraId="4058130A" w14:textId="77777777" w:rsidR="00CB3D59" w:rsidRPr="008A0524" w:rsidRDefault="00CB3D59" w:rsidP="00EF3B13">
            <w:pPr>
              <w:rPr>
                <w:rFonts w:ascii="Arial Narrow" w:hAnsi="Arial Narrow"/>
                <w:szCs w:val="20"/>
              </w:rPr>
            </w:pPr>
            <w:r w:rsidRPr="008A0524">
              <w:rPr>
                <w:rFonts w:ascii="Arial Narrow" w:hAnsi="Arial Narrow"/>
                <w:szCs w:val="20"/>
              </w:rPr>
              <w:t>Analyzing data – but it needs to be organized</w:t>
            </w:r>
          </w:p>
          <w:p w14:paraId="0DDF4831" w14:textId="77777777" w:rsidR="00CB3D59" w:rsidRPr="008A0524" w:rsidRDefault="00CB3D59" w:rsidP="00EF3B13">
            <w:pPr>
              <w:rPr>
                <w:rFonts w:ascii="Arial Narrow" w:hAnsi="Arial Narrow"/>
                <w:szCs w:val="20"/>
              </w:rPr>
            </w:pPr>
            <w:r w:rsidRPr="008A0524">
              <w:rPr>
                <w:rFonts w:ascii="Arial Narrow" w:hAnsi="Arial Narrow"/>
                <w:szCs w:val="20"/>
              </w:rPr>
              <w:t>All we have is who is a victim and where they are today</w:t>
            </w:r>
          </w:p>
          <w:p w14:paraId="49E1464F" w14:textId="77777777" w:rsidR="00CB3D59" w:rsidRPr="008A0524" w:rsidRDefault="00CB3D59" w:rsidP="00EF3B13">
            <w:pPr>
              <w:rPr>
                <w:rFonts w:ascii="Arial Narrow" w:hAnsi="Arial Narrow"/>
                <w:szCs w:val="20"/>
              </w:rPr>
            </w:pPr>
          </w:p>
          <w:p w14:paraId="62531B9D" w14:textId="77777777" w:rsidR="00CB3D59" w:rsidRPr="008A0524" w:rsidRDefault="00CB3D59" w:rsidP="00EF3B13">
            <w:pPr>
              <w:rPr>
                <w:rFonts w:ascii="Arial Narrow" w:hAnsi="Arial Narrow"/>
                <w:szCs w:val="20"/>
              </w:rPr>
            </w:pPr>
            <w:r w:rsidRPr="008A0524">
              <w:rPr>
                <w:rFonts w:ascii="Arial Narrow" w:hAnsi="Arial Narrow"/>
                <w:szCs w:val="20"/>
              </w:rPr>
              <w:t>We have researchers with access to all info without names</w:t>
            </w:r>
          </w:p>
          <w:p w14:paraId="29574ADA" w14:textId="77777777" w:rsidR="00CB3D59" w:rsidRPr="008A0524" w:rsidRDefault="00CB3D59" w:rsidP="00EF3B13">
            <w:pPr>
              <w:rPr>
                <w:rFonts w:ascii="Arial Narrow" w:hAnsi="Arial Narrow"/>
                <w:szCs w:val="20"/>
              </w:rPr>
            </w:pPr>
          </w:p>
          <w:p w14:paraId="14DF477E" w14:textId="77777777" w:rsidR="00CB3D59" w:rsidRPr="008A0524" w:rsidRDefault="00CB3D59" w:rsidP="00EF3B13">
            <w:pPr>
              <w:rPr>
                <w:rFonts w:ascii="Arial Narrow" w:hAnsi="Arial Narrow"/>
                <w:szCs w:val="20"/>
              </w:rPr>
            </w:pPr>
            <w:r w:rsidRPr="008A0524">
              <w:rPr>
                <w:rFonts w:ascii="Arial Narrow" w:hAnsi="Arial Narrow"/>
                <w:szCs w:val="20"/>
              </w:rPr>
              <w:t>We have a hotline for information for what to do if you are in or know someone connected in human trafficking</w:t>
            </w:r>
          </w:p>
          <w:p w14:paraId="54C66C63" w14:textId="77777777" w:rsidR="00CB3D59" w:rsidRPr="008A0524" w:rsidRDefault="00CB3D59" w:rsidP="00EF3B13">
            <w:pPr>
              <w:rPr>
                <w:rFonts w:ascii="Arial Narrow" w:hAnsi="Arial Narrow"/>
                <w:szCs w:val="20"/>
              </w:rPr>
            </w:pPr>
            <w:r w:rsidRPr="008A0524">
              <w:rPr>
                <w:rFonts w:ascii="Arial Narrow" w:hAnsi="Arial Narrow"/>
                <w:szCs w:val="20"/>
              </w:rPr>
              <w:t xml:space="preserve">We need to make the law </w:t>
            </w:r>
          </w:p>
          <w:p w14:paraId="5B38F3F8" w14:textId="77777777" w:rsidR="00CB3D59" w:rsidRPr="008A0524" w:rsidRDefault="00CB3D59" w:rsidP="00EF3B13">
            <w:pPr>
              <w:rPr>
                <w:rFonts w:ascii="Arial Narrow" w:hAnsi="Arial Narrow"/>
                <w:szCs w:val="20"/>
              </w:rPr>
            </w:pPr>
            <w:r w:rsidRPr="008A0524">
              <w:rPr>
                <w:rFonts w:ascii="Arial Narrow" w:hAnsi="Arial Narrow"/>
                <w:szCs w:val="20"/>
              </w:rPr>
              <w:t xml:space="preserve">Share info </w:t>
            </w:r>
          </w:p>
          <w:p w14:paraId="32F4616A" w14:textId="77777777" w:rsidR="00CB3D59" w:rsidRPr="008A0524" w:rsidRDefault="00CB3D59" w:rsidP="00EF3B13">
            <w:pPr>
              <w:rPr>
                <w:rFonts w:ascii="Arial Narrow" w:hAnsi="Arial Narrow"/>
                <w:szCs w:val="20"/>
              </w:rPr>
            </w:pPr>
          </w:p>
          <w:p w14:paraId="6449DDB2" w14:textId="77777777" w:rsidR="00CB3D59" w:rsidRPr="008A0524" w:rsidRDefault="00CB3D59" w:rsidP="00EF3B13">
            <w:pPr>
              <w:rPr>
                <w:rFonts w:ascii="Arial Narrow" w:hAnsi="Arial Narrow"/>
                <w:szCs w:val="20"/>
              </w:rPr>
            </w:pPr>
            <w:r w:rsidRPr="008A0524">
              <w:rPr>
                <w:rFonts w:ascii="Arial Narrow" w:hAnsi="Arial Narrow"/>
                <w:szCs w:val="20"/>
              </w:rPr>
              <w:t>We have clearing houses</w:t>
            </w:r>
          </w:p>
          <w:p w14:paraId="00CAECBB" w14:textId="77777777" w:rsidR="00CB3D59" w:rsidRPr="008A0524" w:rsidRDefault="00CB3D59" w:rsidP="00EF3B13">
            <w:pPr>
              <w:rPr>
                <w:rFonts w:ascii="Arial Narrow" w:hAnsi="Arial Narrow"/>
                <w:szCs w:val="20"/>
              </w:rPr>
            </w:pPr>
            <w:r w:rsidRPr="008A0524">
              <w:rPr>
                <w:rFonts w:ascii="Arial Narrow" w:hAnsi="Arial Narrow"/>
                <w:szCs w:val="20"/>
              </w:rPr>
              <w:t>Law enforcement</w:t>
            </w:r>
          </w:p>
          <w:p w14:paraId="03E8671A" w14:textId="77777777" w:rsidR="00CB3D59" w:rsidRPr="008A0524" w:rsidRDefault="00CB3D59" w:rsidP="00EF3B13">
            <w:pPr>
              <w:rPr>
                <w:rFonts w:ascii="Arial Narrow" w:hAnsi="Arial Narrow"/>
                <w:szCs w:val="20"/>
              </w:rPr>
            </w:pPr>
            <w:r w:rsidRPr="008A0524">
              <w:rPr>
                <w:rFonts w:ascii="Arial Narrow" w:hAnsi="Arial Narrow"/>
                <w:szCs w:val="20"/>
              </w:rPr>
              <w:t>We have NGO’s all seeing info relevant to their role</w:t>
            </w:r>
          </w:p>
          <w:p w14:paraId="05C80786" w14:textId="77777777" w:rsidR="00CB3D59" w:rsidRPr="008A0524" w:rsidRDefault="00CB3D59" w:rsidP="00EF3B13">
            <w:pPr>
              <w:rPr>
                <w:rFonts w:ascii="Arial Narrow" w:hAnsi="Arial Narrow"/>
                <w:szCs w:val="20"/>
              </w:rPr>
            </w:pPr>
          </w:p>
          <w:p w14:paraId="65D54BB2"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42C5C614" w14:textId="77777777" w:rsidR="00CB3D59" w:rsidRPr="008A0524" w:rsidRDefault="00CB3D59" w:rsidP="00EF3B13">
            <w:pPr>
              <w:rPr>
                <w:rFonts w:ascii="Arial Narrow" w:hAnsi="Arial Narrow"/>
                <w:szCs w:val="20"/>
              </w:rPr>
            </w:pPr>
            <w:r w:rsidRPr="008A0524">
              <w:rPr>
                <w:rFonts w:ascii="Arial Narrow" w:hAnsi="Arial Narrow"/>
                <w:szCs w:val="20"/>
              </w:rPr>
              <w:t>We have people in the field gathering info for months to crack big cases/ but are they corrupted</w:t>
            </w:r>
          </w:p>
          <w:p w14:paraId="384CD08C" w14:textId="77777777" w:rsidR="00CB3D59" w:rsidRPr="008A0524" w:rsidRDefault="00CB3D59" w:rsidP="00EF3B13">
            <w:pPr>
              <w:rPr>
                <w:rFonts w:ascii="Arial Narrow" w:hAnsi="Arial Narrow"/>
                <w:szCs w:val="20"/>
              </w:rPr>
            </w:pPr>
            <w:r w:rsidRPr="008A0524">
              <w:rPr>
                <w:rFonts w:ascii="Arial Narrow" w:hAnsi="Arial Narrow"/>
                <w:szCs w:val="20"/>
              </w:rPr>
              <w:t>We need to end corruption</w:t>
            </w:r>
          </w:p>
          <w:p w14:paraId="75E9582F" w14:textId="77777777" w:rsidR="00CB3D59" w:rsidRPr="008A0524" w:rsidRDefault="00CB3D59" w:rsidP="00EF3B13">
            <w:pPr>
              <w:rPr>
                <w:rFonts w:ascii="Arial Narrow" w:hAnsi="Arial Narrow"/>
                <w:szCs w:val="20"/>
              </w:rPr>
            </w:pPr>
          </w:p>
          <w:p w14:paraId="13E8EE4D" w14:textId="77777777" w:rsidR="00CB3D59" w:rsidRPr="008A0524" w:rsidRDefault="00CB3D59" w:rsidP="00EF3B13">
            <w:pPr>
              <w:rPr>
                <w:rFonts w:ascii="Arial Narrow" w:hAnsi="Arial Narrow"/>
                <w:szCs w:val="20"/>
              </w:rPr>
            </w:pPr>
            <w:r w:rsidRPr="008A0524">
              <w:rPr>
                <w:rFonts w:ascii="Arial Narrow" w:hAnsi="Arial Narrow"/>
                <w:szCs w:val="20"/>
              </w:rPr>
              <w:t>Creating a case law/ each call need to be directed correctly</w:t>
            </w:r>
          </w:p>
          <w:p w14:paraId="6A0AB0C0" w14:textId="77777777" w:rsidR="00CB3D59" w:rsidRPr="008A0524" w:rsidRDefault="00CB3D59" w:rsidP="00EF3B13">
            <w:pPr>
              <w:rPr>
                <w:rFonts w:ascii="Arial Narrow" w:hAnsi="Arial Narrow"/>
                <w:szCs w:val="20"/>
              </w:rPr>
            </w:pPr>
          </w:p>
          <w:p w14:paraId="372B991B"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1E9D751B" w14:textId="77777777" w:rsidR="00CB3D59" w:rsidRPr="008A0524" w:rsidRDefault="00CB3D59" w:rsidP="00EF3B13">
            <w:pPr>
              <w:rPr>
                <w:rFonts w:ascii="Arial Narrow" w:hAnsi="Arial Narrow"/>
                <w:szCs w:val="20"/>
              </w:rPr>
            </w:pPr>
            <w:r w:rsidRPr="008A0524">
              <w:rPr>
                <w:rFonts w:ascii="Arial Narrow" w:hAnsi="Arial Narrow"/>
                <w:szCs w:val="20"/>
              </w:rPr>
              <w:t xml:space="preserve">We have to collaborate all </w:t>
            </w:r>
            <w:proofErr w:type="gramStart"/>
            <w:r w:rsidRPr="008A0524">
              <w:rPr>
                <w:rFonts w:ascii="Arial Narrow" w:hAnsi="Arial Narrow"/>
                <w:szCs w:val="20"/>
              </w:rPr>
              <w:t>members  they</w:t>
            </w:r>
            <w:proofErr w:type="gramEnd"/>
            <w:r w:rsidRPr="008A0524">
              <w:rPr>
                <w:rFonts w:ascii="Arial Narrow" w:hAnsi="Arial Narrow"/>
                <w:szCs w:val="20"/>
              </w:rPr>
              <w:t xml:space="preserve"> need </w:t>
            </w:r>
            <w:r w:rsidRPr="008A0524">
              <w:rPr>
                <w:rFonts w:ascii="Arial Narrow" w:hAnsi="Arial Narrow"/>
                <w:szCs w:val="20"/>
              </w:rPr>
              <w:lastRenderedPageBreak/>
              <w:t>constant updates, we share</w:t>
            </w:r>
          </w:p>
          <w:p w14:paraId="19A24D8D" w14:textId="77777777" w:rsidR="00CB3D59" w:rsidRPr="008A0524" w:rsidRDefault="00CB3D59" w:rsidP="00EF3B13">
            <w:pPr>
              <w:rPr>
                <w:rFonts w:ascii="Arial Narrow" w:hAnsi="Arial Narrow"/>
                <w:szCs w:val="20"/>
              </w:rPr>
            </w:pPr>
            <w:r w:rsidRPr="008A0524">
              <w:rPr>
                <w:rFonts w:ascii="Arial Narrow" w:hAnsi="Arial Narrow"/>
                <w:szCs w:val="20"/>
              </w:rPr>
              <w:t>Everything we do is overt (accept the arrest)</w:t>
            </w:r>
          </w:p>
          <w:p w14:paraId="0285CB4E" w14:textId="77777777" w:rsidR="00CB3D59" w:rsidRPr="008A0524" w:rsidRDefault="00CB3D59" w:rsidP="00EF3B13">
            <w:pPr>
              <w:rPr>
                <w:rFonts w:ascii="Arial Narrow" w:hAnsi="Arial Narrow"/>
                <w:szCs w:val="20"/>
              </w:rPr>
            </w:pPr>
            <w:r w:rsidRPr="008A0524">
              <w:rPr>
                <w:rFonts w:ascii="Arial Narrow" w:hAnsi="Arial Narrow"/>
                <w:szCs w:val="20"/>
              </w:rPr>
              <w:t>Teaching how to be proactive instead of being reactive - look for the cases, they will not come to you</w:t>
            </w:r>
          </w:p>
          <w:p w14:paraId="61D521D6" w14:textId="77777777" w:rsidR="00CB3D59" w:rsidRPr="008A0524" w:rsidRDefault="00CB3D59" w:rsidP="00EF3B13">
            <w:pPr>
              <w:rPr>
                <w:rFonts w:ascii="Arial Narrow" w:hAnsi="Arial Narrow"/>
                <w:szCs w:val="20"/>
              </w:rPr>
            </w:pPr>
          </w:p>
          <w:p w14:paraId="487FF8EB" w14:textId="77777777" w:rsidR="00CB3D59" w:rsidRPr="008A0524" w:rsidRDefault="00CB3D59" w:rsidP="00EF3B13">
            <w:pPr>
              <w:rPr>
                <w:rFonts w:ascii="Arial Narrow" w:hAnsi="Arial Narrow"/>
                <w:szCs w:val="20"/>
              </w:rPr>
            </w:pPr>
            <w:r w:rsidRPr="008A0524">
              <w:rPr>
                <w:rFonts w:ascii="Arial Narrow" w:hAnsi="Arial Narrow"/>
                <w:szCs w:val="20"/>
              </w:rPr>
              <w:t>We need to protect the data from wrongful users/better screening if we have people gathering research between countries then registering inquiries</w:t>
            </w:r>
          </w:p>
          <w:p w14:paraId="707D289C" w14:textId="77777777" w:rsidR="00CB3D59" w:rsidRPr="008A0524" w:rsidRDefault="00CB3D59" w:rsidP="00EF3B13">
            <w:pPr>
              <w:rPr>
                <w:rFonts w:ascii="Arial Narrow" w:hAnsi="Arial Narrow"/>
                <w:szCs w:val="20"/>
              </w:rPr>
            </w:pPr>
          </w:p>
          <w:p w14:paraId="0C8BCF54" w14:textId="77777777" w:rsidR="00CB3D59" w:rsidRPr="008A0524" w:rsidRDefault="00CB3D59" w:rsidP="00EF3B13">
            <w:pPr>
              <w:rPr>
                <w:rFonts w:ascii="Arial Narrow" w:hAnsi="Arial Narrow"/>
                <w:szCs w:val="20"/>
              </w:rPr>
            </w:pPr>
            <w:r w:rsidRPr="008A0524">
              <w:rPr>
                <w:rFonts w:ascii="Arial Narrow" w:hAnsi="Arial Narrow"/>
                <w:szCs w:val="20"/>
              </w:rPr>
              <w:t>We NEED case follow up / case management</w:t>
            </w:r>
          </w:p>
        </w:tc>
        <w:tc>
          <w:tcPr>
            <w:tcW w:w="2731" w:type="dxa"/>
          </w:tcPr>
          <w:p w14:paraId="6A9D774B"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 Looking for a data harvest (who will share data) or exchange data</w:t>
            </w:r>
          </w:p>
          <w:p w14:paraId="35F677C6" w14:textId="77777777" w:rsidR="00CB3D59" w:rsidRPr="008A0524" w:rsidRDefault="00CB3D59" w:rsidP="00EF3B13">
            <w:pPr>
              <w:rPr>
                <w:rFonts w:ascii="Arial Narrow" w:hAnsi="Arial Narrow"/>
                <w:szCs w:val="20"/>
              </w:rPr>
            </w:pPr>
            <w:r w:rsidRPr="008A0524">
              <w:rPr>
                <w:rFonts w:ascii="Arial Narrow" w:hAnsi="Arial Narrow"/>
                <w:szCs w:val="20"/>
              </w:rPr>
              <w:t>2. Public education for type of info necessary to make change (</w:t>
            </w:r>
            <w:proofErr w:type="spellStart"/>
            <w:r w:rsidRPr="008A0524">
              <w:rPr>
                <w:rFonts w:ascii="Arial Narrow" w:hAnsi="Arial Narrow"/>
                <w:szCs w:val="20"/>
              </w:rPr>
              <w:t>google</w:t>
            </w:r>
            <w:proofErr w:type="spellEnd"/>
            <w:r w:rsidRPr="008A0524">
              <w:rPr>
                <w:rFonts w:ascii="Arial Narrow" w:hAnsi="Arial Narrow"/>
                <w:szCs w:val="20"/>
              </w:rPr>
              <w:t xml:space="preserve"> will create international success)</w:t>
            </w:r>
          </w:p>
          <w:p w14:paraId="4B5DC69D" w14:textId="77777777" w:rsidR="00CB3D59" w:rsidRPr="008A0524" w:rsidRDefault="00CB3D59" w:rsidP="00EF3B13">
            <w:pPr>
              <w:rPr>
                <w:rFonts w:ascii="Arial Narrow" w:hAnsi="Arial Narrow"/>
                <w:szCs w:val="20"/>
              </w:rPr>
            </w:pPr>
            <w:r w:rsidRPr="008A0524">
              <w:rPr>
                <w:rFonts w:ascii="Arial Narrow" w:hAnsi="Arial Narrow"/>
                <w:szCs w:val="20"/>
              </w:rPr>
              <w:t>3. Create a hotline with an actual follow-up /suspicious activity log/ global number</w:t>
            </w:r>
          </w:p>
          <w:p w14:paraId="67994D26" w14:textId="77777777" w:rsidR="00CB3D59" w:rsidRPr="008A0524" w:rsidRDefault="00CB3D59" w:rsidP="00EF3B13">
            <w:pPr>
              <w:rPr>
                <w:rFonts w:ascii="Arial Narrow" w:hAnsi="Arial Narrow"/>
                <w:szCs w:val="20"/>
              </w:rPr>
            </w:pPr>
          </w:p>
          <w:p w14:paraId="7F319C05" w14:textId="77777777" w:rsidR="00CB3D59" w:rsidRPr="008A0524" w:rsidRDefault="00CB3D59" w:rsidP="00EF3B13">
            <w:pPr>
              <w:rPr>
                <w:rFonts w:ascii="Arial Narrow" w:hAnsi="Arial Narrow"/>
                <w:szCs w:val="20"/>
              </w:rPr>
            </w:pPr>
            <w:r w:rsidRPr="008A0524">
              <w:rPr>
                <w:rFonts w:ascii="Arial Narrow" w:hAnsi="Arial Narrow"/>
                <w:szCs w:val="20"/>
              </w:rPr>
              <w:t>1. Organize research so each group gets relevant info</w:t>
            </w:r>
          </w:p>
          <w:p w14:paraId="2D3B5744" w14:textId="77777777" w:rsidR="00CB3D59" w:rsidRPr="008A0524" w:rsidRDefault="00CB3D59" w:rsidP="00EF3B13">
            <w:pPr>
              <w:rPr>
                <w:rFonts w:ascii="Arial Narrow" w:hAnsi="Arial Narrow"/>
                <w:szCs w:val="20"/>
              </w:rPr>
            </w:pPr>
            <w:r w:rsidRPr="008A0524">
              <w:rPr>
                <w:rFonts w:ascii="Arial Narrow" w:hAnsi="Arial Narrow"/>
                <w:szCs w:val="20"/>
              </w:rPr>
              <w:t>2. Identify how many NGO”s work in this field – by name/salary/intentions</w:t>
            </w:r>
          </w:p>
          <w:p w14:paraId="588F9176" w14:textId="77777777" w:rsidR="00CB3D59" w:rsidRPr="008A0524" w:rsidRDefault="00CB3D59" w:rsidP="00EF3B13">
            <w:pPr>
              <w:rPr>
                <w:rFonts w:ascii="Arial Narrow" w:hAnsi="Arial Narrow"/>
                <w:szCs w:val="20"/>
              </w:rPr>
            </w:pPr>
            <w:r w:rsidRPr="008A0524">
              <w:rPr>
                <w:rFonts w:ascii="Arial Narrow" w:hAnsi="Arial Narrow"/>
                <w:szCs w:val="20"/>
              </w:rPr>
              <w:t>3. We need someone looking at the big picture / predicting trends (what data needs to be had)</w:t>
            </w:r>
          </w:p>
          <w:p w14:paraId="16CC39D5" w14:textId="77777777" w:rsidR="00CB3D59" w:rsidRPr="008A0524" w:rsidRDefault="00CB3D59" w:rsidP="00EF3B13">
            <w:pPr>
              <w:rPr>
                <w:rFonts w:ascii="Arial Narrow" w:hAnsi="Arial Narrow"/>
                <w:szCs w:val="20"/>
              </w:rPr>
            </w:pPr>
            <w:r w:rsidRPr="008A0524">
              <w:rPr>
                <w:rFonts w:ascii="Arial Narrow" w:hAnsi="Arial Narrow"/>
                <w:szCs w:val="20"/>
              </w:rPr>
              <w:t xml:space="preserve">4. Build role-based operation system that consists of the picture data </w:t>
            </w:r>
          </w:p>
          <w:p w14:paraId="33D34B50" w14:textId="77777777" w:rsidR="00CB3D59" w:rsidRPr="008A0524" w:rsidRDefault="00CB3D59" w:rsidP="00EF3B13">
            <w:pPr>
              <w:rPr>
                <w:rFonts w:ascii="Arial Narrow" w:hAnsi="Arial Narrow"/>
                <w:szCs w:val="20"/>
              </w:rPr>
            </w:pPr>
          </w:p>
          <w:p w14:paraId="4BFD18F9" w14:textId="77777777" w:rsidR="00CB3D59" w:rsidRPr="008A0524" w:rsidRDefault="00CB3D59" w:rsidP="00EF3B13">
            <w:pPr>
              <w:rPr>
                <w:rFonts w:ascii="Arial Narrow" w:hAnsi="Arial Narrow"/>
                <w:szCs w:val="20"/>
              </w:rPr>
            </w:pPr>
          </w:p>
          <w:p w14:paraId="47B3EB4A" w14:textId="77777777" w:rsidR="00CB3D59" w:rsidRPr="008A0524" w:rsidRDefault="00CB3D59" w:rsidP="00EF3B13">
            <w:pPr>
              <w:rPr>
                <w:rFonts w:ascii="Arial Narrow" w:hAnsi="Arial Narrow"/>
                <w:szCs w:val="20"/>
              </w:rPr>
            </w:pPr>
            <w:r w:rsidRPr="008A0524">
              <w:rPr>
                <w:rFonts w:ascii="Arial Narrow" w:hAnsi="Arial Narrow"/>
                <w:szCs w:val="20"/>
              </w:rPr>
              <w:t>Create an accountability for countries not taking action</w:t>
            </w:r>
          </w:p>
          <w:p w14:paraId="5C563FC3" w14:textId="77777777" w:rsidR="00CB3D59" w:rsidRPr="008A0524" w:rsidRDefault="00CB3D59" w:rsidP="00EF3B13">
            <w:pPr>
              <w:rPr>
                <w:rFonts w:ascii="Arial Narrow" w:hAnsi="Arial Narrow"/>
                <w:szCs w:val="20"/>
              </w:rPr>
            </w:pPr>
            <w:r w:rsidRPr="008A0524">
              <w:rPr>
                <w:rFonts w:ascii="Arial Narrow" w:hAnsi="Arial Narrow"/>
                <w:szCs w:val="20"/>
              </w:rPr>
              <w:t>We need trust between countries</w:t>
            </w:r>
          </w:p>
          <w:p w14:paraId="73D8F96C" w14:textId="77777777" w:rsidR="00CB3D59" w:rsidRPr="008A0524" w:rsidRDefault="00CB3D59" w:rsidP="00EF3B13">
            <w:pPr>
              <w:rPr>
                <w:rFonts w:ascii="Arial Narrow" w:hAnsi="Arial Narrow"/>
                <w:szCs w:val="20"/>
              </w:rPr>
            </w:pPr>
            <w:r w:rsidRPr="008A0524">
              <w:rPr>
                <w:rFonts w:ascii="Arial Narrow" w:hAnsi="Arial Narrow"/>
                <w:szCs w:val="20"/>
              </w:rPr>
              <w:t>Stop plagiarizing documents</w:t>
            </w:r>
          </w:p>
        </w:tc>
      </w:tr>
      <w:tr w:rsidR="00CB3D59" w:rsidRPr="008A0524" w14:paraId="56A53C38" w14:textId="77777777" w:rsidTr="00EF3B13">
        <w:tc>
          <w:tcPr>
            <w:tcW w:w="833" w:type="dxa"/>
          </w:tcPr>
          <w:p w14:paraId="35219706"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2-F</w:t>
            </w:r>
          </w:p>
        </w:tc>
        <w:tc>
          <w:tcPr>
            <w:tcW w:w="1710" w:type="dxa"/>
          </w:tcPr>
          <w:p w14:paraId="64ABA223" w14:textId="77777777" w:rsidR="00CB3D59" w:rsidRPr="008A0524" w:rsidRDefault="00CB3D59" w:rsidP="00EF3B13">
            <w:pPr>
              <w:rPr>
                <w:rFonts w:ascii="Arial Narrow" w:hAnsi="Arial Narrow"/>
                <w:szCs w:val="20"/>
              </w:rPr>
            </w:pPr>
            <w:r w:rsidRPr="008A0524">
              <w:rPr>
                <w:rFonts w:ascii="Arial Narrow" w:hAnsi="Arial Narrow"/>
                <w:szCs w:val="20"/>
              </w:rPr>
              <w:t>Information Sharing</w:t>
            </w:r>
          </w:p>
        </w:tc>
        <w:tc>
          <w:tcPr>
            <w:tcW w:w="2610" w:type="dxa"/>
          </w:tcPr>
          <w:p w14:paraId="2777F434" w14:textId="77777777" w:rsidR="00CB3D59" w:rsidRPr="008A0524" w:rsidRDefault="00CB3D59" w:rsidP="00EF3B13">
            <w:pPr>
              <w:rPr>
                <w:rFonts w:ascii="Arial Narrow" w:hAnsi="Arial Narrow"/>
                <w:szCs w:val="20"/>
              </w:rPr>
            </w:pPr>
            <w:r w:rsidRPr="008A0524">
              <w:rPr>
                <w:rFonts w:ascii="Arial Narrow" w:hAnsi="Arial Narrow"/>
                <w:szCs w:val="20"/>
              </w:rPr>
              <w:t>Information sharing between groups (government, NGOs, other); how to share police info w/other agencies; developing protocols and agreements; framework for the management of info; sharing of Intel by law enforcement agencies; how to link existing regional sharing models.</w:t>
            </w:r>
          </w:p>
        </w:tc>
        <w:tc>
          <w:tcPr>
            <w:tcW w:w="7110" w:type="dxa"/>
          </w:tcPr>
          <w:p w14:paraId="3FE0406A"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In General… </w:t>
            </w:r>
          </w:p>
          <w:p w14:paraId="1913EDF7" w14:textId="77777777" w:rsidR="00CB3D59" w:rsidRPr="008A0524" w:rsidRDefault="00CB3D59" w:rsidP="00EF3B13">
            <w:pPr>
              <w:rPr>
                <w:rFonts w:ascii="Arial Narrow" w:hAnsi="Arial Narrow"/>
                <w:szCs w:val="20"/>
              </w:rPr>
            </w:pPr>
            <w:r w:rsidRPr="008A0524">
              <w:rPr>
                <w:rFonts w:ascii="Arial Narrow" w:hAnsi="Arial Narrow"/>
                <w:szCs w:val="20"/>
              </w:rPr>
              <w:t>What are we sharing? Info on victims, perpetrators, intelligence?</w:t>
            </w:r>
          </w:p>
          <w:p w14:paraId="2C9CCCD6" w14:textId="77777777" w:rsidR="00CB3D59" w:rsidRPr="008A0524" w:rsidRDefault="00CB3D59" w:rsidP="00EF3B13">
            <w:pPr>
              <w:rPr>
                <w:rFonts w:ascii="Arial Narrow" w:hAnsi="Arial Narrow"/>
                <w:szCs w:val="20"/>
              </w:rPr>
            </w:pPr>
          </w:p>
          <w:p w14:paraId="166AF8C0" w14:textId="77777777" w:rsidR="00CB3D59" w:rsidRPr="008A0524" w:rsidRDefault="00CB3D59" w:rsidP="00EF3B13">
            <w:pPr>
              <w:rPr>
                <w:rFonts w:ascii="Arial Narrow" w:hAnsi="Arial Narrow"/>
                <w:b/>
                <w:szCs w:val="20"/>
              </w:rPr>
            </w:pPr>
            <w:r w:rsidRPr="008A0524">
              <w:rPr>
                <w:rFonts w:ascii="Arial Narrow" w:hAnsi="Arial Narrow"/>
                <w:b/>
                <w:szCs w:val="20"/>
              </w:rPr>
              <w:t>What is working well?</w:t>
            </w:r>
          </w:p>
          <w:p w14:paraId="20D58A69" w14:textId="77777777" w:rsidR="00CB3D59" w:rsidRPr="008A0524" w:rsidRDefault="00CB3D59" w:rsidP="00EF3B13">
            <w:pPr>
              <w:rPr>
                <w:rFonts w:ascii="Arial Narrow" w:hAnsi="Arial Narrow"/>
                <w:szCs w:val="20"/>
              </w:rPr>
            </w:pPr>
            <w:r w:rsidRPr="008A0524">
              <w:rPr>
                <w:rFonts w:ascii="Arial Narrow" w:hAnsi="Arial Narrow"/>
                <w:szCs w:val="20"/>
              </w:rPr>
              <w:t xml:space="preserve">1. Technology has evolved internationally to allow data to evolve to a level of anonymous </w:t>
            </w:r>
          </w:p>
          <w:p w14:paraId="3B2B9B83" w14:textId="77777777" w:rsidR="00CB3D59" w:rsidRPr="008A0524" w:rsidRDefault="00CB3D59" w:rsidP="00EF3B13">
            <w:pPr>
              <w:rPr>
                <w:rFonts w:ascii="Arial Narrow" w:hAnsi="Arial Narrow"/>
                <w:szCs w:val="20"/>
              </w:rPr>
            </w:pPr>
            <w:r w:rsidRPr="008A0524">
              <w:rPr>
                <w:rFonts w:ascii="Arial Narrow" w:hAnsi="Arial Narrow"/>
                <w:szCs w:val="20"/>
              </w:rPr>
              <w:t xml:space="preserve">IBM created a system anonymous resolution of private information to </w:t>
            </w:r>
            <w:proofErr w:type="spellStart"/>
            <w:r w:rsidRPr="008A0524">
              <w:rPr>
                <w:rFonts w:ascii="Arial Narrow" w:hAnsi="Arial Narrow"/>
                <w:szCs w:val="20"/>
              </w:rPr>
              <w:t>anonymize</w:t>
            </w:r>
            <w:proofErr w:type="spellEnd"/>
            <w:r w:rsidRPr="008A0524">
              <w:rPr>
                <w:rFonts w:ascii="Arial Narrow" w:hAnsi="Arial Narrow"/>
                <w:szCs w:val="20"/>
              </w:rPr>
              <w:t xml:space="preserve"> the data making it alphanumeric.  RCMP and CBSA created their databases and this system matched the data. IBM did </w:t>
            </w:r>
            <w:proofErr w:type="gramStart"/>
            <w:r w:rsidRPr="008A0524">
              <w:rPr>
                <w:rFonts w:ascii="Arial Narrow" w:hAnsi="Arial Narrow"/>
                <w:szCs w:val="20"/>
              </w:rPr>
              <w:t>their own</w:t>
            </w:r>
            <w:proofErr w:type="gramEnd"/>
            <w:r w:rsidRPr="008A0524">
              <w:rPr>
                <w:rFonts w:ascii="Arial Narrow" w:hAnsi="Arial Narrow"/>
                <w:szCs w:val="20"/>
              </w:rPr>
              <w:t xml:space="preserve"> PIA but still needed to contact the Privacy Commissioner.</w:t>
            </w:r>
          </w:p>
          <w:p w14:paraId="12F9C15E" w14:textId="77777777" w:rsidR="00CB3D59" w:rsidRPr="008A0524" w:rsidRDefault="00CB3D59" w:rsidP="00EF3B13">
            <w:pPr>
              <w:rPr>
                <w:rFonts w:ascii="Arial Narrow" w:hAnsi="Arial Narrow"/>
                <w:szCs w:val="20"/>
              </w:rPr>
            </w:pPr>
            <w:r w:rsidRPr="008A0524">
              <w:rPr>
                <w:rFonts w:ascii="Arial Narrow" w:hAnsi="Arial Narrow"/>
                <w:szCs w:val="20"/>
              </w:rPr>
              <w:t xml:space="preserve">2. Victim’s personal information and the rights of the offender can be shared as long as the victim authorize the agency assisting them signs a waiver.    </w:t>
            </w:r>
          </w:p>
          <w:p w14:paraId="127BDF49" w14:textId="77777777" w:rsidR="00CB3D59" w:rsidRPr="008A0524" w:rsidRDefault="00CB3D59" w:rsidP="00EF3B13">
            <w:pPr>
              <w:rPr>
                <w:rFonts w:ascii="Arial Narrow" w:hAnsi="Arial Narrow"/>
                <w:szCs w:val="20"/>
              </w:rPr>
            </w:pPr>
          </w:p>
          <w:p w14:paraId="3531A679"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4CCC3737" w14:textId="77777777" w:rsidR="00CB3D59" w:rsidRPr="008A0524" w:rsidRDefault="00CB3D59" w:rsidP="00EF3B13">
            <w:pPr>
              <w:rPr>
                <w:rFonts w:ascii="Arial Narrow" w:hAnsi="Arial Narrow"/>
                <w:szCs w:val="20"/>
              </w:rPr>
            </w:pPr>
            <w:r w:rsidRPr="008A0524">
              <w:rPr>
                <w:rFonts w:ascii="Arial Narrow" w:hAnsi="Arial Narrow"/>
                <w:szCs w:val="20"/>
              </w:rPr>
              <w:t>PRIVACY LAWS IN CANADA and data storage where is accessible to all agencies.</w:t>
            </w:r>
          </w:p>
          <w:p w14:paraId="516F08DA" w14:textId="77777777" w:rsidR="00CB3D59" w:rsidRPr="008A0524" w:rsidRDefault="00CB3D59" w:rsidP="00EF3B13">
            <w:pPr>
              <w:rPr>
                <w:rFonts w:ascii="Arial Narrow" w:hAnsi="Arial Narrow"/>
                <w:szCs w:val="20"/>
              </w:rPr>
            </w:pPr>
          </w:p>
          <w:p w14:paraId="2BB3852A"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21085A4D" w14:textId="77777777" w:rsidR="00CB3D59" w:rsidRPr="008A0524" w:rsidRDefault="00CB3D59" w:rsidP="00EF3B13">
            <w:pPr>
              <w:rPr>
                <w:rFonts w:ascii="Arial Narrow" w:hAnsi="Arial Narrow"/>
                <w:szCs w:val="20"/>
              </w:rPr>
            </w:pPr>
            <w:r w:rsidRPr="008A0524">
              <w:rPr>
                <w:rFonts w:ascii="Arial Narrow" w:hAnsi="Arial Narrow"/>
                <w:szCs w:val="20"/>
              </w:rPr>
              <w:t>Lack of access to personal information in order to match data. When victims are identified, the services for the children and families are faced with privacy laws because Ministries do not provide international organizations with info on the children or their families.</w:t>
            </w:r>
          </w:p>
          <w:p w14:paraId="587CFEBC" w14:textId="77777777" w:rsidR="00CB3D59" w:rsidRPr="008A0524" w:rsidRDefault="00CB3D59" w:rsidP="00EF3B13">
            <w:pPr>
              <w:rPr>
                <w:rFonts w:ascii="Arial Narrow" w:hAnsi="Arial Narrow"/>
                <w:szCs w:val="20"/>
              </w:rPr>
            </w:pPr>
          </w:p>
          <w:p w14:paraId="4E454611" w14:textId="77777777" w:rsidR="00CB3D59" w:rsidRPr="008A0524" w:rsidRDefault="00CB3D59" w:rsidP="00EF3B13">
            <w:pPr>
              <w:rPr>
                <w:rFonts w:ascii="Arial Narrow" w:hAnsi="Arial Narrow"/>
                <w:szCs w:val="20"/>
              </w:rPr>
            </w:pPr>
            <w:r w:rsidRPr="008A0524">
              <w:rPr>
                <w:rFonts w:ascii="Arial Narrow" w:hAnsi="Arial Narrow"/>
                <w:szCs w:val="20"/>
              </w:rPr>
              <w:t>Best Practices, Risk Assessment need to evolve in order to guide all parties involved</w:t>
            </w:r>
          </w:p>
        </w:tc>
        <w:tc>
          <w:tcPr>
            <w:tcW w:w="4050" w:type="dxa"/>
          </w:tcPr>
          <w:p w14:paraId="529DD6DC" w14:textId="77777777" w:rsidR="00CB3D59" w:rsidRPr="008A0524" w:rsidRDefault="00CB3D59" w:rsidP="00EF3B13">
            <w:pPr>
              <w:rPr>
                <w:rFonts w:ascii="Arial Narrow" w:hAnsi="Arial Narrow"/>
                <w:szCs w:val="20"/>
              </w:rPr>
            </w:pPr>
            <w:r w:rsidRPr="008A0524">
              <w:rPr>
                <w:rFonts w:ascii="Arial Narrow" w:hAnsi="Arial Narrow"/>
                <w:b/>
                <w:szCs w:val="20"/>
              </w:rPr>
              <w:t>It would make a real difference if</w:t>
            </w:r>
            <w:r w:rsidRPr="008A0524">
              <w:rPr>
                <w:rFonts w:ascii="Arial Narrow" w:hAnsi="Arial Narrow"/>
                <w:szCs w:val="20"/>
              </w:rPr>
              <w:t xml:space="preserve"> international sharing of information protocols could be standardized in order to identify and protect victims as well as bring perpetrators to justice.</w:t>
            </w:r>
          </w:p>
          <w:p w14:paraId="0C48AA37" w14:textId="77777777" w:rsidR="00CB3D59" w:rsidRPr="008A0524" w:rsidRDefault="00CB3D59" w:rsidP="00EF3B13">
            <w:pPr>
              <w:rPr>
                <w:rFonts w:ascii="Arial Narrow" w:hAnsi="Arial Narrow"/>
                <w:szCs w:val="20"/>
              </w:rPr>
            </w:pPr>
          </w:p>
          <w:p w14:paraId="5AB6AFDC" w14:textId="77777777" w:rsidR="00CB3D59" w:rsidRPr="008A0524" w:rsidRDefault="00CB3D59" w:rsidP="00EF3B13">
            <w:pPr>
              <w:rPr>
                <w:rFonts w:ascii="Arial Narrow" w:hAnsi="Arial Narrow"/>
                <w:szCs w:val="20"/>
              </w:rPr>
            </w:pPr>
            <w:r w:rsidRPr="008A0524">
              <w:rPr>
                <w:rFonts w:ascii="Arial Narrow" w:hAnsi="Arial Narrow"/>
                <w:b/>
                <w:szCs w:val="20"/>
              </w:rPr>
              <w:t>Wouldn’t it be great if…</w:t>
            </w:r>
            <w:r w:rsidRPr="008A0524">
              <w:rPr>
                <w:rFonts w:ascii="Arial Narrow" w:hAnsi="Arial Narrow"/>
                <w:szCs w:val="20"/>
              </w:rPr>
              <w:t xml:space="preserve"> we had a framework and MOUs that protect the </w:t>
            </w:r>
            <w:proofErr w:type="gramStart"/>
            <w:r w:rsidRPr="008A0524">
              <w:rPr>
                <w:rFonts w:ascii="Arial Narrow" w:hAnsi="Arial Narrow"/>
                <w:szCs w:val="20"/>
              </w:rPr>
              <w:t>victims.</w:t>
            </w:r>
            <w:proofErr w:type="gramEnd"/>
          </w:p>
          <w:p w14:paraId="2D856763" w14:textId="77777777" w:rsidR="00CB3D59" w:rsidRPr="008A0524" w:rsidRDefault="00CB3D59" w:rsidP="00EF3B13">
            <w:pPr>
              <w:rPr>
                <w:rFonts w:ascii="Arial Narrow" w:hAnsi="Arial Narrow"/>
                <w:szCs w:val="20"/>
              </w:rPr>
            </w:pPr>
          </w:p>
          <w:p w14:paraId="71DBF9FC" w14:textId="77777777" w:rsidR="00CB3D59" w:rsidRPr="008A0524" w:rsidRDefault="00CB3D59" w:rsidP="00EF3B13">
            <w:pPr>
              <w:rPr>
                <w:rFonts w:ascii="Arial Narrow" w:hAnsi="Arial Narrow"/>
                <w:szCs w:val="20"/>
              </w:rPr>
            </w:pPr>
            <w:r w:rsidRPr="008A0524">
              <w:rPr>
                <w:rFonts w:ascii="Arial Narrow" w:hAnsi="Arial Narrow"/>
                <w:b/>
                <w:szCs w:val="20"/>
              </w:rPr>
              <w:t>Ideally</w:t>
            </w:r>
            <w:r w:rsidRPr="008A0524">
              <w:rPr>
                <w:rFonts w:ascii="Arial Narrow" w:hAnsi="Arial Narrow"/>
                <w:szCs w:val="20"/>
              </w:rPr>
              <w:t>, we could use Scotland and the UK information sharing models that could be used worldwide.</w:t>
            </w:r>
          </w:p>
          <w:p w14:paraId="1F121B28" w14:textId="77777777" w:rsidR="00CB3D59" w:rsidRPr="008A0524" w:rsidRDefault="00CB3D59" w:rsidP="00EF3B13">
            <w:pPr>
              <w:rPr>
                <w:rFonts w:ascii="Arial Narrow" w:hAnsi="Arial Narrow"/>
                <w:szCs w:val="20"/>
              </w:rPr>
            </w:pPr>
          </w:p>
          <w:p w14:paraId="14A88282" w14:textId="77777777" w:rsidR="00CB3D59" w:rsidRPr="008A0524" w:rsidRDefault="00CB3D59" w:rsidP="00EF3B13">
            <w:pPr>
              <w:rPr>
                <w:rFonts w:ascii="Arial Narrow" w:hAnsi="Arial Narrow"/>
                <w:szCs w:val="20"/>
              </w:rPr>
            </w:pPr>
            <w:r w:rsidRPr="008A0524">
              <w:rPr>
                <w:rFonts w:ascii="Arial Narrow" w:hAnsi="Arial Narrow"/>
                <w:szCs w:val="20"/>
              </w:rPr>
              <w:t xml:space="preserve">Human Trafficking is not just about the accused </w:t>
            </w:r>
            <w:proofErr w:type="gramStart"/>
            <w:r w:rsidRPr="008A0524">
              <w:rPr>
                <w:rFonts w:ascii="Arial Narrow" w:hAnsi="Arial Narrow"/>
                <w:szCs w:val="20"/>
              </w:rPr>
              <w:t>but</w:t>
            </w:r>
            <w:proofErr w:type="gramEnd"/>
            <w:r w:rsidRPr="008A0524">
              <w:rPr>
                <w:rFonts w:ascii="Arial Narrow" w:hAnsi="Arial Narrow"/>
                <w:szCs w:val="20"/>
              </w:rPr>
              <w:t xml:space="preserve"> mostly about the victim. Law enforcement agencies need to take care of the perpetrator but </w:t>
            </w:r>
            <w:proofErr w:type="gramStart"/>
            <w:r w:rsidRPr="008A0524">
              <w:rPr>
                <w:rFonts w:ascii="Arial Narrow" w:hAnsi="Arial Narrow"/>
                <w:szCs w:val="20"/>
              </w:rPr>
              <w:t>an awareness</w:t>
            </w:r>
            <w:proofErr w:type="gramEnd"/>
            <w:r w:rsidRPr="008A0524">
              <w:rPr>
                <w:rFonts w:ascii="Arial Narrow" w:hAnsi="Arial Narrow"/>
                <w:szCs w:val="20"/>
              </w:rPr>
              <w:t xml:space="preserve"> and education piece needs to be developed to assist and avoid victims.</w:t>
            </w:r>
          </w:p>
        </w:tc>
        <w:tc>
          <w:tcPr>
            <w:tcW w:w="4140" w:type="dxa"/>
          </w:tcPr>
          <w:p w14:paraId="1FA378D0"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5D5E9742" w14:textId="77777777" w:rsidR="00CB3D59" w:rsidRPr="008A0524" w:rsidRDefault="00CB3D59" w:rsidP="00EF3B13">
            <w:pPr>
              <w:rPr>
                <w:rFonts w:ascii="Arial Narrow" w:hAnsi="Arial Narrow"/>
                <w:szCs w:val="20"/>
              </w:rPr>
            </w:pPr>
            <w:r w:rsidRPr="008A0524">
              <w:rPr>
                <w:rFonts w:ascii="Arial Narrow" w:hAnsi="Arial Narrow"/>
                <w:szCs w:val="20"/>
              </w:rPr>
              <w:t>Change the perspective at high level that only the accused is important; a focus needs to place on the victims in order to stop the cycle.</w:t>
            </w:r>
          </w:p>
          <w:p w14:paraId="10DD94B3" w14:textId="77777777" w:rsidR="00CB3D59" w:rsidRPr="008A0524" w:rsidRDefault="00CB3D59" w:rsidP="00EF3B13">
            <w:pPr>
              <w:rPr>
                <w:rFonts w:ascii="Arial Narrow" w:hAnsi="Arial Narrow"/>
                <w:szCs w:val="20"/>
              </w:rPr>
            </w:pPr>
          </w:p>
          <w:p w14:paraId="1F9E42B6" w14:textId="77777777" w:rsidR="00CB3D59" w:rsidRPr="008A0524" w:rsidRDefault="00CB3D59" w:rsidP="00EF3B13">
            <w:pPr>
              <w:rPr>
                <w:rFonts w:ascii="Arial Narrow" w:hAnsi="Arial Narrow"/>
                <w:szCs w:val="20"/>
              </w:rPr>
            </w:pPr>
            <w:r w:rsidRPr="008A0524">
              <w:rPr>
                <w:rFonts w:ascii="Arial Narrow" w:hAnsi="Arial Narrow"/>
                <w:szCs w:val="20"/>
              </w:rPr>
              <w:t xml:space="preserve">Case management has to be </w:t>
            </w:r>
            <w:proofErr w:type="gramStart"/>
            <w:r w:rsidRPr="008A0524">
              <w:rPr>
                <w:rFonts w:ascii="Arial Narrow" w:hAnsi="Arial Narrow"/>
                <w:szCs w:val="20"/>
              </w:rPr>
              <w:t>manage</w:t>
            </w:r>
            <w:proofErr w:type="gramEnd"/>
            <w:r w:rsidRPr="008A0524">
              <w:rPr>
                <w:rFonts w:ascii="Arial Narrow" w:hAnsi="Arial Narrow"/>
                <w:szCs w:val="20"/>
              </w:rPr>
              <w:t xml:space="preserve"> from the risk perspective, especially when someone is in imminent risk danger.</w:t>
            </w:r>
          </w:p>
          <w:p w14:paraId="157215FD" w14:textId="77777777" w:rsidR="00CB3D59" w:rsidRPr="008A0524" w:rsidRDefault="00CB3D59" w:rsidP="00EF3B13">
            <w:pPr>
              <w:rPr>
                <w:rFonts w:ascii="Arial Narrow" w:hAnsi="Arial Narrow"/>
                <w:szCs w:val="20"/>
              </w:rPr>
            </w:pPr>
          </w:p>
          <w:p w14:paraId="54C24487" w14:textId="77777777" w:rsidR="00CB3D59" w:rsidRPr="008A0524" w:rsidRDefault="00CB3D59" w:rsidP="00EF3B13">
            <w:pPr>
              <w:rPr>
                <w:rFonts w:ascii="Arial Narrow" w:hAnsi="Arial Narrow"/>
                <w:szCs w:val="20"/>
              </w:rPr>
            </w:pPr>
            <w:r w:rsidRPr="008A0524">
              <w:rPr>
                <w:rFonts w:ascii="Arial Narrow" w:hAnsi="Arial Narrow"/>
                <w:szCs w:val="20"/>
              </w:rPr>
              <w:t>Meetings and dialogs with the right people in Canada to get information sharing to be a hot issue due to mental illnesses and victim’s neglect.</w:t>
            </w:r>
          </w:p>
          <w:p w14:paraId="3BCBE308" w14:textId="77777777" w:rsidR="00CB3D59" w:rsidRPr="008A0524" w:rsidRDefault="00CB3D59" w:rsidP="00EF3B13">
            <w:pPr>
              <w:rPr>
                <w:rFonts w:ascii="Arial Narrow" w:hAnsi="Arial Narrow"/>
                <w:szCs w:val="20"/>
              </w:rPr>
            </w:pPr>
          </w:p>
          <w:p w14:paraId="17D18AA4" w14:textId="77777777" w:rsidR="00CB3D59" w:rsidRPr="008A0524" w:rsidRDefault="00CB3D59" w:rsidP="00EF3B13">
            <w:pPr>
              <w:rPr>
                <w:rFonts w:ascii="Arial Narrow" w:hAnsi="Arial Narrow"/>
                <w:szCs w:val="20"/>
              </w:rPr>
            </w:pPr>
            <w:r w:rsidRPr="008A0524">
              <w:rPr>
                <w:rFonts w:ascii="Arial Narrow" w:hAnsi="Arial Narrow"/>
                <w:szCs w:val="20"/>
              </w:rPr>
              <w:t>How to manage intelligence from NGO’s to make that information available to all organizations, especially enforcement agencies.  NGOs have the info from the victim’s perspective that is crucial to investigations.</w:t>
            </w:r>
          </w:p>
          <w:p w14:paraId="5CC07C29" w14:textId="77777777" w:rsidR="00CB3D59" w:rsidRPr="008A0524" w:rsidRDefault="00CB3D59" w:rsidP="00EF3B13">
            <w:pPr>
              <w:rPr>
                <w:rFonts w:ascii="Arial Narrow" w:hAnsi="Arial Narrow"/>
                <w:szCs w:val="20"/>
              </w:rPr>
            </w:pPr>
          </w:p>
          <w:p w14:paraId="5F680EC7"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360BD8FC" w14:textId="77777777" w:rsidR="00CB3D59" w:rsidRPr="008A0524" w:rsidRDefault="00CB3D59" w:rsidP="00EF3B13">
            <w:pPr>
              <w:rPr>
                <w:rFonts w:ascii="Arial Narrow" w:hAnsi="Arial Narrow"/>
                <w:szCs w:val="20"/>
              </w:rPr>
            </w:pPr>
            <w:r w:rsidRPr="008A0524">
              <w:rPr>
                <w:rFonts w:ascii="Arial Narrow" w:hAnsi="Arial Narrow"/>
                <w:szCs w:val="20"/>
              </w:rPr>
              <w:t xml:space="preserve">Frameworks and existing models that can be used.  RCMP model used at the Vancouver Olympics, for example.  Data can be maintained a local model but there is also the ability to meet and discuss. The initiative should be launched at high level with a strong Team, Committees and governance structure in order to tackle key areas.  It can be international and virtually managed.  </w:t>
            </w:r>
            <w:proofErr w:type="gramStart"/>
            <w:r w:rsidRPr="008A0524">
              <w:rPr>
                <w:rFonts w:ascii="Arial Narrow" w:hAnsi="Arial Narrow"/>
                <w:szCs w:val="20"/>
              </w:rPr>
              <w:t>Funds are internationally available</w:t>
            </w:r>
            <w:proofErr w:type="gramEnd"/>
            <w:r w:rsidRPr="008A0524">
              <w:rPr>
                <w:rFonts w:ascii="Arial Narrow" w:hAnsi="Arial Narrow"/>
                <w:szCs w:val="20"/>
              </w:rPr>
              <w:t xml:space="preserve">, </w:t>
            </w:r>
            <w:proofErr w:type="gramStart"/>
            <w:r w:rsidRPr="008A0524">
              <w:rPr>
                <w:rFonts w:ascii="Arial Narrow" w:hAnsi="Arial Narrow"/>
                <w:szCs w:val="20"/>
              </w:rPr>
              <w:t>they need to be coordinated</w:t>
            </w:r>
            <w:proofErr w:type="gramEnd"/>
            <w:r w:rsidRPr="008A0524">
              <w:rPr>
                <w:rFonts w:ascii="Arial Narrow" w:hAnsi="Arial Narrow"/>
                <w:szCs w:val="20"/>
              </w:rPr>
              <w:t>.</w:t>
            </w:r>
          </w:p>
        </w:tc>
        <w:tc>
          <w:tcPr>
            <w:tcW w:w="2731" w:type="dxa"/>
          </w:tcPr>
          <w:p w14:paraId="7F901C93" w14:textId="77777777" w:rsidR="00CB3D59" w:rsidRPr="008A0524" w:rsidRDefault="00CB3D59" w:rsidP="00EF3B13">
            <w:pPr>
              <w:rPr>
                <w:rFonts w:ascii="Arial Narrow" w:hAnsi="Arial Narrow"/>
                <w:szCs w:val="20"/>
              </w:rPr>
            </w:pPr>
          </w:p>
        </w:tc>
      </w:tr>
      <w:tr w:rsidR="00CB3D59" w:rsidRPr="008A0524" w14:paraId="2CA91FB4" w14:textId="77777777" w:rsidTr="00EF3B13">
        <w:tc>
          <w:tcPr>
            <w:tcW w:w="833" w:type="dxa"/>
          </w:tcPr>
          <w:p w14:paraId="1C042443" w14:textId="77777777" w:rsidR="00CB3D59" w:rsidRPr="008A0524" w:rsidRDefault="00CB3D59" w:rsidP="00EF3B13">
            <w:pPr>
              <w:rPr>
                <w:rFonts w:ascii="Arial Narrow" w:hAnsi="Arial Narrow"/>
                <w:szCs w:val="20"/>
              </w:rPr>
            </w:pPr>
            <w:r w:rsidRPr="008A0524">
              <w:rPr>
                <w:rFonts w:ascii="Arial Narrow" w:hAnsi="Arial Narrow"/>
                <w:szCs w:val="20"/>
              </w:rPr>
              <w:t>2-G</w:t>
            </w:r>
          </w:p>
        </w:tc>
        <w:tc>
          <w:tcPr>
            <w:tcW w:w="1710" w:type="dxa"/>
          </w:tcPr>
          <w:p w14:paraId="65EFD1BD" w14:textId="77777777" w:rsidR="00CB3D59" w:rsidRPr="008A0524" w:rsidRDefault="00CB3D59" w:rsidP="00EF3B13">
            <w:pPr>
              <w:rPr>
                <w:rFonts w:ascii="Arial Narrow" w:hAnsi="Arial Narrow"/>
                <w:szCs w:val="20"/>
              </w:rPr>
            </w:pPr>
            <w:r w:rsidRPr="008A0524">
              <w:rPr>
                <w:rFonts w:ascii="Arial Narrow" w:hAnsi="Arial Narrow"/>
                <w:szCs w:val="20"/>
              </w:rPr>
              <w:t>Involve colleges / universities in research</w:t>
            </w:r>
          </w:p>
        </w:tc>
        <w:tc>
          <w:tcPr>
            <w:tcW w:w="2610" w:type="dxa"/>
          </w:tcPr>
          <w:p w14:paraId="3C4E30BA" w14:textId="77777777" w:rsidR="00CB3D59" w:rsidRPr="008A0524" w:rsidRDefault="00CB3D59" w:rsidP="00EF3B13">
            <w:pPr>
              <w:rPr>
                <w:rFonts w:ascii="Arial Narrow" w:hAnsi="Arial Narrow"/>
                <w:szCs w:val="20"/>
              </w:rPr>
            </w:pPr>
            <w:r w:rsidRPr="008A0524">
              <w:rPr>
                <w:rFonts w:ascii="Arial Narrow" w:hAnsi="Arial Narrow"/>
                <w:szCs w:val="20"/>
              </w:rPr>
              <w:t>- Independent research</w:t>
            </w:r>
          </w:p>
          <w:p w14:paraId="1EB02D15" w14:textId="77777777" w:rsidR="00CB3D59" w:rsidRPr="008A0524" w:rsidRDefault="00CB3D59" w:rsidP="00EF3B13">
            <w:pPr>
              <w:rPr>
                <w:rFonts w:ascii="Arial Narrow" w:hAnsi="Arial Narrow"/>
                <w:szCs w:val="20"/>
              </w:rPr>
            </w:pPr>
            <w:r w:rsidRPr="008A0524">
              <w:rPr>
                <w:rFonts w:ascii="Arial Narrow" w:hAnsi="Arial Narrow"/>
                <w:szCs w:val="20"/>
              </w:rPr>
              <w:t>- Unite power of knowledge with power of action</w:t>
            </w:r>
          </w:p>
        </w:tc>
        <w:tc>
          <w:tcPr>
            <w:tcW w:w="7110" w:type="dxa"/>
          </w:tcPr>
          <w:p w14:paraId="67BE4C7A"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0A88D9F6" w14:textId="77777777" w:rsidR="00CB3D59" w:rsidRPr="008A0524" w:rsidRDefault="00CB3D59" w:rsidP="00EF3B13">
            <w:pPr>
              <w:rPr>
                <w:rFonts w:ascii="Arial Narrow" w:hAnsi="Arial Narrow"/>
                <w:szCs w:val="20"/>
              </w:rPr>
            </w:pPr>
            <w:r w:rsidRPr="008A0524">
              <w:rPr>
                <w:rFonts w:ascii="Arial Narrow" w:hAnsi="Arial Narrow"/>
                <w:szCs w:val="20"/>
              </w:rPr>
              <w:t>- Number of criminology center already established, but there’s no tangible number (facts)</w:t>
            </w:r>
          </w:p>
          <w:p w14:paraId="3F1E6C96" w14:textId="77777777" w:rsidR="00CB3D59" w:rsidRPr="008A0524" w:rsidRDefault="00CB3D59" w:rsidP="00EF3B13">
            <w:pPr>
              <w:rPr>
                <w:rFonts w:ascii="Arial Narrow" w:hAnsi="Arial Narrow"/>
                <w:szCs w:val="20"/>
              </w:rPr>
            </w:pPr>
            <w:r w:rsidRPr="008A0524">
              <w:rPr>
                <w:rFonts w:ascii="Arial Narrow" w:hAnsi="Arial Narrow"/>
                <w:szCs w:val="20"/>
              </w:rPr>
              <w:t>- We need to get better statistics</w:t>
            </w:r>
          </w:p>
          <w:p w14:paraId="0D389581" w14:textId="77777777" w:rsidR="00CB3D59" w:rsidRPr="008A0524" w:rsidRDefault="00CB3D59" w:rsidP="00EF3B13">
            <w:pPr>
              <w:rPr>
                <w:rFonts w:ascii="Arial Narrow" w:hAnsi="Arial Narrow"/>
                <w:szCs w:val="20"/>
              </w:rPr>
            </w:pPr>
          </w:p>
          <w:p w14:paraId="4ECC35A0"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0B322B12" w14:textId="77777777" w:rsidR="00CB3D59" w:rsidRPr="008A0524" w:rsidRDefault="00CB3D59" w:rsidP="00EF3B13">
            <w:pPr>
              <w:rPr>
                <w:rFonts w:ascii="Arial Narrow" w:hAnsi="Arial Narrow"/>
                <w:szCs w:val="20"/>
              </w:rPr>
            </w:pPr>
            <w:r w:rsidRPr="008A0524">
              <w:rPr>
                <w:rFonts w:ascii="Arial Narrow" w:hAnsi="Arial Narrow"/>
                <w:szCs w:val="20"/>
              </w:rPr>
              <w:t xml:space="preserve">- York </w:t>
            </w:r>
            <w:proofErr w:type="gramStart"/>
            <w:r w:rsidRPr="008A0524">
              <w:rPr>
                <w:rFonts w:ascii="Arial Narrow" w:hAnsi="Arial Narrow"/>
                <w:szCs w:val="20"/>
              </w:rPr>
              <w:t>university is already working on a human trafficking project and are</w:t>
            </w:r>
            <w:proofErr w:type="gramEnd"/>
            <w:r w:rsidRPr="008A0524">
              <w:rPr>
                <w:rFonts w:ascii="Arial Narrow" w:hAnsi="Arial Narrow"/>
                <w:szCs w:val="20"/>
              </w:rPr>
              <w:t xml:space="preserve"> looking to network with other </w:t>
            </w:r>
            <w:proofErr w:type="spellStart"/>
            <w:r w:rsidRPr="008A0524">
              <w:rPr>
                <w:rFonts w:ascii="Arial Narrow" w:hAnsi="Arial Narrow"/>
                <w:szCs w:val="20"/>
              </w:rPr>
              <w:t>organisations</w:t>
            </w:r>
            <w:proofErr w:type="spellEnd"/>
            <w:r w:rsidRPr="008A0524">
              <w:rPr>
                <w:rFonts w:ascii="Arial Narrow" w:hAnsi="Arial Narrow"/>
                <w:szCs w:val="20"/>
              </w:rPr>
              <w:t>.</w:t>
            </w:r>
          </w:p>
          <w:p w14:paraId="1EAB1341" w14:textId="77777777" w:rsidR="00CB3D59" w:rsidRPr="008A0524" w:rsidRDefault="00CB3D59" w:rsidP="00EF3B13">
            <w:pPr>
              <w:rPr>
                <w:rFonts w:ascii="Arial Narrow" w:hAnsi="Arial Narrow"/>
                <w:szCs w:val="20"/>
              </w:rPr>
            </w:pPr>
            <w:r w:rsidRPr="008A0524">
              <w:rPr>
                <w:rFonts w:ascii="Arial Narrow" w:hAnsi="Arial Narrow"/>
                <w:szCs w:val="20"/>
              </w:rPr>
              <w:t>- UN is a great opportunity to get funding/networking</w:t>
            </w:r>
          </w:p>
          <w:p w14:paraId="240E638E" w14:textId="77777777" w:rsidR="00CB3D59" w:rsidRPr="008A0524" w:rsidRDefault="00CB3D59" w:rsidP="00EF3B13">
            <w:pPr>
              <w:rPr>
                <w:rFonts w:ascii="Arial Narrow" w:hAnsi="Arial Narrow"/>
                <w:szCs w:val="20"/>
              </w:rPr>
            </w:pPr>
          </w:p>
          <w:p w14:paraId="570E083D"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505EFB34" w14:textId="77777777" w:rsidR="00CB3D59" w:rsidRPr="008A0524" w:rsidRDefault="00CB3D59" w:rsidP="00EF3B13">
            <w:pPr>
              <w:rPr>
                <w:rFonts w:ascii="Arial Narrow" w:hAnsi="Arial Narrow"/>
                <w:szCs w:val="20"/>
              </w:rPr>
            </w:pPr>
            <w:r w:rsidRPr="008A0524">
              <w:rPr>
                <w:rFonts w:ascii="Arial Narrow" w:hAnsi="Arial Narrow"/>
                <w:szCs w:val="20"/>
              </w:rPr>
              <w:t>- We need to provide numbers to get funding</w:t>
            </w:r>
          </w:p>
          <w:p w14:paraId="66D7DB12" w14:textId="77777777" w:rsidR="00CB3D59" w:rsidRPr="008A0524" w:rsidRDefault="00CB3D59" w:rsidP="00EF3B13">
            <w:pPr>
              <w:rPr>
                <w:rFonts w:ascii="Arial Narrow" w:hAnsi="Arial Narrow"/>
                <w:szCs w:val="20"/>
              </w:rPr>
            </w:pPr>
            <w:r w:rsidRPr="008A0524">
              <w:rPr>
                <w:rFonts w:ascii="Arial Narrow" w:hAnsi="Arial Narrow"/>
                <w:szCs w:val="20"/>
              </w:rPr>
              <w:t>- Networking/collaborating with partners because everyone is fighting each other for funding</w:t>
            </w:r>
          </w:p>
          <w:p w14:paraId="01FC31F0" w14:textId="77777777" w:rsidR="00CB3D59" w:rsidRPr="008A0524" w:rsidRDefault="00CB3D59" w:rsidP="00EF3B13">
            <w:pPr>
              <w:rPr>
                <w:rFonts w:ascii="Arial Narrow" w:hAnsi="Arial Narrow"/>
                <w:szCs w:val="20"/>
              </w:rPr>
            </w:pPr>
            <w:r w:rsidRPr="008A0524">
              <w:rPr>
                <w:rFonts w:ascii="Arial Narrow" w:hAnsi="Arial Narrow"/>
                <w:szCs w:val="20"/>
              </w:rPr>
              <w:t>- Take the politics out of the funding? (</w:t>
            </w:r>
            <w:proofErr w:type="gramStart"/>
            <w:r w:rsidRPr="008A0524">
              <w:rPr>
                <w:rFonts w:ascii="Arial Narrow" w:hAnsi="Arial Narrow"/>
                <w:szCs w:val="20"/>
              </w:rPr>
              <w:t>biased</w:t>
            </w:r>
            <w:proofErr w:type="gramEnd"/>
            <w:r w:rsidRPr="008A0524">
              <w:rPr>
                <w:rFonts w:ascii="Arial Narrow" w:hAnsi="Arial Narrow"/>
                <w:szCs w:val="20"/>
              </w:rPr>
              <w:t>)</w:t>
            </w:r>
          </w:p>
          <w:p w14:paraId="431462FC"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Without numbers (facts), it’s really hard to start project.</w:t>
            </w:r>
          </w:p>
          <w:p w14:paraId="00262A21" w14:textId="77777777" w:rsidR="00CB3D59" w:rsidRPr="008A0524" w:rsidRDefault="00CB3D59" w:rsidP="00EF3B13">
            <w:pPr>
              <w:rPr>
                <w:rFonts w:ascii="Arial Narrow" w:hAnsi="Arial Narrow"/>
                <w:szCs w:val="20"/>
              </w:rPr>
            </w:pPr>
            <w:r w:rsidRPr="008A0524">
              <w:rPr>
                <w:rFonts w:ascii="Arial Narrow" w:hAnsi="Arial Narrow"/>
                <w:szCs w:val="20"/>
              </w:rPr>
              <w:t>- Not many opportunities to work</w:t>
            </w:r>
          </w:p>
          <w:p w14:paraId="532AF088" w14:textId="77777777" w:rsidR="00CB3D59" w:rsidRPr="008A0524" w:rsidRDefault="00CB3D59" w:rsidP="00EF3B13">
            <w:pPr>
              <w:rPr>
                <w:rFonts w:ascii="Arial Narrow" w:hAnsi="Arial Narrow"/>
                <w:szCs w:val="20"/>
              </w:rPr>
            </w:pPr>
            <w:r w:rsidRPr="008A0524">
              <w:rPr>
                <w:rFonts w:ascii="Arial Narrow" w:hAnsi="Arial Narrow"/>
                <w:szCs w:val="20"/>
              </w:rPr>
              <w:t>- Sharing of facts (numbers/statistics)</w:t>
            </w:r>
          </w:p>
          <w:p w14:paraId="315A6242" w14:textId="77777777" w:rsidR="00CB3D59" w:rsidRPr="008A0524" w:rsidRDefault="00CB3D59" w:rsidP="00EF3B13">
            <w:pPr>
              <w:rPr>
                <w:rFonts w:ascii="Arial Narrow" w:hAnsi="Arial Narrow"/>
                <w:szCs w:val="20"/>
              </w:rPr>
            </w:pPr>
          </w:p>
          <w:p w14:paraId="73783F76"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672788A0" w14:textId="77777777" w:rsidR="00CB3D59" w:rsidRPr="008A0524" w:rsidRDefault="00CB3D59" w:rsidP="00EF3B13">
            <w:pPr>
              <w:rPr>
                <w:rFonts w:ascii="Arial Narrow" w:hAnsi="Arial Narrow"/>
                <w:szCs w:val="20"/>
              </w:rPr>
            </w:pPr>
            <w:r w:rsidRPr="008A0524">
              <w:rPr>
                <w:rFonts w:ascii="Arial Narrow" w:hAnsi="Arial Narrow"/>
                <w:szCs w:val="20"/>
              </w:rPr>
              <w:t>- Even if numbers aren’t available, we need to get people to start getting involved in the project.</w:t>
            </w:r>
          </w:p>
          <w:p w14:paraId="72B15E94" w14:textId="77777777" w:rsidR="00CB3D59" w:rsidRPr="008A0524" w:rsidRDefault="00CB3D59" w:rsidP="00EF3B13">
            <w:pPr>
              <w:rPr>
                <w:rFonts w:ascii="Arial Narrow" w:hAnsi="Arial Narrow"/>
                <w:szCs w:val="20"/>
              </w:rPr>
            </w:pPr>
            <w:r w:rsidRPr="008A0524">
              <w:rPr>
                <w:rFonts w:ascii="Arial Narrow" w:hAnsi="Arial Narrow"/>
                <w:szCs w:val="20"/>
              </w:rPr>
              <w:t>- What is on the radar currently is mostly woman/human trafficking but in labour human trafficking, men are also included.</w:t>
            </w:r>
          </w:p>
          <w:p w14:paraId="198648A8" w14:textId="77777777" w:rsidR="00CB3D59" w:rsidRPr="008A0524" w:rsidRDefault="00CB3D59" w:rsidP="00EF3B13">
            <w:pPr>
              <w:rPr>
                <w:rFonts w:ascii="Arial Narrow" w:hAnsi="Arial Narrow"/>
                <w:szCs w:val="20"/>
              </w:rPr>
            </w:pPr>
            <w:r w:rsidRPr="008A0524">
              <w:rPr>
                <w:rFonts w:ascii="Arial Narrow" w:hAnsi="Arial Narrow"/>
                <w:szCs w:val="20"/>
              </w:rPr>
              <w:t>- Confidentiality: we need to build a structure to store the sensitive data, otherwise, governmental agencies won’t cooperate</w:t>
            </w:r>
          </w:p>
        </w:tc>
        <w:tc>
          <w:tcPr>
            <w:tcW w:w="4050" w:type="dxa"/>
          </w:tcPr>
          <w:p w14:paraId="4F9E164B"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It would make a real difference if…</w:t>
            </w:r>
          </w:p>
          <w:p w14:paraId="7ECA1D19" w14:textId="77777777" w:rsidR="00CB3D59" w:rsidRPr="008A0524" w:rsidRDefault="00CB3D59" w:rsidP="00EF3B13">
            <w:pPr>
              <w:rPr>
                <w:rFonts w:ascii="Arial Narrow" w:hAnsi="Arial Narrow"/>
                <w:szCs w:val="20"/>
              </w:rPr>
            </w:pPr>
            <w:r w:rsidRPr="008A0524">
              <w:rPr>
                <w:rFonts w:ascii="Arial Narrow" w:hAnsi="Arial Narrow"/>
                <w:szCs w:val="20"/>
              </w:rPr>
              <w:t>- Individual based research</w:t>
            </w:r>
          </w:p>
          <w:p w14:paraId="2ACB50D4" w14:textId="77777777" w:rsidR="00CB3D59" w:rsidRPr="008A0524" w:rsidRDefault="00CB3D59" w:rsidP="00EF3B13">
            <w:pPr>
              <w:rPr>
                <w:rFonts w:ascii="Arial Narrow" w:hAnsi="Arial Narrow"/>
                <w:szCs w:val="20"/>
              </w:rPr>
            </w:pPr>
            <w:r w:rsidRPr="008A0524">
              <w:rPr>
                <w:rFonts w:ascii="Arial Narrow" w:hAnsi="Arial Narrow"/>
                <w:szCs w:val="20"/>
              </w:rPr>
              <w:t>- Everyone would have to meet and give reports biweekly (ex.)</w:t>
            </w:r>
          </w:p>
          <w:p w14:paraId="54E89B86" w14:textId="77777777" w:rsidR="00CB3D59" w:rsidRPr="008A0524" w:rsidRDefault="00CB3D59" w:rsidP="00EF3B13">
            <w:pPr>
              <w:rPr>
                <w:rFonts w:ascii="Arial Narrow" w:hAnsi="Arial Narrow"/>
                <w:szCs w:val="20"/>
              </w:rPr>
            </w:pPr>
          </w:p>
          <w:p w14:paraId="7AA33A98"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630BCE08" w14:textId="77777777" w:rsidR="00CB3D59" w:rsidRPr="008A0524" w:rsidRDefault="00CB3D59" w:rsidP="00EF3B13">
            <w:pPr>
              <w:rPr>
                <w:rFonts w:ascii="Arial Narrow" w:hAnsi="Arial Narrow"/>
                <w:szCs w:val="20"/>
              </w:rPr>
            </w:pPr>
            <w:r w:rsidRPr="008A0524">
              <w:rPr>
                <w:rFonts w:ascii="Arial Narrow" w:hAnsi="Arial Narrow"/>
                <w:szCs w:val="20"/>
              </w:rPr>
              <w:t>- Access to funding would be easier</w:t>
            </w:r>
          </w:p>
          <w:p w14:paraId="56EBE9A3" w14:textId="77777777" w:rsidR="00CB3D59" w:rsidRPr="008A0524" w:rsidRDefault="00CB3D59" w:rsidP="00EF3B13">
            <w:pPr>
              <w:rPr>
                <w:rFonts w:ascii="Arial Narrow" w:hAnsi="Arial Narrow"/>
                <w:szCs w:val="20"/>
              </w:rPr>
            </w:pPr>
            <w:r w:rsidRPr="008A0524">
              <w:rPr>
                <w:rFonts w:ascii="Arial Narrow" w:hAnsi="Arial Narrow"/>
                <w:szCs w:val="20"/>
              </w:rPr>
              <w:t>- There would be jobs as: human trafficking advisor</w:t>
            </w:r>
          </w:p>
          <w:p w14:paraId="336EFF29" w14:textId="77777777" w:rsidR="00CB3D59" w:rsidRPr="008A0524" w:rsidRDefault="00CB3D59" w:rsidP="00EF3B13">
            <w:pPr>
              <w:rPr>
                <w:rFonts w:ascii="Arial Narrow" w:hAnsi="Arial Narrow"/>
                <w:szCs w:val="20"/>
              </w:rPr>
            </w:pPr>
            <w:r w:rsidRPr="008A0524">
              <w:rPr>
                <w:rFonts w:ascii="Arial Narrow" w:hAnsi="Arial Narrow"/>
                <w:szCs w:val="20"/>
              </w:rPr>
              <w:t>- Research from universities would be available to the public (not only fundraiser and members)</w:t>
            </w:r>
          </w:p>
        </w:tc>
        <w:tc>
          <w:tcPr>
            <w:tcW w:w="4140" w:type="dxa"/>
          </w:tcPr>
          <w:p w14:paraId="443FA5C8"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Activity - Lead </w:t>
            </w:r>
            <w:proofErr w:type="spellStart"/>
            <w:r w:rsidRPr="008A0524">
              <w:rPr>
                <w:rFonts w:ascii="Arial Narrow" w:hAnsi="Arial Narrow"/>
                <w:b/>
                <w:szCs w:val="20"/>
              </w:rPr>
              <w:t>Organisation</w:t>
            </w:r>
            <w:proofErr w:type="spellEnd"/>
          </w:p>
          <w:p w14:paraId="58C7B3FC" w14:textId="77777777" w:rsidR="00CB3D59" w:rsidRPr="008A0524" w:rsidRDefault="00CB3D59" w:rsidP="00EF3B13">
            <w:pPr>
              <w:rPr>
                <w:rFonts w:ascii="Arial Narrow" w:hAnsi="Arial Narrow"/>
                <w:szCs w:val="20"/>
              </w:rPr>
            </w:pPr>
            <w:r w:rsidRPr="008A0524">
              <w:rPr>
                <w:rFonts w:ascii="Arial Narrow" w:hAnsi="Arial Narrow"/>
                <w:szCs w:val="20"/>
              </w:rPr>
              <w:t>- Alberta: poster at bus stops in many different language</w:t>
            </w:r>
          </w:p>
          <w:p w14:paraId="0050AB95" w14:textId="77777777" w:rsidR="00CB3D59" w:rsidRPr="008A0524" w:rsidRDefault="00CB3D59" w:rsidP="00EF3B13">
            <w:pPr>
              <w:rPr>
                <w:rFonts w:ascii="Arial Narrow" w:hAnsi="Arial Narrow"/>
                <w:szCs w:val="20"/>
              </w:rPr>
            </w:pPr>
            <w:r w:rsidRPr="008A0524">
              <w:rPr>
                <w:rFonts w:ascii="Arial Narrow" w:hAnsi="Arial Narrow"/>
                <w:szCs w:val="20"/>
              </w:rPr>
              <w:t>- FIB provides a decent amount of statistics</w:t>
            </w:r>
          </w:p>
          <w:p w14:paraId="31D32F39" w14:textId="77777777" w:rsidR="00CB3D59" w:rsidRPr="008A0524" w:rsidRDefault="00CB3D59" w:rsidP="00EF3B13">
            <w:pPr>
              <w:rPr>
                <w:rFonts w:ascii="Arial Narrow" w:hAnsi="Arial Narrow"/>
                <w:szCs w:val="20"/>
              </w:rPr>
            </w:pPr>
            <w:r w:rsidRPr="008A0524">
              <w:rPr>
                <w:rFonts w:ascii="Arial Narrow" w:hAnsi="Arial Narrow"/>
                <w:szCs w:val="20"/>
              </w:rPr>
              <w:t>- Some institution provide panic buttons so if the individuals don’t feel safe (etc.) they can get support</w:t>
            </w:r>
          </w:p>
          <w:p w14:paraId="0DC76B1D" w14:textId="77777777" w:rsidR="00CB3D59" w:rsidRPr="008A0524" w:rsidRDefault="00CB3D59" w:rsidP="00EF3B13">
            <w:pPr>
              <w:rPr>
                <w:rFonts w:ascii="Arial Narrow" w:hAnsi="Arial Narrow"/>
                <w:szCs w:val="20"/>
              </w:rPr>
            </w:pPr>
          </w:p>
          <w:p w14:paraId="3664EB63"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58A7031D" w14:textId="77777777" w:rsidR="00CB3D59" w:rsidRPr="008A0524" w:rsidRDefault="00CB3D59" w:rsidP="00EF3B13">
            <w:pPr>
              <w:rPr>
                <w:rFonts w:ascii="Arial Narrow" w:hAnsi="Arial Narrow"/>
                <w:szCs w:val="20"/>
              </w:rPr>
            </w:pPr>
            <w:r w:rsidRPr="008A0524">
              <w:rPr>
                <w:rFonts w:ascii="Arial Narrow" w:hAnsi="Arial Narrow"/>
                <w:szCs w:val="20"/>
              </w:rPr>
              <w:t>- Create more networks so individual agencies (group) could join in easily</w:t>
            </w:r>
          </w:p>
          <w:p w14:paraId="1A2F5AAF" w14:textId="77777777" w:rsidR="00CB3D59" w:rsidRPr="008A0524" w:rsidRDefault="00CB3D59" w:rsidP="00EF3B13">
            <w:pPr>
              <w:rPr>
                <w:rFonts w:ascii="Arial Narrow" w:hAnsi="Arial Narrow"/>
                <w:szCs w:val="20"/>
              </w:rPr>
            </w:pPr>
            <w:r w:rsidRPr="008A0524">
              <w:rPr>
                <w:rFonts w:ascii="Arial Narrow" w:hAnsi="Arial Narrow"/>
                <w:szCs w:val="20"/>
              </w:rPr>
              <w:t xml:space="preserve">- Priority: national issue, international threats? We </w:t>
            </w:r>
            <w:r w:rsidRPr="008A0524">
              <w:rPr>
                <w:rFonts w:ascii="Arial Narrow" w:hAnsi="Arial Narrow"/>
                <w:szCs w:val="20"/>
              </w:rPr>
              <w:lastRenderedPageBreak/>
              <w:t>need to determine the priority to focus on a particular issue.</w:t>
            </w:r>
          </w:p>
          <w:p w14:paraId="25B6BBAD" w14:textId="77777777" w:rsidR="00CB3D59" w:rsidRPr="008A0524" w:rsidRDefault="00CB3D59" w:rsidP="00EF3B13">
            <w:pPr>
              <w:rPr>
                <w:rFonts w:ascii="Arial Narrow" w:hAnsi="Arial Narrow"/>
                <w:szCs w:val="20"/>
              </w:rPr>
            </w:pPr>
            <w:r w:rsidRPr="008A0524">
              <w:rPr>
                <w:rFonts w:ascii="Arial Narrow" w:hAnsi="Arial Narrow"/>
                <w:szCs w:val="20"/>
              </w:rPr>
              <w:t>- Research based on regional concerns (*climate survey), get some representative in many regions to save travel fees and cooperate together.</w:t>
            </w:r>
          </w:p>
          <w:p w14:paraId="6E4A95FD" w14:textId="77777777" w:rsidR="00CB3D59" w:rsidRPr="008A0524" w:rsidRDefault="00CB3D59" w:rsidP="00EF3B13">
            <w:pPr>
              <w:rPr>
                <w:rFonts w:ascii="Arial Narrow" w:hAnsi="Arial Narrow"/>
                <w:szCs w:val="20"/>
              </w:rPr>
            </w:pPr>
            <w:r w:rsidRPr="008A0524">
              <w:rPr>
                <w:rFonts w:ascii="Arial Narrow" w:hAnsi="Arial Narrow"/>
                <w:szCs w:val="20"/>
              </w:rPr>
              <w:t>- Create secure labs to protect sensitive data and then get some support from the police</w:t>
            </w:r>
          </w:p>
          <w:p w14:paraId="3E690951" w14:textId="77777777" w:rsidR="00CB3D59" w:rsidRPr="008A0524" w:rsidRDefault="00CB3D59" w:rsidP="00EF3B13">
            <w:pPr>
              <w:rPr>
                <w:rFonts w:ascii="Arial Narrow" w:hAnsi="Arial Narrow"/>
                <w:szCs w:val="20"/>
              </w:rPr>
            </w:pPr>
            <w:r w:rsidRPr="008A0524">
              <w:rPr>
                <w:rFonts w:ascii="Arial Narrow" w:hAnsi="Arial Narrow"/>
                <w:szCs w:val="20"/>
              </w:rPr>
              <w:t>- Engaging key technologies in the process</w:t>
            </w:r>
          </w:p>
          <w:p w14:paraId="5E972C62" w14:textId="77777777" w:rsidR="00CB3D59" w:rsidRPr="008A0524" w:rsidRDefault="00CB3D59" w:rsidP="00EF3B13">
            <w:pPr>
              <w:rPr>
                <w:rFonts w:ascii="Arial Narrow" w:hAnsi="Arial Narrow"/>
                <w:szCs w:val="20"/>
              </w:rPr>
            </w:pPr>
            <w:r w:rsidRPr="008A0524">
              <w:rPr>
                <w:rFonts w:ascii="Arial Narrow" w:hAnsi="Arial Narrow"/>
                <w:szCs w:val="20"/>
              </w:rPr>
              <w:t>- Get more funding so we can proceed to the national scene and then international; right now we are mostly stuck in the regions.</w:t>
            </w:r>
          </w:p>
          <w:p w14:paraId="688EA223" w14:textId="77777777" w:rsidR="00CB3D59" w:rsidRPr="008A0524" w:rsidRDefault="00CB3D59" w:rsidP="00EF3B13">
            <w:pPr>
              <w:rPr>
                <w:rFonts w:ascii="Arial Narrow" w:hAnsi="Arial Narrow"/>
                <w:szCs w:val="20"/>
              </w:rPr>
            </w:pPr>
            <w:r w:rsidRPr="008A0524">
              <w:rPr>
                <w:rFonts w:ascii="Arial Narrow" w:hAnsi="Arial Narrow"/>
                <w:szCs w:val="20"/>
              </w:rPr>
              <w:t>- Smuggling vs. trafficking (determine the difference of those two and the complexity)</w:t>
            </w:r>
          </w:p>
          <w:p w14:paraId="42EF0031" w14:textId="77777777" w:rsidR="00CB3D59" w:rsidRPr="008A0524" w:rsidRDefault="00CB3D59" w:rsidP="00EF3B13">
            <w:pPr>
              <w:rPr>
                <w:rFonts w:ascii="Arial Narrow" w:hAnsi="Arial Narrow"/>
                <w:szCs w:val="20"/>
              </w:rPr>
            </w:pPr>
          </w:p>
          <w:p w14:paraId="65E72BB8"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70851C77" w14:textId="77777777" w:rsidR="00CB3D59" w:rsidRPr="008A0524" w:rsidRDefault="00CB3D59" w:rsidP="00EF3B13">
            <w:pPr>
              <w:rPr>
                <w:rFonts w:ascii="Arial Narrow" w:hAnsi="Arial Narrow"/>
                <w:szCs w:val="20"/>
              </w:rPr>
            </w:pPr>
            <w:r w:rsidRPr="008A0524">
              <w:rPr>
                <w:rFonts w:ascii="Arial Narrow" w:hAnsi="Arial Narrow"/>
                <w:szCs w:val="20"/>
              </w:rPr>
              <w:t>- Finding a way</w:t>
            </w:r>
          </w:p>
          <w:p w14:paraId="3DA1ED47" w14:textId="77777777" w:rsidR="00CB3D59" w:rsidRPr="008A0524" w:rsidRDefault="00CB3D59" w:rsidP="00EF3B13">
            <w:pPr>
              <w:rPr>
                <w:rFonts w:ascii="Arial Narrow" w:hAnsi="Arial Narrow"/>
                <w:szCs w:val="20"/>
              </w:rPr>
            </w:pPr>
            <w:r w:rsidRPr="008A0524">
              <w:rPr>
                <w:rFonts w:ascii="Arial Narrow" w:hAnsi="Arial Narrow"/>
                <w:szCs w:val="20"/>
              </w:rPr>
              <w:t>- Recognizing that there are many different variations of human trafficking depending on regions.</w:t>
            </w:r>
          </w:p>
          <w:p w14:paraId="081893F0" w14:textId="77777777" w:rsidR="00CB3D59" w:rsidRPr="008A0524" w:rsidRDefault="00CB3D59" w:rsidP="00EF3B13">
            <w:pPr>
              <w:rPr>
                <w:rFonts w:ascii="Arial Narrow" w:hAnsi="Arial Narrow"/>
                <w:szCs w:val="20"/>
              </w:rPr>
            </w:pPr>
            <w:r w:rsidRPr="008A0524">
              <w:rPr>
                <w:rFonts w:ascii="Arial Narrow" w:hAnsi="Arial Narrow"/>
                <w:szCs w:val="20"/>
              </w:rPr>
              <w:t>- Use the research to provide facts to get the decider to take actions.</w:t>
            </w:r>
          </w:p>
          <w:p w14:paraId="31F01B2E" w14:textId="77777777" w:rsidR="00CB3D59" w:rsidRPr="008A0524" w:rsidRDefault="00CB3D59" w:rsidP="00EF3B13">
            <w:pPr>
              <w:rPr>
                <w:rFonts w:ascii="Arial Narrow" w:hAnsi="Arial Narrow"/>
                <w:szCs w:val="20"/>
              </w:rPr>
            </w:pPr>
            <w:r w:rsidRPr="008A0524">
              <w:rPr>
                <w:rFonts w:ascii="Arial Narrow" w:hAnsi="Arial Narrow"/>
                <w:szCs w:val="20"/>
              </w:rPr>
              <w:t>- Include different perspective of the issue through including economist, mathematics and philosophy specialist in the project.</w:t>
            </w:r>
          </w:p>
          <w:p w14:paraId="634F8801" w14:textId="77777777" w:rsidR="00CB3D59" w:rsidRPr="008A0524" w:rsidRDefault="00CB3D59" w:rsidP="00EF3B13">
            <w:pPr>
              <w:rPr>
                <w:rFonts w:ascii="Arial Narrow" w:hAnsi="Arial Narrow"/>
                <w:szCs w:val="20"/>
              </w:rPr>
            </w:pPr>
            <w:r w:rsidRPr="008A0524">
              <w:rPr>
                <w:rFonts w:ascii="Arial Narrow" w:hAnsi="Arial Narrow"/>
                <w:szCs w:val="20"/>
              </w:rPr>
              <w:t xml:space="preserve">- Approaching wealthy people (Richard Branson) and </w:t>
            </w:r>
            <w:proofErr w:type="spellStart"/>
            <w:r w:rsidRPr="008A0524">
              <w:rPr>
                <w:rFonts w:ascii="Arial Narrow" w:hAnsi="Arial Narrow"/>
                <w:szCs w:val="20"/>
              </w:rPr>
              <w:t>organisation</w:t>
            </w:r>
            <w:proofErr w:type="spellEnd"/>
            <w:r w:rsidRPr="008A0524">
              <w:rPr>
                <w:rFonts w:ascii="Arial Narrow" w:hAnsi="Arial Narrow"/>
                <w:szCs w:val="20"/>
              </w:rPr>
              <w:t xml:space="preserve"> to get funding and not only rely on government funding</w:t>
            </w:r>
          </w:p>
          <w:p w14:paraId="7D217576" w14:textId="77777777" w:rsidR="00CB3D59" w:rsidRPr="008A0524" w:rsidRDefault="00CB3D59" w:rsidP="00EF3B13">
            <w:pPr>
              <w:rPr>
                <w:rFonts w:ascii="Arial Narrow" w:hAnsi="Arial Narrow"/>
                <w:szCs w:val="20"/>
              </w:rPr>
            </w:pPr>
            <w:r w:rsidRPr="008A0524">
              <w:rPr>
                <w:rFonts w:ascii="Arial Narrow" w:hAnsi="Arial Narrow"/>
                <w:szCs w:val="20"/>
              </w:rPr>
              <w:t xml:space="preserve">- Make a list of every </w:t>
            </w:r>
            <w:proofErr w:type="spellStart"/>
            <w:r w:rsidRPr="008A0524">
              <w:rPr>
                <w:rFonts w:ascii="Arial Narrow" w:hAnsi="Arial Narrow"/>
                <w:szCs w:val="20"/>
              </w:rPr>
              <w:t>organisation</w:t>
            </w:r>
            <w:proofErr w:type="spellEnd"/>
            <w:r w:rsidRPr="008A0524">
              <w:rPr>
                <w:rFonts w:ascii="Arial Narrow" w:hAnsi="Arial Narrow"/>
                <w:szCs w:val="20"/>
              </w:rPr>
              <w:t>/agencies who are currently getting involved on the subject around the world and get a tremendous amount of contacts to start a network.</w:t>
            </w:r>
          </w:p>
        </w:tc>
        <w:tc>
          <w:tcPr>
            <w:tcW w:w="2731" w:type="dxa"/>
          </w:tcPr>
          <w:p w14:paraId="07A42DAD"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 Search through university researches to gather what we need</w:t>
            </w:r>
          </w:p>
          <w:p w14:paraId="4078F86D" w14:textId="77777777" w:rsidR="00CB3D59" w:rsidRPr="008A0524" w:rsidRDefault="00CB3D59" w:rsidP="00EF3B13">
            <w:pPr>
              <w:rPr>
                <w:rFonts w:ascii="Arial Narrow" w:hAnsi="Arial Narrow"/>
                <w:szCs w:val="20"/>
              </w:rPr>
            </w:pPr>
            <w:r w:rsidRPr="008A0524">
              <w:rPr>
                <w:rFonts w:ascii="Arial Narrow" w:hAnsi="Arial Narrow"/>
                <w:szCs w:val="20"/>
              </w:rPr>
              <w:t>2. Establish working groups that unite bi-weekly (ex.) (</w:t>
            </w:r>
            <w:proofErr w:type="gramStart"/>
            <w:r w:rsidRPr="008A0524">
              <w:rPr>
                <w:rFonts w:ascii="Arial Narrow" w:hAnsi="Arial Narrow"/>
                <w:szCs w:val="20"/>
              </w:rPr>
              <w:t>with</w:t>
            </w:r>
            <w:proofErr w:type="gramEnd"/>
            <w:r w:rsidRPr="008A0524">
              <w:rPr>
                <w:rFonts w:ascii="Arial Narrow" w:hAnsi="Arial Narrow"/>
                <w:szCs w:val="20"/>
              </w:rPr>
              <w:t xml:space="preserve"> police services and NGOs and other agencies)</w:t>
            </w:r>
          </w:p>
          <w:p w14:paraId="7BDF385F" w14:textId="77777777" w:rsidR="00CB3D59" w:rsidRPr="008A0524" w:rsidRDefault="00CB3D59" w:rsidP="00EF3B13">
            <w:pPr>
              <w:rPr>
                <w:rFonts w:ascii="Arial Narrow" w:hAnsi="Arial Narrow"/>
                <w:szCs w:val="20"/>
              </w:rPr>
            </w:pPr>
            <w:r w:rsidRPr="008A0524">
              <w:rPr>
                <w:rFonts w:ascii="Arial Narrow" w:hAnsi="Arial Narrow"/>
                <w:szCs w:val="20"/>
              </w:rPr>
              <w:t>3. Build a partnership between justice services and agencies to gain trust</w:t>
            </w:r>
          </w:p>
          <w:p w14:paraId="3D829F5B" w14:textId="77777777" w:rsidR="00CB3D59" w:rsidRPr="008A0524" w:rsidRDefault="00CB3D59" w:rsidP="00EF3B13">
            <w:pPr>
              <w:rPr>
                <w:rFonts w:ascii="Arial Narrow" w:hAnsi="Arial Narrow"/>
                <w:szCs w:val="20"/>
              </w:rPr>
            </w:pPr>
            <w:r w:rsidRPr="008A0524">
              <w:rPr>
                <w:rFonts w:ascii="Arial Narrow" w:hAnsi="Arial Narrow"/>
                <w:szCs w:val="20"/>
              </w:rPr>
              <w:t xml:space="preserve">4. Using Microsoft non-profit (key technology providers) program to provide software (free or lost-cost) </w:t>
            </w:r>
            <w:r w:rsidRPr="008A0524">
              <w:rPr>
                <w:rFonts w:ascii="Arial Narrow" w:hAnsi="Arial Narrow"/>
                <w:szCs w:val="20"/>
              </w:rPr>
              <w:lastRenderedPageBreak/>
              <w:t>to keep everyone in the group to communicate between each other</w:t>
            </w:r>
          </w:p>
          <w:p w14:paraId="57282FDD" w14:textId="77777777" w:rsidR="00CB3D59" w:rsidRPr="008A0524" w:rsidRDefault="00CB3D59" w:rsidP="00EF3B13">
            <w:pPr>
              <w:rPr>
                <w:rFonts w:ascii="Arial Narrow" w:hAnsi="Arial Narrow"/>
                <w:szCs w:val="20"/>
              </w:rPr>
            </w:pPr>
            <w:r w:rsidRPr="008A0524">
              <w:rPr>
                <w:rFonts w:ascii="Arial Narrow" w:hAnsi="Arial Narrow"/>
                <w:szCs w:val="20"/>
              </w:rPr>
              <w:t xml:space="preserve">5. </w:t>
            </w:r>
            <w:proofErr w:type="spellStart"/>
            <w:r w:rsidRPr="008A0524">
              <w:rPr>
                <w:rFonts w:ascii="Arial Narrow" w:hAnsi="Arial Narrow"/>
                <w:szCs w:val="20"/>
              </w:rPr>
              <w:t>Utilise</w:t>
            </w:r>
            <w:proofErr w:type="spellEnd"/>
            <w:r w:rsidRPr="008A0524">
              <w:rPr>
                <w:rFonts w:ascii="Arial Narrow" w:hAnsi="Arial Narrow"/>
                <w:szCs w:val="20"/>
              </w:rPr>
              <w:t xml:space="preserve"> existing partners to share knowledge</w:t>
            </w:r>
          </w:p>
          <w:p w14:paraId="3BC107E7" w14:textId="77777777" w:rsidR="00CB3D59" w:rsidRPr="008A0524" w:rsidRDefault="00CB3D59" w:rsidP="00EF3B13">
            <w:pPr>
              <w:rPr>
                <w:rFonts w:ascii="Arial Narrow" w:hAnsi="Arial Narrow"/>
                <w:szCs w:val="20"/>
              </w:rPr>
            </w:pPr>
            <w:r w:rsidRPr="008A0524">
              <w:rPr>
                <w:rFonts w:ascii="Arial Narrow" w:hAnsi="Arial Narrow"/>
                <w:szCs w:val="20"/>
              </w:rPr>
              <w:t>6. Internal survey to locate the key elements (peoples) / skillsets and expertise and use them to bet the project going.</w:t>
            </w:r>
          </w:p>
          <w:p w14:paraId="775901DB" w14:textId="77777777" w:rsidR="00CB3D59" w:rsidRPr="008A0524" w:rsidRDefault="00CB3D59" w:rsidP="00EF3B13">
            <w:pPr>
              <w:rPr>
                <w:rFonts w:ascii="Arial Narrow" w:hAnsi="Arial Narrow"/>
                <w:szCs w:val="20"/>
              </w:rPr>
            </w:pPr>
            <w:r w:rsidRPr="008A0524">
              <w:rPr>
                <w:rFonts w:ascii="Arial Narrow" w:hAnsi="Arial Narrow"/>
                <w:szCs w:val="20"/>
              </w:rPr>
              <w:t>7. Engage the IPTI writers to get additional funding.</w:t>
            </w:r>
          </w:p>
        </w:tc>
      </w:tr>
      <w:tr w:rsidR="00CB3D59" w:rsidRPr="008A0524" w14:paraId="07F510A4" w14:textId="77777777" w:rsidTr="00EF3B13">
        <w:tc>
          <w:tcPr>
            <w:tcW w:w="833" w:type="dxa"/>
          </w:tcPr>
          <w:p w14:paraId="6F31FAA7"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2-H</w:t>
            </w:r>
          </w:p>
        </w:tc>
        <w:tc>
          <w:tcPr>
            <w:tcW w:w="1710" w:type="dxa"/>
          </w:tcPr>
          <w:p w14:paraId="6B69D6B2" w14:textId="77777777" w:rsidR="00CB3D59" w:rsidRPr="008A0524" w:rsidRDefault="00CB3D59" w:rsidP="00EF3B13">
            <w:pPr>
              <w:rPr>
                <w:rFonts w:ascii="Arial Narrow" w:hAnsi="Arial Narrow"/>
                <w:szCs w:val="20"/>
              </w:rPr>
            </w:pPr>
            <w:r w:rsidRPr="008A0524">
              <w:rPr>
                <w:rFonts w:ascii="Arial Narrow" w:hAnsi="Arial Narrow"/>
                <w:szCs w:val="20"/>
              </w:rPr>
              <w:t>Getting law-enforcement and border services openly question travelers to known sex-tourist countries about their purpose of travel</w:t>
            </w:r>
          </w:p>
        </w:tc>
        <w:tc>
          <w:tcPr>
            <w:tcW w:w="2610" w:type="dxa"/>
          </w:tcPr>
          <w:p w14:paraId="565E5895" w14:textId="77777777" w:rsidR="00CB3D59" w:rsidRPr="008A0524" w:rsidRDefault="00CB3D59" w:rsidP="00EF3B13">
            <w:pPr>
              <w:rPr>
                <w:rFonts w:ascii="Arial Narrow" w:hAnsi="Arial Narrow"/>
                <w:szCs w:val="20"/>
              </w:rPr>
            </w:pPr>
            <w:r w:rsidRPr="008A0524">
              <w:rPr>
                <w:rFonts w:ascii="Arial Narrow" w:hAnsi="Arial Narrow"/>
                <w:szCs w:val="20"/>
              </w:rPr>
              <w:t xml:space="preserve">Border and Law enforcement openly question men travelling to known sex-tourist destinations about the purpose of travel </w:t>
            </w:r>
          </w:p>
          <w:p w14:paraId="7C7937F3" w14:textId="77777777" w:rsidR="00CB3D59" w:rsidRPr="008A0524" w:rsidRDefault="00CB3D59" w:rsidP="00EF3B13">
            <w:pPr>
              <w:rPr>
                <w:rFonts w:ascii="Arial Narrow" w:hAnsi="Arial Narrow"/>
                <w:szCs w:val="20"/>
              </w:rPr>
            </w:pPr>
          </w:p>
          <w:p w14:paraId="51644DBA" w14:textId="77777777" w:rsidR="00CB3D59" w:rsidRPr="008A0524" w:rsidRDefault="00CB3D59" w:rsidP="00EF3B13">
            <w:pPr>
              <w:rPr>
                <w:rFonts w:ascii="Arial Narrow" w:hAnsi="Arial Narrow"/>
                <w:szCs w:val="20"/>
              </w:rPr>
            </w:pPr>
            <w:r w:rsidRPr="008A0524">
              <w:rPr>
                <w:rFonts w:ascii="Arial Narrow" w:hAnsi="Arial Narrow"/>
                <w:szCs w:val="20"/>
              </w:rPr>
              <w:t xml:space="preserve">- Investigate suspicious cases </w:t>
            </w:r>
          </w:p>
          <w:p w14:paraId="1006BA81" w14:textId="77777777" w:rsidR="00CB3D59" w:rsidRPr="008A0524" w:rsidRDefault="00CB3D59" w:rsidP="00EF3B13">
            <w:pPr>
              <w:rPr>
                <w:rFonts w:ascii="Arial Narrow" w:hAnsi="Arial Narrow"/>
                <w:szCs w:val="20"/>
              </w:rPr>
            </w:pPr>
          </w:p>
          <w:p w14:paraId="6D2DA9D9" w14:textId="77777777" w:rsidR="00CB3D59" w:rsidRPr="008A0524" w:rsidRDefault="00CB3D59" w:rsidP="00EF3B13">
            <w:pPr>
              <w:rPr>
                <w:rFonts w:ascii="Arial Narrow" w:hAnsi="Arial Narrow"/>
                <w:szCs w:val="20"/>
              </w:rPr>
            </w:pPr>
            <w:r w:rsidRPr="008A0524">
              <w:rPr>
                <w:rFonts w:ascii="Arial Narrow" w:hAnsi="Arial Narrow"/>
                <w:szCs w:val="20"/>
              </w:rPr>
              <w:t>Border services officers are just questioning for nature of travel (for business/pleasure only); they don’t dig further</w:t>
            </w:r>
          </w:p>
        </w:tc>
        <w:tc>
          <w:tcPr>
            <w:tcW w:w="7110" w:type="dxa"/>
          </w:tcPr>
          <w:p w14:paraId="0BD9D283"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3E6D95A0" w14:textId="77777777" w:rsidR="00CB3D59" w:rsidRPr="008A0524" w:rsidRDefault="00CB3D59" w:rsidP="00EF3B13">
            <w:pPr>
              <w:rPr>
                <w:rFonts w:ascii="Arial Narrow" w:hAnsi="Arial Narrow"/>
                <w:szCs w:val="20"/>
              </w:rPr>
            </w:pPr>
            <w:r w:rsidRPr="008A0524">
              <w:rPr>
                <w:rFonts w:ascii="Arial Narrow" w:hAnsi="Arial Narrow"/>
                <w:szCs w:val="20"/>
              </w:rPr>
              <w:t>No deterrent; offenders don’t have to explain themselves</w:t>
            </w:r>
          </w:p>
          <w:p w14:paraId="0D11F125" w14:textId="77777777" w:rsidR="00CB3D59" w:rsidRPr="008A0524" w:rsidRDefault="00CB3D59" w:rsidP="00EF3B13">
            <w:pPr>
              <w:rPr>
                <w:rFonts w:ascii="Arial Narrow" w:hAnsi="Arial Narrow"/>
                <w:szCs w:val="20"/>
              </w:rPr>
            </w:pPr>
            <w:r w:rsidRPr="008A0524">
              <w:rPr>
                <w:rFonts w:ascii="Arial Narrow" w:hAnsi="Arial Narrow"/>
                <w:szCs w:val="20"/>
              </w:rPr>
              <w:t>- Subject is often put on the sidelines; more legislation needed; government needs to step up</w:t>
            </w:r>
          </w:p>
          <w:p w14:paraId="045CE000" w14:textId="77777777" w:rsidR="00CB3D59" w:rsidRPr="008A0524" w:rsidRDefault="00CB3D59" w:rsidP="00EF3B13">
            <w:pPr>
              <w:rPr>
                <w:rFonts w:ascii="Arial Narrow" w:hAnsi="Arial Narrow"/>
                <w:szCs w:val="20"/>
              </w:rPr>
            </w:pPr>
            <w:r w:rsidRPr="008A0524">
              <w:rPr>
                <w:rFonts w:ascii="Arial Narrow" w:hAnsi="Arial Narrow"/>
                <w:szCs w:val="20"/>
              </w:rPr>
              <w:t>- Countries in transit; need better trained personnel to monitor people coming back from sex-tourism country (e.g., with an extra person)</w:t>
            </w:r>
          </w:p>
          <w:p w14:paraId="7A0A2561" w14:textId="77777777" w:rsidR="00CB3D59" w:rsidRPr="008A0524" w:rsidRDefault="00CB3D59" w:rsidP="00EF3B13">
            <w:pPr>
              <w:rPr>
                <w:rFonts w:ascii="Arial Narrow" w:hAnsi="Arial Narrow"/>
                <w:szCs w:val="20"/>
              </w:rPr>
            </w:pPr>
            <w:r w:rsidRPr="008A0524">
              <w:rPr>
                <w:rFonts w:ascii="Arial Narrow" w:hAnsi="Arial Narrow"/>
                <w:szCs w:val="20"/>
              </w:rPr>
              <w:t>- Posters about trafficking are everywhere; but are not necessarily seen.</w:t>
            </w:r>
          </w:p>
          <w:p w14:paraId="72490215" w14:textId="77777777" w:rsidR="00CB3D59" w:rsidRPr="008A0524" w:rsidRDefault="00CB3D59" w:rsidP="00EF3B13">
            <w:pPr>
              <w:rPr>
                <w:rFonts w:ascii="Arial Narrow" w:hAnsi="Arial Narrow"/>
                <w:szCs w:val="20"/>
              </w:rPr>
            </w:pPr>
            <w:r w:rsidRPr="008A0524">
              <w:rPr>
                <w:rFonts w:ascii="Arial Narrow" w:hAnsi="Arial Narrow"/>
                <w:szCs w:val="20"/>
              </w:rPr>
              <w:t>- Awareness is lacking; terminology of what a child trafficker actually isn’t specific.</w:t>
            </w:r>
          </w:p>
          <w:p w14:paraId="75E1C59A" w14:textId="77777777" w:rsidR="00CB3D59" w:rsidRPr="008A0524" w:rsidRDefault="00CB3D59" w:rsidP="00EF3B13">
            <w:pPr>
              <w:rPr>
                <w:rFonts w:ascii="Arial Narrow" w:hAnsi="Arial Narrow"/>
                <w:szCs w:val="20"/>
              </w:rPr>
            </w:pPr>
          </w:p>
          <w:p w14:paraId="7166AD63" w14:textId="77777777" w:rsidR="00CB3D59" w:rsidRPr="008A0524" w:rsidRDefault="00CB3D59" w:rsidP="00EF3B13">
            <w:pPr>
              <w:rPr>
                <w:rFonts w:ascii="Arial Narrow" w:hAnsi="Arial Narrow"/>
                <w:szCs w:val="20"/>
              </w:rPr>
            </w:pPr>
            <w:r w:rsidRPr="008A0524">
              <w:rPr>
                <w:rFonts w:ascii="Arial Narrow" w:hAnsi="Arial Narrow"/>
                <w:szCs w:val="20"/>
              </w:rPr>
              <w:t xml:space="preserve">2 perspectives; </w:t>
            </w:r>
          </w:p>
          <w:p w14:paraId="0B16A654" w14:textId="77777777" w:rsidR="00CB3D59" w:rsidRPr="008A0524" w:rsidRDefault="00CB3D59" w:rsidP="00EF3B13">
            <w:pPr>
              <w:rPr>
                <w:rFonts w:ascii="Arial Narrow" w:hAnsi="Arial Narrow"/>
                <w:szCs w:val="20"/>
              </w:rPr>
            </w:pPr>
            <w:r w:rsidRPr="008A0524">
              <w:rPr>
                <w:rFonts w:ascii="Arial Narrow" w:hAnsi="Arial Narrow"/>
                <w:szCs w:val="20"/>
              </w:rPr>
              <w:t>1) Smuggling in people for the purpose of trafficking</w:t>
            </w:r>
          </w:p>
          <w:p w14:paraId="7EF7A5A0" w14:textId="77777777" w:rsidR="00CB3D59" w:rsidRPr="008A0524" w:rsidRDefault="00CB3D59" w:rsidP="00EF3B13">
            <w:pPr>
              <w:rPr>
                <w:rFonts w:ascii="Arial Narrow" w:hAnsi="Arial Narrow"/>
                <w:szCs w:val="20"/>
              </w:rPr>
            </w:pPr>
            <w:r w:rsidRPr="008A0524">
              <w:rPr>
                <w:rFonts w:ascii="Arial Narrow" w:hAnsi="Arial Narrow"/>
                <w:szCs w:val="20"/>
              </w:rPr>
              <w:t>2) Interrogating people visiting sex tourism countries fueling the trafficking industry</w:t>
            </w:r>
          </w:p>
          <w:p w14:paraId="7D99E568" w14:textId="77777777" w:rsidR="00CB3D59" w:rsidRPr="008A0524" w:rsidRDefault="00CB3D59" w:rsidP="00EF3B13">
            <w:pPr>
              <w:rPr>
                <w:rFonts w:ascii="Arial Narrow" w:hAnsi="Arial Narrow"/>
                <w:szCs w:val="20"/>
              </w:rPr>
            </w:pPr>
          </w:p>
          <w:p w14:paraId="1402B168" w14:textId="77777777" w:rsidR="00CB3D59" w:rsidRPr="008A0524" w:rsidRDefault="00CB3D59" w:rsidP="00EF3B13">
            <w:pPr>
              <w:rPr>
                <w:rFonts w:ascii="Arial Narrow" w:hAnsi="Arial Narrow"/>
                <w:szCs w:val="20"/>
              </w:rPr>
            </w:pPr>
            <w:r w:rsidRPr="008A0524">
              <w:rPr>
                <w:rFonts w:ascii="Arial Narrow" w:hAnsi="Arial Narrow"/>
                <w:szCs w:val="20"/>
              </w:rPr>
              <w:t>Easy access to children for abuse; e.g., Men entering Cambodia can just ask a taxi drivers for a child/women to abuse. Information is readily available.</w:t>
            </w:r>
          </w:p>
          <w:p w14:paraId="465CA88A" w14:textId="77777777" w:rsidR="00CB3D59" w:rsidRPr="008A0524" w:rsidRDefault="00CB3D59" w:rsidP="00EF3B13">
            <w:pPr>
              <w:rPr>
                <w:rFonts w:ascii="Arial Narrow" w:hAnsi="Arial Narrow"/>
                <w:szCs w:val="20"/>
              </w:rPr>
            </w:pPr>
          </w:p>
          <w:p w14:paraId="6BBA9417"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6FD02E03" w14:textId="77777777" w:rsidR="00CB3D59" w:rsidRPr="008A0524" w:rsidRDefault="00CB3D59" w:rsidP="00EF3B13">
            <w:pPr>
              <w:rPr>
                <w:rFonts w:ascii="Arial Narrow" w:hAnsi="Arial Narrow"/>
                <w:szCs w:val="20"/>
              </w:rPr>
            </w:pPr>
            <w:r w:rsidRPr="008A0524">
              <w:rPr>
                <w:rFonts w:ascii="Arial Narrow" w:hAnsi="Arial Narrow"/>
                <w:szCs w:val="20"/>
              </w:rPr>
              <w:t xml:space="preserve">Canada Border Services Agency has a watch list, but it’s not connected with other systems/programs to share the information </w:t>
            </w:r>
          </w:p>
          <w:p w14:paraId="20822C71" w14:textId="77777777" w:rsidR="00CB3D59" w:rsidRPr="008A0524" w:rsidRDefault="00CB3D59" w:rsidP="00EF3B13">
            <w:pPr>
              <w:rPr>
                <w:rFonts w:ascii="Arial Narrow" w:hAnsi="Arial Narrow"/>
                <w:szCs w:val="20"/>
              </w:rPr>
            </w:pPr>
          </w:p>
          <w:p w14:paraId="3CEFAE90" w14:textId="77777777" w:rsidR="00CB3D59" w:rsidRPr="008A0524" w:rsidRDefault="00CB3D59" w:rsidP="00EF3B13">
            <w:pPr>
              <w:rPr>
                <w:rFonts w:ascii="Arial Narrow" w:hAnsi="Arial Narrow"/>
                <w:szCs w:val="20"/>
              </w:rPr>
            </w:pPr>
            <w:r w:rsidRPr="008A0524">
              <w:rPr>
                <w:rFonts w:ascii="Arial Narrow" w:hAnsi="Arial Narrow"/>
                <w:szCs w:val="20"/>
              </w:rPr>
              <w:t xml:space="preserve">Online </w:t>
            </w:r>
          </w:p>
          <w:p w14:paraId="5208970A" w14:textId="77777777" w:rsidR="00CB3D59" w:rsidRPr="008A0524" w:rsidRDefault="00CB3D59" w:rsidP="00EF3B13">
            <w:pPr>
              <w:rPr>
                <w:rFonts w:ascii="Arial Narrow" w:hAnsi="Arial Narrow"/>
                <w:szCs w:val="20"/>
              </w:rPr>
            </w:pPr>
            <w:r w:rsidRPr="008A0524">
              <w:rPr>
                <w:rFonts w:ascii="Arial Narrow" w:hAnsi="Arial Narrow"/>
                <w:szCs w:val="20"/>
              </w:rPr>
              <w:t>- Chatting with “girls overseas”; making plans to travel</w:t>
            </w:r>
          </w:p>
          <w:p w14:paraId="2E973479" w14:textId="77777777" w:rsidR="00CB3D59" w:rsidRPr="008A0524" w:rsidRDefault="00CB3D59" w:rsidP="00EF3B13">
            <w:pPr>
              <w:rPr>
                <w:rFonts w:ascii="Arial Narrow" w:hAnsi="Arial Narrow"/>
                <w:szCs w:val="20"/>
              </w:rPr>
            </w:pPr>
            <w:r w:rsidRPr="008A0524">
              <w:rPr>
                <w:rFonts w:ascii="Arial Narrow" w:hAnsi="Arial Narrow"/>
                <w:szCs w:val="20"/>
              </w:rPr>
              <w:t>- Internet luring (Toronto 9-10 officers, US 10-15, Australia 10-13)</w:t>
            </w:r>
          </w:p>
          <w:p w14:paraId="79C4D7A0" w14:textId="77777777" w:rsidR="00CB3D59" w:rsidRPr="008A0524" w:rsidRDefault="00CB3D59" w:rsidP="00EF3B13">
            <w:pPr>
              <w:rPr>
                <w:rFonts w:ascii="Arial Narrow" w:hAnsi="Arial Narrow"/>
                <w:szCs w:val="20"/>
              </w:rPr>
            </w:pPr>
            <w:r w:rsidRPr="008A0524">
              <w:rPr>
                <w:rFonts w:ascii="Arial Narrow" w:hAnsi="Arial Narrow"/>
                <w:szCs w:val="20"/>
              </w:rPr>
              <w:t xml:space="preserve">- Should sex offenders have the right to have internet </w:t>
            </w:r>
          </w:p>
          <w:p w14:paraId="0F9114E2" w14:textId="77777777" w:rsidR="00CB3D59" w:rsidRPr="008A0524" w:rsidRDefault="00CB3D59" w:rsidP="00EF3B13">
            <w:pPr>
              <w:rPr>
                <w:rFonts w:ascii="Arial Narrow" w:hAnsi="Arial Narrow"/>
                <w:szCs w:val="20"/>
              </w:rPr>
            </w:pPr>
          </w:p>
          <w:p w14:paraId="4BDACA0A"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2385B45B" w14:textId="77777777" w:rsidR="00CB3D59" w:rsidRPr="008A0524" w:rsidRDefault="00CB3D59" w:rsidP="00EF3B13">
            <w:pPr>
              <w:rPr>
                <w:rFonts w:ascii="Arial Narrow" w:hAnsi="Arial Narrow"/>
                <w:szCs w:val="20"/>
              </w:rPr>
            </w:pPr>
            <w:r w:rsidRPr="008A0524">
              <w:rPr>
                <w:rFonts w:ascii="Arial Narrow" w:hAnsi="Arial Narrow"/>
                <w:szCs w:val="20"/>
              </w:rPr>
              <w:t>- Database don’t have a common data system everywhere</w:t>
            </w:r>
          </w:p>
          <w:p w14:paraId="5B64CEEA" w14:textId="77777777" w:rsidR="00CB3D59" w:rsidRPr="008A0524" w:rsidRDefault="00CB3D59" w:rsidP="00EF3B13">
            <w:pPr>
              <w:rPr>
                <w:rFonts w:ascii="Arial Narrow" w:hAnsi="Arial Narrow"/>
                <w:szCs w:val="20"/>
              </w:rPr>
            </w:pPr>
            <w:r w:rsidRPr="008A0524">
              <w:rPr>
                <w:rFonts w:ascii="Arial Narrow" w:hAnsi="Arial Narrow"/>
                <w:szCs w:val="20"/>
              </w:rPr>
              <w:t xml:space="preserve">- Too much public awareness? Can it hurt? Will it make the offender hide more? </w:t>
            </w:r>
          </w:p>
          <w:p w14:paraId="4562C844" w14:textId="77777777" w:rsidR="00CB3D59" w:rsidRPr="008A0524" w:rsidRDefault="00CB3D59" w:rsidP="00EF3B13">
            <w:pPr>
              <w:rPr>
                <w:rFonts w:ascii="Arial Narrow" w:hAnsi="Arial Narrow"/>
                <w:szCs w:val="20"/>
              </w:rPr>
            </w:pPr>
            <w:r w:rsidRPr="008A0524">
              <w:rPr>
                <w:rFonts w:ascii="Arial Narrow" w:hAnsi="Arial Narrow"/>
                <w:szCs w:val="20"/>
              </w:rPr>
              <w:t xml:space="preserve">- How much can you do? Can we rehabilitate them? </w:t>
            </w:r>
          </w:p>
          <w:p w14:paraId="79A9A9B3" w14:textId="77777777" w:rsidR="00CB3D59" w:rsidRPr="008A0524" w:rsidRDefault="00CB3D59" w:rsidP="00EF3B13">
            <w:pPr>
              <w:rPr>
                <w:rFonts w:ascii="Arial Narrow" w:hAnsi="Arial Narrow"/>
                <w:szCs w:val="20"/>
              </w:rPr>
            </w:pPr>
            <w:r w:rsidRPr="008A0524">
              <w:rPr>
                <w:rFonts w:ascii="Arial Narrow" w:hAnsi="Arial Narrow"/>
                <w:szCs w:val="20"/>
              </w:rPr>
              <w:t xml:space="preserve">- If they are outside prison, can they be helped? </w:t>
            </w:r>
          </w:p>
          <w:p w14:paraId="7CE01F6D" w14:textId="77777777" w:rsidR="00CB3D59" w:rsidRPr="008A0524" w:rsidRDefault="00CB3D59" w:rsidP="00EF3B13">
            <w:pPr>
              <w:rPr>
                <w:rFonts w:ascii="Arial Narrow" w:hAnsi="Arial Narrow"/>
                <w:szCs w:val="20"/>
              </w:rPr>
            </w:pPr>
          </w:p>
          <w:p w14:paraId="3D228BEA" w14:textId="77777777" w:rsidR="00CB3D59" w:rsidRPr="008A0524" w:rsidRDefault="00CB3D59" w:rsidP="00EF3B13">
            <w:pPr>
              <w:rPr>
                <w:rFonts w:ascii="Arial Narrow" w:hAnsi="Arial Narrow"/>
                <w:szCs w:val="20"/>
              </w:rPr>
            </w:pPr>
            <w:r w:rsidRPr="008A0524">
              <w:rPr>
                <w:rFonts w:ascii="Arial Narrow" w:hAnsi="Arial Narrow"/>
                <w:szCs w:val="20"/>
              </w:rPr>
              <w:t>Countries on the ‘red list’ from the Tips Report; this country is on the red country, but then what? Are we doing anything to fix this?</w:t>
            </w:r>
          </w:p>
          <w:p w14:paraId="715E5876" w14:textId="77777777" w:rsidR="00CB3D59" w:rsidRPr="008A0524" w:rsidRDefault="00CB3D59" w:rsidP="00EF3B13">
            <w:pPr>
              <w:rPr>
                <w:rFonts w:ascii="Arial Narrow" w:hAnsi="Arial Narrow"/>
                <w:szCs w:val="20"/>
              </w:rPr>
            </w:pPr>
          </w:p>
          <w:p w14:paraId="4B749982"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5331E6C5" w14:textId="77777777" w:rsidR="00CB3D59" w:rsidRPr="008A0524" w:rsidRDefault="00CB3D59" w:rsidP="00EF3B13">
            <w:pPr>
              <w:rPr>
                <w:rFonts w:ascii="Arial Narrow" w:hAnsi="Arial Narrow"/>
                <w:szCs w:val="20"/>
              </w:rPr>
            </w:pPr>
            <w:r w:rsidRPr="008A0524">
              <w:rPr>
                <w:rFonts w:ascii="Arial Narrow" w:hAnsi="Arial Narrow"/>
                <w:szCs w:val="20"/>
              </w:rPr>
              <w:t xml:space="preserve">Fraudulent passports, identifying if a child is being trafficked. </w:t>
            </w:r>
          </w:p>
          <w:p w14:paraId="3C6EE58A" w14:textId="77777777" w:rsidR="00CB3D59" w:rsidRPr="008A0524" w:rsidRDefault="00CB3D59" w:rsidP="00EF3B13">
            <w:pPr>
              <w:rPr>
                <w:rFonts w:ascii="Arial Narrow" w:hAnsi="Arial Narrow"/>
                <w:szCs w:val="20"/>
              </w:rPr>
            </w:pPr>
            <w:r w:rsidRPr="008A0524">
              <w:rPr>
                <w:rFonts w:ascii="Arial Narrow" w:hAnsi="Arial Narrow"/>
                <w:szCs w:val="20"/>
              </w:rPr>
              <w:t>- Training on national carriers (not everyone)</w:t>
            </w:r>
          </w:p>
          <w:p w14:paraId="0568AE09" w14:textId="77777777" w:rsidR="00CB3D59" w:rsidRPr="008A0524" w:rsidRDefault="00CB3D59" w:rsidP="00EF3B13">
            <w:pPr>
              <w:rPr>
                <w:rFonts w:ascii="Arial Narrow" w:hAnsi="Arial Narrow"/>
                <w:szCs w:val="20"/>
              </w:rPr>
            </w:pPr>
            <w:r w:rsidRPr="008A0524">
              <w:rPr>
                <w:rFonts w:ascii="Arial Narrow" w:hAnsi="Arial Narrow"/>
                <w:szCs w:val="20"/>
              </w:rPr>
              <w:t>- Should have better training for all staff (airline and border)</w:t>
            </w:r>
          </w:p>
          <w:p w14:paraId="1BE94D03" w14:textId="77777777" w:rsidR="00CB3D59" w:rsidRPr="008A0524" w:rsidRDefault="00CB3D59" w:rsidP="00EF3B13">
            <w:pPr>
              <w:rPr>
                <w:rFonts w:ascii="Arial Narrow" w:hAnsi="Arial Narrow"/>
                <w:szCs w:val="20"/>
              </w:rPr>
            </w:pPr>
            <w:r w:rsidRPr="008A0524">
              <w:rPr>
                <w:rFonts w:ascii="Arial Narrow" w:hAnsi="Arial Narrow"/>
                <w:szCs w:val="20"/>
              </w:rPr>
              <w:t xml:space="preserve">- Awareness of PSAs </w:t>
            </w:r>
          </w:p>
          <w:p w14:paraId="603C3957" w14:textId="77777777" w:rsidR="00CB3D59" w:rsidRPr="008A0524" w:rsidRDefault="00CB3D59" w:rsidP="00EF3B13">
            <w:pPr>
              <w:rPr>
                <w:rFonts w:ascii="Arial Narrow" w:hAnsi="Arial Narrow"/>
                <w:szCs w:val="20"/>
              </w:rPr>
            </w:pPr>
            <w:r w:rsidRPr="008A0524">
              <w:rPr>
                <w:rFonts w:ascii="Arial Narrow" w:hAnsi="Arial Narrow"/>
                <w:szCs w:val="20"/>
              </w:rPr>
              <w:t>- Specifically targeting tourist to targeted sex tourism countries</w:t>
            </w:r>
          </w:p>
          <w:p w14:paraId="0170A2DD" w14:textId="77777777" w:rsidR="00CB3D59" w:rsidRPr="008A0524" w:rsidRDefault="00CB3D59" w:rsidP="00EF3B13">
            <w:pPr>
              <w:rPr>
                <w:rFonts w:ascii="Arial Narrow" w:hAnsi="Arial Narrow"/>
                <w:szCs w:val="20"/>
              </w:rPr>
            </w:pPr>
          </w:p>
        </w:tc>
        <w:tc>
          <w:tcPr>
            <w:tcW w:w="4050" w:type="dxa"/>
          </w:tcPr>
          <w:p w14:paraId="5924AD1C"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It would make a real difference if…</w:t>
            </w:r>
          </w:p>
          <w:p w14:paraId="6F11E72F" w14:textId="77777777" w:rsidR="00CB3D59" w:rsidRPr="008A0524" w:rsidRDefault="00CB3D59" w:rsidP="00EF3B13">
            <w:pPr>
              <w:rPr>
                <w:rFonts w:ascii="Arial Narrow" w:hAnsi="Arial Narrow"/>
                <w:szCs w:val="20"/>
              </w:rPr>
            </w:pPr>
            <w:r w:rsidRPr="008A0524">
              <w:rPr>
                <w:rFonts w:ascii="Arial Narrow" w:hAnsi="Arial Narrow"/>
                <w:szCs w:val="20"/>
              </w:rPr>
              <w:t>Entering certain countries; strict policies (visa, purpose of travel, where they are staying), perhaps go further with information on hotel stays</w:t>
            </w:r>
          </w:p>
          <w:p w14:paraId="1CDEDD7A" w14:textId="77777777" w:rsidR="00CB3D59" w:rsidRPr="008A0524" w:rsidRDefault="00CB3D59" w:rsidP="00EF3B13">
            <w:pPr>
              <w:rPr>
                <w:rFonts w:ascii="Arial Narrow" w:hAnsi="Arial Narrow"/>
                <w:szCs w:val="20"/>
              </w:rPr>
            </w:pPr>
          </w:p>
          <w:p w14:paraId="2CE35E46" w14:textId="77777777" w:rsidR="00CB3D59" w:rsidRPr="008A0524" w:rsidRDefault="00CB3D59" w:rsidP="00EF3B13">
            <w:pPr>
              <w:rPr>
                <w:rFonts w:ascii="Arial Narrow" w:hAnsi="Arial Narrow"/>
                <w:szCs w:val="20"/>
              </w:rPr>
            </w:pPr>
            <w:r w:rsidRPr="008A0524">
              <w:rPr>
                <w:rFonts w:ascii="Arial Narrow" w:hAnsi="Arial Narrow"/>
                <w:szCs w:val="20"/>
              </w:rPr>
              <w:t xml:space="preserve">If new policies limiting entry to country, would it increase the revenue of the country through more bribes and corruption? The offender would still get into that country? </w:t>
            </w:r>
          </w:p>
          <w:p w14:paraId="29A46BD0" w14:textId="77777777" w:rsidR="00CB3D59" w:rsidRPr="008A0524" w:rsidRDefault="00CB3D59" w:rsidP="00EF3B13">
            <w:pPr>
              <w:rPr>
                <w:rFonts w:ascii="Arial Narrow" w:hAnsi="Arial Narrow"/>
                <w:szCs w:val="20"/>
              </w:rPr>
            </w:pPr>
            <w:r w:rsidRPr="008A0524">
              <w:rPr>
                <w:rFonts w:ascii="Arial Narrow" w:hAnsi="Arial Narrow"/>
                <w:szCs w:val="20"/>
              </w:rPr>
              <w:t>- The offender will go no matter the cost</w:t>
            </w:r>
          </w:p>
          <w:p w14:paraId="23C8CFE0" w14:textId="77777777" w:rsidR="00CB3D59" w:rsidRPr="008A0524" w:rsidRDefault="00CB3D59" w:rsidP="00EF3B13">
            <w:pPr>
              <w:rPr>
                <w:rFonts w:ascii="Arial Narrow" w:hAnsi="Arial Narrow"/>
                <w:szCs w:val="20"/>
              </w:rPr>
            </w:pPr>
            <w:r w:rsidRPr="008A0524">
              <w:rPr>
                <w:rFonts w:ascii="Arial Narrow" w:hAnsi="Arial Narrow"/>
                <w:szCs w:val="20"/>
              </w:rPr>
              <w:t xml:space="preserve">- They are ‘free’ when they land into the tourism country; no surveillance </w:t>
            </w:r>
          </w:p>
          <w:p w14:paraId="69DB7886" w14:textId="77777777" w:rsidR="00CB3D59" w:rsidRPr="008A0524" w:rsidRDefault="00CB3D59" w:rsidP="00EF3B13">
            <w:pPr>
              <w:rPr>
                <w:rFonts w:ascii="Arial Narrow" w:hAnsi="Arial Narrow"/>
                <w:szCs w:val="20"/>
              </w:rPr>
            </w:pPr>
          </w:p>
          <w:p w14:paraId="23AB96B5" w14:textId="77777777" w:rsidR="00CB3D59" w:rsidRPr="008A0524" w:rsidRDefault="00CB3D59" w:rsidP="00EF3B13">
            <w:pPr>
              <w:rPr>
                <w:rFonts w:ascii="Arial Narrow" w:hAnsi="Arial Narrow"/>
                <w:szCs w:val="20"/>
              </w:rPr>
            </w:pPr>
            <w:r w:rsidRPr="008A0524">
              <w:rPr>
                <w:rFonts w:ascii="Arial Narrow" w:hAnsi="Arial Narrow"/>
                <w:szCs w:val="20"/>
              </w:rPr>
              <w:t>Fraud aspect; paperwork, credit cards, passports, corruption</w:t>
            </w:r>
          </w:p>
          <w:p w14:paraId="08C1520F" w14:textId="77777777" w:rsidR="00CB3D59" w:rsidRPr="008A0524" w:rsidRDefault="00CB3D59" w:rsidP="00EF3B13">
            <w:pPr>
              <w:rPr>
                <w:rFonts w:ascii="Arial Narrow" w:hAnsi="Arial Narrow"/>
                <w:szCs w:val="20"/>
              </w:rPr>
            </w:pPr>
          </w:p>
          <w:p w14:paraId="7B75B4AE" w14:textId="77777777" w:rsidR="00CB3D59" w:rsidRPr="008A0524" w:rsidRDefault="00CB3D59" w:rsidP="00EF3B13">
            <w:pPr>
              <w:rPr>
                <w:rFonts w:ascii="Arial Narrow" w:hAnsi="Arial Narrow"/>
                <w:szCs w:val="20"/>
              </w:rPr>
            </w:pPr>
          </w:p>
          <w:p w14:paraId="6DA16FFE" w14:textId="77777777" w:rsidR="00CB3D59" w:rsidRPr="008A0524" w:rsidRDefault="00CB3D59" w:rsidP="00EF3B13">
            <w:pPr>
              <w:rPr>
                <w:rFonts w:ascii="Arial Narrow" w:hAnsi="Arial Narrow"/>
                <w:szCs w:val="20"/>
              </w:rPr>
            </w:pPr>
            <w:r w:rsidRPr="008A0524">
              <w:rPr>
                <w:rFonts w:ascii="Arial Narrow" w:hAnsi="Arial Narrow"/>
                <w:szCs w:val="20"/>
              </w:rPr>
              <w:t xml:space="preserve">Domestic standpoint (effective?); </w:t>
            </w:r>
          </w:p>
          <w:p w14:paraId="65525BFB" w14:textId="77777777" w:rsidR="00CB3D59" w:rsidRPr="008A0524" w:rsidRDefault="00CB3D59" w:rsidP="00EF3B13">
            <w:pPr>
              <w:rPr>
                <w:rFonts w:ascii="Arial Narrow" w:hAnsi="Arial Narrow"/>
                <w:szCs w:val="20"/>
              </w:rPr>
            </w:pPr>
            <w:r w:rsidRPr="008A0524">
              <w:rPr>
                <w:rFonts w:ascii="Arial Narrow" w:hAnsi="Arial Narrow"/>
                <w:szCs w:val="20"/>
              </w:rPr>
              <w:t xml:space="preserve">- Truck stops </w:t>
            </w:r>
          </w:p>
          <w:p w14:paraId="239F9E00" w14:textId="77777777" w:rsidR="00CB3D59" w:rsidRPr="008A0524" w:rsidRDefault="00CB3D59" w:rsidP="00EF3B13">
            <w:pPr>
              <w:rPr>
                <w:rFonts w:ascii="Arial Narrow" w:hAnsi="Arial Narrow"/>
                <w:szCs w:val="20"/>
              </w:rPr>
            </w:pPr>
            <w:r w:rsidRPr="008A0524">
              <w:rPr>
                <w:rFonts w:ascii="Arial Narrow" w:hAnsi="Arial Narrow"/>
                <w:szCs w:val="20"/>
              </w:rPr>
              <w:t xml:space="preserve">- Hotels </w:t>
            </w:r>
          </w:p>
          <w:p w14:paraId="3D7D3C78" w14:textId="77777777" w:rsidR="00CB3D59" w:rsidRPr="008A0524" w:rsidRDefault="00CB3D59" w:rsidP="00EF3B13">
            <w:pPr>
              <w:rPr>
                <w:rFonts w:ascii="Arial Narrow" w:hAnsi="Arial Narrow"/>
                <w:szCs w:val="20"/>
              </w:rPr>
            </w:pPr>
          </w:p>
          <w:p w14:paraId="0885929A" w14:textId="77777777" w:rsidR="00CB3D59" w:rsidRPr="008A0524" w:rsidRDefault="00CB3D59" w:rsidP="00EF3B13">
            <w:pPr>
              <w:rPr>
                <w:rFonts w:ascii="Arial Narrow" w:hAnsi="Arial Narrow"/>
                <w:szCs w:val="20"/>
              </w:rPr>
            </w:pPr>
            <w:r w:rsidRPr="008A0524">
              <w:rPr>
                <w:rFonts w:ascii="Arial Narrow" w:hAnsi="Arial Narrow"/>
                <w:szCs w:val="20"/>
              </w:rPr>
              <w:t xml:space="preserve">Once investigation is done, what about prosecution? What can we do move forward? Prosecuting takes a </w:t>
            </w:r>
            <w:r w:rsidRPr="008A0524">
              <w:rPr>
                <w:rFonts w:ascii="Arial Narrow" w:hAnsi="Arial Narrow"/>
                <w:szCs w:val="20"/>
              </w:rPr>
              <w:lastRenderedPageBreak/>
              <w:t xml:space="preserve">long time; what will happen to the victim? Where will they go? Will they be protected or lost/ disappeared? </w:t>
            </w:r>
          </w:p>
          <w:p w14:paraId="0755CA9B" w14:textId="77777777" w:rsidR="00CB3D59" w:rsidRPr="008A0524" w:rsidRDefault="00CB3D59" w:rsidP="00EF3B13">
            <w:pPr>
              <w:rPr>
                <w:rFonts w:ascii="Arial Narrow" w:hAnsi="Arial Narrow"/>
                <w:szCs w:val="20"/>
              </w:rPr>
            </w:pPr>
          </w:p>
          <w:p w14:paraId="014A59AE" w14:textId="77777777" w:rsidR="00CB3D59" w:rsidRPr="008A0524" w:rsidRDefault="00CB3D59" w:rsidP="00EF3B13">
            <w:pPr>
              <w:rPr>
                <w:rFonts w:ascii="Arial Narrow" w:hAnsi="Arial Narrow"/>
                <w:szCs w:val="20"/>
              </w:rPr>
            </w:pPr>
            <w:r w:rsidRPr="008A0524">
              <w:rPr>
                <w:rFonts w:ascii="Arial Narrow" w:hAnsi="Arial Narrow"/>
                <w:szCs w:val="20"/>
              </w:rPr>
              <w:t xml:space="preserve">- Joy Smith; Extra-territorial Bill,  </w:t>
            </w:r>
          </w:p>
          <w:p w14:paraId="1C5F129F" w14:textId="77777777" w:rsidR="00CB3D59" w:rsidRPr="008A0524" w:rsidRDefault="00CB3D59" w:rsidP="00EF3B13">
            <w:pPr>
              <w:rPr>
                <w:rFonts w:ascii="Arial Narrow" w:hAnsi="Arial Narrow"/>
                <w:szCs w:val="20"/>
              </w:rPr>
            </w:pPr>
            <w:r w:rsidRPr="008A0524">
              <w:rPr>
                <w:rFonts w:ascii="Arial Narrow" w:hAnsi="Arial Narrow"/>
                <w:szCs w:val="20"/>
              </w:rPr>
              <w:t xml:space="preserve">- ‘Swedish model’; prosecute the Johns but not the girls </w:t>
            </w:r>
          </w:p>
          <w:p w14:paraId="065A3043" w14:textId="77777777" w:rsidR="00CB3D59" w:rsidRPr="008A0524" w:rsidRDefault="00CB3D59" w:rsidP="00EF3B13">
            <w:pPr>
              <w:rPr>
                <w:rFonts w:ascii="Arial Narrow" w:hAnsi="Arial Narrow"/>
                <w:szCs w:val="20"/>
              </w:rPr>
            </w:pPr>
          </w:p>
        </w:tc>
        <w:tc>
          <w:tcPr>
            <w:tcW w:w="4140" w:type="dxa"/>
          </w:tcPr>
          <w:p w14:paraId="4CFA38CB"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specifically do we need to do/change to achieve the Future State and address the issues and concerns?</w:t>
            </w:r>
          </w:p>
          <w:p w14:paraId="366199A7" w14:textId="77777777" w:rsidR="00CB3D59" w:rsidRPr="008A0524" w:rsidRDefault="00CB3D59" w:rsidP="00EF3B13">
            <w:pPr>
              <w:rPr>
                <w:rFonts w:ascii="Arial Narrow" w:hAnsi="Arial Narrow"/>
                <w:szCs w:val="20"/>
              </w:rPr>
            </w:pPr>
            <w:r w:rsidRPr="008A0524">
              <w:rPr>
                <w:rFonts w:ascii="Arial Narrow" w:hAnsi="Arial Narrow"/>
                <w:szCs w:val="20"/>
              </w:rPr>
              <w:t>International borders need to communicate about:</w:t>
            </w:r>
          </w:p>
          <w:p w14:paraId="59506BFD" w14:textId="77777777" w:rsidR="00CB3D59" w:rsidRPr="00E21758" w:rsidRDefault="00CB3D59" w:rsidP="00EF3B13">
            <w:pPr>
              <w:rPr>
                <w:rFonts w:ascii="Arial Narrow" w:hAnsi="Arial Narrow"/>
                <w:sz w:val="8"/>
                <w:szCs w:val="20"/>
              </w:rPr>
            </w:pPr>
          </w:p>
          <w:p w14:paraId="7D4BBE52" w14:textId="77777777" w:rsidR="00CB3D59" w:rsidRPr="008A0524" w:rsidRDefault="00CB3D59" w:rsidP="00EF3B13">
            <w:pPr>
              <w:rPr>
                <w:rFonts w:ascii="Arial Narrow" w:hAnsi="Arial Narrow"/>
                <w:szCs w:val="20"/>
              </w:rPr>
            </w:pPr>
            <w:r w:rsidRPr="008A0524">
              <w:rPr>
                <w:rFonts w:ascii="Arial Narrow" w:hAnsi="Arial Narrow"/>
                <w:szCs w:val="20"/>
              </w:rPr>
              <w:t xml:space="preserve">Patterns - if a person visits a country on a frequent basis; </w:t>
            </w:r>
          </w:p>
          <w:p w14:paraId="5DD141D4" w14:textId="77777777" w:rsidR="00CB3D59" w:rsidRPr="008A0524" w:rsidRDefault="00CB3D59" w:rsidP="00EF3B13">
            <w:pPr>
              <w:rPr>
                <w:rFonts w:ascii="Arial Narrow" w:hAnsi="Arial Narrow"/>
                <w:szCs w:val="20"/>
              </w:rPr>
            </w:pPr>
            <w:r w:rsidRPr="008A0524">
              <w:rPr>
                <w:rFonts w:ascii="Arial Narrow" w:hAnsi="Arial Narrow"/>
                <w:szCs w:val="20"/>
              </w:rPr>
              <w:t>- Sex offenders are barred from visiting sex tourism countries?</w:t>
            </w:r>
          </w:p>
          <w:p w14:paraId="3FD74D8A" w14:textId="77777777" w:rsidR="00CB3D59" w:rsidRPr="008A0524" w:rsidRDefault="00CB3D59" w:rsidP="00EF3B13">
            <w:pPr>
              <w:rPr>
                <w:rFonts w:ascii="Arial Narrow" w:hAnsi="Arial Narrow"/>
                <w:szCs w:val="20"/>
              </w:rPr>
            </w:pPr>
            <w:r w:rsidRPr="008A0524">
              <w:rPr>
                <w:rFonts w:ascii="Arial Narrow" w:hAnsi="Arial Narrow"/>
                <w:szCs w:val="20"/>
              </w:rPr>
              <w:t xml:space="preserve">- 35-40 attaches (RCMP) in sex tourism posted in the countries </w:t>
            </w:r>
          </w:p>
          <w:p w14:paraId="41C673B6" w14:textId="77777777" w:rsidR="00CB3D59" w:rsidRPr="008A0524" w:rsidRDefault="00CB3D59" w:rsidP="00EF3B13">
            <w:pPr>
              <w:rPr>
                <w:rFonts w:ascii="Arial Narrow" w:hAnsi="Arial Narrow"/>
                <w:szCs w:val="20"/>
              </w:rPr>
            </w:pPr>
            <w:r w:rsidRPr="008A0524">
              <w:rPr>
                <w:rFonts w:ascii="Arial Narrow" w:hAnsi="Arial Narrow"/>
                <w:szCs w:val="20"/>
              </w:rPr>
              <w:t xml:space="preserve">- Proof of hotel stays, where they have been? </w:t>
            </w:r>
          </w:p>
          <w:p w14:paraId="7551D904" w14:textId="77777777" w:rsidR="00CB3D59" w:rsidRPr="008A0524" w:rsidRDefault="00CB3D59" w:rsidP="00EF3B13">
            <w:pPr>
              <w:rPr>
                <w:rFonts w:ascii="Arial Narrow" w:hAnsi="Arial Narrow"/>
                <w:szCs w:val="20"/>
              </w:rPr>
            </w:pPr>
            <w:r w:rsidRPr="008A0524">
              <w:rPr>
                <w:rFonts w:ascii="Arial Narrow" w:hAnsi="Arial Narrow"/>
                <w:szCs w:val="20"/>
              </w:rPr>
              <w:t xml:space="preserve">- Privacy concerns? </w:t>
            </w:r>
          </w:p>
          <w:p w14:paraId="5FFF6EBB" w14:textId="77777777" w:rsidR="00CB3D59" w:rsidRPr="008A0524" w:rsidRDefault="00CB3D59" w:rsidP="00EF3B13">
            <w:pPr>
              <w:rPr>
                <w:rFonts w:ascii="Arial Narrow" w:hAnsi="Arial Narrow"/>
                <w:szCs w:val="20"/>
              </w:rPr>
            </w:pPr>
            <w:r w:rsidRPr="008A0524">
              <w:rPr>
                <w:rFonts w:ascii="Arial Narrow" w:hAnsi="Arial Narrow"/>
                <w:szCs w:val="20"/>
              </w:rPr>
              <w:t>- BSOs (Border service officers) should interrogate them further and relay the info to RCMP/FBI/Interpol?</w:t>
            </w:r>
          </w:p>
          <w:p w14:paraId="6547D492" w14:textId="77777777" w:rsidR="00CB3D59" w:rsidRPr="008A0524" w:rsidRDefault="00CB3D59" w:rsidP="00EF3B13">
            <w:pPr>
              <w:rPr>
                <w:rFonts w:ascii="Arial Narrow" w:hAnsi="Arial Narrow"/>
                <w:szCs w:val="20"/>
              </w:rPr>
            </w:pPr>
            <w:r w:rsidRPr="008A0524">
              <w:rPr>
                <w:rFonts w:ascii="Arial Narrow" w:hAnsi="Arial Narrow"/>
                <w:szCs w:val="20"/>
              </w:rPr>
              <w:t xml:space="preserve">- Active investigation to pursue the criminals; </w:t>
            </w:r>
          </w:p>
          <w:p w14:paraId="0FB2E0AD" w14:textId="77777777" w:rsidR="00CB3D59" w:rsidRPr="008A0524" w:rsidRDefault="00CB3D59" w:rsidP="00EF3B13">
            <w:pPr>
              <w:rPr>
                <w:rFonts w:ascii="Arial Narrow" w:hAnsi="Arial Narrow"/>
                <w:szCs w:val="20"/>
              </w:rPr>
            </w:pPr>
            <w:r w:rsidRPr="008A0524">
              <w:rPr>
                <w:rFonts w:ascii="Arial Narrow" w:hAnsi="Arial Narrow"/>
                <w:szCs w:val="20"/>
              </w:rPr>
              <w:t>- Awareness of the public</w:t>
            </w:r>
          </w:p>
          <w:p w14:paraId="5C61F515" w14:textId="77777777" w:rsidR="00CB3D59" w:rsidRPr="00E21758" w:rsidRDefault="00CB3D59" w:rsidP="00EF3B13">
            <w:pPr>
              <w:rPr>
                <w:rFonts w:ascii="Arial Narrow" w:hAnsi="Arial Narrow"/>
                <w:sz w:val="10"/>
                <w:szCs w:val="20"/>
              </w:rPr>
            </w:pPr>
          </w:p>
          <w:p w14:paraId="35041539"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78AF0970" w14:textId="77777777" w:rsidR="00CB3D59" w:rsidRPr="008A0524" w:rsidRDefault="00CB3D59" w:rsidP="00EF3B13">
            <w:pPr>
              <w:rPr>
                <w:rFonts w:ascii="Arial Narrow" w:hAnsi="Arial Narrow"/>
                <w:szCs w:val="20"/>
              </w:rPr>
            </w:pPr>
            <w:r w:rsidRPr="008A0524">
              <w:rPr>
                <w:rFonts w:ascii="Arial Narrow" w:hAnsi="Arial Narrow"/>
                <w:szCs w:val="20"/>
              </w:rPr>
              <w:t>Investigation:</w:t>
            </w:r>
          </w:p>
          <w:p w14:paraId="6E0A16CE" w14:textId="77777777" w:rsidR="00CB3D59" w:rsidRPr="008A0524" w:rsidRDefault="00CB3D59" w:rsidP="00EF3B13">
            <w:pPr>
              <w:rPr>
                <w:rFonts w:ascii="Arial Narrow" w:hAnsi="Arial Narrow"/>
                <w:szCs w:val="20"/>
              </w:rPr>
            </w:pPr>
            <w:r w:rsidRPr="008A0524">
              <w:rPr>
                <w:rFonts w:ascii="Arial Narrow" w:hAnsi="Arial Narrow"/>
                <w:szCs w:val="20"/>
              </w:rPr>
              <w:t>- Taxi, hotels, transportation, tourism industry to get involved</w:t>
            </w:r>
          </w:p>
          <w:p w14:paraId="1419C643" w14:textId="77777777" w:rsidR="00CB3D59" w:rsidRPr="008A0524" w:rsidRDefault="00CB3D59" w:rsidP="00EF3B13">
            <w:pPr>
              <w:rPr>
                <w:rFonts w:ascii="Arial Narrow" w:hAnsi="Arial Narrow"/>
                <w:szCs w:val="20"/>
              </w:rPr>
            </w:pPr>
            <w:r w:rsidRPr="008A0524">
              <w:rPr>
                <w:rFonts w:ascii="Arial Narrow" w:hAnsi="Arial Narrow"/>
                <w:szCs w:val="20"/>
              </w:rPr>
              <w:t>- Follow the money</w:t>
            </w:r>
          </w:p>
          <w:p w14:paraId="3BD7C1B2"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Cultural, discretion, judgment; when to act/education?</w:t>
            </w:r>
          </w:p>
          <w:p w14:paraId="5F2E9CD5" w14:textId="77777777" w:rsidR="00CB3D59" w:rsidRPr="008A0524" w:rsidRDefault="00CB3D59" w:rsidP="00EF3B13">
            <w:pPr>
              <w:rPr>
                <w:rFonts w:ascii="Arial Narrow" w:hAnsi="Arial Narrow"/>
                <w:szCs w:val="20"/>
              </w:rPr>
            </w:pPr>
            <w:r w:rsidRPr="008A0524">
              <w:rPr>
                <w:rFonts w:ascii="Arial Narrow" w:hAnsi="Arial Narrow"/>
                <w:szCs w:val="20"/>
              </w:rPr>
              <w:t>- Use of informants in sex-tourism countries</w:t>
            </w:r>
          </w:p>
          <w:p w14:paraId="1A43890C" w14:textId="77777777" w:rsidR="00CB3D59" w:rsidRPr="00E21758" w:rsidRDefault="00CB3D59" w:rsidP="00EF3B13">
            <w:pPr>
              <w:rPr>
                <w:rFonts w:ascii="Arial Narrow" w:hAnsi="Arial Narrow"/>
                <w:sz w:val="10"/>
                <w:szCs w:val="20"/>
              </w:rPr>
            </w:pPr>
          </w:p>
          <w:p w14:paraId="2BED59E4" w14:textId="77777777" w:rsidR="00CB3D59" w:rsidRPr="008A0524" w:rsidRDefault="00CB3D59" w:rsidP="00EF3B13">
            <w:pPr>
              <w:rPr>
                <w:rFonts w:ascii="Arial Narrow" w:hAnsi="Arial Narrow"/>
                <w:szCs w:val="20"/>
              </w:rPr>
            </w:pPr>
            <w:r w:rsidRPr="008A0524">
              <w:rPr>
                <w:rFonts w:ascii="Arial Narrow" w:hAnsi="Arial Narrow"/>
                <w:szCs w:val="20"/>
              </w:rPr>
              <w:t xml:space="preserve">If countries have the means to track who ‘frequent </w:t>
            </w:r>
            <w:proofErr w:type="gramStart"/>
            <w:r w:rsidRPr="008A0524">
              <w:rPr>
                <w:rFonts w:ascii="Arial Narrow" w:hAnsi="Arial Narrow"/>
                <w:szCs w:val="20"/>
              </w:rPr>
              <w:t>flyers’ ;</w:t>
            </w:r>
            <w:proofErr w:type="gramEnd"/>
            <w:r w:rsidRPr="008A0524">
              <w:rPr>
                <w:rFonts w:ascii="Arial Narrow" w:hAnsi="Arial Narrow"/>
                <w:szCs w:val="20"/>
              </w:rPr>
              <w:t xml:space="preserve"> </w:t>
            </w:r>
          </w:p>
          <w:p w14:paraId="4B9E5313" w14:textId="77777777" w:rsidR="00CB3D59" w:rsidRPr="008A0524" w:rsidRDefault="00CB3D59" w:rsidP="00EF3B13">
            <w:pPr>
              <w:rPr>
                <w:rFonts w:ascii="Arial Narrow" w:hAnsi="Arial Narrow"/>
                <w:szCs w:val="20"/>
              </w:rPr>
            </w:pPr>
            <w:r w:rsidRPr="008A0524">
              <w:rPr>
                <w:rFonts w:ascii="Arial Narrow" w:hAnsi="Arial Narrow"/>
                <w:szCs w:val="20"/>
              </w:rPr>
              <w:t>- Create a flagging system</w:t>
            </w:r>
          </w:p>
          <w:p w14:paraId="13E5D22D" w14:textId="77777777" w:rsidR="00CB3D59" w:rsidRPr="008A0524" w:rsidRDefault="00CB3D59" w:rsidP="00EF3B13">
            <w:pPr>
              <w:rPr>
                <w:rFonts w:ascii="Arial Narrow" w:hAnsi="Arial Narrow"/>
                <w:szCs w:val="20"/>
              </w:rPr>
            </w:pPr>
            <w:r w:rsidRPr="008A0524">
              <w:rPr>
                <w:rFonts w:ascii="Arial Narrow" w:hAnsi="Arial Narrow"/>
                <w:szCs w:val="20"/>
              </w:rPr>
              <w:t>- Build a relationship between countries</w:t>
            </w:r>
          </w:p>
          <w:p w14:paraId="72BCCCC1" w14:textId="77777777" w:rsidR="00CB3D59" w:rsidRPr="00E21758" w:rsidRDefault="00CB3D59" w:rsidP="00EF3B13">
            <w:pPr>
              <w:rPr>
                <w:rFonts w:ascii="Arial Narrow" w:hAnsi="Arial Narrow"/>
                <w:sz w:val="10"/>
                <w:szCs w:val="20"/>
              </w:rPr>
            </w:pPr>
          </w:p>
          <w:p w14:paraId="50080219" w14:textId="77777777" w:rsidR="00CB3D59" w:rsidRPr="008A0524" w:rsidRDefault="00CB3D59" w:rsidP="00EF3B13">
            <w:pPr>
              <w:rPr>
                <w:rFonts w:ascii="Arial Narrow" w:hAnsi="Arial Narrow"/>
                <w:szCs w:val="20"/>
              </w:rPr>
            </w:pPr>
            <w:r w:rsidRPr="008A0524">
              <w:rPr>
                <w:rFonts w:ascii="Arial Narrow" w:hAnsi="Arial Narrow"/>
                <w:szCs w:val="20"/>
              </w:rPr>
              <w:t xml:space="preserve">Resource Centre; </w:t>
            </w:r>
          </w:p>
          <w:p w14:paraId="5E4547D5" w14:textId="77777777" w:rsidR="00CB3D59" w:rsidRPr="008A0524" w:rsidRDefault="00CB3D59" w:rsidP="00EF3B13">
            <w:pPr>
              <w:rPr>
                <w:rFonts w:ascii="Arial Narrow" w:hAnsi="Arial Narrow"/>
                <w:szCs w:val="20"/>
              </w:rPr>
            </w:pPr>
            <w:r w:rsidRPr="008A0524">
              <w:rPr>
                <w:rFonts w:ascii="Arial Narrow" w:hAnsi="Arial Narrow"/>
                <w:szCs w:val="20"/>
              </w:rPr>
              <w:t xml:space="preserve">- Hub; create a flagging system </w:t>
            </w:r>
          </w:p>
          <w:p w14:paraId="22E18C8C" w14:textId="77777777" w:rsidR="00CB3D59" w:rsidRPr="008A0524" w:rsidRDefault="00CB3D59" w:rsidP="00EF3B13">
            <w:pPr>
              <w:rPr>
                <w:rFonts w:ascii="Arial Narrow" w:hAnsi="Arial Narrow"/>
                <w:szCs w:val="20"/>
              </w:rPr>
            </w:pPr>
            <w:r w:rsidRPr="008A0524">
              <w:rPr>
                <w:rFonts w:ascii="Arial Narrow" w:hAnsi="Arial Narrow"/>
                <w:szCs w:val="20"/>
              </w:rPr>
              <w:t>- Train BSOs</w:t>
            </w:r>
          </w:p>
          <w:p w14:paraId="41D9AC5A" w14:textId="77777777" w:rsidR="00CB3D59" w:rsidRPr="008A0524" w:rsidRDefault="00CB3D59" w:rsidP="00EF3B13">
            <w:pPr>
              <w:rPr>
                <w:rFonts w:ascii="Arial Narrow" w:hAnsi="Arial Narrow"/>
                <w:szCs w:val="20"/>
              </w:rPr>
            </w:pPr>
            <w:r w:rsidRPr="008A0524">
              <w:rPr>
                <w:rFonts w:ascii="Arial Narrow" w:hAnsi="Arial Narrow"/>
                <w:szCs w:val="20"/>
              </w:rPr>
              <w:t xml:space="preserve">- Partner up with local NGOs in the actual countries and investigate </w:t>
            </w:r>
          </w:p>
          <w:p w14:paraId="56B5DC33" w14:textId="77777777" w:rsidR="00CB3D59" w:rsidRPr="008A0524" w:rsidRDefault="00CB3D59" w:rsidP="00EF3B13">
            <w:pPr>
              <w:rPr>
                <w:rFonts w:ascii="Arial Narrow" w:hAnsi="Arial Narrow"/>
                <w:szCs w:val="20"/>
              </w:rPr>
            </w:pPr>
          </w:p>
          <w:p w14:paraId="19CD72C3" w14:textId="77777777" w:rsidR="00CB3D59" w:rsidRPr="008A0524" w:rsidRDefault="00CB3D59" w:rsidP="00EF3B13">
            <w:pPr>
              <w:rPr>
                <w:rFonts w:ascii="Arial Narrow" w:hAnsi="Arial Narrow"/>
                <w:szCs w:val="20"/>
              </w:rPr>
            </w:pPr>
            <w:r w:rsidRPr="008A0524">
              <w:rPr>
                <w:rFonts w:ascii="Arial Narrow" w:hAnsi="Arial Narrow"/>
                <w:szCs w:val="20"/>
              </w:rPr>
              <w:t>Allocate resources; funding</w:t>
            </w:r>
          </w:p>
        </w:tc>
        <w:tc>
          <w:tcPr>
            <w:tcW w:w="2731" w:type="dxa"/>
          </w:tcPr>
          <w:p w14:paraId="79B85B55"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1) Coordinate and engaging with private sector (online and in person tourism, transportation, airlines </w:t>
            </w:r>
          </w:p>
          <w:p w14:paraId="3094CA6F" w14:textId="77777777" w:rsidR="00CB3D59" w:rsidRPr="008A0524" w:rsidRDefault="00CB3D59" w:rsidP="00EF3B13">
            <w:pPr>
              <w:rPr>
                <w:rFonts w:ascii="Arial Narrow" w:hAnsi="Arial Narrow"/>
                <w:szCs w:val="20"/>
              </w:rPr>
            </w:pPr>
          </w:p>
          <w:p w14:paraId="5726D638" w14:textId="77777777" w:rsidR="00CB3D59" w:rsidRPr="008A0524" w:rsidRDefault="00CB3D59" w:rsidP="00EF3B13">
            <w:pPr>
              <w:rPr>
                <w:rFonts w:ascii="Arial Narrow" w:hAnsi="Arial Narrow"/>
                <w:szCs w:val="20"/>
              </w:rPr>
            </w:pPr>
            <w:r w:rsidRPr="008A0524">
              <w:rPr>
                <w:rFonts w:ascii="Arial Narrow" w:hAnsi="Arial Narrow"/>
                <w:szCs w:val="20"/>
              </w:rPr>
              <w:t>2) Specific training for borders services to flag frequent travelers to known sex tourism, countries and sharing suspected offenders list with IRCC.</w:t>
            </w:r>
          </w:p>
        </w:tc>
      </w:tr>
      <w:tr w:rsidR="00CB3D59" w:rsidRPr="008A0524" w14:paraId="5B71BA80" w14:textId="77777777" w:rsidTr="00EF3B13">
        <w:tc>
          <w:tcPr>
            <w:tcW w:w="833" w:type="dxa"/>
          </w:tcPr>
          <w:p w14:paraId="5F8C2570"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2-J</w:t>
            </w:r>
          </w:p>
        </w:tc>
        <w:tc>
          <w:tcPr>
            <w:tcW w:w="1710" w:type="dxa"/>
          </w:tcPr>
          <w:p w14:paraId="1E852CEE" w14:textId="77777777" w:rsidR="00CB3D59" w:rsidRPr="008A0524" w:rsidRDefault="00CB3D59" w:rsidP="00EF3B13">
            <w:pPr>
              <w:rPr>
                <w:rFonts w:ascii="Arial Narrow" w:hAnsi="Arial Narrow"/>
                <w:szCs w:val="20"/>
              </w:rPr>
            </w:pPr>
            <w:r w:rsidRPr="008A0524">
              <w:rPr>
                <w:rFonts w:ascii="Arial Narrow" w:hAnsi="Arial Narrow"/>
                <w:szCs w:val="20"/>
              </w:rPr>
              <w:t>Cultivation of informers at grassroots level / Making potential victims and vulnerable group unattractive to traffickers</w:t>
            </w:r>
          </w:p>
        </w:tc>
        <w:tc>
          <w:tcPr>
            <w:tcW w:w="2610" w:type="dxa"/>
          </w:tcPr>
          <w:p w14:paraId="761967DF" w14:textId="77777777" w:rsidR="00CB3D59" w:rsidRPr="008A0524" w:rsidRDefault="00CB3D59" w:rsidP="00EF3B13">
            <w:pPr>
              <w:rPr>
                <w:rFonts w:ascii="Arial Narrow" w:hAnsi="Arial Narrow"/>
                <w:szCs w:val="20"/>
              </w:rPr>
            </w:pPr>
            <w:r w:rsidRPr="008A0524">
              <w:rPr>
                <w:rFonts w:ascii="Arial Narrow" w:hAnsi="Arial Narrow"/>
                <w:szCs w:val="20"/>
              </w:rPr>
              <w:t>-Grassroots at the school level/ (targeting from a police point of view, we look at someone we paid to get education)</w:t>
            </w:r>
          </w:p>
        </w:tc>
        <w:tc>
          <w:tcPr>
            <w:tcW w:w="7110" w:type="dxa"/>
          </w:tcPr>
          <w:p w14:paraId="47B2C5CE"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305B49FA" w14:textId="77777777" w:rsidR="00CB3D59" w:rsidRPr="008A0524" w:rsidRDefault="00CB3D59" w:rsidP="00EF3B13">
            <w:pPr>
              <w:rPr>
                <w:rFonts w:ascii="Arial Narrow" w:hAnsi="Arial Narrow"/>
                <w:szCs w:val="20"/>
              </w:rPr>
            </w:pPr>
            <w:r w:rsidRPr="008A0524">
              <w:rPr>
                <w:rFonts w:ascii="Arial Narrow" w:hAnsi="Arial Narrow"/>
                <w:szCs w:val="20"/>
              </w:rPr>
              <w:t>- We are not addressing the demand part of it, if you dismantle the demand, then you will not have the traffickers</w:t>
            </w:r>
          </w:p>
          <w:p w14:paraId="3931C301" w14:textId="77777777" w:rsidR="00CB3D59" w:rsidRPr="008A0524" w:rsidRDefault="00CB3D59" w:rsidP="00EF3B13">
            <w:pPr>
              <w:rPr>
                <w:rFonts w:ascii="Arial Narrow" w:hAnsi="Arial Narrow"/>
                <w:szCs w:val="20"/>
              </w:rPr>
            </w:pPr>
            <w:r w:rsidRPr="008A0524">
              <w:rPr>
                <w:rFonts w:ascii="Arial Narrow" w:hAnsi="Arial Narrow"/>
                <w:szCs w:val="20"/>
              </w:rPr>
              <w:t xml:space="preserve">- Cheap prices the demand in sex trade </w:t>
            </w:r>
          </w:p>
          <w:p w14:paraId="4512C645" w14:textId="77777777" w:rsidR="00CB3D59" w:rsidRPr="008A0524" w:rsidRDefault="00CB3D59" w:rsidP="00EF3B13">
            <w:pPr>
              <w:rPr>
                <w:rFonts w:ascii="Arial Narrow" w:hAnsi="Arial Narrow"/>
                <w:szCs w:val="20"/>
              </w:rPr>
            </w:pPr>
            <w:r w:rsidRPr="008A0524">
              <w:rPr>
                <w:rFonts w:ascii="Arial Narrow" w:hAnsi="Arial Narrow"/>
                <w:szCs w:val="20"/>
              </w:rPr>
              <w:t>- It is easier to look at the second step that addressing the demand</w:t>
            </w:r>
          </w:p>
          <w:p w14:paraId="7C4D14C9" w14:textId="77777777" w:rsidR="00CB3D59" w:rsidRPr="008A0524" w:rsidRDefault="00CB3D59" w:rsidP="00EF3B13">
            <w:pPr>
              <w:rPr>
                <w:rFonts w:ascii="Arial Narrow" w:hAnsi="Arial Narrow"/>
                <w:szCs w:val="20"/>
              </w:rPr>
            </w:pPr>
            <w:r w:rsidRPr="008A0524">
              <w:rPr>
                <w:rFonts w:ascii="Arial Narrow" w:hAnsi="Arial Narrow"/>
                <w:szCs w:val="20"/>
              </w:rPr>
              <w:t>- Sex trade has been around forever, are “we” able to stop it?</w:t>
            </w:r>
          </w:p>
          <w:p w14:paraId="34236D6A" w14:textId="77777777" w:rsidR="00CB3D59" w:rsidRPr="008A0524" w:rsidRDefault="00CB3D59" w:rsidP="00EF3B13">
            <w:pPr>
              <w:rPr>
                <w:rFonts w:ascii="Arial Narrow" w:hAnsi="Arial Narrow"/>
                <w:szCs w:val="20"/>
              </w:rPr>
            </w:pPr>
          </w:p>
          <w:p w14:paraId="4E2941DD"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1FD0AAA2" w14:textId="77777777" w:rsidR="00CB3D59" w:rsidRPr="008A0524" w:rsidRDefault="00CB3D59" w:rsidP="00EF3B13">
            <w:pPr>
              <w:rPr>
                <w:rFonts w:ascii="Arial Narrow" w:hAnsi="Arial Narrow"/>
                <w:szCs w:val="20"/>
              </w:rPr>
            </w:pPr>
            <w:r w:rsidRPr="008A0524">
              <w:rPr>
                <w:rFonts w:ascii="Arial Narrow" w:hAnsi="Arial Narrow"/>
                <w:szCs w:val="20"/>
              </w:rPr>
              <w:t>- Volunteering</w:t>
            </w:r>
          </w:p>
          <w:p w14:paraId="232EB92F" w14:textId="77777777" w:rsidR="00CB3D59" w:rsidRPr="008A0524" w:rsidRDefault="00CB3D59" w:rsidP="00EF3B13">
            <w:pPr>
              <w:rPr>
                <w:rFonts w:ascii="Arial Narrow" w:hAnsi="Arial Narrow"/>
                <w:szCs w:val="20"/>
              </w:rPr>
            </w:pPr>
            <w:r w:rsidRPr="008A0524">
              <w:rPr>
                <w:rFonts w:ascii="Arial Narrow" w:hAnsi="Arial Narrow"/>
                <w:szCs w:val="20"/>
              </w:rPr>
              <w:t xml:space="preserve">- You have to look at grassroots with one girl at a time </w:t>
            </w:r>
          </w:p>
          <w:p w14:paraId="5282F99E" w14:textId="77777777" w:rsidR="00CB3D59" w:rsidRPr="008A0524" w:rsidRDefault="00CB3D59" w:rsidP="00EF3B13">
            <w:pPr>
              <w:rPr>
                <w:rFonts w:ascii="Arial Narrow" w:hAnsi="Arial Narrow"/>
                <w:szCs w:val="20"/>
              </w:rPr>
            </w:pPr>
            <w:r w:rsidRPr="008A0524">
              <w:rPr>
                <w:rFonts w:ascii="Arial Narrow" w:hAnsi="Arial Narrow"/>
                <w:szCs w:val="20"/>
              </w:rPr>
              <w:t xml:space="preserve">- Going to the classroom and have candid conversations with students at elementary level, high school and discussing issues like </w:t>
            </w:r>
            <w:proofErr w:type="spellStart"/>
            <w:r w:rsidRPr="008A0524">
              <w:rPr>
                <w:rFonts w:ascii="Arial Narrow" w:hAnsi="Arial Narrow"/>
                <w:szCs w:val="20"/>
              </w:rPr>
              <w:t>eg</w:t>
            </w:r>
            <w:proofErr w:type="spellEnd"/>
            <w:r w:rsidRPr="008A0524">
              <w:rPr>
                <w:rFonts w:ascii="Arial Narrow" w:hAnsi="Arial Narrow"/>
                <w:szCs w:val="20"/>
              </w:rPr>
              <w:t xml:space="preserve">. </w:t>
            </w:r>
            <w:proofErr w:type="gramStart"/>
            <w:r w:rsidRPr="008A0524">
              <w:rPr>
                <w:rFonts w:ascii="Arial Narrow" w:hAnsi="Arial Narrow"/>
                <w:szCs w:val="20"/>
              </w:rPr>
              <w:t>pornography</w:t>
            </w:r>
            <w:proofErr w:type="gramEnd"/>
          </w:p>
          <w:p w14:paraId="05AF0F6C" w14:textId="77777777" w:rsidR="00CB3D59" w:rsidRPr="008A0524" w:rsidRDefault="00CB3D59" w:rsidP="00EF3B13">
            <w:pPr>
              <w:rPr>
                <w:rFonts w:ascii="Arial Narrow" w:hAnsi="Arial Narrow"/>
                <w:szCs w:val="20"/>
              </w:rPr>
            </w:pPr>
            <w:r w:rsidRPr="008A0524">
              <w:rPr>
                <w:rFonts w:ascii="Arial Narrow" w:hAnsi="Arial Narrow"/>
                <w:szCs w:val="20"/>
              </w:rPr>
              <w:t>- Going to places of worship, parents and discussing these issues with them</w:t>
            </w:r>
          </w:p>
          <w:p w14:paraId="27EF60BA" w14:textId="77777777" w:rsidR="00CB3D59" w:rsidRPr="008A0524" w:rsidRDefault="00CB3D59" w:rsidP="00EF3B13">
            <w:pPr>
              <w:rPr>
                <w:rFonts w:ascii="Arial Narrow" w:hAnsi="Arial Narrow"/>
                <w:szCs w:val="20"/>
              </w:rPr>
            </w:pPr>
            <w:r w:rsidRPr="008A0524">
              <w:rPr>
                <w:rFonts w:ascii="Arial Narrow" w:hAnsi="Arial Narrow"/>
                <w:szCs w:val="20"/>
              </w:rPr>
              <w:t>- Currently, there is an educational manual given to guidance counsel at school (Women’s Support Network)</w:t>
            </w:r>
          </w:p>
          <w:p w14:paraId="255E85C8" w14:textId="77777777" w:rsidR="00CB3D59" w:rsidRPr="008A0524" w:rsidRDefault="00CB3D59" w:rsidP="00EF3B13">
            <w:pPr>
              <w:rPr>
                <w:rFonts w:ascii="Arial Narrow" w:hAnsi="Arial Narrow"/>
                <w:szCs w:val="20"/>
              </w:rPr>
            </w:pPr>
          </w:p>
          <w:p w14:paraId="363F04B3"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2AA425F7" w14:textId="77777777" w:rsidR="00CB3D59" w:rsidRPr="008A0524" w:rsidRDefault="00CB3D59" w:rsidP="00EF3B13">
            <w:pPr>
              <w:rPr>
                <w:rFonts w:ascii="Arial Narrow" w:hAnsi="Arial Narrow"/>
                <w:szCs w:val="20"/>
              </w:rPr>
            </w:pPr>
            <w:r w:rsidRPr="008A0524">
              <w:rPr>
                <w:rFonts w:ascii="Arial Narrow" w:hAnsi="Arial Narrow"/>
                <w:szCs w:val="20"/>
              </w:rPr>
              <w:t>- It depends on the region you are in and the community how we affect change in any area</w:t>
            </w:r>
          </w:p>
          <w:p w14:paraId="76512D86" w14:textId="77777777" w:rsidR="00CB3D59" w:rsidRPr="008A0524" w:rsidRDefault="00CB3D59" w:rsidP="00EF3B13">
            <w:pPr>
              <w:rPr>
                <w:rFonts w:ascii="Arial Narrow" w:hAnsi="Arial Narrow"/>
                <w:szCs w:val="20"/>
              </w:rPr>
            </w:pPr>
            <w:r w:rsidRPr="008A0524">
              <w:rPr>
                <w:rFonts w:ascii="Arial Narrow" w:hAnsi="Arial Narrow"/>
                <w:szCs w:val="20"/>
              </w:rPr>
              <w:t>- How do you put resources in something that is not prevalent in your community or obviously evident?</w:t>
            </w:r>
          </w:p>
          <w:p w14:paraId="234C61BF" w14:textId="77777777" w:rsidR="00CB3D59" w:rsidRPr="008A0524" w:rsidRDefault="00CB3D59" w:rsidP="00EF3B13">
            <w:pPr>
              <w:rPr>
                <w:rFonts w:ascii="Arial Narrow" w:hAnsi="Arial Narrow"/>
                <w:szCs w:val="20"/>
              </w:rPr>
            </w:pPr>
          </w:p>
          <w:p w14:paraId="444E9DCD"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17088AE8" w14:textId="77777777" w:rsidR="00CB3D59" w:rsidRPr="008A0524" w:rsidRDefault="00CB3D59" w:rsidP="00EF3B13">
            <w:pPr>
              <w:rPr>
                <w:rFonts w:ascii="Arial Narrow" w:hAnsi="Arial Narrow"/>
                <w:szCs w:val="20"/>
              </w:rPr>
            </w:pPr>
            <w:r w:rsidRPr="008A0524">
              <w:rPr>
                <w:rFonts w:ascii="Arial Narrow" w:hAnsi="Arial Narrow"/>
                <w:szCs w:val="20"/>
              </w:rPr>
              <w:t xml:space="preserve">We need a lot of education and programs in our school </w:t>
            </w:r>
          </w:p>
          <w:p w14:paraId="3DC59A0F" w14:textId="77777777" w:rsidR="00CB3D59" w:rsidRPr="008A0524" w:rsidRDefault="00CB3D59" w:rsidP="00EF3B13">
            <w:pPr>
              <w:rPr>
                <w:rFonts w:ascii="Arial Narrow" w:hAnsi="Arial Narrow"/>
                <w:szCs w:val="20"/>
              </w:rPr>
            </w:pPr>
            <w:r w:rsidRPr="008A0524">
              <w:rPr>
                <w:rFonts w:ascii="Arial Narrow" w:hAnsi="Arial Narrow"/>
                <w:szCs w:val="20"/>
              </w:rPr>
              <w:t xml:space="preserve">- We as individuals are part of the problem of human trafficking </w:t>
            </w:r>
          </w:p>
          <w:p w14:paraId="60B3F8A1" w14:textId="77777777" w:rsidR="00CB3D59" w:rsidRPr="008A0524" w:rsidRDefault="00CB3D59" w:rsidP="00EF3B13">
            <w:pPr>
              <w:rPr>
                <w:rFonts w:ascii="Arial Narrow" w:hAnsi="Arial Narrow"/>
                <w:szCs w:val="20"/>
              </w:rPr>
            </w:pPr>
            <w:r w:rsidRPr="008A0524">
              <w:rPr>
                <w:rFonts w:ascii="Arial Narrow" w:hAnsi="Arial Narrow"/>
                <w:szCs w:val="20"/>
              </w:rPr>
              <w:t>- What is attainable?</w:t>
            </w:r>
          </w:p>
          <w:p w14:paraId="735627C1" w14:textId="77777777" w:rsidR="00CB3D59" w:rsidRPr="008A0524" w:rsidRDefault="00CB3D59" w:rsidP="00EF3B13">
            <w:pPr>
              <w:rPr>
                <w:rFonts w:ascii="Arial Narrow" w:hAnsi="Arial Narrow"/>
                <w:szCs w:val="20"/>
              </w:rPr>
            </w:pPr>
            <w:r w:rsidRPr="008A0524">
              <w:rPr>
                <w:rFonts w:ascii="Arial Narrow" w:hAnsi="Arial Narrow"/>
                <w:szCs w:val="20"/>
              </w:rPr>
              <w:t xml:space="preserve">- We need to attack the roots, who is supplying it? Who are these people getting in this in the first place? If there are males, how did they get there? What are the situations in life that got them there? There is always going to be something else if we don’t look at those perpetrators </w:t>
            </w:r>
          </w:p>
          <w:p w14:paraId="4B400D33" w14:textId="77777777" w:rsidR="00CB3D59" w:rsidRPr="008A0524" w:rsidRDefault="00CB3D59" w:rsidP="00EF3B13">
            <w:pPr>
              <w:rPr>
                <w:rFonts w:ascii="Arial Narrow" w:hAnsi="Arial Narrow"/>
                <w:szCs w:val="20"/>
              </w:rPr>
            </w:pPr>
            <w:r w:rsidRPr="008A0524">
              <w:rPr>
                <w:rFonts w:ascii="Arial Narrow" w:hAnsi="Arial Narrow"/>
                <w:szCs w:val="20"/>
              </w:rPr>
              <w:t>- If we don’t get into our school and teach them the dignity and values, and education</w:t>
            </w:r>
          </w:p>
          <w:p w14:paraId="7347418E" w14:textId="77777777" w:rsidR="00CB3D59" w:rsidRPr="008A0524" w:rsidRDefault="00CB3D59" w:rsidP="00EF3B13">
            <w:pPr>
              <w:rPr>
                <w:rFonts w:ascii="Arial Narrow" w:hAnsi="Arial Narrow"/>
                <w:szCs w:val="20"/>
              </w:rPr>
            </w:pPr>
            <w:r w:rsidRPr="008A0524">
              <w:rPr>
                <w:rFonts w:ascii="Arial Narrow" w:hAnsi="Arial Narrow"/>
                <w:szCs w:val="20"/>
              </w:rPr>
              <w:t>- First step is looking at education from the home and school (if we start presenting to our kids, there isn’t a value for life)</w:t>
            </w:r>
          </w:p>
          <w:p w14:paraId="0FAAD13C" w14:textId="77777777" w:rsidR="00CB3D59" w:rsidRPr="008A0524" w:rsidRDefault="00CB3D59" w:rsidP="00EF3B13">
            <w:pPr>
              <w:rPr>
                <w:rFonts w:ascii="Arial Narrow" w:hAnsi="Arial Narrow"/>
                <w:szCs w:val="20"/>
              </w:rPr>
            </w:pPr>
            <w:r w:rsidRPr="008A0524">
              <w:rPr>
                <w:rFonts w:ascii="Arial Narrow" w:hAnsi="Arial Narrow"/>
                <w:szCs w:val="20"/>
              </w:rPr>
              <w:t xml:space="preserve">- There is rarely funding for education </w:t>
            </w:r>
          </w:p>
          <w:p w14:paraId="2729ACF6" w14:textId="77777777" w:rsidR="00CB3D59" w:rsidRPr="008A0524" w:rsidRDefault="00CB3D59" w:rsidP="00EF3B13">
            <w:pPr>
              <w:rPr>
                <w:rFonts w:ascii="Arial Narrow" w:hAnsi="Arial Narrow"/>
                <w:szCs w:val="20"/>
              </w:rPr>
            </w:pPr>
            <w:r w:rsidRPr="008A0524">
              <w:rPr>
                <w:rFonts w:ascii="Arial Narrow" w:hAnsi="Arial Narrow"/>
                <w:szCs w:val="20"/>
              </w:rPr>
              <w:t xml:space="preserve">- Another hurdle adding more educational resources </w:t>
            </w:r>
            <w:proofErr w:type="gramStart"/>
            <w:r w:rsidRPr="008A0524">
              <w:rPr>
                <w:rFonts w:ascii="Arial Narrow" w:hAnsi="Arial Narrow"/>
                <w:szCs w:val="20"/>
              </w:rPr>
              <w:t>( one</w:t>
            </w:r>
            <w:proofErr w:type="gramEnd"/>
            <w:r w:rsidRPr="008A0524">
              <w:rPr>
                <w:rFonts w:ascii="Arial Narrow" w:hAnsi="Arial Narrow"/>
                <w:szCs w:val="20"/>
              </w:rPr>
              <w:t xml:space="preserve"> more thing we are trying to educate communities on)</w:t>
            </w:r>
          </w:p>
          <w:p w14:paraId="04DD1BC2" w14:textId="77777777" w:rsidR="00CB3D59" w:rsidRPr="008A0524" w:rsidRDefault="00CB3D59" w:rsidP="00EF3B13">
            <w:pPr>
              <w:rPr>
                <w:rFonts w:ascii="Arial Narrow" w:hAnsi="Arial Narrow"/>
                <w:szCs w:val="20"/>
              </w:rPr>
            </w:pPr>
            <w:r w:rsidRPr="008A0524">
              <w:rPr>
                <w:rFonts w:ascii="Arial Narrow" w:hAnsi="Arial Narrow"/>
                <w:szCs w:val="20"/>
              </w:rPr>
              <w:t>- Taking money from one concern will impact another project.</w:t>
            </w:r>
          </w:p>
          <w:p w14:paraId="317E9268" w14:textId="77777777" w:rsidR="00CB3D59" w:rsidRPr="008A0524" w:rsidRDefault="00CB3D59" w:rsidP="00EF3B13">
            <w:pPr>
              <w:rPr>
                <w:rFonts w:ascii="Arial Narrow" w:hAnsi="Arial Narrow"/>
                <w:szCs w:val="20"/>
              </w:rPr>
            </w:pPr>
            <w:r w:rsidRPr="008A0524">
              <w:rPr>
                <w:rFonts w:ascii="Arial Narrow" w:hAnsi="Arial Narrow"/>
                <w:szCs w:val="20"/>
              </w:rPr>
              <w:t xml:space="preserve">- Where do we get resources we can tap into and not disrupt another good initiative already combatting an issue </w:t>
            </w:r>
          </w:p>
          <w:p w14:paraId="5FC36AB5"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We need to look at consumer consumption and the clothes, and we need to look at the broader picture</w:t>
            </w:r>
          </w:p>
          <w:p w14:paraId="66E1942B" w14:textId="77777777" w:rsidR="00CB3D59" w:rsidRPr="008A0524" w:rsidRDefault="00CB3D59" w:rsidP="00EF3B13">
            <w:pPr>
              <w:rPr>
                <w:rFonts w:ascii="Arial Narrow" w:hAnsi="Arial Narrow"/>
                <w:szCs w:val="20"/>
              </w:rPr>
            </w:pPr>
            <w:r w:rsidRPr="008A0524">
              <w:rPr>
                <w:rFonts w:ascii="Arial Narrow" w:hAnsi="Arial Narrow"/>
                <w:szCs w:val="20"/>
              </w:rPr>
              <w:t>- We need to look at the economic reality –addressing the real (the products don’t necessarily have to be much more)</w:t>
            </w:r>
          </w:p>
          <w:p w14:paraId="76FE1D78" w14:textId="77777777" w:rsidR="00CB3D59" w:rsidRPr="008A0524" w:rsidRDefault="00CB3D59" w:rsidP="00EF3B13">
            <w:pPr>
              <w:rPr>
                <w:rFonts w:ascii="Arial Narrow" w:hAnsi="Arial Narrow"/>
                <w:szCs w:val="20"/>
              </w:rPr>
            </w:pPr>
            <w:r w:rsidRPr="008A0524">
              <w:rPr>
                <w:rFonts w:ascii="Arial Narrow" w:hAnsi="Arial Narrow"/>
                <w:szCs w:val="20"/>
              </w:rPr>
              <w:t>- We need to target the corporations, manufactures (there are always cheaper deals elsewhere)</w:t>
            </w:r>
          </w:p>
          <w:p w14:paraId="0DBD7B5C" w14:textId="77777777" w:rsidR="00CB3D59" w:rsidRPr="008A0524" w:rsidRDefault="00CB3D59" w:rsidP="00EF3B13">
            <w:pPr>
              <w:rPr>
                <w:rFonts w:ascii="Arial Narrow" w:hAnsi="Arial Narrow"/>
                <w:szCs w:val="20"/>
              </w:rPr>
            </w:pPr>
            <w:r w:rsidRPr="008A0524">
              <w:rPr>
                <w:rFonts w:ascii="Arial Narrow" w:hAnsi="Arial Narrow"/>
                <w:szCs w:val="20"/>
              </w:rPr>
              <w:t xml:space="preserve">- Lets address the issues of counterfeit products and how we need to invest on labeling </w:t>
            </w:r>
          </w:p>
          <w:p w14:paraId="39322827" w14:textId="77777777" w:rsidR="00CB3D59" w:rsidRPr="008A0524" w:rsidRDefault="00CB3D59" w:rsidP="00EF3B13">
            <w:pPr>
              <w:rPr>
                <w:rFonts w:ascii="Arial Narrow" w:hAnsi="Arial Narrow"/>
                <w:szCs w:val="20"/>
              </w:rPr>
            </w:pPr>
            <w:r w:rsidRPr="008A0524">
              <w:rPr>
                <w:rFonts w:ascii="Arial Narrow" w:hAnsi="Arial Narrow"/>
                <w:szCs w:val="20"/>
              </w:rPr>
              <w:t xml:space="preserve">- Let’s look at the mandate of the of our agencies </w:t>
            </w:r>
          </w:p>
          <w:p w14:paraId="543B2EB1" w14:textId="77777777" w:rsidR="00CB3D59" w:rsidRPr="008A0524" w:rsidRDefault="00CB3D59" w:rsidP="00EF3B13">
            <w:pPr>
              <w:rPr>
                <w:rFonts w:ascii="Arial Narrow" w:hAnsi="Arial Narrow"/>
                <w:szCs w:val="20"/>
              </w:rPr>
            </w:pPr>
          </w:p>
          <w:p w14:paraId="7D7B23EC" w14:textId="77777777" w:rsidR="00CB3D59" w:rsidRPr="008A0524" w:rsidRDefault="00CB3D59" w:rsidP="00EF3B13">
            <w:pPr>
              <w:rPr>
                <w:rFonts w:ascii="Arial Narrow" w:hAnsi="Arial Narrow"/>
                <w:szCs w:val="20"/>
              </w:rPr>
            </w:pPr>
            <w:r w:rsidRPr="008A0524">
              <w:rPr>
                <w:rFonts w:ascii="Arial Narrow" w:hAnsi="Arial Narrow"/>
                <w:szCs w:val="20"/>
              </w:rPr>
              <w:t>- Second step is addressing it at an agencies level</w:t>
            </w:r>
          </w:p>
        </w:tc>
        <w:tc>
          <w:tcPr>
            <w:tcW w:w="4050" w:type="dxa"/>
          </w:tcPr>
          <w:p w14:paraId="781E1CF3"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Wouldn’t it be great if…</w:t>
            </w:r>
          </w:p>
          <w:p w14:paraId="36499F2C" w14:textId="77777777" w:rsidR="00CB3D59" w:rsidRPr="008A0524" w:rsidRDefault="00CB3D59" w:rsidP="00EF3B13">
            <w:pPr>
              <w:rPr>
                <w:rFonts w:ascii="Arial Narrow" w:hAnsi="Arial Narrow"/>
                <w:szCs w:val="20"/>
              </w:rPr>
            </w:pPr>
            <w:r w:rsidRPr="008A0524">
              <w:rPr>
                <w:rFonts w:ascii="Arial Narrow" w:hAnsi="Arial Narrow"/>
                <w:szCs w:val="20"/>
              </w:rPr>
              <w:t xml:space="preserve"> - More education for schools, funding and agencies – curriculum package</w:t>
            </w:r>
          </w:p>
          <w:p w14:paraId="416C2F6E" w14:textId="77777777" w:rsidR="00CB3D59" w:rsidRPr="008A0524" w:rsidRDefault="00CB3D59" w:rsidP="00EF3B13">
            <w:pPr>
              <w:rPr>
                <w:rFonts w:ascii="Arial Narrow" w:hAnsi="Arial Narrow"/>
                <w:szCs w:val="20"/>
              </w:rPr>
            </w:pPr>
            <w:r w:rsidRPr="008A0524">
              <w:rPr>
                <w:rFonts w:ascii="Arial Narrow" w:hAnsi="Arial Narrow"/>
                <w:szCs w:val="20"/>
              </w:rPr>
              <w:t>- We need to be coordinate in terms of education- we need to start somewhere…there needs to be an educational integrated topics, kids need to be bombarded with that stats too about the level of trafficking</w:t>
            </w:r>
          </w:p>
          <w:p w14:paraId="6E645DA2" w14:textId="77777777" w:rsidR="00CB3D59" w:rsidRPr="008A0524" w:rsidRDefault="00CB3D59" w:rsidP="00EF3B13">
            <w:pPr>
              <w:rPr>
                <w:rFonts w:ascii="Arial Narrow" w:hAnsi="Arial Narrow"/>
                <w:szCs w:val="20"/>
              </w:rPr>
            </w:pPr>
            <w:r w:rsidRPr="008A0524">
              <w:rPr>
                <w:rFonts w:ascii="Arial Narrow" w:hAnsi="Arial Narrow"/>
                <w:szCs w:val="20"/>
              </w:rPr>
              <w:t xml:space="preserve">- Taking kids on field trips to different countries </w:t>
            </w:r>
          </w:p>
          <w:p w14:paraId="1B69056B" w14:textId="77777777" w:rsidR="00CB3D59" w:rsidRPr="008A0524" w:rsidRDefault="00CB3D59" w:rsidP="00EF3B13">
            <w:pPr>
              <w:rPr>
                <w:rFonts w:ascii="Arial Narrow" w:hAnsi="Arial Narrow"/>
                <w:szCs w:val="20"/>
              </w:rPr>
            </w:pPr>
            <w:r w:rsidRPr="008A0524">
              <w:rPr>
                <w:rFonts w:ascii="Arial Narrow" w:hAnsi="Arial Narrow"/>
                <w:szCs w:val="20"/>
              </w:rPr>
              <w:t xml:space="preserve">- Not just simple project funding, it must be sustainable funding </w:t>
            </w:r>
          </w:p>
          <w:p w14:paraId="27018D33" w14:textId="77777777" w:rsidR="00CB3D59" w:rsidRPr="008A0524" w:rsidRDefault="00CB3D59" w:rsidP="00EF3B13">
            <w:pPr>
              <w:rPr>
                <w:rFonts w:ascii="Arial Narrow" w:hAnsi="Arial Narrow"/>
                <w:szCs w:val="20"/>
              </w:rPr>
            </w:pPr>
            <w:r w:rsidRPr="008A0524">
              <w:rPr>
                <w:rFonts w:ascii="Arial Narrow" w:hAnsi="Arial Narrow"/>
                <w:szCs w:val="20"/>
              </w:rPr>
              <w:t xml:space="preserve">- What if we target certain labels on products, maybe this needs need to be regulated especially to reduce counterfeit products </w:t>
            </w:r>
          </w:p>
          <w:p w14:paraId="0192A144" w14:textId="77777777" w:rsidR="00CB3D59" w:rsidRPr="008A0524" w:rsidRDefault="00CB3D59" w:rsidP="00EF3B13">
            <w:pPr>
              <w:rPr>
                <w:rFonts w:ascii="Arial Narrow" w:hAnsi="Arial Narrow"/>
                <w:szCs w:val="20"/>
              </w:rPr>
            </w:pPr>
          </w:p>
          <w:p w14:paraId="714168F8" w14:textId="77777777" w:rsidR="00CB3D59" w:rsidRPr="008A0524" w:rsidRDefault="00CB3D59" w:rsidP="00EF3B13">
            <w:pPr>
              <w:rPr>
                <w:rFonts w:ascii="Arial Narrow" w:hAnsi="Arial Narrow"/>
                <w:szCs w:val="20"/>
              </w:rPr>
            </w:pPr>
          </w:p>
          <w:p w14:paraId="7564E5EE"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3AD5E029" w14:textId="77777777" w:rsidR="00CB3D59" w:rsidRPr="008A0524" w:rsidRDefault="00CB3D59" w:rsidP="00EF3B13">
            <w:pPr>
              <w:rPr>
                <w:rFonts w:ascii="Arial Narrow" w:hAnsi="Arial Narrow"/>
                <w:szCs w:val="20"/>
              </w:rPr>
            </w:pPr>
            <w:r w:rsidRPr="008A0524">
              <w:rPr>
                <w:rFonts w:ascii="Arial Narrow" w:hAnsi="Arial Narrow"/>
                <w:szCs w:val="20"/>
              </w:rPr>
              <w:t xml:space="preserve">- We have to </w:t>
            </w:r>
            <w:proofErr w:type="gramStart"/>
            <w:r w:rsidRPr="008A0524">
              <w:rPr>
                <w:rFonts w:ascii="Arial Narrow" w:hAnsi="Arial Narrow"/>
                <w:szCs w:val="20"/>
              </w:rPr>
              <w:t>both ,</w:t>
            </w:r>
            <w:proofErr w:type="gramEnd"/>
            <w:r w:rsidRPr="008A0524">
              <w:rPr>
                <w:rFonts w:ascii="Arial Narrow" w:hAnsi="Arial Narrow"/>
                <w:szCs w:val="20"/>
              </w:rPr>
              <w:t xml:space="preserve"> make money and be socially responsibility ( we have to make a step) </w:t>
            </w:r>
          </w:p>
          <w:p w14:paraId="3A0552BF" w14:textId="77777777" w:rsidR="00CB3D59" w:rsidRPr="008A0524" w:rsidRDefault="00CB3D59" w:rsidP="00EF3B13">
            <w:pPr>
              <w:rPr>
                <w:rFonts w:ascii="Arial Narrow" w:hAnsi="Arial Narrow"/>
                <w:szCs w:val="20"/>
              </w:rPr>
            </w:pPr>
            <w:r w:rsidRPr="008A0524">
              <w:rPr>
                <w:rFonts w:ascii="Arial Narrow" w:hAnsi="Arial Narrow"/>
                <w:szCs w:val="20"/>
              </w:rPr>
              <w:t>- Social responsibility needs to include the issues of trafficking at a grassroots level</w:t>
            </w:r>
          </w:p>
        </w:tc>
        <w:tc>
          <w:tcPr>
            <w:tcW w:w="4140" w:type="dxa"/>
          </w:tcPr>
          <w:p w14:paraId="794438A8" w14:textId="77777777" w:rsidR="00CB3D59" w:rsidRPr="008A0524" w:rsidRDefault="00CB3D59" w:rsidP="00EF3B13">
            <w:pPr>
              <w:rPr>
                <w:rFonts w:ascii="Arial Narrow" w:hAnsi="Arial Narrow"/>
                <w:szCs w:val="20"/>
              </w:rPr>
            </w:pPr>
          </w:p>
        </w:tc>
        <w:tc>
          <w:tcPr>
            <w:tcW w:w="2731" w:type="dxa"/>
          </w:tcPr>
          <w:p w14:paraId="493E8BFA" w14:textId="77777777" w:rsidR="00CB3D59" w:rsidRPr="008A0524" w:rsidRDefault="00CB3D59" w:rsidP="00EF3B13">
            <w:pPr>
              <w:rPr>
                <w:rFonts w:ascii="Arial Narrow" w:hAnsi="Arial Narrow"/>
                <w:szCs w:val="20"/>
              </w:rPr>
            </w:pPr>
            <w:r w:rsidRPr="008A0524">
              <w:rPr>
                <w:rFonts w:ascii="Arial Narrow" w:hAnsi="Arial Narrow"/>
                <w:szCs w:val="20"/>
              </w:rPr>
              <w:t xml:space="preserve">1. More education in schools and consumers </w:t>
            </w:r>
          </w:p>
          <w:p w14:paraId="7F8CD4E7" w14:textId="77777777" w:rsidR="00CB3D59" w:rsidRPr="008A0524" w:rsidRDefault="00CB3D59" w:rsidP="00EF3B13">
            <w:pPr>
              <w:rPr>
                <w:rFonts w:ascii="Arial Narrow" w:hAnsi="Arial Narrow"/>
                <w:szCs w:val="20"/>
              </w:rPr>
            </w:pPr>
          </w:p>
          <w:p w14:paraId="58D08F03" w14:textId="77777777" w:rsidR="00CB3D59" w:rsidRPr="008A0524" w:rsidRDefault="00CB3D59" w:rsidP="00EF3B13">
            <w:pPr>
              <w:rPr>
                <w:rFonts w:ascii="Arial Narrow" w:hAnsi="Arial Narrow"/>
                <w:szCs w:val="20"/>
              </w:rPr>
            </w:pPr>
            <w:r w:rsidRPr="008A0524">
              <w:rPr>
                <w:rFonts w:ascii="Arial Narrow" w:hAnsi="Arial Narrow"/>
                <w:szCs w:val="20"/>
              </w:rPr>
              <w:t>2. Getting more funding (sustainable funding, not just project based)</w:t>
            </w:r>
          </w:p>
          <w:p w14:paraId="540B51E9" w14:textId="77777777" w:rsidR="00CB3D59" w:rsidRPr="008A0524" w:rsidRDefault="00CB3D59" w:rsidP="00EF3B13">
            <w:pPr>
              <w:rPr>
                <w:rFonts w:ascii="Arial Narrow" w:hAnsi="Arial Narrow"/>
                <w:szCs w:val="20"/>
              </w:rPr>
            </w:pPr>
          </w:p>
          <w:p w14:paraId="51524018" w14:textId="77777777" w:rsidR="00CB3D59" w:rsidRPr="008A0524" w:rsidRDefault="00CB3D59" w:rsidP="00EF3B13">
            <w:pPr>
              <w:rPr>
                <w:rFonts w:ascii="Arial Narrow" w:hAnsi="Arial Narrow"/>
                <w:szCs w:val="20"/>
              </w:rPr>
            </w:pPr>
            <w:r w:rsidRPr="008A0524">
              <w:rPr>
                <w:rFonts w:ascii="Arial Narrow" w:hAnsi="Arial Narrow"/>
                <w:szCs w:val="20"/>
              </w:rPr>
              <w:t>3. Corporate Accountability (corporate regulations)</w:t>
            </w:r>
          </w:p>
        </w:tc>
      </w:tr>
      <w:tr w:rsidR="00CB3D59" w:rsidRPr="008A0524" w14:paraId="0B5A261D" w14:textId="77777777" w:rsidTr="00EF3B13">
        <w:tc>
          <w:tcPr>
            <w:tcW w:w="833" w:type="dxa"/>
          </w:tcPr>
          <w:p w14:paraId="350C9BEA"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2-K</w:t>
            </w:r>
          </w:p>
        </w:tc>
        <w:tc>
          <w:tcPr>
            <w:tcW w:w="1710" w:type="dxa"/>
          </w:tcPr>
          <w:p w14:paraId="3FC62A90" w14:textId="77777777" w:rsidR="00CB3D59" w:rsidRPr="008A0524" w:rsidRDefault="00CB3D59" w:rsidP="00EF3B13">
            <w:pPr>
              <w:rPr>
                <w:rFonts w:ascii="Arial Narrow" w:hAnsi="Arial Narrow"/>
                <w:szCs w:val="20"/>
              </w:rPr>
            </w:pPr>
            <w:r w:rsidRPr="008A0524">
              <w:rPr>
                <w:rFonts w:ascii="Arial Narrow" w:hAnsi="Arial Narrow"/>
                <w:szCs w:val="20"/>
              </w:rPr>
              <w:t>Privacy - does hosting location have privacy concerns?</w:t>
            </w:r>
          </w:p>
        </w:tc>
        <w:tc>
          <w:tcPr>
            <w:tcW w:w="2610" w:type="dxa"/>
          </w:tcPr>
          <w:p w14:paraId="305BA5E3" w14:textId="77777777" w:rsidR="00CB3D59" w:rsidRPr="008A0524" w:rsidRDefault="00CB3D59" w:rsidP="00EF3B13">
            <w:pPr>
              <w:rPr>
                <w:rFonts w:ascii="Arial Narrow" w:hAnsi="Arial Narrow"/>
                <w:szCs w:val="20"/>
              </w:rPr>
            </w:pPr>
            <w:r w:rsidRPr="008A0524">
              <w:rPr>
                <w:rFonts w:ascii="Arial Narrow" w:hAnsi="Arial Narrow"/>
                <w:szCs w:val="20"/>
              </w:rPr>
              <w:t>Privacy from country to country varies greatly…controls, legislation vary greatly, so how do we ensure privacy protection while sharing information?</w:t>
            </w:r>
          </w:p>
          <w:p w14:paraId="46F7CB8F" w14:textId="77777777" w:rsidR="00CB3D59" w:rsidRPr="008A0524" w:rsidRDefault="00CB3D59" w:rsidP="00EF3B13">
            <w:pPr>
              <w:rPr>
                <w:rFonts w:ascii="Arial Narrow" w:hAnsi="Arial Narrow"/>
                <w:szCs w:val="20"/>
              </w:rPr>
            </w:pPr>
          </w:p>
          <w:p w14:paraId="2B48FB7A" w14:textId="77777777" w:rsidR="00CB3D59" w:rsidRPr="008A0524" w:rsidRDefault="00CB3D59" w:rsidP="00EF3B13">
            <w:pPr>
              <w:rPr>
                <w:rFonts w:ascii="Arial Narrow" w:hAnsi="Arial Narrow"/>
                <w:szCs w:val="20"/>
              </w:rPr>
            </w:pPr>
            <w:r w:rsidRPr="008A0524">
              <w:rPr>
                <w:rFonts w:ascii="Arial Narrow" w:hAnsi="Arial Narrow"/>
                <w:szCs w:val="20"/>
              </w:rPr>
              <w:t>We are focused on just privacy, what can be shared, what can’t be shared.</w:t>
            </w:r>
          </w:p>
          <w:p w14:paraId="29E43896" w14:textId="77777777" w:rsidR="00CB3D59" w:rsidRPr="008A0524" w:rsidRDefault="00CB3D59" w:rsidP="00EF3B13">
            <w:pPr>
              <w:rPr>
                <w:rFonts w:ascii="Arial Narrow" w:hAnsi="Arial Narrow"/>
                <w:szCs w:val="20"/>
              </w:rPr>
            </w:pPr>
          </w:p>
        </w:tc>
        <w:tc>
          <w:tcPr>
            <w:tcW w:w="7110" w:type="dxa"/>
          </w:tcPr>
          <w:p w14:paraId="335B8DFD"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5A62DEED"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 are issues between NGO’s, law enforcement, gov’t and sharing issues, not just between countries </w:t>
            </w:r>
            <w:proofErr w:type="gramStart"/>
            <w:r w:rsidRPr="008A0524">
              <w:rPr>
                <w:rFonts w:ascii="Arial Narrow" w:hAnsi="Arial Narrow"/>
                <w:szCs w:val="20"/>
              </w:rPr>
              <w:t>but</w:t>
            </w:r>
            <w:proofErr w:type="gramEnd"/>
            <w:r w:rsidRPr="008A0524">
              <w:rPr>
                <w:rFonts w:ascii="Arial Narrow" w:hAnsi="Arial Narrow"/>
                <w:szCs w:val="20"/>
              </w:rPr>
              <w:t xml:space="preserve"> within country organizations.</w:t>
            </w:r>
          </w:p>
          <w:p w14:paraId="1E0F16E5" w14:textId="77777777" w:rsidR="00CB3D59" w:rsidRPr="008A0524" w:rsidRDefault="00CB3D59" w:rsidP="00EF3B13">
            <w:pPr>
              <w:rPr>
                <w:rFonts w:ascii="Arial Narrow" w:hAnsi="Arial Narrow"/>
                <w:szCs w:val="20"/>
              </w:rPr>
            </w:pPr>
          </w:p>
          <w:p w14:paraId="43EE1F24" w14:textId="77777777" w:rsidR="00CB3D59" w:rsidRPr="008A0524" w:rsidRDefault="00CB3D59" w:rsidP="00EF3B13">
            <w:pPr>
              <w:rPr>
                <w:rFonts w:ascii="Arial Narrow" w:hAnsi="Arial Narrow"/>
                <w:szCs w:val="20"/>
              </w:rPr>
            </w:pPr>
            <w:r w:rsidRPr="008A0524">
              <w:rPr>
                <w:rFonts w:ascii="Arial Narrow" w:hAnsi="Arial Narrow"/>
                <w:szCs w:val="20"/>
              </w:rPr>
              <w:t xml:space="preserve">Polaris </w:t>
            </w:r>
            <w:proofErr w:type="gramStart"/>
            <w:r w:rsidRPr="008A0524">
              <w:rPr>
                <w:rFonts w:ascii="Arial Narrow" w:hAnsi="Arial Narrow"/>
                <w:szCs w:val="20"/>
              </w:rPr>
              <w:t>only shares with law enforcement, some of it is</w:t>
            </w:r>
            <w:proofErr w:type="gramEnd"/>
            <w:r w:rsidRPr="008A0524">
              <w:rPr>
                <w:rFonts w:ascii="Arial Narrow" w:hAnsi="Arial Narrow"/>
                <w:szCs w:val="20"/>
              </w:rPr>
              <w:t xml:space="preserve"> via email, some of it is via phone, but only with victim consent.</w:t>
            </w:r>
          </w:p>
          <w:p w14:paraId="212D7AA7" w14:textId="77777777" w:rsidR="00CB3D59" w:rsidRPr="008A0524" w:rsidRDefault="00CB3D59" w:rsidP="00EF3B13">
            <w:pPr>
              <w:rPr>
                <w:rFonts w:ascii="Arial Narrow" w:hAnsi="Arial Narrow"/>
                <w:szCs w:val="20"/>
              </w:rPr>
            </w:pPr>
          </w:p>
          <w:p w14:paraId="68C71296" w14:textId="77777777" w:rsidR="00CB3D59" w:rsidRPr="008A0524" w:rsidRDefault="00CB3D59" w:rsidP="00EF3B13">
            <w:pPr>
              <w:rPr>
                <w:rFonts w:ascii="Arial Narrow" w:hAnsi="Arial Narrow"/>
                <w:szCs w:val="20"/>
              </w:rPr>
            </w:pPr>
            <w:r w:rsidRPr="008A0524">
              <w:rPr>
                <w:rFonts w:ascii="Arial Narrow" w:hAnsi="Arial Narrow"/>
                <w:szCs w:val="20"/>
              </w:rPr>
              <w:t>Right now personal identifying information is shared, i.e. address, names, license plates or a specific tattoo, its PII (personal identifying information). NGO can send through e-mail law enforcement can’t.</w:t>
            </w:r>
          </w:p>
          <w:p w14:paraId="3820EDFE" w14:textId="77777777" w:rsidR="00CB3D59" w:rsidRPr="008A0524" w:rsidRDefault="00CB3D59" w:rsidP="00EF3B13">
            <w:pPr>
              <w:rPr>
                <w:rFonts w:ascii="Arial Narrow" w:hAnsi="Arial Narrow"/>
                <w:szCs w:val="20"/>
              </w:rPr>
            </w:pPr>
          </w:p>
          <w:p w14:paraId="6256F985"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3DAF51C3" w14:textId="77777777" w:rsidR="00CB3D59" w:rsidRPr="008A0524" w:rsidRDefault="00CB3D59" w:rsidP="00EF3B13">
            <w:pPr>
              <w:rPr>
                <w:rFonts w:ascii="Arial Narrow" w:hAnsi="Arial Narrow"/>
                <w:szCs w:val="20"/>
              </w:rPr>
            </w:pPr>
            <w:r w:rsidRPr="008A0524">
              <w:rPr>
                <w:rFonts w:ascii="Arial Narrow" w:hAnsi="Arial Narrow"/>
                <w:szCs w:val="20"/>
              </w:rPr>
              <w:t>Specific individual and case specific relationships are working well between NGO and law enforcement, Polaris example, but the raw data isn’t shared…</w:t>
            </w:r>
            <w:proofErr w:type="gramStart"/>
            <w:r w:rsidRPr="008A0524">
              <w:rPr>
                <w:rFonts w:ascii="Arial Narrow" w:hAnsi="Arial Narrow"/>
                <w:szCs w:val="20"/>
              </w:rPr>
              <w:t>.individual</w:t>
            </w:r>
            <w:proofErr w:type="gramEnd"/>
            <w:r w:rsidRPr="008A0524">
              <w:rPr>
                <w:rFonts w:ascii="Arial Narrow" w:hAnsi="Arial Narrow"/>
                <w:szCs w:val="20"/>
              </w:rPr>
              <w:t xml:space="preserve"> cases ok but not raw.  </w:t>
            </w:r>
          </w:p>
          <w:p w14:paraId="09E075A4" w14:textId="77777777" w:rsidR="00CB3D59" w:rsidRPr="008A0524" w:rsidRDefault="00CB3D59" w:rsidP="00EF3B13">
            <w:pPr>
              <w:rPr>
                <w:rFonts w:ascii="Arial Narrow" w:hAnsi="Arial Narrow"/>
                <w:szCs w:val="20"/>
              </w:rPr>
            </w:pPr>
          </w:p>
          <w:p w14:paraId="030DD937" w14:textId="77777777" w:rsidR="00CB3D59" w:rsidRPr="008A0524" w:rsidRDefault="00CB3D59" w:rsidP="00EF3B13">
            <w:pPr>
              <w:rPr>
                <w:rFonts w:ascii="Arial Narrow" w:hAnsi="Arial Narrow"/>
                <w:szCs w:val="20"/>
              </w:rPr>
            </w:pPr>
            <w:r w:rsidRPr="008A0524">
              <w:rPr>
                <w:rFonts w:ascii="Arial Narrow" w:hAnsi="Arial Narrow"/>
                <w:szCs w:val="20"/>
              </w:rPr>
              <w:t xml:space="preserve">Lots of information with respect to victim isn’t shared, to protect them, especially if victim doesn’t cooperate.  </w:t>
            </w:r>
          </w:p>
          <w:p w14:paraId="4552D524" w14:textId="77777777" w:rsidR="00CB3D59" w:rsidRPr="008A0524" w:rsidRDefault="00CB3D59" w:rsidP="00EF3B13">
            <w:pPr>
              <w:rPr>
                <w:rFonts w:ascii="Arial Narrow" w:hAnsi="Arial Narrow"/>
                <w:szCs w:val="20"/>
              </w:rPr>
            </w:pPr>
          </w:p>
          <w:p w14:paraId="15C7AED5" w14:textId="77777777" w:rsidR="00CB3D59" w:rsidRPr="008A0524" w:rsidRDefault="00CB3D59" w:rsidP="00EF3B13">
            <w:pPr>
              <w:rPr>
                <w:rFonts w:ascii="Arial Narrow" w:hAnsi="Arial Narrow"/>
                <w:szCs w:val="20"/>
              </w:rPr>
            </w:pPr>
            <w:r w:rsidRPr="008A0524">
              <w:rPr>
                <w:rFonts w:ascii="Arial Narrow" w:hAnsi="Arial Narrow"/>
                <w:szCs w:val="20"/>
              </w:rPr>
              <w:t xml:space="preserve">Anything reported to NGO (Polaris) is alleged, and they can pass that on to law enforcement. </w:t>
            </w:r>
            <w:proofErr w:type="gramStart"/>
            <w:r w:rsidRPr="008A0524">
              <w:rPr>
                <w:rFonts w:ascii="Arial Narrow" w:hAnsi="Arial Narrow"/>
                <w:szCs w:val="20"/>
              </w:rPr>
              <w:t>the</w:t>
            </w:r>
            <w:proofErr w:type="gramEnd"/>
            <w:r w:rsidRPr="008A0524">
              <w:rPr>
                <w:rFonts w:ascii="Arial Narrow" w:hAnsi="Arial Narrow"/>
                <w:szCs w:val="20"/>
              </w:rPr>
              <w:t xml:space="preserve"> information may not be validated but it can be stored, if someone is accused but not charged, can be stored as criminal intelligence which can be built into a dossier on a person with their information- so you can run analytics against that information before we have a victim, we can identify a network responsible</w:t>
            </w:r>
          </w:p>
          <w:p w14:paraId="288AE950" w14:textId="77777777" w:rsidR="00CB3D59" w:rsidRPr="008A0524" w:rsidRDefault="00CB3D59" w:rsidP="00EF3B13">
            <w:pPr>
              <w:rPr>
                <w:rFonts w:ascii="Arial Narrow" w:hAnsi="Arial Narrow"/>
                <w:szCs w:val="20"/>
              </w:rPr>
            </w:pPr>
          </w:p>
          <w:p w14:paraId="742563EC" w14:textId="77777777" w:rsidR="00CB3D59" w:rsidRPr="008A0524" w:rsidRDefault="00CB3D59" w:rsidP="00EF3B13">
            <w:pPr>
              <w:rPr>
                <w:rFonts w:ascii="Arial Narrow" w:hAnsi="Arial Narrow"/>
                <w:szCs w:val="20"/>
              </w:rPr>
            </w:pPr>
            <w:r w:rsidRPr="008A0524">
              <w:rPr>
                <w:rFonts w:ascii="Arial Narrow" w:hAnsi="Arial Narrow"/>
                <w:szCs w:val="20"/>
              </w:rPr>
              <w:t>We can possibly look at Interpol as a model to follow</w:t>
            </w:r>
          </w:p>
          <w:p w14:paraId="597747F9" w14:textId="77777777" w:rsidR="00CB3D59" w:rsidRPr="008A0524" w:rsidRDefault="00CB3D59" w:rsidP="00EF3B13">
            <w:pPr>
              <w:rPr>
                <w:rFonts w:ascii="Arial Narrow" w:hAnsi="Arial Narrow"/>
                <w:szCs w:val="20"/>
              </w:rPr>
            </w:pPr>
          </w:p>
          <w:p w14:paraId="50110362"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37BB9DF8" w14:textId="77777777" w:rsidR="00CB3D59" w:rsidRPr="008A0524" w:rsidRDefault="00CB3D59" w:rsidP="00EF3B13">
            <w:pPr>
              <w:rPr>
                <w:rFonts w:ascii="Arial Narrow" w:hAnsi="Arial Narrow"/>
                <w:szCs w:val="20"/>
              </w:rPr>
            </w:pPr>
            <w:r w:rsidRPr="008A0524">
              <w:rPr>
                <w:rFonts w:ascii="Arial Narrow" w:hAnsi="Arial Narrow"/>
                <w:szCs w:val="20"/>
              </w:rPr>
              <w:t xml:space="preserve">Investigation could have many people working on it, no centralized database so it could be </w:t>
            </w:r>
            <w:proofErr w:type="gramStart"/>
            <w:r w:rsidRPr="008A0524">
              <w:rPr>
                <w:rFonts w:ascii="Arial Narrow" w:hAnsi="Arial Narrow"/>
                <w:szCs w:val="20"/>
              </w:rPr>
              <w:t>like  too</w:t>
            </w:r>
            <w:proofErr w:type="gramEnd"/>
            <w:r w:rsidRPr="008A0524">
              <w:rPr>
                <w:rFonts w:ascii="Arial Narrow" w:hAnsi="Arial Narrow"/>
                <w:szCs w:val="20"/>
              </w:rPr>
              <w:t xml:space="preserve"> many cooks in the kitchen thing, a centralized database could work</w:t>
            </w:r>
          </w:p>
          <w:p w14:paraId="33A804FE" w14:textId="77777777" w:rsidR="00CB3D59" w:rsidRPr="008A0524" w:rsidRDefault="00CB3D59" w:rsidP="00EF3B13">
            <w:pPr>
              <w:rPr>
                <w:rFonts w:ascii="Arial Narrow" w:hAnsi="Arial Narrow"/>
                <w:szCs w:val="20"/>
              </w:rPr>
            </w:pPr>
          </w:p>
          <w:p w14:paraId="4FD44C34"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1E7C4F1E" w14:textId="77777777" w:rsidR="00CB3D59" w:rsidRPr="008A0524" w:rsidRDefault="00CB3D59" w:rsidP="00EF3B13">
            <w:pPr>
              <w:rPr>
                <w:rFonts w:ascii="Arial Narrow" w:hAnsi="Arial Narrow"/>
                <w:szCs w:val="20"/>
              </w:rPr>
            </w:pPr>
            <w:r w:rsidRPr="008A0524">
              <w:rPr>
                <w:rFonts w:ascii="Arial Narrow" w:hAnsi="Arial Narrow"/>
                <w:szCs w:val="20"/>
              </w:rPr>
              <w:t xml:space="preserve">Difficult to get this centralized database because where are we going to put it? </w:t>
            </w:r>
            <w:proofErr w:type="gramStart"/>
            <w:r w:rsidRPr="008A0524">
              <w:rPr>
                <w:rFonts w:ascii="Arial Narrow" w:hAnsi="Arial Narrow"/>
                <w:szCs w:val="20"/>
              </w:rPr>
              <w:t>if</w:t>
            </w:r>
            <w:proofErr w:type="gramEnd"/>
            <w:r w:rsidRPr="008A0524">
              <w:rPr>
                <w:rFonts w:ascii="Arial Narrow" w:hAnsi="Arial Narrow"/>
                <w:szCs w:val="20"/>
              </w:rPr>
              <w:t xml:space="preserve"> we put it in Ukraine they have lax privacy laws, but if Canada or USA or EU they have very strict privacy laws. </w:t>
            </w:r>
          </w:p>
          <w:p w14:paraId="21F3FEC7" w14:textId="77777777" w:rsidR="00CB3D59" w:rsidRPr="008A0524" w:rsidRDefault="00CB3D59" w:rsidP="00EF3B13">
            <w:pPr>
              <w:rPr>
                <w:rFonts w:ascii="Arial Narrow" w:hAnsi="Arial Narrow"/>
                <w:szCs w:val="20"/>
              </w:rPr>
            </w:pPr>
          </w:p>
          <w:p w14:paraId="2881D9B5" w14:textId="77777777" w:rsidR="00CB3D59" w:rsidRPr="008A0524" w:rsidRDefault="00CB3D59" w:rsidP="00EF3B13">
            <w:pPr>
              <w:rPr>
                <w:rFonts w:ascii="Arial Narrow" w:hAnsi="Arial Narrow"/>
                <w:szCs w:val="20"/>
              </w:rPr>
            </w:pPr>
            <w:r w:rsidRPr="008A0524">
              <w:rPr>
                <w:rFonts w:ascii="Arial Narrow" w:hAnsi="Arial Narrow"/>
                <w:szCs w:val="20"/>
              </w:rPr>
              <w:t>Once something is entered into a computer and it’s on a network it can be found, you can only do what you can to reduce risk, risk management.</w:t>
            </w:r>
          </w:p>
          <w:p w14:paraId="1889BE30" w14:textId="77777777" w:rsidR="00CB3D59" w:rsidRPr="008A0524" w:rsidRDefault="00CB3D59" w:rsidP="00EF3B13">
            <w:pPr>
              <w:rPr>
                <w:rFonts w:ascii="Arial Narrow" w:hAnsi="Arial Narrow"/>
                <w:szCs w:val="20"/>
              </w:rPr>
            </w:pPr>
          </w:p>
        </w:tc>
        <w:tc>
          <w:tcPr>
            <w:tcW w:w="4050" w:type="dxa"/>
          </w:tcPr>
          <w:p w14:paraId="7751EB36"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1CB9642A"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
          <w:p w14:paraId="0F446851" w14:textId="77777777" w:rsidR="00CB3D59" w:rsidRPr="008A0524" w:rsidRDefault="00CB3D59" w:rsidP="00EF3B13">
            <w:pPr>
              <w:rPr>
                <w:rFonts w:ascii="Arial Narrow" w:hAnsi="Arial Narrow"/>
                <w:szCs w:val="20"/>
              </w:rPr>
            </w:pPr>
            <w:r w:rsidRPr="008A0524">
              <w:rPr>
                <w:rFonts w:ascii="Arial Narrow" w:hAnsi="Arial Narrow"/>
                <w:szCs w:val="20"/>
              </w:rPr>
              <w:t>It would be great if law enforcement could provide back to NGOs not PII but what they can share, how the investigation went, network trend information</w:t>
            </w:r>
          </w:p>
          <w:p w14:paraId="4E62A2B9" w14:textId="77777777" w:rsidR="00CB3D59" w:rsidRPr="008A0524" w:rsidRDefault="00CB3D59" w:rsidP="00EF3B13">
            <w:pPr>
              <w:rPr>
                <w:rFonts w:ascii="Arial Narrow" w:hAnsi="Arial Narrow"/>
                <w:szCs w:val="20"/>
              </w:rPr>
            </w:pPr>
          </w:p>
          <w:p w14:paraId="39096EFF" w14:textId="77777777" w:rsidR="00CB3D59" w:rsidRPr="008A0524" w:rsidRDefault="00CB3D59" w:rsidP="00EF3B13">
            <w:pPr>
              <w:rPr>
                <w:rFonts w:ascii="Arial Narrow" w:hAnsi="Arial Narrow"/>
                <w:szCs w:val="20"/>
              </w:rPr>
            </w:pPr>
          </w:p>
          <w:p w14:paraId="39F3F3AB"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5ED7C874" w14:textId="77777777" w:rsidR="00CB3D59" w:rsidRPr="008A0524" w:rsidRDefault="00CB3D59" w:rsidP="00EF3B13">
            <w:pPr>
              <w:rPr>
                <w:rFonts w:ascii="Arial Narrow" w:hAnsi="Arial Narrow"/>
                <w:szCs w:val="20"/>
              </w:rPr>
            </w:pPr>
          </w:p>
          <w:p w14:paraId="1731E21C" w14:textId="77777777" w:rsidR="00CB3D59" w:rsidRPr="008A0524" w:rsidRDefault="00CB3D59" w:rsidP="00EF3B13">
            <w:pPr>
              <w:rPr>
                <w:rFonts w:ascii="Arial Narrow" w:hAnsi="Arial Narrow"/>
                <w:szCs w:val="20"/>
              </w:rPr>
            </w:pPr>
            <w:r w:rsidRPr="008A0524">
              <w:rPr>
                <w:rFonts w:ascii="Arial Narrow" w:hAnsi="Arial Narrow"/>
                <w:szCs w:val="20"/>
              </w:rPr>
              <w:t>If we could use Interpol as an example to follow to protect information, don’t re-invent the wheel, and they are already involved in that they have specialized units which do work with children</w:t>
            </w:r>
          </w:p>
        </w:tc>
        <w:tc>
          <w:tcPr>
            <w:tcW w:w="4140" w:type="dxa"/>
          </w:tcPr>
          <w:p w14:paraId="6FBC0916"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1BB584AF"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p>
          <w:p w14:paraId="1DAFF270" w14:textId="77777777" w:rsidR="00CB3D59" w:rsidRPr="008A0524" w:rsidRDefault="00CB3D59" w:rsidP="00EF3B13">
            <w:pPr>
              <w:rPr>
                <w:rFonts w:ascii="Arial Narrow" w:hAnsi="Arial Narrow"/>
                <w:szCs w:val="20"/>
              </w:rPr>
            </w:pPr>
            <w:r w:rsidRPr="008A0524">
              <w:rPr>
                <w:rFonts w:ascii="Arial Narrow" w:hAnsi="Arial Narrow"/>
                <w:szCs w:val="20"/>
              </w:rPr>
              <w:t>ACLU - American Civil Liberties Union, they protect privacy rights of citizens, good source to look at and get them involved</w:t>
            </w:r>
          </w:p>
          <w:p w14:paraId="01F46365" w14:textId="77777777" w:rsidR="00CB3D59" w:rsidRPr="008A0524" w:rsidRDefault="00CB3D59" w:rsidP="00EF3B13">
            <w:pPr>
              <w:rPr>
                <w:rFonts w:ascii="Arial Narrow" w:hAnsi="Arial Narrow"/>
                <w:szCs w:val="20"/>
              </w:rPr>
            </w:pPr>
          </w:p>
          <w:p w14:paraId="1795CFB8" w14:textId="77777777" w:rsidR="00CB3D59" w:rsidRPr="008A0524" w:rsidRDefault="00CB3D59" w:rsidP="00EF3B13">
            <w:pPr>
              <w:rPr>
                <w:rFonts w:ascii="Arial Narrow" w:hAnsi="Arial Narrow"/>
                <w:b/>
                <w:szCs w:val="20"/>
              </w:rPr>
            </w:pPr>
          </w:p>
          <w:p w14:paraId="694E77E5"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025A89ED" w14:textId="77777777" w:rsidR="00CB3D59" w:rsidRPr="008A0524" w:rsidRDefault="00CB3D59" w:rsidP="00EF3B13">
            <w:pPr>
              <w:rPr>
                <w:rFonts w:ascii="Arial Narrow" w:hAnsi="Arial Narrow"/>
                <w:szCs w:val="20"/>
              </w:rPr>
            </w:pPr>
          </w:p>
          <w:p w14:paraId="6669F4A1" w14:textId="77777777" w:rsidR="00CB3D59" w:rsidRPr="008A0524" w:rsidRDefault="00CB3D59" w:rsidP="00EF3B13">
            <w:pPr>
              <w:rPr>
                <w:rFonts w:ascii="Arial Narrow" w:hAnsi="Arial Narrow"/>
                <w:szCs w:val="20"/>
              </w:rPr>
            </w:pPr>
            <w:r w:rsidRPr="008A0524">
              <w:rPr>
                <w:rFonts w:ascii="Arial Narrow" w:hAnsi="Arial Narrow"/>
                <w:szCs w:val="20"/>
              </w:rPr>
              <w:t>Investigate other organizations and see what they are doing and try to learn from them, like ACLU and they probably would</w:t>
            </w:r>
          </w:p>
          <w:p w14:paraId="09DAB2CA" w14:textId="77777777" w:rsidR="00CB3D59" w:rsidRPr="008A0524" w:rsidRDefault="00CB3D59" w:rsidP="00EF3B13">
            <w:pPr>
              <w:rPr>
                <w:rFonts w:ascii="Arial Narrow" w:hAnsi="Arial Narrow"/>
                <w:szCs w:val="20"/>
              </w:rPr>
            </w:pPr>
          </w:p>
          <w:p w14:paraId="2609A1E3" w14:textId="77777777" w:rsidR="00CB3D59" w:rsidRPr="008A0524" w:rsidRDefault="00CB3D59" w:rsidP="00EF3B13">
            <w:pPr>
              <w:rPr>
                <w:rFonts w:ascii="Arial Narrow" w:hAnsi="Arial Narrow"/>
                <w:szCs w:val="20"/>
              </w:rPr>
            </w:pPr>
            <w:r w:rsidRPr="008A0524">
              <w:rPr>
                <w:rFonts w:ascii="Arial Narrow" w:hAnsi="Arial Narrow"/>
                <w:szCs w:val="20"/>
              </w:rPr>
              <w:t>The technology is easy, it’s the international laws, the cooperation between governments</w:t>
            </w:r>
          </w:p>
          <w:p w14:paraId="5A944546" w14:textId="77777777" w:rsidR="00CB3D59" w:rsidRPr="008A0524" w:rsidRDefault="00CB3D59" w:rsidP="00EF3B13">
            <w:pPr>
              <w:rPr>
                <w:rFonts w:ascii="Arial Narrow" w:hAnsi="Arial Narrow"/>
                <w:szCs w:val="20"/>
              </w:rPr>
            </w:pPr>
          </w:p>
          <w:p w14:paraId="05327709" w14:textId="77777777" w:rsidR="00CB3D59" w:rsidRPr="008A0524" w:rsidRDefault="00CB3D59" w:rsidP="00EF3B13">
            <w:pPr>
              <w:rPr>
                <w:rFonts w:ascii="Arial Narrow" w:hAnsi="Arial Narrow"/>
                <w:szCs w:val="20"/>
              </w:rPr>
            </w:pPr>
          </w:p>
          <w:p w14:paraId="7C0D3742"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220DD883" w14:textId="77777777" w:rsidR="00CB3D59" w:rsidRPr="008A0524" w:rsidRDefault="00CB3D59" w:rsidP="00EF3B13">
            <w:pPr>
              <w:rPr>
                <w:rFonts w:ascii="Arial Narrow" w:hAnsi="Arial Narrow"/>
                <w:szCs w:val="20"/>
              </w:rPr>
            </w:pPr>
            <w:r w:rsidRPr="008A0524">
              <w:rPr>
                <w:rFonts w:ascii="Arial Narrow" w:hAnsi="Arial Narrow"/>
                <w:szCs w:val="20"/>
              </w:rPr>
              <w:br/>
              <w:t>Contact organizations and potential stakeholders. Do an environmental scan, determine what organizations would be interested, what they are doing, learn from them, get them involved and perhaps build on what they have done.</w:t>
            </w:r>
          </w:p>
          <w:p w14:paraId="0837E50C" w14:textId="77777777" w:rsidR="00CB3D59" w:rsidRPr="008A0524" w:rsidRDefault="00CB3D59" w:rsidP="00EF3B13">
            <w:pPr>
              <w:rPr>
                <w:rFonts w:ascii="Arial Narrow" w:hAnsi="Arial Narrow"/>
                <w:szCs w:val="20"/>
              </w:rPr>
            </w:pPr>
          </w:p>
          <w:p w14:paraId="635AAD76" w14:textId="77777777" w:rsidR="00CB3D59" w:rsidRPr="008A0524" w:rsidRDefault="00CB3D59" w:rsidP="00EF3B13">
            <w:pPr>
              <w:rPr>
                <w:rFonts w:ascii="Arial Narrow" w:hAnsi="Arial Narrow"/>
                <w:szCs w:val="20"/>
              </w:rPr>
            </w:pPr>
            <w:r w:rsidRPr="008A0524">
              <w:rPr>
                <w:rFonts w:ascii="Arial Narrow" w:hAnsi="Arial Narrow"/>
                <w:szCs w:val="20"/>
              </w:rPr>
              <w:t>If these 2 organizations aren’t interesting in coming on board they can be consultants</w:t>
            </w:r>
          </w:p>
          <w:p w14:paraId="28BD793C" w14:textId="77777777" w:rsidR="00CB3D59" w:rsidRPr="008A0524" w:rsidRDefault="00CB3D59" w:rsidP="00EF3B13">
            <w:pPr>
              <w:rPr>
                <w:rFonts w:ascii="Arial Narrow" w:hAnsi="Arial Narrow"/>
                <w:szCs w:val="20"/>
              </w:rPr>
            </w:pPr>
          </w:p>
          <w:p w14:paraId="07E0C5D2" w14:textId="77777777" w:rsidR="00CB3D59" w:rsidRPr="008A0524" w:rsidRDefault="00CB3D59" w:rsidP="00EF3B13">
            <w:pPr>
              <w:rPr>
                <w:rFonts w:ascii="Arial Narrow" w:hAnsi="Arial Narrow"/>
                <w:szCs w:val="20"/>
              </w:rPr>
            </w:pPr>
            <w:r w:rsidRPr="008A0524">
              <w:rPr>
                <w:rFonts w:ascii="Arial Narrow" w:hAnsi="Arial Narrow"/>
                <w:szCs w:val="20"/>
              </w:rPr>
              <w:t xml:space="preserve">How do you educate? Can’t be conferences…has to be getting into schools, billboards, media. </w:t>
            </w:r>
            <w:proofErr w:type="gramStart"/>
            <w:r w:rsidRPr="008A0524">
              <w:rPr>
                <w:rFonts w:ascii="Arial Narrow" w:hAnsi="Arial Narrow"/>
                <w:szCs w:val="20"/>
              </w:rPr>
              <w:t>and</w:t>
            </w:r>
            <w:proofErr w:type="gramEnd"/>
            <w:r w:rsidRPr="008A0524">
              <w:rPr>
                <w:rFonts w:ascii="Arial Narrow" w:hAnsi="Arial Narrow"/>
                <w:szCs w:val="20"/>
              </w:rPr>
              <w:t xml:space="preserve"> education not just to general public but to doctors, law enforcements, teachers, UPS delivery people, identify people who may be affected by this, train them what to look for</w:t>
            </w:r>
          </w:p>
        </w:tc>
        <w:tc>
          <w:tcPr>
            <w:tcW w:w="2731" w:type="dxa"/>
          </w:tcPr>
          <w:p w14:paraId="5511C6A8" w14:textId="77777777" w:rsidR="00CB3D59" w:rsidRPr="008A0524" w:rsidRDefault="00CB3D59" w:rsidP="00EF3B13">
            <w:pPr>
              <w:rPr>
                <w:rFonts w:ascii="Arial Narrow" w:hAnsi="Arial Narrow"/>
                <w:szCs w:val="20"/>
              </w:rPr>
            </w:pPr>
            <w:r w:rsidRPr="008A0524">
              <w:rPr>
                <w:rFonts w:ascii="Arial Narrow" w:hAnsi="Arial Narrow"/>
                <w:szCs w:val="20"/>
              </w:rPr>
              <w:t xml:space="preserve">1. Investigate </w:t>
            </w:r>
            <w:proofErr w:type="spellStart"/>
            <w:r w:rsidRPr="008A0524">
              <w:rPr>
                <w:rFonts w:ascii="Arial Narrow" w:hAnsi="Arial Narrow"/>
                <w:szCs w:val="20"/>
              </w:rPr>
              <w:t>interpol</w:t>
            </w:r>
            <w:proofErr w:type="spellEnd"/>
            <w:r w:rsidRPr="008A0524">
              <w:rPr>
                <w:rFonts w:ascii="Arial Narrow" w:hAnsi="Arial Narrow"/>
                <w:szCs w:val="20"/>
              </w:rPr>
              <w:t>, see how they track child trafficking, they are an excellent example</w:t>
            </w:r>
          </w:p>
          <w:p w14:paraId="25FEEBCE" w14:textId="77777777" w:rsidR="00CB3D59" w:rsidRPr="008A0524" w:rsidRDefault="00CB3D59" w:rsidP="00EF3B13">
            <w:pPr>
              <w:rPr>
                <w:rFonts w:ascii="Arial Narrow" w:hAnsi="Arial Narrow"/>
                <w:szCs w:val="20"/>
              </w:rPr>
            </w:pPr>
          </w:p>
          <w:p w14:paraId="3FA91055" w14:textId="77777777" w:rsidR="00CB3D59" w:rsidRPr="008A0524" w:rsidRDefault="00CB3D59" w:rsidP="00EF3B13">
            <w:pPr>
              <w:rPr>
                <w:rFonts w:ascii="Arial Narrow" w:hAnsi="Arial Narrow"/>
                <w:szCs w:val="20"/>
              </w:rPr>
            </w:pPr>
            <w:r w:rsidRPr="008A0524">
              <w:rPr>
                <w:rFonts w:ascii="Arial Narrow" w:hAnsi="Arial Narrow"/>
                <w:szCs w:val="20"/>
              </w:rPr>
              <w:t>2. Try to contact ACLU and get them directly involved, learn what we can</w:t>
            </w:r>
          </w:p>
          <w:p w14:paraId="53E46631" w14:textId="77777777" w:rsidR="00CB3D59" w:rsidRPr="008A0524" w:rsidRDefault="00CB3D59" w:rsidP="00EF3B13">
            <w:pPr>
              <w:rPr>
                <w:rFonts w:ascii="Arial Narrow" w:hAnsi="Arial Narrow"/>
                <w:szCs w:val="20"/>
              </w:rPr>
            </w:pPr>
          </w:p>
          <w:p w14:paraId="7C31536B" w14:textId="77777777" w:rsidR="00CB3D59" w:rsidRPr="008A0524" w:rsidRDefault="00CB3D59" w:rsidP="00EF3B13">
            <w:pPr>
              <w:rPr>
                <w:rFonts w:ascii="Arial Narrow" w:hAnsi="Arial Narrow"/>
                <w:szCs w:val="20"/>
              </w:rPr>
            </w:pPr>
            <w:r w:rsidRPr="008A0524">
              <w:rPr>
                <w:rFonts w:ascii="Arial Narrow" w:hAnsi="Arial Narrow"/>
                <w:szCs w:val="20"/>
              </w:rPr>
              <w:t>3. Getting the public educated on what the key issues are, if you can raise awareness- you can go into a place like a laundry mat, a strip club, whatever it is, and the people are there not because they want to be, and the public can be supporting that activity unknowingly</w:t>
            </w:r>
          </w:p>
        </w:tc>
      </w:tr>
      <w:tr w:rsidR="00CB3D59" w:rsidRPr="008A0524" w14:paraId="4E6E4055" w14:textId="77777777" w:rsidTr="00EF3B13">
        <w:tc>
          <w:tcPr>
            <w:tcW w:w="833" w:type="dxa"/>
          </w:tcPr>
          <w:p w14:paraId="1C74CBED" w14:textId="77777777" w:rsidR="00CB3D59" w:rsidRPr="008A0524" w:rsidRDefault="00CB3D59" w:rsidP="00EF3B13">
            <w:pPr>
              <w:rPr>
                <w:rFonts w:ascii="Arial Narrow" w:hAnsi="Arial Narrow"/>
                <w:szCs w:val="20"/>
              </w:rPr>
            </w:pPr>
            <w:r w:rsidRPr="008A0524">
              <w:rPr>
                <w:rFonts w:ascii="Arial Narrow" w:hAnsi="Arial Narrow"/>
                <w:szCs w:val="20"/>
              </w:rPr>
              <w:t>2-L</w:t>
            </w:r>
          </w:p>
        </w:tc>
        <w:tc>
          <w:tcPr>
            <w:tcW w:w="1710" w:type="dxa"/>
          </w:tcPr>
          <w:p w14:paraId="47C00F13" w14:textId="77777777" w:rsidR="00CB3D59" w:rsidRPr="008A0524" w:rsidRDefault="00CB3D59" w:rsidP="00EF3B13">
            <w:pPr>
              <w:rPr>
                <w:rFonts w:ascii="Arial Narrow" w:hAnsi="Arial Narrow"/>
                <w:szCs w:val="20"/>
              </w:rPr>
            </w:pPr>
            <w:r w:rsidRPr="001F7A21">
              <w:rPr>
                <w:rFonts w:ascii="Arial Narrow" w:hAnsi="Arial Narrow"/>
                <w:szCs w:val="20"/>
              </w:rPr>
              <w:t>International Legislation and Prosecution</w:t>
            </w:r>
          </w:p>
        </w:tc>
        <w:tc>
          <w:tcPr>
            <w:tcW w:w="2610" w:type="dxa"/>
          </w:tcPr>
          <w:p w14:paraId="2E0F2CC9" w14:textId="77777777" w:rsidR="00CB3D59" w:rsidRPr="001F7A21" w:rsidRDefault="00CB3D59" w:rsidP="00EF3B13">
            <w:pPr>
              <w:rPr>
                <w:rFonts w:ascii="Arial Narrow" w:hAnsi="Arial Narrow"/>
                <w:szCs w:val="20"/>
              </w:rPr>
            </w:pPr>
            <w:r w:rsidRPr="001F7A21">
              <w:rPr>
                <w:rFonts w:ascii="Arial Narrow" w:hAnsi="Arial Narrow"/>
                <w:szCs w:val="20"/>
              </w:rPr>
              <w:t>In general, we need to figure out how we can set the project and make in work, for a legislation standpoint.</w:t>
            </w:r>
          </w:p>
          <w:p w14:paraId="1735EF8B" w14:textId="77777777" w:rsidR="00CB3D59" w:rsidRPr="001F7A21" w:rsidRDefault="00CB3D59" w:rsidP="00EF3B13">
            <w:pPr>
              <w:rPr>
                <w:rFonts w:ascii="Arial Narrow" w:hAnsi="Arial Narrow"/>
                <w:szCs w:val="20"/>
              </w:rPr>
            </w:pPr>
          </w:p>
          <w:p w14:paraId="0B3356C8" w14:textId="77777777" w:rsidR="00CB3D59" w:rsidRPr="008A0524" w:rsidRDefault="00CB3D59" w:rsidP="00EF3B13">
            <w:pPr>
              <w:rPr>
                <w:rFonts w:ascii="Arial Narrow" w:hAnsi="Arial Narrow"/>
                <w:szCs w:val="20"/>
              </w:rPr>
            </w:pPr>
            <w:r w:rsidRPr="001F7A21">
              <w:rPr>
                <w:rFonts w:ascii="Arial Narrow" w:hAnsi="Arial Narrow"/>
                <w:szCs w:val="20"/>
              </w:rPr>
              <w:t>There is a need for base</w:t>
            </w:r>
            <w:r>
              <w:rPr>
                <w:rFonts w:ascii="Arial Narrow" w:hAnsi="Arial Narrow"/>
                <w:szCs w:val="20"/>
              </w:rPr>
              <w:t>-</w:t>
            </w:r>
            <w:r w:rsidRPr="001F7A21">
              <w:rPr>
                <w:rFonts w:ascii="Arial Narrow" w:hAnsi="Arial Narrow"/>
                <w:szCs w:val="20"/>
              </w:rPr>
              <w:t xml:space="preserve">lining </w:t>
            </w:r>
            <w:r w:rsidRPr="001F7A21">
              <w:rPr>
                <w:rFonts w:ascii="Arial Narrow" w:hAnsi="Arial Narrow"/>
                <w:szCs w:val="20"/>
              </w:rPr>
              <w:lastRenderedPageBreak/>
              <w:t>the current situation. In fact, we do not really know “what there is in what countries” and we need to figure it out. Therefore, we need to do an assessment of every countries/cultures’ situation and domestic laws that cover the issue. At first, we need to figure out and understand what is already there and what remains to be done, especially at the domestic lever.</w:t>
            </w:r>
          </w:p>
        </w:tc>
        <w:tc>
          <w:tcPr>
            <w:tcW w:w="7110" w:type="dxa"/>
          </w:tcPr>
          <w:p w14:paraId="4B94DB5F" w14:textId="77777777" w:rsidR="00CB3D59" w:rsidRPr="001F7A21" w:rsidRDefault="00CB3D59" w:rsidP="00EF3B13">
            <w:pPr>
              <w:rPr>
                <w:rFonts w:ascii="Arial Narrow" w:hAnsi="Arial Narrow"/>
                <w:b/>
                <w:szCs w:val="20"/>
              </w:rPr>
            </w:pPr>
            <w:r>
              <w:rPr>
                <w:rFonts w:ascii="Arial Narrow" w:hAnsi="Arial Narrow"/>
                <w:b/>
                <w:szCs w:val="20"/>
              </w:rPr>
              <w:lastRenderedPageBreak/>
              <w:t>In general…</w:t>
            </w:r>
          </w:p>
          <w:p w14:paraId="28B0A581" w14:textId="77777777" w:rsidR="00CB3D59" w:rsidRPr="001F7A21" w:rsidRDefault="00CB3D59" w:rsidP="00EF3B13">
            <w:pPr>
              <w:rPr>
                <w:rFonts w:ascii="Arial Narrow" w:hAnsi="Arial Narrow"/>
                <w:szCs w:val="20"/>
              </w:rPr>
            </w:pPr>
            <w:r w:rsidRPr="001F7A21">
              <w:rPr>
                <w:rFonts w:ascii="Arial Narrow" w:hAnsi="Arial Narrow"/>
                <w:szCs w:val="20"/>
              </w:rPr>
              <w:t xml:space="preserve">In terms of legislation, we need to figure out which sector to address and set a specific mission. We need to ask ourselves whether the issue(s) concern criminal legislation, whether it is more related to financial legislation, etc. In f act, we need to establish and come to a common agreement in terms of what will be this international resources center’s mandate and mission. </w:t>
            </w:r>
          </w:p>
          <w:p w14:paraId="1BC9FF1C" w14:textId="77777777" w:rsidR="00CB3D59" w:rsidRPr="001F7A21" w:rsidRDefault="00CB3D59" w:rsidP="00EF3B13">
            <w:pPr>
              <w:rPr>
                <w:rFonts w:ascii="Arial Narrow" w:hAnsi="Arial Narrow"/>
                <w:szCs w:val="20"/>
              </w:rPr>
            </w:pPr>
          </w:p>
          <w:p w14:paraId="2F4CA652" w14:textId="77777777" w:rsidR="00CB3D59" w:rsidRPr="001F7A21" w:rsidRDefault="00CB3D59" w:rsidP="00EF3B13">
            <w:pPr>
              <w:rPr>
                <w:rFonts w:ascii="Arial Narrow" w:hAnsi="Arial Narrow"/>
                <w:b/>
                <w:szCs w:val="20"/>
              </w:rPr>
            </w:pPr>
            <w:r w:rsidRPr="001F7A21">
              <w:rPr>
                <w:rFonts w:ascii="Arial Narrow" w:hAnsi="Arial Narrow"/>
                <w:b/>
                <w:szCs w:val="20"/>
              </w:rPr>
              <w:t xml:space="preserve">What is working well? </w:t>
            </w:r>
          </w:p>
          <w:p w14:paraId="2A9566C4" w14:textId="77777777" w:rsidR="00CB3D59" w:rsidRPr="001F7A21" w:rsidRDefault="00CB3D59" w:rsidP="00EF3B13">
            <w:pPr>
              <w:rPr>
                <w:rFonts w:ascii="Arial Narrow" w:hAnsi="Arial Narrow"/>
                <w:szCs w:val="20"/>
              </w:rPr>
            </w:pPr>
            <w:r w:rsidRPr="001F7A21">
              <w:rPr>
                <w:rFonts w:ascii="Arial Narrow" w:hAnsi="Arial Narrow"/>
                <w:szCs w:val="20"/>
              </w:rPr>
              <w:t>At the international scale, there already are great legislative structures, in terms of Human Rights legislations (universal treaties, etc.) and prosecution systems (CIJ, ICC).  However, these are not universally recognized and respected/followed premises, especially when it comes specifically the Human Traffic and there is a need to establish a Treaty or some kind of bindi</w:t>
            </w:r>
            <w:r>
              <w:rPr>
                <w:rFonts w:ascii="Arial Narrow" w:hAnsi="Arial Narrow"/>
                <w:szCs w:val="20"/>
              </w:rPr>
              <w:t>ng convention between countries. T</w:t>
            </w:r>
            <w:r w:rsidRPr="001F7A21">
              <w:rPr>
                <w:rFonts w:ascii="Arial Narrow" w:hAnsi="Arial Narrow"/>
                <w:szCs w:val="20"/>
              </w:rPr>
              <w:t xml:space="preserve">hat would create mutual responsibilities. </w:t>
            </w:r>
          </w:p>
          <w:p w14:paraId="409431EA" w14:textId="77777777" w:rsidR="00CB3D59" w:rsidRPr="001F7A21" w:rsidRDefault="00CB3D59" w:rsidP="00EF3B13">
            <w:pPr>
              <w:rPr>
                <w:rFonts w:ascii="Arial Narrow" w:hAnsi="Arial Narrow"/>
                <w:szCs w:val="20"/>
              </w:rPr>
            </w:pPr>
          </w:p>
          <w:p w14:paraId="104BA724" w14:textId="77777777" w:rsidR="00CB3D59" w:rsidRPr="001F7A21" w:rsidRDefault="00CB3D59" w:rsidP="00EF3B13">
            <w:pPr>
              <w:rPr>
                <w:rFonts w:ascii="Arial Narrow" w:hAnsi="Arial Narrow"/>
                <w:szCs w:val="20"/>
              </w:rPr>
            </w:pPr>
            <w:r w:rsidRPr="001F7A21">
              <w:rPr>
                <w:rFonts w:ascii="Arial Narrow" w:hAnsi="Arial Narrow"/>
                <w:szCs w:val="20"/>
              </w:rPr>
              <w:t>There have already been some surveys and reports done, concerning the issue. However, we are looking forward to make a more detailed assessment. The US embassies, for example, ask people on the ground what is happening and we should maybe do the same. However, we will end up getting a tone of information and, we need to make sure to give access to all of it. Furthermore, in terms of collecting data, it seems the UN has great capacities and has been doing a pretty good job at creating a database of cases of prosecution, etc.</w:t>
            </w:r>
          </w:p>
          <w:p w14:paraId="4157CE58" w14:textId="77777777" w:rsidR="00CB3D59" w:rsidRPr="001F7A21" w:rsidRDefault="00CB3D59" w:rsidP="00EF3B13">
            <w:pPr>
              <w:rPr>
                <w:rFonts w:ascii="Arial Narrow" w:hAnsi="Arial Narrow"/>
                <w:szCs w:val="20"/>
              </w:rPr>
            </w:pPr>
          </w:p>
          <w:p w14:paraId="6093DDA2" w14:textId="77777777" w:rsidR="00CB3D59" w:rsidRPr="001F7A21" w:rsidRDefault="00CB3D59" w:rsidP="00EF3B13">
            <w:pPr>
              <w:rPr>
                <w:rFonts w:ascii="Arial Narrow" w:hAnsi="Arial Narrow"/>
                <w:b/>
                <w:szCs w:val="20"/>
              </w:rPr>
            </w:pPr>
            <w:r w:rsidRPr="001F7A21">
              <w:rPr>
                <w:rFonts w:ascii="Arial Narrow" w:hAnsi="Arial Narrow"/>
                <w:b/>
                <w:szCs w:val="20"/>
              </w:rPr>
              <w:t>What is not working well?</w:t>
            </w:r>
          </w:p>
          <w:p w14:paraId="23AA7DA0" w14:textId="77777777" w:rsidR="00CB3D59" w:rsidRPr="001F7A21" w:rsidRDefault="00CB3D59" w:rsidP="00EF3B13">
            <w:pPr>
              <w:rPr>
                <w:rFonts w:ascii="Arial Narrow" w:hAnsi="Arial Narrow"/>
                <w:szCs w:val="20"/>
              </w:rPr>
            </w:pPr>
            <w:r w:rsidRPr="001F7A21">
              <w:rPr>
                <w:rFonts w:ascii="Arial Narrow" w:hAnsi="Arial Narrow"/>
                <w:szCs w:val="20"/>
              </w:rPr>
              <w:t>In many different region of the world, both laws and policies are intangible. In fact, it seems that it is sometimes very difficult to intervene and cooperate with governments/regimes, depending on their “nature” (democracy, autocracy, dictatorship, etc.). There is no specific framework or structure to help us address the issue. We do not have consistent laws and it therefore difficult to implement effective and well-adapted remedies. In addition, it is important to mention that even though the Rome Statute (ICC) makes specific references to Human Trafficking as a crime, it only considers the issue from a “conflict” standpoint. In other words, it would only intervene in the context of much greater issues such as mass atrocities.  Therefore, there is not accessible and open recourse at the international scale. Also, it is important to mention that there is no consensus in terms of what Human Traffic means universally.</w:t>
            </w:r>
          </w:p>
          <w:p w14:paraId="5EA21A92" w14:textId="77777777" w:rsidR="00CB3D59" w:rsidRPr="001F7A21" w:rsidRDefault="00CB3D59" w:rsidP="00EF3B13">
            <w:pPr>
              <w:rPr>
                <w:rFonts w:ascii="Arial Narrow" w:hAnsi="Arial Narrow"/>
                <w:szCs w:val="20"/>
              </w:rPr>
            </w:pPr>
          </w:p>
          <w:p w14:paraId="0BE23CC4" w14:textId="77777777" w:rsidR="00CB3D59" w:rsidRPr="001F7A21" w:rsidRDefault="00CB3D59" w:rsidP="00EF3B13">
            <w:pPr>
              <w:rPr>
                <w:rFonts w:ascii="Arial Narrow" w:hAnsi="Arial Narrow"/>
                <w:szCs w:val="20"/>
              </w:rPr>
            </w:pPr>
            <w:r w:rsidRPr="001F7A21">
              <w:rPr>
                <w:rFonts w:ascii="Arial Narrow" w:hAnsi="Arial Narrow"/>
                <w:szCs w:val="20"/>
              </w:rPr>
              <w:t xml:space="preserve">When it comes to corruption, in some system it is systemic = underpaid public and government representatives. </w:t>
            </w:r>
          </w:p>
          <w:p w14:paraId="0141E9FF" w14:textId="77777777" w:rsidR="00CB3D59" w:rsidRPr="001F7A21" w:rsidRDefault="00CB3D59" w:rsidP="00EF3B13">
            <w:pPr>
              <w:rPr>
                <w:rFonts w:ascii="Arial Narrow" w:hAnsi="Arial Narrow"/>
                <w:szCs w:val="20"/>
              </w:rPr>
            </w:pPr>
          </w:p>
          <w:p w14:paraId="58BA975A" w14:textId="77777777" w:rsidR="00CB3D59" w:rsidRPr="001F7A21" w:rsidRDefault="00CB3D59" w:rsidP="00EF3B13">
            <w:pPr>
              <w:rPr>
                <w:rFonts w:ascii="Arial Narrow" w:hAnsi="Arial Narrow"/>
                <w:szCs w:val="20"/>
              </w:rPr>
            </w:pPr>
            <w:r w:rsidRPr="001F7A21">
              <w:rPr>
                <w:rFonts w:ascii="Arial Narrow" w:hAnsi="Arial Narrow"/>
                <w:szCs w:val="20"/>
              </w:rPr>
              <w:t xml:space="preserve">Being victim centered is not only about raising </w:t>
            </w:r>
            <w:proofErr w:type="gramStart"/>
            <w:r w:rsidRPr="001F7A21">
              <w:rPr>
                <w:rFonts w:ascii="Arial Narrow" w:hAnsi="Arial Narrow"/>
                <w:szCs w:val="20"/>
              </w:rPr>
              <w:t>awareness,</w:t>
            </w:r>
            <w:proofErr w:type="gramEnd"/>
            <w:r w:rsidRPr="001F7A21">
              <w:rPr>
                <w:rFonts w:ascii="Arial Narrow" w:hAnsi="Arial Narrow"/>
                <w:szCs w:val="20"/>
              </w:rPr>
              <w:t xml:space="preserve"> there is a need for action and effective prevention.</w:t>
            </w:r>
          </w:p>
          <w:p w14:paraId="094D4EFC" w14:textId="77777777" w:rsidR="00CB3D59" w:rsidRPr="001F7A21" w:rsidRDefault="00CB3D59" w:rsidP="00EF3B13">
            <w:pPr>
              <w:rPr>
                <w:rFonts w:ascii="Arial Narrow" w:hAnsi="Arial Narrow"/>
                <w:szCs w:val="20"/>
              </w:rPr>
            </w:pPr>
          </w:p>
          <w:p w14:paraId="75DBDF14" w14:textId="77777777" w:rsidR="00CB3D59" w:rsidRPr="001F7A21" w:rsidRDefault="00CB3D59" w:rsidP="00EF3B13">
            <w:pPr>
              <w:rPr>
                <w:rFonts w:ascii="Arial Narrow" w:hAnsi="Arial Narrow"/>
                <w:b/>
                <w:szCs w:val="20"/>
              </w:rPr>
            </w:pPr>
            <w:r w:rsidRPr="001F7A21">
              <w:rPr>
                <w:rFonts w:ascii="Arial Narrow" w:hAnsi="Arial Narrow"/>
                <w:b/>
                <w:szCs w:val="20"/>
              </w:rPr>
              <w:t>What are the issues and conc</w:t>
            </w:r>
            <w:r>
              <w:rPr>
                <w:rFonts w:ascii="Arial Narrow" w:hAnsi="Arial Narrow"/>
                <w:b/>
                <w:szCs w:val="20"/>
              </w:rPr>
              <w:t>erns that need to be addressed?</w:t>
            </w:r>
          </w:p>
          <w:p w14:paraId="0F09F1B0" w14:textId="77777777" w:rsidR="00CB3D59" w:rsidRDefault="00CB3D59" w:rsidP="00EF3B13">
            <w:pPr>
              <w:rPr>
                <w:rFonts w:ascii="Arial Narrow" w:hAnsi="Arial Narrow"/>
                <w:szCs w:val="20"/>
              </w:rPr>
            </w:pPr>
            <w:r w:rsidRPr="001F7A21">
              <w:rPr>
                <w:rFonts w:ascii="Arial Narrow" w:hAnsi="Arial Narrow"/>
                <w:szCs w:val="20"/>
              </w:rPr>
              <w:t>We need to make sure that we do not end up only focusing on “prosecution side” and also consider debating, addressing and confronting other issues (or ways of addressing them) in terms of prevention, social reinsertion of victims, etc.</w:t>
            </w:r>
          </w:p>
          <w:p w14:paraId="0B89A450" w14:textId="77777777" w:rsidR="00CB3D59" w:rsidRPr="008A0524" w:rsidRDefault="00CB3D59" w:rsidP="00EF3B13">
            <w:pPr>
              <w:rPr>
                <w:rFonts w:ascii="Arial Narrow" w:hAnsi="Arial Narrow"/>
                <w:szCs w:val="20"/>
              </w:rPr>
            </w:pPr>
          </w:p>
        </w:tc>
        <w:tc>
          <w:tcPr>
            <w:tcW w:w="4050" w:type="dxa"/>
          </w:tcPr>
          <w:p w14:paraId="3A714D75" w14:textId="77777777" w:rsidR="00CB3D59" w:rsidRPr="001F7A21" w:rsidRDefault="00CB3D59" w:rsidP="00EF3B13">
            <w:pPr>
              <w:rPr>
                <w:rFonts w:ascii="Arial Narrow" w:hAnsi="Arial Narrow"/>
                <w:szCs w:val="20"/>
              </w:rPr>
            </w:pPr>
            <w:r w:rsidRPr="001F7A21">
              <w:rPr>
                <w:rFonts w:ascii="Arial Narrow" w:hAnsi="Arial Narrow"/>
                <w:b/>
                <w:szCs w:val="20"/>
              </w:rPr>
              <w:lastRenderedPageBreak/>
              <w:t>It would make a real difference if</w:t>
            </w:r>
            <w:r w:rsidRPr="001F7A21">
              <w:rPr>
                <w:rFonts w:ascii="Arial Narrow" w:hAnsi="Arial Narrow"/>
                <w:szCs w:val="20"/>
              </w:rPr>
              <w:t xml:space="preserve"> the center could encourage and bring countries and nations to pass “the right laws” and reform their infrastructures.</w:t>
            </w:r>
          </w:p>
          <w:p w14:paraId="27B5446B" w14:textId="77777777" w:rsidR="00CB3D59" w:rsidRPr="001F7A21" w:rsidRDefault="00CB3D59" w:rsidP="00EF3B13">
            <w:pPr>
              <w:rPr>
                <w:rFonts w:ascii="Arial Narrow" w:hAnsi="Arial Narrow"/>
                <w:szCs w:val="20"/>
              </w:rPr>
            </w:pPr>
          </w:p>
          <w:p w14:paraId="700E7836" w14:textId="77777777" w:rsidR="00CB3D59" w:rsidRPr="001F7A21" w:rsidRDefault="00CB3D59" w:rsidP="00EF3B13">
            <w:pPr>
              <w:rPr>
                <w:rFonts w:ascii="Arial Narrow" w:hAnsi="Arial Narrow"/>
                <w:szCs w:val="20"/>
              </w:rPr>
            </w:pPr>
            <w:r w:rsidRPr="001F7A21">
              <w:rPr>
                <w:rFonts w:ascii="Arial Narrow" w:hAnsi="Arial Narrow"/>
                <w:b/>
                <w:szCs w:val="20"/>
              </w:rPr>
              <w:t>Wouldn’t it be great if</w:t>
            </w:r>
            <w:r w:rsidRPr="001F7A21">
              <w:rPr>
                <w:rFonts w:ascii="Arial Narrow" w:hAnsi="Arial Narrow"/>
                <w:szCs w:val="20"/>
              </w:rPr>
              <w:t xml:space="preserve"> the center could fill in the gaps instead of redoing what has already been </w:t>
            </w:r>
            <w:r w:rsidRPr="001F7A21">
              <w:rPr>
                <w:rFonts w:ascii="Arial Narrow" w:hAnsi="Arial Narrow"/>
                <w:szCs w:val="20"/>
              </w:rPr>
              <w:lastRenderedPageBreak/>
              <w:t>done? We don’t want to reinvent the wheel. I would also be a good idea if we could build some kind of cooperation/coordination partnership between the activities of front line guides, as well as other actors. We need to take an international baseline on what already exists and make the recommendation for strengthening those structures as well as for filling in the gaps. We also want this center not to be directly related to a country/national entity, it has to be neutral, independent and impartial. In fact, we want to use an academic strategy.</w:t>
            </w:r>
          </w:p>
          <w:p w14:paraId="7626AA6C" w14:textId="77777777" w:rsidR="00CB3D59" w:rsidRPr="001F7A21" w:rsidRDefault="00CB3D59" w:rsidP="00EF3B13">
            <w:pPr>
              <w:rPr>
                <w:rFonts w:ascii="Arial Narrow" w:hAnsi="Arial Narrow"/>
                <w:szCs w:val="20"/>
              </w:rPr>
            </w:pPr>
          </w:p>
          <w:p w14:paraId="4464E659" w14:textId="77777777" w:rsidR="00CB3D59" w:rsidRPr="008A0524" w:rsidRDefault="00CB3D59" w:rsidP="00EF3B13">
            <w:pPr>
              <w:rPr>
                <w:rFonts w:ascii="Arial Narrow" w:hAnsi="Arial Narrow"/>
                <w:szCs w:val="20"/>
              </w:rPr>
            </w:pPr>
            <w:r w:rsidRPr="001F7A21">
              <w:rPr>
                <w:rFonts w:ascii="Arial Narrow" w:hAnsi="Arial Narrow"/>
                <w:b/>
                <w:szCs w:val="20"/>
              </w:rPr>
              <w:t>Ideally,</w:t>
            </w:r>
            <w:r w:rsidRPr="001F7A21">
              <w:rPr>
                <w:rFonts w:ascii="Arial Narrow" w:hAnsi="Arial Narrow"/>
                <w:szCs w:val="20"/>
              </w:rPr>
              <w:t xml:space="preserve"> by doing baseline analysis, the center will do a good job at getting access to the information and counter all difficulties that could arise in terms of corruption, sovereignty, “naming and shaming”, weak enforcement, etc. In fact, when you look at legislation, there are different ways of making recommendations and going after countries. In addition, we need to both focus on and address the issue, while dealing with victims’ vulnerability, etc. as well as from a demand standpoint (capacities, incentives, etc.). Legislation goes all the way from the criminal to the </w:t>
            </w:r>
            <w:r>
              <w:rPr>
                <w:rFonts w:ascii="Arial Narrow" w:hAnsi="Arial Narrow"/>
                <w:szCs w:val="20"/>
              </w:rPr>
              <w:t>civil side. We cannot forget th</w:t>
            </w:r>
            <w:r w:rsidRPr="001F7A21">
              <w:rPr>
                <w:rFonts w:ascii="Arial Narrow" w:hAnsi="Arial Narrow"/>
                <w:szCs w:val="20"/>
              </w:rPr>
              <w:t>e civil side of recommendations. We therefore need a baseline looking at criminal law, civil law and immigration law.</w:t>
            </w:r>
          </w:p>
        </w:tc>
        <w:tc>
          <w:tcPr>
            <w:tcW w:w="4140" w:type="dxa"/>
          </w:tcPr>
          <w:p w14:paraId="6DE5BA92"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are we already doing?</w:t>
            </w:r>
          </w:p>
          <w:p w14:paraId="213375DE"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p>
          <w:p w14:paraId="4E3D7ED1" w14:textId="77777777" w:rsidR="00CB3D59" w:rsidRPr="001F7A21" w:rsidRDefault="00CB3D59" w:rsidP="00EF3B13">
            <w:pPr>
              <w:rPr>
                <w:rFonts w:ascii="Arial Narrow" w:hAnsi="Arial Narrow"/>
                <w:szCs w:val="20"/>
              </w:rPr>
            </w:pPr>
          </w:p>
          <w:p w14:paraId="28370878" w14:textId="77777777" w:rsidR="00CB3D59" w:rsidRPr="001F7A21" w:rsidRDefault="00CB3D59" w:rsidP="00EF3B13">
            <w:pPr>
              <w:rPr>
                <w:rFonts w:ascii="Arial Narrow" w:hAnsi="Arial Narrow"/>
                <w:szCs w:val="20"/>
              </w:rPr>
            </w:pPr>
            <w:r w:rsidRPr="001F7A21">
              <w:rPr>
                <w:rFonts w:ascii="Arial Narrow" w:hAnsi="Arial Narrow"/>
                <w:szCs w:val="20"/>
              </w:rPr>
              <w:t>Neutrality, impartiality and in</w:t>
            </w:r>
            <w:r>
              <w:rPr>
                <w:rFonts w:ascii="Arial Narrow" w:hAnsi="Arial Narrow"/>
                <w:szCs w:val="20"/>
              </w:rPr>
              <w:t xml:space="preserve">dependent model of functioning - </w:t>
            </w:r>
            <w:r w:rsidRPr="001F7A21">
              <w:rPr>
                <w:rFonts w:ascii="Arial Narrow" w:hAnsi="Arial Narrow"/>
                <w:szCs w:val="20"/>
              </w:rPr>
              <w:t>ICRC</w:t>
            </w:r>
          </w:p>
          <w:p w14:paraId="624CB6B0" w14:textId="77777777" w:rsidR="00CB3D59" w:rsidRPr="001F7A21" w:rsidRDefault="00CB3D59" w:rsidP="00EF3B13">
            <w:pPr>
              <w:rPr>
                <w:rFonts w:ascii="Arial Narrow" w:hAnsi="Arial Narrow"/>
                <w:szCs w:val="20"/>
              </w:rPr>
            </w:pPr>
          </w:p>
          <w:p w14:paraId="340968A3" w14:textId="77777777" w:rsidR="00CB3D59" w:rsidRPr="001F7A21" w:rsidRDefault="00CB3D59" w:rsidP="00EF3B13">
            <w:pPr>
              <w:rPr>
                <w:rFonts w:ascii="Arial Narrow" w:hAnsi="Arial Narrow"/>
                <w:szCs w:val="20"/>
              </w:rPr>
            </w:pPr>
            <w:r w:rsidRPr="001F7A21">
              <w:rPr>
                <w:rFonts w:ascii="Arial Narrow" w:hAnsi="Arial Narrow"/>
                <w:szCs w:val="20"/>
              </w:rPr>
              <w:lastRenderedPageBreak/>
              <w:t>Model for adapting activities according to national/local reali</w:t>
            </w:r>
            <w:r>
              <w:rPr>
                <w:rFonts w:ascii="Arial Narrow" w:hAnsi="Arial Narrow"/>
                <w:szCs w:val="20"/>
              </w:rPr>
              <w:t xml:space="preserve">ties (culture, history, etc.). - </w:t>
            </w:r>
            <w:r w:rsidRPr="001F7A21">
              <w:rPr>
                <w:rFonts w:ascii="Arial Narrow" w:hAnsi="Arial Narrow"/>
                <w:szCs w:val="20"/>
              </w:rPr>
              <w:t>Institute for Cultural Diplomacy (ICD)</w:t>
            </w:r>
          </w:p>
          <w:p w14:paraId="680001DD" w14:textId="77777777" w:rsidR="00CB3D59" w:rsidRPr="001F7A21" w:rsidRDefault="00CB3D59" w:rsidP="00EF3B13">
            <w:pPr>
              <w:rPr>
                <w:rFonts w:ascii="Arial Narrow" w:hAnsi="Arial Narrow"/>
                <w:szCs w:val="20"/>
              </w:rPr>
            </w:pPr>
            <w:r w:rsidRPr="001F7A21">
              <w:rPr>
                <w:rFonts w:ascii="Arial Narrow" w:hAnsi="Arial Narrow"/>
                <w:szCs w:val="20"/>
              </w:rPr>
              <w:t>UNODC</w:t>
            </w:r>
          </w:p>
          <w:p w14:paraId="63547484" w14:textId="77777777" w:rsidR="00CB3D59" w:rsidRPr="001F7A21" w:rsidRDefault="00CB3D59" w:rsidP="00EF3B13">
            <w:pPr>
              <w:rPr>
                <w:rFonts w:ascii="Arial Narrow" w:hAnsi="Arial Narrow"/>
                <w:szCs w:val="20"/>
              </w:rPr>
            </w:pPr>
          </w:p>
          <w:p w14:paraId="3A06E81C" w14:textId="77777777" w:rsidR="00CB3D59" w:rsidRPr="001F7A21" w:rsidRDefault="00CB3D59" w:rsidP="00EF3B13">
            <w:pPr>
              <w:rPr>
                <w:rFonts w:ascii="Arial Narrow" w:hAnsi="Arial Narrow"/>
                <w:szCs w:val="20"/>
              </w:rPr>
            </w:pPr>
            <w:r>
              <w:rPr>
                <w:rFonts w:ascii="Arial Narrow" w:hAnsi="Arial Narrow"/>
                <w:szCs w:val="20"/>
              </w:rPr>
              <w:t xml:space="preserve">Immigration - </w:t>
            </w:r>
            <w:r w:rsidRPr="001F7A21">
              <w:rPr>
                <w:rFonts w:ascii="Arial Narrow" w:hAnsi="Arial Narrow"/>
                <w:szCs w:val="20"/>
              </w:rPr>
              <w:t xml:space="preserve">IOM </w:t>
            </w:r>
          </w:p>
          <w:p w14:paraId="36035330" w14:textId="77777777" w:rsidR="00CB3D59" w:rsidRPr="001F7A21" w:rsidRDefault="00CB3D59" w:rsidP="00EF3B13">
            <w:pPr>
              <w:rPr>
                <w:rFonts w:ascii="Arial Narrow" w:hAnsi="Arial Narrow"/>
                <w:szCs w:val="20"/>
              </w:rPr>
            </w:pPr>
          </w:p>
          <w:p w14:paraId="389B2A2F" w14:textId="77777777" w:rsidR="00CB3D59" w:rsidRPr="001F7A21" w:rsidRDefault="00CB3D59" w:rsidP="00EF3B13">
            <w:pPr>
              <w:rPr>
                <w:rFonts w:ascii="Arial Narrow" w:hAnsi="Arial Narrow"/>
                <w:szCs w:val="20"/>
              </w:rPr>
            </w:pPr>
            <w:r>
              <w:rPr>
                <w:rFonts w:ascii="Arial Narrow" w:hAnsi="Arial Narrow"/>
                <w:szCs w:val="20"/>
              </w:rPr>
              <w:t xml:space="preserve">Training - </w:t>
            </w:r>
            <w:r w:rsidRPr="001F7A21">
              <w:rPr>
                <w:rFonts w:ascii="Arial Narrow" w:hAnsi="Arial Narrow"/>
                <w:szCs w:val="20"/>
              </w:rPr>
              <w:t>UNITAR</w:t>
            </w:r>
          </w:p>
          <w:p w14:paraId="33AE2D6F" w14:textId="77777777" w:rsidR="00CB3D59" w:rsidRPr="001F7A21" w:rsidRDefault="00CB3D59" w:rsidP="00EF3B13">
            <w:pPr>
              <w:rPr>
                <w:rFonts w:ascii="Arial Narrow" w:hAnsi="Arial Narrow"/>
                <w:szCs w:val="20"/>
              </w:rPr>
            </w:pPr>
          </w:p>
          <w:p w14:paraId="3C11C56E" w14:textId="77777777" w:rsidR="00CB3D59" w:rsidRDefault="00CB3D59" w:rsidP="00EF3B13">
            <w:pPr>
              <w:rPr>
                <w:rFonts w:ascii="Arial Narrow" w:hAnsi="Arial Narrow"/>
                <w:szCs w:val="20"/>
              </w:rPr>
            </w:pPr>
            <w:r w:rsidRPr="001F7A21">
              <w:rPr>
                <w:rFonts w:ascii="Arial Narrow" w:hAnsi="Arial Narrow"/>
                <w:szCs w:val="20"/>
              </w:rPr>
              <w:t>Networking between exp</w:t>
            </w:r>
            <w:r>
              <w:rPr>
                <w:rFonts w:ascii="Arial Narrow" w:hAnsi="Arial Narrow"/>
                <w:szCs w:val="20"/>
              </w:rPr>
              <w:t>erts/passing on the information – CANADEM</w:t>
            </w:r>
          </w:p>
          <w:p w14:paraId="10CFD917" w14:textId="77777777" w:rsidR="00CB3D59" w:rsidRPr="001F7A21" w:rsidRDefault="00CB3D59" w:rsidP="00EF3B13">
            <w:pPr>
              <w:rPr>
                <w:rFonts w:ascii="Arial Narrow" w:hAnsi="Arial Narrow"/>
                <w:szCs w:val="20"/>
              </w:rPr>
            </w:pPr>
            <w:r w:rsidRPr="001F7A21">
              <w:rPr>
                <w:rFonts w:ascii="Arial Narrow" w:hAnsi="Arial Narrow"/>
                <w:szCs w:val="20"/>
              </w:rPr>
              <w:t>National Rapporteurs</w:t>
            </w:r>
          </w:p>
          <w:p w14:paraId="10C80FD0" w14:textId="77777777" w:rsidR="00CB3D59" w:rsidRPr="001F7A21" w:rsidRDefault="00CB3D59" w:rsidP="00EF3B13">
            <w:pPr>
              <w:rPr>
                <w:rFonts w:ascii="Arial Narrow" w:hAnsi="Arial Narrow"/>
                <w:szCs w:val="20"/>
              </w:rPr>
            </w:pPr>
            <w:r w:rsidRPr="001F7A21">
              <w:rPr>
                <w:rFonts w:ascii="Arial Narrow" w:hAnsi="Arial Narrow"/>
                <w:szCs w:val="20"/>
              </w:rPr>
              <w:t xml:space="preserve">US State Department </w:t>
            </w:r>
          </w:p>
          <w:p w14:paraId="66136AD6" w14:textId="77777777" w:rsidR="00CB3D59" w:rsidRDefault="00CB3D59" w:rsidP="00EF3B13">
            <w:pPr>
              <w:rPr>
                <w:rFonts w:ascii="Arial Narrow" w:hAnsi="Arial Narrow"/>
                <w:szCs w:val="20"/>
              </w:rPr>
            </w:pPr>
          </w:p>
          <w:p w14:paraId="11F69080" w14:textId="77777777" w:rsidR="00CB3D59" w:rsidRDefault="00CB3D59" w:rsidP="00EF3B13">
            <w:pPr>
              <w:rPr>
                <w:rFonts w:ascii="Arial Narrow" w:hAnsi="Arial Narrow"/>
                <w:szCs w:val="20"/>
              </w:rPr>
            </w:pPr>
          </w:p>
          <w:p w14:paraId="3B124289" w14:textId="77777777" w:rsidR="00CB3D59" w:rsidRPr="001F7A21" w:rsidRDefault="00CB3D59" w:rsidP="00EF3B13">
            <w:pPr>
              <w:rPr>
                <w:rFonts w:ascii="Arial Narrow" w:hAnsi="Arial Narrow"/>
                <w:b/>
                <w:szCs w:val="20"/>
              </w:rPr>
            </w:pPr>
            <w:r w:rsidRPr="001F7A21">
              <w:rPr>
                <w:rFonts w:ascii="Arial Narrow" w:hAnsi="Arial Narrow"/>
                <w:b/>
                <w:szCs w:val="20"/>
              </w:rPr>
              <w:t>What specifically do we need to do/change to achieve the Future State and a</w:t>
            </w:r>
            <w:r>
              <w:rPr>
                <w:rFonts w:ascii="Arial Narrow" w:hAnsi="Arial Narrow"/>
                <w:b/>
                <w:szCs w:val="20"/>
              </w:rPr>
              <w:t>ddress the issues and concerns?</w:t>
            </w:r>
          </w:p>
          <w:p w14:paraId="468F58E9" w14:textId="77777777" w:rsidR="00CB3D59" w:rsidRDefault="00CB3D59" w:rsidP="00EF3B13">
            <w:pPr>
              <w:rPr>
                <w:rFonts w:ascii="Arial Narrow" w:hAnsi="Arial Narrow"/>
                <w:szCs w:val="20"/>
              </w:rPr>
            </w:pPr>
            <w:r w:rsidRPr="001F7A21">
              <w:rPr>
                <w:rFonts w:ascii="Arial Narrow" w:hAnsi="Arial Narrow"/>
                <w:szCs w:val="20"/>
              </w:rPr>
              <w:t>We need to come up with a series of things that we need to follow/assess/watch in order to intervene effectively.</w:t>
            </w:r>
          </w:p>
          <w:p w14:paraId="0452C601" w14:textId="77777777" w:rsidR="00CB3D59" w:rsidRDefault="00CB3D59" w:rsidP="00EF3B13">
            <w:pPr>
              <w:rPr>
                <w:rFonts w:ascii="Arial Narrow" w:hAnsi="Arial Narrow"/>
                <w:szCs w:val="20"/>
              </w:rPr>
            </w:pPr>
          </w:p>
          <w:p w14:paraId="7682C24B" w14:textId="77777777" w:rsidR="00CB3D59" w:rsidRPr="001F7A21" w:rsidRDefault="00CB3D59" w:rsidP="00EF3B13">
            <w:pPr>
              <w:rPr>
                <w:rFonts w:ascii="Arial Narrow" w:hAnsi="Arial Narrow"/>
                <w:b/>
                <w:szCs w:val="20"/>
              </w:rPr>
            </w:pPr>
            <w:r w:rsidRPr="001F7A21">
              <w:rPr>
                <w:rFonts w:ascii="Arial Narrow" w:hAnsi="Arial Narrow"/>
                <w:b/>
                <w:szCs w:val="20"/>
              </w:rPr>
              <w:t>How might we get this done?  Describe the general approach (e.g. establish clear requirements, create a working group, secure funding, get the</w:t>
            </w:r>
            <w:r>
              <w:rPr>
                <w:rFonts w:ascii="Arial Narrow" w:hAnsi="Arial Narrow"/>
                <w:b/>
                <w:szCs w:val="20"/>
              </w:rPr>
              <w:t xml:space="preserve"> buy-in of key stakeholders) </w:t>
            </w:r>
          </w:p>
          <w:p w14:paraId="11649E5A" w14:textId="77777777" w:rsidR="00CB3D59" w:rsidRPr="001F7A21" w:rsidRDefault="00CB3D59" w:rsidP="00EF3B13">
            <w:pPr>
              <w:rPr>
                <w:rFonts w:ascii="Arial Narrow" w:hAnsi="Arial Narrow"/>
                <w:szCs w:val="20"/>
              </w:rPr>
            </w:pPr>
            <w:r>
              <w:rPr>
                <w:rFonts w:ascii="Arial Narrow" w:hAnsi="Arial Narrow"/>
                <w:szCs w:val="20"/>
              </w:rPr>
              <w:t xml:space="preserve">1) </w:t>
            </w:r>
            <w:r w:rsidRPr="001F7A21">
              <w:rPr>
                <w:rFonts w:ascii="Arial Narrow" w:hAnsi="Arial Narrow"/>
                <w:szCs w:val="20"/>
              </w:rPr>
              <w:t>There is a need for a strong, accountable and reliable legal struc</w:t>
            </w:r>
            <w:r>
              <w:rPr>
                <w:rFonts w:ascii="Arial Narrow" w:hAnsi="Arial Narrow"/>
                <w:szCs w:val="20"/>
              </w:rPr>
              <w:t>ture (binding recognized laws).</w:t>
            </w:r>
          </w:p>
          <w:p w14:paraId="5C1B93C6" w14:textId="77777777" w:rsidR="00CB3D59" w:rsidRPr="001F7A21" w:rsidRDefault="00CB3D59" w:rsidP="00EF3B13">
            <w:pPr>
              <w:rPr>
                <w:rFonts w:ascii="Arial Narrow" w:hAnsi="Arial Narrow"/>
                <w:szCs w:val="20"/>
              </w:rPr>
            </w:pPr>
            <w:r>
              <w:rPr>
                <w:rFonts w:ascii="Arial Narrow" w:hAnsi="Arial Narrow"/>
                <w:szCs w:val="20"/>
              </w:rPr>
              <w:t xml:space="preserve">2) </w:t>
            </w:r>
            <w:r w:rsidRPr="001F7A21">
              <w:rPr>
                <w:rFonts w:ascii="Arial Narrow" w:hAnsi="Arial Narrow"/>
                <w:szCs w:val="20"/>
              </w:rPr>
              <w:t>We need to ensure operational outcomes in terms of strong framework, capacities to i</w:t>
            </w:r>
            <w:r>
              <w:rPr>
                <w:rFonts w:ascii="Arial Narrow" w:hAnsi="Arial Narrow"/>
                <w:szCs w:val="20"/>
              </w:rPr>
              <w:t>ntervene, law enforcement, etc.</w:t>
            </w:r>
          </w:p>
          <w:p w14:paraId="2900EBCC" w14:textId="77777777" w:rsidR="00CB3D59" w:rsidRPr="001F7A21" w:rsidRDefault="00CB3D59" w:rsidP="00EF3B13">
            <w:pPr>
              <w:rPr>
                <w:rFonts w:ascii="Arial Narrow" w:hAnsi="Arial Narrow"/>
                <w:szCs w:val="20"/>
              </w:rPr>
            </w:pPr>
            <w:r>
              <w:rPr>
                <w:rFonts w:ascii="Arial Narrow" w:hAnsi="Arial Narrow"/>
                <w:szCs w:val="20"/>
              </w:rPr>
              <w:t xml:space="preserve">3) </w:t>
            </w:r>
            <w:r w:rsidRPr="001F7A21">
              <w:rPr>
                <w:rFonts w:ascii="Arial Narrow" w:hAnsi="Arial Narrow"/>
                <w:szCs w:val="20"/>
              </w:rPr>
              <w:t>There is a need for laws that go against the money owners, in terms of forfeiture.</w:t>
            </w:r>
          </w:p>
          <w:p w14:paraId="2362B4EC" w14:textId="77777777" w:rsidR="00CB3D59" w:rsidRPr="001F7A21" w:rsidRDefault="00CB3D59" w:rsidP="00EF3B13">
            <w:pPr>
              <w:rPr>
                <w:rFonts w:ascii="Arial Narrow" w:hAnsi="Arial Narrow"/>
                <w:szCs w:val="20"/>
              </w:rPr>
            </w:pPr>
            <w:r>
              <w:rPr>
                <w:rFonts w:ascii="Arial Narrow" w:hAnsi="Arial Narrow"/>
                <w:szCs w:val="20"/>
              </w:rPr>
              <w:t xml:space="preserve">4) </w:t>
            </w:r>
            <w:r w:rsidRPr="001F7A21">
              <w:rPr>
                <w:rFonts w:ascii="Arial Narrow" w:hAnsi="Arial Narrow"/>
                <w:szCs w:val="20"/>
              </w:rPr>
              <w:t>There is a need for a framework that we need each country to buy in order for int</w:t>
            </w:r>
            <w:r>
              <w:rPr>
                <w:rFonts w:ascii="Arial Narrow" w:hAnsi="Arial Narrow"/>
                <w:szCs w:val="20"/>
              </w:rPr>
              <w:t>ernational cooperation to work.</w:t>
            </w:r>
          </w:p>
          <w:p w14:paraId="1CC383F9" w14:textId="77777777" w:rsidR="00CB3D59" w:rsidRPr="001F7A21" w:rsidRDefault="00CB3D59" w:rsidP="00EF3B13">
            <w:pPr>
              <w:rPr>
                <w:rFonts w:ascii="Arial Narrow" w:hAnsi="Arial Narrow"/>
                <w:szCs w:val="20"/>
              </w:rPr>
            </w:pPr>
            <w:r>
              <w:rPr>
                <w:rFonts w:ascii="Arial Narrow" w:hAnsi="Arial Narrow"/>
                <w:szCs w:val="20"/>
              </w:rPr>
              <w:t xml:space="preserve">5) </w:t>
            </w:r>
            <w:r w:rsidRPr="001F7A21">
              <w:rPr>
                <w:rFonts w:ascii="Arial Narrow" w:hAnsi="Arial Narrow"/>
                <w:szCs w:val="20"/>
              </w:rPr>
              <w:t>We need countries t</w:t>
            </w:r>
            <w:r>
              <w:rPr>
                <w:rFonts w:ascii="Arial Narrow" w:hAnsi="Arial Narrow"/>
                <w:szCs w:val="20"/>
              </w:rPr>
              <w:t>o have a system of Rule of law.</w:t>
            </w:r>
          </w:p>
          <w:p w14:paraId="13AAB0D1" w14:textId="77777777" w:rsidR="00CB3D59" w:rsidRPr="001F7A21" w:rsidRDefault="00CB3D59" w:rsidP="00EF3B13">
            <w:pPr>
              <w:rPr>
                <w:rFonts w:ascii="Arial Narrow" w:hAnsi="Arial Narrow"/>
                <w:szCs w:val="20"/>
              </w:rPr>
            </w:pPr>
            <w:r w:rsidRPr="001F7A21">
              <w:rPr>
                <w:rFonts w:ascii="Arial Narrow" w:hAnsi="Arial Narrow"/>
                <w:szCs w:val="20"/>
              </w:rPr>
              <w:t>6</w:t>
            </w:r>
            <w:r>
              <w:rPr>
                <w:rFonts w:ascii="Arial Narrow" w:hAnsi="Arial Narrow"/>
                <w:szCs w:val="20"/>
              </w:rPr>
              <w:t xml:space="preserve">) </w:t>
            </w:r>
            <w:r w:rsidRPr="001F7A21">
              <w:rPr>
                <w:rFonts w:ascii="Arial Narrow" w:hAnsi="Arial Narrow"/>
                <w:szCs w:val="20"/>
              </w:rPr>
              <w:t>We need to implement a system that would ensure and guaranty witnesses’ protection. In fact, we need both the victims a</w:t>
            </w:r>
            <w:r>
              <w:rPr>
                <w:rFonts w:ascii="Arial Narrow" w:hAnsi="Arial Narrow"/>
                <w:szCs w:val="20"/>
              </w:rPr>
              <w:t xml:space="preserve">nd the traffickers to testify. </w:t>
            </w:r>
          </w:p>
          <w:p w14:paraId="164DEEBC" w14:textId="77777777" w:rsidR="00CB3D59" w:rsidRPr="001F7A21" w:rsidRDefault="00CB3D59" w:rsidP="00EF3B13">
            <w:pPr>
              <w:rPr>
                <w:rFonts w:ascii="Arial Narrow" w:hAnsi="Arial Narrow"/>
                <w:szCs w:val="20"/>
              </w:rPr>
            </w:pPr>
            <w:r>
              <w:rPr>
                <w:rFonts w:ascii="Arial Narrow" w:hAnsi="Arial Narrow"/>
                <w:szCs w:val="20"/>
              </w:rPr>
              <w:t xml:space="preserve">7) </w:t>
            </w:r>
            <w:r w:rsidRPr="001F7A21">
              <w:rPr>
                <w:rFonts w:ascii="Arial Narrow" w:hAnsi="Arial Narrow"/>
                <w:szCs w:val="20"/>
              </w:rPr>
              <w:t>We can try to look at different mutual Legal Assistance Treaties (MLAT), which are bilateral treati</w:t>
            </w:r>
            <w:r>
              <w:rPr>
                <w:rFonts w:ascii="Arial Narrow" w:hAnsi="Arial Narrow"/>
                <w:szCs w:val="20"/>
              </w:rPr>
              <w:t>es (Judicial recommendations).</w:t>
            </w:r>
          </w:p>
          <w:p w14:paraId="46CC6D9A" w14:textId="77777777" w:rsidR="00CB3D59" w:rsidRPr="001F7A21" w:rsidRDefault="00CB3D59" w:rsidP="00EF3B13">
            <w:pPr>
              <w:rPr>
                <w:rFonts w:ascii="Arial Narrow" w:hAnsi="Arial Narrow"/>
                <w:szCs w:val="20"/>
              </w:rPr>
            </w:pPr>
            <w:r>
              <w:rPr>
                <w:rFonts w:ascii="Arial Narrow" w:hAnsi="Arial Narrow"/>
                <w:szCs w:val="20"/>
              </w:rPr>
              <w:t xml:space="preserve">8) </w:t>
            </w:r>
            <w:r w:rsidRPr="001F7A21">
              <w:rPr>
                <w:rFonts w:ascii="Arial Narrow" w:hAnsi="Arial Narrow"/>
                <w:szCs w:val="20"/>
              </w:rPr>
              <w:t xml:space="preserve">In terms of legislation, there is </w:t>
            </w:r>
            <w:r>
              <w:rPr>
                <w:rFonts w:ascii="Arial Narrow" w:hAnsi="Arial Narrow"/>
                <w:szCs w:val="20"/>
              </w:rPr>
              <w:t xml:space="preserve">a need for civil ramifications. </w:t>
            </w:r>
          </w:p>
          <w:p w14:paraId="2B95757A" w14:textId="77777777" w:rsidR="00CB3D59" w:rsidRPr="001F7A21" w:rsidRDefault="00CB3D59" w:rsidP="00EF3B13">
            <w:pPr>
              <w:rPr>
                <w:rFonts w:ascii="Arial Narrow" w:hAnsi="Arial Narrow"/>
                <w:szCs w:val="20"/>
              </w:rPr>
            </w:pPr>
            <w:r>
              <w:rPr>
                <w:rFonts w:ascii="Arial Narrow" w:hAnsi="Arial Narrow"/>
                <w:szCs w:val="20"/>
              </w:rPr>
              <w:t xml:space="preserve">9) </w:t>
            </w:r>
            <w:r w:rsidRPr="001F7A21">
              <w:rPr>
                <w:rFonts w:ascii="Arial Narrow" w:hAnsi="Arial Narrow"/>
                <w:szCs w:val="20"/>
              </w:rPr>
              <w:t>We need to look at the immigration issue and we need to address it. For example, we can try to implement a system of special visas, in order to allow victims to act as witnesses outside of their countries, etc. so that they ar</w:t>
            </w:r>
            <w:r>
              <w:rPr>
                <w:rFonts w:ascii="Arial Narrow" w:hAnsi="Arial Narrow"/>
                <w:szCs w:val="20"/>
              </w:rPr>
              <w:t xml:space="preserve">e not automatically deported.  </w:t>
            </w:r>
          </w:p>
          <w:p w14:paraId="1FC89C91" w14:textId="77777777" w:rsidR="00CB3D59" w:rsidRPr="001F7A21" w:rsidRDefault="00CB3D59" w:rsidP="00EF3B13">
            <w:pPr>
              <w:rPr>
                <w:rFonts w:ascii="Arial Narrow" w:hAnsi="Arial Narrow"/>
                <w:szCs w:val="20"/>
              </w:rPr>
            </w:pPr>
            <w:r>
              <w:rPr>
                <w:rFonts w:ascii="Arial Narrow" w:hAnsi="Arial Narrow"/>
                <w:szCs w:val="20"/>
              </w:rPr>
              <w:t xml:space="preserve">10) </w:t>
            </w:r>
            <w:r w:rsidRPr="001F7A21">
              <w:rPr>
                <w:rFonts w:ascii="Arial Narrow" w:hAnsi="Arial Narrow"/>
                <w:szCs w:val="20"/>
              </w:rPr>
              <w:t xml:space="preserve">Failed States Index and add Human Trafficking as a reason why donor countries could stop providing aid to developing countries. We need to create a specific </w:t>
            </w:r>
            <w:r w:rsidRPr="001F7A21">
              <w:rPr>
                <w:rFonts w:ascii="Arial Narrow" w:hAnsi="Arial Narrow"/>
                <w:szCs w:val="20"/>
              </w:rPr>
              <w:lastRenderedPageBreak/>
              <w:t>field/factor for Human Trafficking that</w:t>
            </w:r>
            <w:r>
              <w:rPr>
                <w:rFonts w:ascii="Arial Narrow" w:hAnsi="Arial Narrow"/>
                <w:szCs w:val="20"/>
              </w:rPr>
              <w:t xml:space="preserve"> is distinct from Human Rights. </w:t>
            </w:r>
          </w:p>
          <w:p w14:paraId="6E2B38F2" w14:textId="77777777" w:rsidR="00CB3D59" w:rsidRPr="001F7A21" w:rsidRDefault="00CB3D59" w:rsidP="00EF3B13">
            <w:pPr>
              <w:rPr>
                <w:rFonts w:ascii="Arial Narrow" w:hAnsi="Arial Narrow"/>
                <w:szCs w:val="20"/>
              </w:rPr>
            </w:pPr>
            <w:r>
              <w:rPr>
                <w:rFonts w:ascii="Arial Narrow" w:hAnsi="Arial Narrow"/>
                <w:szCs w:val="20"/>
              </w:rPr>
              <w:t xml:space="preserve">11) </w:t>
            </w:r>
            <w:r w:rsidRPr="001F7A21">
              <w:rPr>
                <w:rFonts w:ascii="Arial Narrow" w:hAnsi="Arial Narrow"/>
                <w:szCs w:val="20"/>
              </w:rPr>
              <w:t>We cannot forget tha</w:t>
            </w:r>
            <w:r>
              <w:rPr>
                <w:rFonts w:ascii="Arial Narrow" w:hAnsi="Arial Narrow"/>
                <w:szCs w:val="20"/>
              </w:rPr>
              <w:t>t this is a Human Rights issue.</w:t>
            </w:r>
          </w:p>
          <w:p w14:paraId="0B3486B1" w14:textId="77777777" w:rsidR="00CB3D59" w:rsidRPr="001F7A21" w:rsidRDefault="00CB3D59" w:rsidP="00EF3B13">
            <w:pPr>
              <w:rPr>
                <w:rFonts w:ascii="Arial Narrow" w:hAnsi="Arial Narrow"/>
                <w:szCs w:val="20"/>
              </w:rPr>
            </w:pPr>
            <w:r>
              <w:rPr>
                <w:rFonts w:ascii="Arial Narrow" w:hAnsi="Arial Narrow"/>
                <w:szCs w:val="20"/>
              </w:rPr>
              <w:t xml:space="preserve">12) </w:t>
            </w:r>
            <w:r w:rsidRPr="001F7A21">
              <w:rPr>
                <w:rFonts w:ascii="Arial Narrow" w:hAnsi="Arial Narrow"/>
                <w:szCs w:val="20"/>
              </w:rPr>
              <w:t>At the operational level, we can try to provide training, consultation, guidance. It would be a center of best</w:t>
            </w:r>
            <w:r>
              <w:rPr>
                <w:rFonts w:ascii="Arial Narrow" w:hAnsi="Arial Narrow"/>
                <w:szCs w:val="20"/>
              </w:rPr>
              <w:t xml:space="preserve"> practices = advocate of those.</w:t>
            </w:r>
          </w:p>
          <w:p w14:paraId="791FE1A1" w14:textId="77777777" w:rsidR="00CB3D59" w:rsidRDefault="00CB3D59" w:rsidP="00EF3B13">
            <w:pPr>
              <w:rPr>
                <w:rFonts w:ascii="Arial Narrow" w:hAnsi="Arial Narrow"/>
                <w:szCs w:val="20"/>
              </w:rPr>
            </w:pPr>
            <w:r>
              <w:rPr>
                <w:rFonts w:ascii="Arial Narrow" w:hAnsi="Arial Narrow"/>
                <w:szCs w:val="20"/>
              </w:rPr>
              <w:t xml:space="preserve">13) </w:t>
            </w:r>
            <w:r w:rsidRPr="001F7A21">
              <w:rPr>
                <w:rFonts w:ascii="Arial Narrow" w:hAnsi="Arial Narrow"/>
                <w:szCs w:val="20"/>
              </w:rPr>
              <w:t>We need to figure out how we can accommodate or synchronize varied legislations (or non-existent legislations) across borders.</w:t>
            </w:r>
          </w:p>
          <w:p w14:paraId="571FD992" w14:textId="77777777" w:rsidR="00CB3D59" w:rsidRPr="008A0524" w:rsidRDefault="00CB3D59" w:rsidP="00EF3B13">
            <w:pPr>
              <w:rPr>
                <w:rFonts w:ascii="Arial Narrow" w:hAnsi="Arial Narrow"/>
                <w:szCs w:val="20"/>
              </w:rPr>
            </w:pPr>
          </w:p>
        </w:tc>
        <w:tc>
          <w:tcPr>
            <w:tcW w:w="2731" w:type="dxa"/>
          </w:tcPr>
          <w:p w14:paraId="7BEA8815" w14:textId="77777777" w:rsidR="00CB3D59" w:rsidRPr="001F7A21" w:rsidRDefault="00CB3D59" w:rsidP="00EF3B13">
            <w:pPr>
              <w:rPr>
                <w:rFonts w:ascii="Arial Narrow" w:hAnsi="Arial Narrow"/>
                <w:szCs w:val="20"/>
              </w:rPr>
            </w:pPr>
            <w:r w:rsidRPr="001F7A21">
              <w:rPr>
                <w:rFonts w:ascii="Arial Narrow" w:hAnsi="Arial Narrow"/>
                <w:szCs w:val="20"/>
              </w:rPr>
              <w:lastRenderedPageBreak/>
              <w:t xml:space="preserve">1. Doing a Baseline of what already exists in terms of legislative </w:t>
            </w:r>
            <w:proofErr w:type="spellStart"/>
            <w:r w:rsidRPr="001F7A21">
              <w:rPr>
                <w:rFonts w:ascii="Arial Narrow" w:hAnsi="Arial Narrow"/>
                <w:szCs w:val="20"/>
              </w:rPr>
              <w:t>organisations</w:t>
            </w:r>
            <w:proofErr w:type="spellEnd"/>
            <w:r w:rsidRPr="001F7A21">
              <w:rPr>
                <w:rFonts w:ascii="Arial Narrow" w:hAnsi="Arial Narrow"/>
                <w:szCs w:val="20"/>
              </w:rPr>
              <w:t>.</w:t>
            </w:r>
          </w:p>
          <w:p w14:paraId="6F7389DC" w14:textId="77777777" w:rsidR="00CB3D59" w:rsidRPr="001F7A21" w:rsidRDefault="00CB3D59" w:rsidP="00EF3B13">
            <w:pPr>
              <w:rPr>
                <w:rFonts w:ascii="Arial Narrow" w:hAnsi="Arial Narrow"/>
                <w:szCs w:val="20"/>
              </w:rPr>
            </w:pPr>
          </w:p>
          <w:p w14:paraId="3E7C9D0E" w14:textId="77777777" w:rsidR="00CB3D59" w:rsidRPr="001F7A21" w:rsidRDefault="00CB3D59" w:rsidP="00EF3B13">
            <w:pPr>
              <w:rPr>
                <w:rFonts w:ascii="Arial Narrow" w:hAnsi="Arial Narrow"/>
                <w:szCs w:val="20"/>
              </w:rPr>
            </w:pPr>
            <w:r w:rsidRPr="001F7A21">
              <w:rPr>
                <w:rFonts w:ascii="Arial Narrow" w:hAnsi="Arial Narrow"/>
                <w:szCs w:val="20"/>
              </w:rPr>
              <w:t xml:space="preserve">2. The center would make recommendations in terms of tool </w:t>
            </w:r>
            <w:r w:rsidRPr="001F7A21">
              <w:rPr>
                <w:rFonts w:ascii="Arial Narrow" w:hAnsi="Arial Narrow"/>
                <w:szCs w:val="20"/>
              </w:rPr>
              <w:lastRenderedPageBreak/>
              <w:t>kit, gold standards, etc.</w:t>
            </w:r>
          </w:p>
          <w:p w14:paraId="4DA1FDB9" w14:textId="77777777" w:rsidR="00CB3D59" w:rsidRPr="001F7A21" w:rsidRDefault="00CB3D59" w:rsidP="00EF3B13">
            <w:pPr>
              <w:rPr>
                <w:rFonts w:ascii="Arial Narrow" w:hAnsi="Arial Narrow"/>
                <w:szCs w:val="20"/>
              </w:rPr>
            </w:pPr>
          </w:p>
          <w:p w14:paraId="5A8F81AA" w14:textId="77777777" w:rsidR="00CB3D59" w:rsidRPr="008A0524" w:rsidRDefault="00CB3D59" w:rsidP="00EF3B13">
            <w:pPr>
              <w:rPr>
                <w:rFonts w:ascii="Arial Narrow" w:hAnsi="Arial Narrow"/>
                <w:szCs w:val="20"/>
              </w:rPr>
            </w:pPr>
            <w:r w:rsidRPr="001F7A21">
              <w:rPr>
                <w:rFonts w:ascii="Arial Narrow" w:hAnsi="Arial Narrow"/>
                <w:szCs w:val="20"/>
              </w:rPr>
              <w:t>3. We need to establish trainings capabilities, in order to effectively implement those standards.</w:t>
            </w:r>
          </w:p>
        </w:tc>
      </w:tr>
      <w:tr w:rsidR="00CB3D59" w:rsidRPr="008A0524" w14:paraId="2A35C6BB" w14:textId="77777777" w:rsidTr="00EF3B13">
        <w:tc>
          <w:tcPr>
            <w:tcW w:w="833" w:type="dxa"/>
          </w:tcPr>
          <w:p w14:paraId="76A6D418"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2-M</w:t>
            </w:r>
          </w:p>
        </w:tc>
        <w:tc>
          <w:tcPr>
            <w:tcW w:w="1710" w:type="dxa"/>
          </w:tcPr>
          <w:p w14:paraId="7923870A" w14:textId="77777777" w:rsidR="00CB3D59" w:rsidRPr="008A0524" w:rsidRDefault="00CB3D59" w:rsidP="00EF3B13">
            <w:pPr>
              <w:rPr>
                <w:rFonts w:ascii="Arial Narrow" w:hAnsi="Arial Narrow"/>
                <w:szCs w:val="20"/>
              </w:rPr>
            </w:pPr>
            <w:r w:rsidRPr="008A0524">
              <w:rPr>
                <w:rFonts w:ascii="Arial Narrow" w:hAnsi="Arial Narrow"/>
                <w:szCs w:val="20"/>
              </w:rPr>
              <w:t>Victims identification Method, how and where to find them, trafficking within family</w:t>
            </w:r>
          </w:p>
        </w:tc>
        <w:tc>
          <w:tcPr>
            <w:tcW w:w="2610" w:type="dxa"/>
          </w:tcPr>
          <w:p w14:paraId="6300813E" w14:textId="77777777" w:rsidR="00CB3D59" w:rsidRPr="008A0524" w:rsidRDefault="00CB3D59" w:rsidP="00EF3B13">
            <w:pPr>
              <w:rPr>
                <w:rFonts w:ascii="Arial Narrow" w:hAnsi="Arial Narrow"/>
                <w:szCs w:val="20"/>
              </w:rPr>
            </w:pPr>
            <w:r w:rsidRPr="008A0524">
              <w:rPr>
                <w:rFonts w:ascii="Arial Narrow" w:hAnsi="Arial Narrow"/>
                <w:szCs w:val="20"/>
              </w:rPr>
              <w:t>We don’t have enough information to find the victims, identify and help them</w:t>
            </w:r>
          </w:p>
        </w:tc>
        <w:tc>
          <w:tcPr>
            <w:tcW w:w="7110" w:type="dxa"/>
          </w:tcPr>
          <w:p w14:paraId="256B160B"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18397AC4" w14:textId="77777777" w:rsidR="00CB3D59" w:rsidRPr="008A0524" w:rsidRDefault="00CB3D59" w:rsidP="00EF3B13">
            <w:pPr>
              <w:rPr>
                <w:rFonts w:ascii="Arial Narrow" w:hAnsi="Arial Narrow"/>
                <w:szCs w:val="20"/>
              </w:rPr>
            </w:pPr>
            <w:r w:rsidRPr="008A0524">
              <w:rPr>
                <w:rFonts w:ascii="Arial Narrow" w:hAnsi="Arial Narrow"/>
                <w:szCs w:val="20"/>
              </w:rPr>
              <w:t xml:space="preserve">In the police, there is no method to track and identify, and locate the victims  </w:t>
            </w:r>
          </w:p>
          <w:p w14:paraId="702771B7" w14:textId="77777777" w:rsidR="00CB3D59" w:rsidRPr="008A0524" w:rsidRDefault="00CB3D59" w:rsidP="00EF3B13">
            <w:pPr>
              <w:rPr>
                <w:rFonts w:ascii="Arial Narrow" w:hAnsi="Arial Narrow"/>
                <w:szCs w:val="20"/>
              </w:rPr>
            </w:pPr>
            <w:r w:rsidRPr="008A0524">
              <w:rPr>
                <w:rFonts w:ascii="Arial Narrow" w:hAnsi="Arial Narrow"/>
                <w:szCs w:val="20"/>
              </w:rPr>
              <w:t>Human Traffic is highly mobile therefore it is harder to locate and help the victims. By the time the police identify the victims they already move and where there move the authority have to research again. There is an important waste of time. We currently don’t know how to ask question and get information faster.</w:t>
            </w:r>
          </w:p>
          <w:p w14:paraId="34426262" w14:textId="77777777" w:rsidR="00CB3D59" w:rsidRPr="008A0524" w:rsidRDefault="00CB3D59" w:rsidP="00EF3B13">
            <w:pPr>
              <w:rPr>
                <w:rFonts w:ascii="Arial Narrow" w:hAnsi="Arial Narrow"/>
                <w:szCs w:val="20"/>
              </w:rPr>
            </w:pPr>
          </w:p>
          <w:p w14:paraId="71C50877" w14:textId="77777777" w:rsidR="00CB3D59" w:rsidRPr="008A0524" w:rsidRDefault="00CB3D59" w:rsidP="00EF3B13">
            <w:pPr>
              <w:rPr>
                <w:rFonts w:ascii="Arial Narrow" w:hAnsi="Arial Narrow"/>
                <w:szCs w:val="20"/>
              </w:rPr>
            </w:pPr>
            <w:r w:rsidRPr="008A0524">
              <w:rPr>
                <w:rFonts w:ascii="Arial Narrow" w:hAnsi="Arial Narrow"/>
                <w:szCs w:val="20"/>
              </w:rPr>
              <w:t>There is a lack of training in the front line (IE police officer). The training should be about how to find those people and help them. Human Traffic is difficult to identify, because even it is out there people are not train enough to Identify victims. It is important to look beyond the obvious to identify the victims.</w:t>
            </w:r>
          </w:p>
          <w:p w14:paraId="2EE2A648" w14:textId="77777777" w:rsidR="00CB3D59" w:rsidRPr="008A0524" w:rsidRDefault="00CB3D59" w:rsidP="00EF3B13">
            <w:pPr>
              <w:rPr>
                <w:rFonts w:ascii="Arial Narrow" w:hAnsi="Arial Narrow"/>
                <w:szCs w:val="20"/>
              </w:rPr>
            </w:pPr>
          </w:p>
          <w:p w14:paraId="4811E51C" w14:textId="77777777" w:rsidR="00CB3D59" w:rsidRPr="008A0524" w:rsidRDefault="00CB3D59" w:rsidP="00EF3B13">
            <w:pPr>
              <w:rPr>
                <w:rFonts w:ascii="Arial Narrow" w:hAnsi="Arial Narrow"/>
                <w:szCs w:val="20"/>
              </w:rPr>
            </w:pPr>
            <w:r w:rsidRPr="008A0524">
              <w:rPr>
                <w:rFonts w:ascii="Arial Narrow" w:hAnsi="Arial Narrow"/>
                <w:szCs w:val="20"/>
              </w:rPr>
              <w:t xml:space="preserve">Police officer training is important however they need to have some maturity and some life experience; however the front line is usually consist of younger people, so we need to create a training program that will fit them. </w:t>
            </w:r>
          </w:p>
          <w:p w14:paraId="718F2B8D"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 is also a lack of public awareness. The public is an important tool to identify case of Human traffic and reports it to the public. WE need to find a way to get them involved. </w:t>
            </w:r>
          </w:p>
          <w:p w14:paraId="1C86ABE6" w14:textId="77777777" w:rsidR="00CB3D59" w:rsidRPr="008A0524" w:rsidRDefault="00CB3D59" w:rsidP="00EF3B13">
            <w:pPr>
              <w:rPr>
                <w:rFonts w:ascii="Arial Narrow" w:hAnsi="Arial Narrow"/>
                <w:szCs w:val="20"/>
              </w:rPr>
            </w:pPr>
          </w:p>
          <w:p w14:paraId="757D4AC7"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62AAA548" w14:textId="77777777" w:rsidR="00CB3D59" w:rsidRPr="008A0524" w:rsidRDefault="00CB3D59" w:rsidP="00EF3B13">
            <w:pPr>
              <w:rPr>
                <w:rFonts w:ascii="Arial Narrow" w:hAnsi="Arial Narrow"/>
                <w:szCs w:val="20"/>
              </w:rPr>
            </w:pPr>
            <w:proofErr w:type="gramStart"/>
            <w:r w:rsidRPr="008A0524">
              <w:rPr>
                <w:rFonts w:ascii="Arial Narrow" w:hAnsi="Arial Narrow"/>
                <w:szCs w:val="20"/>
              </w:rPr>
              <w:t>There is currently partnership among police and NGOs</w:t>
            </w:r>
            <w:proofErr w:type="gramEnd"/>
            <w:r w:rsidRPr="008A0524">
              <w:rPr>
                <w:rFonts w:ascii="Arial Narrow" w:hAnsi="Arial Narrow"/>
                <w:szCs w:val="20"/>
              </w:rPr>
              <w:t xml:space="preserve">, </w:t>
            </w:r>
            <w:proofErr w:type="gramStart"/>
            <w:r w:rsidRPr="008A0524">
              <w:rPr>
                <w:rFonts w:ascii="Arial Narrow" w:hAnsi="Arial Narrow"/>
                <w:szCs w:val="20"/>
              </w:rPr>
              <w:t>it can definitely improve</w:t>
            </w:r>
            <w:proofErr w:type="gramEnd"/>
            <w:r w:rsidRPr="008A0524">
              <w:rPr>
                <w:rFonts w:ascii="Arial Narrow" w:hAnsi="Arial Narrow"/>
                <w:szCs w:val="20"/>
              </w:rPr>
              <w:t>.</w:t>
            </w:r>
          </w:p>
          <w:p w14:paraId="4793B810"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 is a lot of NGO’s involved in helping victims, however there have to be some selection of NGO’s in order to protect </w:t>
            </w:r>
            <w:proofErr w:type="gramStart"/>
            <w:r w:rsidRPr="008A0524">
              <w:rPr>
                <w:rFonts w:ascii="Arial Narrow" w:hAnsi="Arial Narrow"/>
                <w:szCs w:val="20"/>
              </w:rPr>
              <w:t>victims</w:t>
            </w:r>
            <w:proofErr w:type="gramEnd"/>
            <w:r w:rsidRPr="008A0524">
              <w:rPr>
                <w:rFonts w:ascii="Arial Narrow" w:hAnsi="Arial Narrow"/>
                <w:szCs w:val="20"/>
              </w:rPr>
              <w:t xml:space="preserve"> privacy and work efficiently to identify and help them. </w:t>
            </w:r>
          </w:p>
          <w:p w14:paraId="09090FCA" w14:textId="77777777" w:rsidR="00CB3D59" w:rsidRPr="008A0524" w:rsidRDefault="00CB3D59" w:rsidP="00EF3B13">
            <w:pPr>
              <w:rPr>
                <w:rFonts w:ascii="Arial Narrow" w:hAnsi="Arial Narrow"/>
                <w:szCs w:val="20"/>
              </w:rPr>
            </w:pPr>
            <w:r w:rsidRPr="008A0524">
              <w:rPr>
                <w:rFonts w:ascii="Arial Narrow" w:hAnsi="Arial Narrow"/>
                <w:szCs w:val="20"/>
              </w:rPr>
              <w:t>The intent is there, but they have to be more focus in the future in the identification and the help of the victims.</w:t>
            </w:r>
          </w:p>
          <w:p w14:paraId="3BAF60EB" w14:textId="77777777" w:rsidR="00CB3D59" w:rsidRPr="008A0524" w:rsidRDefault="00CB3D59" w:rsidP="00EF3B13">
            <w:pPr>
              <w:rPr>
                <w:rFonts w:ascii="Arial Narrow" w:hAnsi="Arial Narrow"/>
                <w:szCs w:val="20"/>
              </w:rPr>
            </w:pPr>
          </w:p>
          <w:p w14:paraId="5225FB79"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162D4493" w14:textId="77777777" w:rsidR="00CB3D59" w:rsidRPr="008A0524" w:rsidRDefault="00CB3D59" w:rsidP="00EF3B13">
            <w:pPr>
              <w:rPr>
                <w:rFonts w:ascii="Arial Narrow" w:hAnsi="Arial Narrow"/>
                <w:szCs w:val="20"/>
              </w:rPr>
            </w:pPr>
            <w:proofErr w:type="gramStart"/>
            <w:r w:rsidRPr="008A0524">
              <w:rPr>
                <w:rFonts w:ascii="Arial Narrow" w:hAnsi="Arial Narrow"/>
                <w:szCs w:val="20"/>
              </w:rPr>
              <w:t>There</w:t>
            </w:r>
            <w:proofErr w:type="gramEnd"/>
            <w:r w:rsidRPr="008A0524">
              <w:rPr>
                <w:rFonts w:ascii="Arial Narrow" w:hAnsi="Arial Narrow"/>
                <w:szCs w:val="20"/>
              </w:rPr>
              <w:t xml:space="preserve"> as to be availability on both side, NGOS and Police to act.</w:t>
            </w:r>
          </w:p>
          <w:p w14:paraId="61AC794B" w14:textId="77777777" w:rsidR="00CB3D59" w:rsidRPr="008A0524" w:rsidRDefault="00CB3D59" w:rsidP="00EF3B13">
            <w:pPr>
              <w:rPr>
                <w:rFonts w:ascii="Arial Narrow" w:hAnsi="Arial Narrow"/>
                <w:szCs w:val="20"/>
              </w:rPr>
            </w:pPr>
            <w:r w:rsidRPr="008A0524">
              <w:rPr>
                <w:rFonts w:ascii="Arial Narrow" w:hAnsi="Arial Narrow"/>
                <w:szCs w:val="20"/>
              </w:rPr>
              <w:t>Police can get a call but don’t know where to take the victims, they need to be provided with a list of services to help better the victims, and there is a need to follow up with the victim (what happen after they are rescued?)</w:t>
            </w:r>
          </w:p>
          <w:p w14:paraId="30B60D6F" w14:textId="77777777" w:rsidR="00CB3D59" w:rsidRPr="008A0524" w:rsidRDefault="00CB3D59" w:rsidP="00EF3B13">
            <w:pPr>
              <w:rPr>
                <w:rFonts w:ascii="Arial Narrow" w:hAnsi="Arial Narrow"/>
                <w:szCs w:val="20"/>
              </w:rPr>
            </w:pPr>
          </w:p>
          <w:p w14:paraId="532E3756" w14:textId="77777777" w:rsidR="00CB3D59" w:rsidRPr="008A0524" w:rsidRDefault="00CB3D59" w:rsidP="00EF3B13">
            <w:pPr>
              <w:rPr>
                <w:rFonts w:ascii="Arial Narrow" w:hAnsi="Arial Narrow"/>
                <w:szCs w:val="20"/>
              </w:rPr>
            </w:pPr>
            <w:r w:rsidRPr="008A0524">
              <w:rPr>
                <w:rFonts w:ascii="Arial Narrow" w:hAnsi="Arial Narrow"/>
                <w:szCs w:val="20"/>
              </w:rPr>
              <w:t>- There is a lack of communication among services in an international basis. For victim’s identification, it will be better to have overseas information, as they might have more relevant information, about people that disappear, and their specific characteristics.</w:t>
            </w:r>
          </w:p>
          <w:p w14:paraId="2F0DBA2E" w14:textId="77777777" w:rsidR="00CB3D59" w:rsidRPr="008A0524" w:rsidRDefault="00CB3D59" w:rsidP="00EF3B13">
            <w:pPr>
              <w:rPr>
                <w:rFonts w:ascii="Arial Narrow" w:hAnsi="Arial Narrow"/>
                <w:szCs w:val="20"/>
              </w:rPr>
            </w:pPr>
            <w:r w:rsidRPr="008A0524">
              <w:rPr>
                <w:rFonts w:ascii="Arial Narrow" w:hAnsi="Arial Narrow"/>
                <w:szCs w:val="20"/>
              </w:rPr>
              <w:t>- There is a lack of systematic information sharing, among organization not only internationally and locally.</w:t>
            </w:r>
          </w:p>
          <w:p w14:paraId="3CAC4BAE" w14:textId="77777777" w:rsidR="00CB3D59" w:rsidRPr="008A0524" w:rsidRDefault="00CB3D59" w:rsidP="00EF3B13">
            <w:pPr>
              <w:rPr>
                <w:rFonts w:ascii="Arial Narrow" w:hAnsi="Arial Narrow"/>
                <w:szCs w:val="20"/>
              </w:rPr>
            </w:pPr>
            <w:r w:rsidRPr="008A0524">
              <w:rPr>
                <w:rFonts w:ascii="Arial Narrow" w:hAnsi="Arial Narrow"/>
                <w:szCs w:val="20"/>
              </w:rPr>
              <w:t xml:space="preserve">- There is definitely a need to specify the groups that have access to information and that have information to share. In order to protect the victims and work efficiently. The NGO’s, for example, don’t need to know criminal record and personal history of the victims in order to help them. </w:t>
            </w:r>
          </w:p>
          <w:p w14:paraId="38E02B4D" w14:textId="77777777" w:rsidR="00CB3D59" w:rsidRPr="008A0524" w:rsidRDefault="00CB3D59" w:rsidP="00EF3B13">
            <w:pPr>
              <w:rPr>
                <w:rFonts w:ascii="Arial Narrow" w:hAnsi="Arial Narrow"/>
                <w:szCs w:val="20"/>
              </w:rPr>
            </w:pPr>
            <w:r w:rsidRPr="008A0524">
              <w:rPr>
                <w:rFonts w:ascii="Arial Narrow" w:hAnsi="Arial Narrow"/>
                <w:szCs w:val="20"/>
              </w:rPr>
              <w:t>Privacy loss might be an issue, although the share of information is important to identify victims.</w:t>
            </w:r>
          </w:p>
          <w:p w14:paraId="0AEA01B1" w14:textId="77777777" w:rsidR="00CB3D59" w:rsidRPr="008A0524" w:rsidRDefault="00CB3D59" w:rsidP="00EF3B13">
            <w:pPr>
              <w:rPr>
                <w:rFonts w:ascii="Arial Narrow" w:hAnsi="Arial Narrow"/>
                <w:szCs w:val="20"/>
              </w:rPr>
            </w:pPr>
          </w:p>
          <w:p w14:paraId="4E4F992C"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The lack of public knowledge on the issue reduces the effectiveness of police force. People need to look beyond appearance to identify the victims of Human traffic. They need to know that there is not only the sexual abuse but also to labor and other type of Human traffic. </w:t>
            </w:r>
          </w:p>
          <w:p w14:paraId="5EB41DD3" w14:textId="77777777" w:rsidR="00CB3D59" w:rsidRPr="008A0524" w:rsidRDefault="00CB3D59" w:rsidP="00EF3B13">
            <w:pPr>
              <w:rPr>
                <w:rFonts w:ascii="Arial Narrow" w:hAnsi="Arial Narrow"/>
                <w:szCs w:val="20"/>
              </w:rPr>
            </w:pPr>
          </w:p>
          <w:p w14:paraId="3EE9169F" w14:textId="77777777" w:rsidR="00CB3D59" w:rsidRPr="008A0524" w:rsidRDefault="00CB3D59" w:rsidP="00EF3B13">
            <w:pPr>
              <w:rPr>
                <w:rFonts w:ascii="Arial Narrow" w:hAnsi="Arial Narrow"/>
                <w:szCs w:val="20"/>
              </w:rPr>
            </w:pPr>
            <w:r w:rsidRPr="008A0524">
              <w:rPr>
                <w:rFonts w:ascii="Arial Narrow" w:hAnsi="Arial Narrow"/>
                <w:szCs w:val="20"/>
              </w:rPr>
              <w:t xml:space="preserve">People are reluctant to talk to people outside and communication is important to identify the victims and be able to help them. Technology might be an issue in that </w:t>
            </w:r>
            <w:proofErr w:type="gramStart"/>
            <w:r w:rsidRPr="008A0524">
              <w:rPr>
                <w:rFonts w:ascii="Arial Narrow" w:hAnsi="Arial Narrow"/>
                <w:szCs w:val="20"/>
              </w:rPr>
              <w:t>sense as it reduce</w:t>
            </w:r>
            <w:proofErr w:type="gramEnd"/>
            <w:r w:rsidRPr="008A0524">
              <w:rPr>
                <w:rFonts w:ascii="Arial Narrow" w:hAnsi="Arial Narrow"/>
                <w:szCs w:val="20"/>
              </w:rPr>
              <w:t xml:space="preserve"> our ability to talk to each other.</w:t>
            </w:r>
          </w:p>
          <w:p w14:paraId="0F15ABFB" w14:textId="77777777" w:rsidR="00CB3D59" w:rsidRPr="008A0524" w:rsidRDefault="00CB3D59" w:rsidP="00EF3B13">
            <w:pPr>
              <w:rPr>
                <w:rFonts w:ascii="Arial Narrow" w:hAnsi="Arial Narrow"/>
                <w:szCs w:val="20"/>
              </w:rPr>
            </w:pPr>
          </w:p>
          <w:p w14:paraId="4D7363F8"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5ECF0C3D" w14:textId="77777777" w:rsidR="00CB3D59" w:rsidRPr="008A0524" w:rsidRDefault="00CB3D59" w:rsidP="00EF3B13">
            <w:pPr>
              <w:rPr>
                <w:rFonts w:ascii="Arial Narrow" w:hAnsi="Arial Narrow"/>
                <w:szCs w:val="20"/>
              </w:rPr>
            </w:pPr>
            <w:r w:rsidRPr="008A0524">
              <w:rPr>
                <w:rFonts w:ascii="Arial Narrow" w:hAnsi="Arial Narrow"/>
                <w:szCs w:val="20"/>
              </w:rPr>
              <w:t xml:space="preserve">- Privacy issue will be an issue when addressing Human traffic and how to help the victims. </w:t>
            </w:r>
          </w:p>
          <w:p w14:paraId="4815769F" w14:textId="77777777" w:rsidR="00CB3D59" w:rsidRPr="008A0524" w:rsidRDefault="00CB3D59" w:rsidP="00EF3B13">
            <w:pPr>
              <w:rPr>
                <w:rFonts w:ascii="Arial Narrow" w:hAnsi="Arial Narrow"/>
                <w:szCs w:val="20"/>
              </w:rPr>
            </w:pPr>
            <w:r w:rsidRPr="008A0524">
              <w:rPr>
                <w:rFonts w:ascii="Arial Narrow" w:hAnsi="Arial Narrow"/>
                <w:szCs w:val="20"/>
              </w:rPr>
              <w:t xml:space="preserve">- Information sharing should be better and monitored in order to protect and identify the victims. </w:t>
            </w:r>
          </w:p>
          <w:p w14:paraId="7A749244" w14:textId="77777777" w:rsidR="00CB3D59" w:rsidRPr="008A0524" w:rsidRDefault="00CB3D59" w:rsidP="00EF3B13">
            <w:pPr>
              <w:rPr>
                <w:rFonts w:ascii="Arial Narrow" w:hAnsi="Arial Narrow"/>
                <w:szCs w:val="20"/>
              </w:rPr>
            </w:pPr>
            <w:r w:rsidRPr="008A0524">
              <w:rPr>
                <w:rFonts w:ascii="Arial Narrow" w:hAnsi="Arial Narrow"/>
                <w:szCs w:val="20"/>
              </w:rPr>
              <w:t>- Organization has to be consistent. There is a need to standardize to procedure to help pass the information to the next generation.</w:t>
            </w:r>
          </w:p>
        </w:tc>
        <w:tc>
          <w:tcPr>
            <w:tcW w:w="4050" w:type="dxa"/>
          </w:tcPr>
          <w:p w14:paraId="651C391B" w14:textId="77777777" w:rsidR="00CB3D59" w:rsidRPr="008A0524" w:rsidRDefault="00CB3D59" w:rsidP="00EF3B13">
            <w:pPr>
              <w:rPr>
                <w:rFonts w:ascii="Arial Narrow" w:hAnsi="Arial Narrow"/>
                <w:szCs w:val="20"/>
              </w:rPr>
            </w:pPr>
            <w:r w:rsidRPr="008A0524">
              <w:rPr>
                <w:rFonts w:ascii="Arial Narrow" w:hAnsi="Arial Narrow"/>
                <w:b/>
                <w:szCs w:val="20"/>
              </w:rPr>
              <w:lastRenderedPageBreak/>
              <w:t>It would make a real difference if</w:t>
            </w:r>
            <w:r w:rsidRPr="008A0524">
              <w:rPr>
                <w:rFonts w:ascii="Arial Narrow" w:hAnsi="Arial Narrow"/>
                <w:szCs w:val="20"/>
              </w:rPr>
              <w:t xml:space="preserve"> </w:t>
            </w:r>
          </w:p>
          <w:p w14:paraId="06C7AB23" w14:textId="77777777" w:rsidR="00CB3D59" w:rsidRPr="008A0524" w:rsidRDefault="00CB3D59" w:rsidP="00EF3B13">
            <w:pPr>
              <w:rPr>
                <w:rFonts w:ascii="Arial Narrow" w:hAnsi="Arial Narrow"/>
                <w:szCs w:val="20"/>
              </w:rPr>
            </w:pPr>
            <w:r w:rsidRPr="008A0524">
              <w:rPr>
                <w:rFonts w:ascii="Arial Narrow" w:hAnsi="Arial Narrow"/>
                <w:szCs w:val="20"/>
              </w:rPr>
              <w:t xml:space="preserve">We can shared all info and everybody would cooperate and there is an open communication </w:t>
            </w:r>
          </w:p>
          <w:p w14:paraId="34FD0787" w14:textId="77777777" w:rsidR="00CB3D59" w:rsidRPr="008A0524" w:rsidRDefault="00CB3D59" w:rsidP="00EF3B13">
            <w:pPr>
              <w:rPr>
                <w:rFonts w:ascii="Arial Narrow" w:hAnsi="Arial Narrow"/>
                <w:szCs w:val="20"/>
              </w:rPr>
            </w:pPr>
          </w:p>
          <w:p w14:paraId="6A168727" w14:textId="77777777" w:rsidR="00CB3D59" w:rsidRPr="008A0524" w:rsidRDefault="00CB3D59" w:rsidP="00EF3B13">
            <w:pPr>
              <w:rPr>
                <w:rFonts w:ascii="Arial Narrow" w:hAnsi="Arial Narrow"/>
                <w:szCs w:val="20"/>
              </w:rPr>
            </w:pPr>
          </w:p>
          <w:p w14:paraId="7D4BDD73"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Wouldn’t it be great if </w:t>
            </w:r>
          </w:p>
          <w:p w14:paraId="627B6F66" w14:textId="77777777" w:rsidR="00CB3D59" w:rsidRPr="008A0524" w:rsidRDefault="00CB3D59" w:rsidP="00EF3B13">
            <w:pPr>
              <w:rPr>
                <w:rFonts w:ascii="Arial Narrow" w:hAnsi="Arial Narrow"/>
                <w:szCs w:val="20"/>
              </w:rPr>
            </w:pPr>
            <w:r w:rsidRPr="008A0524">
              <w:rPr>
                <w:rFonts w:ascii="Arial Narrow" w:hAnsi="Arial Narrow"/>
                <w:szCs w:val="20"/>
              </w:rPr>
              <w:t>We could communicate among the services and with the victims</w:t>
            </w:r>
          </w:p>
          <w:p w14:paraId="346D882D" w14:textId="77777777" w:rsidR="00CB3D59" w:rsidRPr="008A0524" w:rsidRDefault="00CB3D59" w:rsidP="00EF3B13">
            <w:pPr>
              <w:rPr>
                <w:rFonts w:ascii="Arial Narrow" w:hAnsi="Arial Narrow"/>
                <w:szCs w:val="20"/>
              </w:rPr>
            </w:pPr>
          </w:p>
          <w:p w14:paraId="690E044E" w14:textId="77777777" w:rsidR="00CB3D59" w:rsidRPr="008A0524" w:rsidRDefault="00CB3D59" w:rsidP="00EF3B13">
            <w:pPr>
              <w:rPr>
                <w:rFonts w:ascii="Arial Narrow" w:hAnsi="Arial Narrow"/>
                <w:szCs w:val="20"/>
              </w:rPr>
            </w:pPr>
          </w:p>
          <w:p w14:paraId="59C81BFF"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6CE6E28C" w14:textId="77777777" w:rsidR="00CB3D59" w:rsidRPr="008A0524" w:rsidRDefault="00CB3D59" w:rsidP="00EF3B13">
            <w:pPr>
              <w:rPr>
                <w:rFonts w:ascii="Arial Narrow" w:hAnsi="Arial Narrow"/>
                <w:szCs w:val="20"/>
              </w:rPr>
            </w:pPr>
            <w:r w:rsidRPr="008A0524">
              <w:rPr>
                <w:rFonts w:ascii="Arial Narrow" w:hAnsi="Arial Narrow"/>
                <w:szCs w:val="20"/>
              </w:rPr>
              <w:t>We will be able to share information while respecting the private life of the victims, and help the efficiently.</w:t>
            </w:r>
          </w:p>
        </w:tc>
        <w:tc>
          <w:tcPr>
            <w:tcW w:w="4140" w:type="dxa"/>
          </w:tcPr>
          <w:p w14:paraId="708DF7B0"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11640B42" w14:textId="77777777" w:rsidR="00CB3D59" w:rsidRPr="008A0524" w:rsidRDefault="00CB3D59" w:rsidP="00EF3B13">
            <w:pPr>
              <w:rPr>
                <w:rFonts w:ascii="Arial Narrow" w:hAnsi="Arial Narrow"/>
                <w:szCs w:val="20"/>
              </w:rPr>
            </w:pPr>
          </w:p>
          <w:p w14:paraId="4610A13E" w14:textId="77777777" w:rsidR="00CB3D59" w:rsidRPr="008A0524" w:rsidRDefault="00CB3D59" w:rsidP="00EF3B13">
            <w:pPr>
              <w:rPr>
                <w:rFonts w:ascii="Arial Narrow" w:hAnsi="Arial Narrow"/>
                <w:szCs w:val="20"/>
              </w:rPr>
            </w:pPr>
            <w:r w:rsidRPr="008A0524">
              <w:rPr>
                <w:rFonts w:ascii="Arial Narrow" w:hAnsi="Arial Narrow"/>
                <w:szCs w:val="20"/>
              </w:rPr>
              <w:t>There is definitely a need for training for all the people involved to identify and help the victims.</w:t>
            </w:r>
          </w:p>
          <w:p w14:paraId="07069F31" w14:textId="77777777" w:rsidR="00CB3D59" w:rsidRPr="008A0524" w:rsidRDefault="00CB3D59" w:rsidP="00EF3B13">
            <w:pPr>
              <w:rPr>
                <w:rFonts w:ascii="Arial Narrow" w:hAnsi="Arial Narrow"/>
                <w:szCs w:val="20"/>
              </w:rPr>
            </w:pPr>
            <w:r w:rsidRPr="008A0524">
              <w:rPr>
                <w:rFonts w:ascii="Arial Narrow" w:hAnsi="Arial Narrow"/>
                <w:szCs w:val="20"/>
              </w:rPr>
              <w:t>There is need for important communication among the services involved to help and identify the victims.</w:t>
            </w:r>
          </w:p>
          <w:p w14:paraId="2415E236" w14:textId="77777777" w:rsidR="00CB3D59" w:rsidRPr="008A0524" w:rsidRDefault="00CB3D59" w:rsidP="00EF3B13">
            <w:pPr>
              <w:rPr>
                <w:rFonts w:ascii="Arial Narrow" w:hAnsi="Arial Narrow"/>
                <w:szCs w:val="20"/>
              </w:rPr>
            </w:pPr>
          </w:p>
          <w:p w14:paraId="7693E910" w14:textId="77777777" w:rsidR="00CB3D59" w:rsidRPr="008A0524" w:rsidRDefault="00CB3D59" w:rsidP="00EF3B13">
            <w:pPr>
              <w:rPr>
                <w:rFonts w:ascii="Arial Narrow" w:hAnsi="Arial Narrow"/>
                <w:szCs w:val="20"/>
              </w:rPr>
            </w:pPr>
          </w:p>
          <w:p w14:paraId="2360F48A" w14:textId="77777777" w:rsidR="00CB3D59" w:rsidRPr="008A0524" w:rsidRDefault="00CB3D59" w:rsidP="00EF3B13">
            <w:pPr>
              <w:rPr>
                <w:rFonts w:ascii="Arial Narrow" w:hAnsi="Arial Narrow"/>
                <w:b/>
                <w:szCs w:val="20"/>
              </w:rPr>
            </w:pPr>
            <w:r w:rsidRPr="008A0524">
              <w:rPr>
                <w:rFonts w:ascii="Arial Narrow" w:hAnsi="Arial Narrow"/>
                <w:b/>
                <w:szCs w:val="20"/>
              </w:rPr>
              <w:t>How might we get this done?  Describe the general approach</w:t>
            </w:r>
          </w:p>
          <w:p w14:paraId="599210FF" w14:textId="77777777" w:rsidR="00CB3D59" w:rsidRPr="008A0524" w:rsidRDefault="00CB3D59" w:rsidP="00EF3B13">
            <w:pPr>
              <w:rPr>
                <w:rFonts w:ascii="Arial Narrow" w:hAnsi="Arial Narrow"/>
                <w:szCs w:val="20"/>
              </w:rPr>
            </w:pPr>
          </w:p>
          <w:p w14:paraId="53A2EFAF" w14:textId="77777777" w:rsidR="00CB3D59" w:rsidRPr="008A0524" w:rsidRDefault="00CB3D59" w:rsidP="00EF3B13">
            <w:pPr>
              <w:rPr>
                <w:rFonts w:ascii="Arial Narrow" w:hAnsi="Arial Narrow"/>
                <w:szCs w:val="20"/>
              </w:rPr>
            </w:pPr>
            <w:r w:rsidRPr="008A0524">
              <w:rPr>
                <w:rFonts w:ascii="Arial Narrow" w:hAnsi="Arial Narrow"/>
                <w:szCs w:val="20"/>
              </w:rPr>
              <w:t>- Create a sharing Data based that will record all information available by law enforcement and NGO’s on an international and National level.</w:t>
            </w:r>
          </w:p>
          <w:p w14:paraId="2CD1FFBE" w14:textId="77777777" w:rsidR="00CB3D59" w:rsidRPr="008A0524" w:rsidRDefault="00CB3D59" w:rsidP="00EF3B13">
            <w:pPr>
              <w:rPr>
                <w:rFonts w:ascii="Arial Narrow" w:hAnsi="Arial Narrow"/>
                <w:szCs w:val="20"/>
              </w:rPr>
            </w:pPr>
            <w:r w:rsidRPr="008A0524">
              <w:rPr>
                <w:rFonts w:ascii="Arial Narrow" w:hAnsi="Arial Narrow"/>
                <w:szCs w:val="20"/>
              </w:rPr>
              <w:t>(</w:t>
            </w:r>
            <w:proofErr w:type="gramStart"/>
            <w:r w:rsidRPr="008A0524">
              <w:rPr>
                <w:rFonts w:ascii="Arial Narrow" w:hAnsi="Arial Narrow"/>
                <w:szCs w:val="20"/>
              </w:rPr>
              <w:t>e</w:t>
            </w:r>
            <w:proofErr w:type="gramEnd"/>
            <w:r w:rsidRPr="008A0524">
              <w:rPr>
                <w:rFonts w:ascii="Arial Narrow" w:hAnsi="Arial Narrow"/>
                <w:szCs w:val="20"/>
              </w:rPr>
              <w:t xml:space="preserve">.g. </w:t>
            </w:r>
            <w:proofErr w:type="spellStart"/>
            <w:r w:rsidRPr="008A0524">
              <w:rPr>
                <w:rFonts w:ascii="Arial Narrow" w:hAnsi="Arial Narrow"/>
                <w:szCs w:val="20"/>
              </w:rPr>
              <w:t>Viclas</w:t>
            </w:r>
            <w:proofErr w:type="spellEnd"/>
            <w:r w:rsidRPr="008A0524">
              <w:rPr>
                <w:rFonts w:ascii="Arial Narrow" w:hAnsi="Arial Narrow"/>
                <w:szCs w:val="20"/>
              </w:rPr>
              <w:t>)</w:t>
            </w:r>
          </w:p>
          <w:p w14:paraId="0F4CD679" w14:textId="77777777" w:rsidR="00CB3D59" w:rsidRPr="008A0524" w:rsidRDefault="00CB3D59" w:rsidP="00EF3B13">
            <w:pPr>
              <w:rPr>
                <w:rFonts w:ascii="Arial Narrow" w:hAnsi="Arial Narrow"/>
                <w:szCs w:val="20"/>
              </w:rPr>
            </w:pPr>
          </w:p>
          <w:p w14:paraId="11CC8726" w14:textId="77777777" w:rsidR="00CB3D59" w:rsidRPr="008A0524" w:rsidRDefault="00CB3D59" w:rsidP="00EF3B13">
            <w:pPr>
              <w:rPr>
                <w:rFonts w:ascii="Arial Narrow" w:hAnsi="Arial Narrow"/>
                <w:szCs w:val="20"/>
              </w:rPr>
            </w:pPr>
            <w:r w:rsidRPr="008A0524">
              <w:rPr>
                <w:rFonts w:ascii="Arial Narrow" w:hAnsi="Arial Narrow"/>
                <w:szCs w:val="20"/>
              </w:rPr>
              <w:t xml:space="preserve">- Law enforcement, should also have a list of service they can use to help the victims </w:t>
            </w:r>
          </w:p>
          <w:p w14:paraId="6E697034" w14:textId="77777777" w:rsidR="00CB3D59" w:rsidRPr="008A0524" w:rsidRDefault="00CB3D59" w:rsidP="00EF3B13">
            <w:pPr>
              <w:rPr>
                <w:rFonts w:ascii="Arial Narrow" w:hAnsi="Arial Narrow"/>
                <w:szCs w:val="20"/>
              </w:rPr>
            </w:pPr>
          </w:p>
          <w:p w14:paraId="5E026BF5" w14:textId="77777777" w:rsidR="00CB3D59" w:rsidRPr="008A0524" w:rsidRDefault="00CB3D59" w:rsidP="00EF3B13">
            <w:pPr>
              <w:rPr>
                <w:rFonts w:ascii="Arial Narrow" w:hAnsi="Arial Narrow"/>
                <w:szCs w:val="20"/>
              </w:rPr>
            </w:pPr>
            <w:r w:rsidRPr="008A0524">
              <w:rPr>
                <w:rFonts w:ascii="Arial Narrow" w:hAnsi="Arial Narrow"/>
                <w:szCs w:val="20"/>
              </w:rPr>
              <w:t xml:space="preserve">- Communication with rescued victims is important to understand their needs </w:t>
            </w:r>
          </w:p>
          <w:p w14:paraId="1DF47397" w14:textId="77777777" w:rsidR="00CB3D59" w:rsidRPr="008A0524" w:rsidRDefault="00CB3D59" w:rsidP="00EF3B13">
            <w:pPr>
              <w:rPr>
                <w:rFonts w:ascii="Arial Narrow" w:hAnsi="Arial Narrow"/>
                <w:szCs w:val="20"/>
              </w:rPr>
            </w:pPr>
          </w:p>
          <w:p w14:paraId="46033CAD" w14:textId="77777777" w:rsidR="00CB3D59" w:rsidRPr="008A0524" w:rsidRDefault="00CB3D59" w:rsidP="00EF3B13">
            <w:pPr>
              <w:rPr>
                <w:rFonts w:ascii="Arial Narrow" w:hAnsi="Arial Narrow"/>
                <w:szCs w:val="20"/>
              </w:rPr>
            </w:pPr>
            <w:r w:rsidRPr="008A0524">
              <w:rPr>
                <w:rFonts w:ascii="Arial Narrow" w:hAnsi="Arial Narrow"/>
                <w:szCs w:val="20"/>
              </w:rPr>
              <w:t xml:space="preserve">- The service involved will be law </w:t>
            </w:r>
            <w:proofErr w:type="gramStart"/>
            <w:r w:rsidRPr="008A0524">
              <w:rPr>
                <w:rFonts w:ascii="Arial Narrow" w:hAnsi="Arial Narrow"/>
                <w:szCs w:val="20"/>
              </w:rPr>
              <w:t>enforcement ,</w:t>
            </w:r>
            <w:proofErr w:type="gramEnd"/>
            <w:r w:rsidRPr="008A0524">
              <w:rPr>
                <w:rFonts w:ascii="Arial Narrow" w:hAnsi="Arial Narrow"/>
                <w:szCs w:val="20"/>
              </w:rPr>
              <w:t xml:space="preserve"> NGO’s and private sectors  </w:t>
            </w:r>
          </w:p>
          <w:p w14:paraId="053B8401" w14:textId="77777777" w:rsidR="00CB3D59" w:rsidRPr="008A0524" w:rsidRDefault="00CB3D59" w:rsidP="00EF3B13">
            <w:pPr>
              <w:rPr>
                <w:rFonts w:ascii="Arial Narrow" w:hAnsi="Arial Narrow"/>
                <w:szCs w:val="20"/>
              </w:rPr>
            </w:pPr>
          </w:p>
          <w:p w14:paraId="5743D4F5"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
          <w:p w14:paraId="604D967D"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About </w:t>
            </w:r>
            <w:proofErr w:type="spellStart"/>
            <w:r w:rsidRPr="008A0524">
              <w:rPr>
                <w:rFonts w:ascii="Arial Narrow" w:hAnsi="Arial Narrow"/>
                <w:b/>
                <w:szCs w:val="20"/>
              </w:rPr>
              <w:t>Viclas</w:t>
            </w:r>
            <w:proofErr w:type="spellEnd"/>
            <w:r w:rsidRPr="008A0524">
              <w:rPr>
                <w:rFonts w:ascii="Arial Narrow" w:hAnsi="Arial Narrow"/>
                <w:b/>
                <w:szCs w:val="20"/>
              </w:rPr>
              <w:t>:</w:t>
            </w:r>
          </w:p>
          <w:p w14:paraId="1B93314C"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roofErr w:type="spellStart"/>
            <w:r w:rsidRPr="008A0524">
              <w:rPr>
                <w:rFonts w:ascii="Arial Narrow" w:hAnsi="Arial Narrow"/>
                <w:szCs w:val="20"/>
              </w:rPr>
              <w:t>Viclas</w:t>
            </w:r>
            <w:proofErr w:type="spellEnd"/>
            <w:r w:rsidRPr="008A0524">
              <w:rPr>
                <w:rFonts w:ascii="Arial Narrow" w:hAnsi="Arial Narrow"/>
                <w:szCs w:val="20"/>
              </w:rPr>
              <w:t xml:space="preserve"> is a data-based place to go for </w:t>
            </w:r>
            <w:proofErr w:type="gramStart"/>
            <w:r w:rsidRPr="008A0524">
              <w:rPr>
                <w:rFonts w:ascii="Arial Narrow" w:hAnsi="Arial Narrow"/>
                <w:szCs w:val="20"/>
              </w:rPr>
              <w:t>information  as</w:t>
            </w:r>
            <w:proofErr w:type="gramEnd"/>
            <w:r w:rsidRPr="008A0524">
              <w:rPr>
                <w:rFonts w:ascii="Arial Narrow" w:hAnsi="Arial Narrow"/>
                <w:szCs w:val="20"/>
              </w:rPr>
              <w:t xml:space="preserve"> an example, everybody can have the information (this is behavior based but it is a place to connect with other department) with will be helpful to identification </w:t>
            </w:r>
          </w:p>
          <w:p w14:paraId="78D6FC0F" w14:textId="77777777" w:rsidR="00CB3D59" w:rsidRPr="008A0524" w:rsidRDefault="00CB3D59" w:rsidP="00EF3B13">
            <w:pPr>
              <w:rPr>
                <w:rFonts w:ascii="Arial Narrow" w:hAnsi="Arial Narrow"/>
                <w:szCs w:val="20"/>
              </w:rPr>
            </w:pPr>
            <w:r w:rsidRPr="008A0524">
              <w:rPr>
                <w:rFonts w:ascii="Arial Narrow" w:hAnsi="Arial Narrow"/>
                <w:szCs w:val="20"/>
              </w:rPr>
              <w:t>- You can look for information when you have suspicious information.</w:t>
            </w:r>
          </w:p>
          <w:p w14:paraId="6A90C847" w14:textId="77777777" w:rsidR="00CB3D59" w:rsidRPr="008A0524" w:rsidRDefault="00CB3D59" w:rsidP="00EF3B13">
            <w:pPr>
              <w:rPr>
                <w:rFonts w:ascii="Arial Narrow" w:hAnsi="Arial Narrow"/>
                <w:szCs w:val="20"/>
              </w:rPr>
            </w:pPr>
            <w:r w:rsidRPr="008A0524">
              <w:rPr>
                <w:rFonts w:ascii="Arial Narrow" w:hAnsi="Arial Narrow"/>
                <w:szCs w:val="20"/>
              </w:rPr>
              <w:t xml:space="preserve">- Adding the pieces together, people move all the time, that is why a data sharing is </w:t>
            </w:r>
            <w:proofErr w:type="gramStart"/>
            <w:r w:rsidRPr="008A0524">
              <w:rPr>
                <w:rFonts w:ascii="Arial Narrow" w:hAnsi="Arial Narrow"/>
                <w:szCs w:val="20"/>
              </w:rPr>
              <w:t>important ,</w:t>
            </w:r>
            <w:proofErr w:type="gramEnd"/>
            <w:r w:rsidRPr="008A0524">
              <w:rPr>
                <w:rFonts w:ascii="Arial Narrow" w:hAnsi="Arial Narrow"/>
                <w:szCs w:val="20"/>
              </w:rPr>
              <w:t xml:space="preserve"> so that even in another city you can see the pattern and Identify the victims and the suspect </w:t>
            </w:r>
          </w:p>
          <w:p w14:paraId="4F603D4F"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roofErr w:type="spellStart"/>
            <w:r w:rsidRPr="008A0524">
              <w:rPr>
                <w:rFonts w:ascii="Arial Narrow" w:hAnsi="Arial Narrow"/>
                <w:szCs w:val="20"/>
              </w:rPr>
              <w:t>Viclas</w:t>
            </w:r>
            <w:proofErr w:type="spellEnd"/>
            <w:r w:rsidRPr="008A0524">
              <w:rPr>
                <w:rFonts w:ascii="Arial Narrow" w:hAnsi="Arial Narrow"/>
                <w:szCs w:val="20"/>
              </w:rPr>
              <w:t xml:space="preserve"> will be a useful data based to start </w:t>
            </w:r>
          </w:p>
          <w:p w14:paraId="3A1CE0A8" w14:textId="77777777" w:rsidR="00CB3D59" w:rsidRPr="008A0524" w:rsidRDefault="00CB3D59" w:rsidP="00EF3B13">
            <w:pPr>
              <w:rPr>
                <w:rFonts w:ascii="Arial Narrow" w:hAnsi="Arial Narrow"/>
                <w:szCs w:val="20"/>
              </w:rPr>
            </w:pPr>
            <w:r w:rsidRPr="008A0524">
              <w:rPr>
                <w:rFonts w:ascii="Arial Narrow" w:hAnsi="Arial Narrow"/>
                <w:szCs w:val="20"/>
              </w:rPr>
              <w:t xml:space="preserve">- Identification is huge </w:t>
            </w:r>
          </w:p>
          <w:p w14:paraId="00E36886" w14:textId="77777777" w:rsidR="00CB3D59" w:rsidRPr="008A0524" w:rsidRDefault="00CB3D59" w:rsidP="00EF3B13">
            <w:pPr>
              <w:rPr>
                <w:rFonts w:ascii="Arial Narrow" w:hAnsi="Arial Narrow"/>
                <w:szCs w:val="20"/>
              </w:rPr>
            </w:pPr>
            <w:r w:rsidRPr="008A0524">
              <w:rPr>
                <w:rFonts w:ascii="Arial Narrow" w:hAnsi="Arial Narrow"/>
                <w:szCs w:val="20"/>
              </w:rPr>
              <w:t xml:space="preserve">- Victims services is also important to help those people when they are identify </w:t>
            </w:r>
          </w:p>
          <w:p w14:paraId="2F2D87D7"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 - </w:t>
            </w:r>
            <w:proofErr w:type="spellStart"/>
            <w:r w:rsidRPr="008A0524">
              <w:rPr>
                <w:rFonts w:ascii="Arial Narrow" w:hAnsi="Arial Narrow"/>
                <w:szCs w:val="20"/>
              </w:rPr>
              <w:t>Viclas</w:t>
            </w:r>
            <w:proofErr w:type="spellEnd"/>
            <w:r w:rsidRPr="008A0524">
              <w:rPr>
                <w:rFonts w:ascii="Arial Narrow" w:hAnsi="Arial Narrow"/>
                <w:szCs w:val="20"/>
              </w:rPr>
              <w:t xml:space="preserve"> is a </w:t>
            </w:r>
            <w:proofErr w:type="gramStart"/>
            <w:r w:rsidRPr="008A0524">
              <w:rPr>
                <w:rFonts w:ascii="Arial Narrow" w:hAnsi="Arial Narrow"/>
                <w:szCs w:val="20"/>
              </w:rPr>
              <w:t>short term</w:t>
            </w:r>
            <w:proofErr w:type="gramEnd"/>
            <w:r w:rsidRPr="008A0524">
              <w:rPr>
                <w:rFonts w:ascii="Arial Narrow" w:hAnsi="Arial Narrow"/>
                <w:szCs w:val="20"/>
              </w:rPr>
              <w:t xml:space="preserve"> solution; we should get a more organized structure data based.</w:t>
            </w:r>
          </w:p>
        </w:tc>
        <w:tc>
          <w:tcPr>
            <w:tcW w:w="2731" w:type="dxa"/>
          </w:tcPr>
          <w:p w14:paraId="00C10E90"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1.Builtor Create linkage database accessible by law enforcement and specific (security leader) Ngo’s- both nationally and internationally (Model by </w:t>
            </w:r>
            <w:proofErr w:type="spellStart"/>
            <w:r w:rsidRPr="008A0524">
              <w:rPr>
                <w:rFonts w:ascii="Arial Narrow" w:hAnsi="Arial Narrow"/>
                <w:szCs w:val="20"/>
              </w:rPr>
              <w:t>Viclas</w:t>
            </w:r>
            <w:proofErr w:type="spellEnd"/>
            <w:r w:rsidRPr="008A0524">
              <w:rPr>
                <w:rFonts w:ascii="Arial Narrow" w:hAnsi="Arial Narrow"/>
                <w:szCs w:val="20"/>
              </w:rPr>
              <w:t xml:space="preserve"> system)</w:t>
            </w:r>
          </w:p>
          <w:p w14:paraId="095865EC" w14:textId="77777777" w:rsidR="00CB3D59" w:rsidRPr="008A0524" w:rsidRDefault="00CB3D59" w:rsidP="00EF3B13">
            <w:pPr>
              <w:rPr>
                <w:rFonts w:ascii="Arial Narrow" w:hAnsi="Arial Narrow"/>
                <w:szCs w:val="20"/>
              </w:rPr>
            </w:pPr>
          </w:p>
          <w:p w14:paraId="1F4AC207" w14:textId="77777777" w:rsidR="00CB3D59" w:rsidRPr="008A0524" w:rsidRDefault="00CB3D59" w:rsidP="00EF3B13">
            <w:pPr>
              <w:rPr>
                <w:rFonts w:ascii="Arial Narrow" w:hAnsi="Arial Narrow"/>
                <w:szCs w:val="20"/>
              </w:rPr>
            </w:pPr>
            <w:r w:rsidRPr="008A0524">
              <w:rPr>
                <w:rFonts w:ascii="Arial Narrow" w:hAnsi="Arial Narrow"/>
                <w:szCs w:val="20"/>
              </w:rPr>
              <w:t xml:space="preserve">2. Education/ training </w:t>
            </w:r>
          </w:p>
          <w:p w14:paraId="12023F1E" w14:textId="77777777" w:rsidR="00CB3D59" w:rsidRPr="008A0524" w:rsidRDefault="00CB3D59" w:rsidP="00EF3B13">
            <w:pPr>
              <w:rPr>
                <w:rFonts w:ascii="Arial Narrow" w:hAnsi="Arial Narrow"/>
                <w:szCs w:val="20"/>
              </w:rPr>
            </w:pPr>
            <w:r w:rsidRPr="008A0524">
              <w:rPr>
                <w:rFonts w:ascii="Arial Narrow" w:hAnsi="Arial Narrow"/>
                <w:szCs w:val="20"/>
              </w:rPr>
              <w:t xml:space="preserve">- Front line law enforcement </w:t>
            </w:r>
          </w:p>
          <w:p w14:paraId="7B3C1AB1" w14:textId="77777777" w:rsidR="00CB3D59" w:rsidRPr="008A0524" w:rsidRDefault="00CB3D59" w:rsidP="00EF3B13">
            <w:pPr>
              <w:rPr>
                <w:rFonts w:ascii="Arial Narrow" w:hAnsi="Arial Narrow"/>
                <w:szCs w:val="20"/>
              </w:rPr>
            </w:pPr>
            <w:r w:rsidRPr="008A0524">
              <w:rPr>
                <w:rFonts w:ascii="Arial Narrow" w:hAnsi="Arial Narrow"/>
                <w:szCs w:val="20"/>
              </w:rPr>
              <w:t xml:space="preserve">- NGO’s </w:t>
            </w:r>
          </w:p>
          <w:p w14:paraId="4BD8EC5D" w14:textId="77777777" w:rsidR="00CB3D59" w:rsidRPr="008A0524" w:rsidRDefault="00CB3D59" w:rsidP="00EF3B13">
            <w:pPr>
              <w:rPr>
                <w:rFonts w:ascii="Arial Narrow" w:hAnsi="Arial Narrow"/>
                <w:szCs w:val="20"/>
              </w:rPr>
            </w:pPr>
            <w:r w:rsidRPr="008A0524">
              <w:rPr>
                <w:rFonts w:ascii="Arial Narrow" w:hAnsi="Arial Narrow"/>
                <w:szCs w:val="20"/>
              </w:rPr>
              <w:t xml:space="preserve">- Public </w:t>
            </w:r>
          </w:p>
          <w:p w14:paraId="5BF0938F" w14:textId="77777777" w:rsidR="00CB3D59" w:rsidRPr="008A0524" w:rsidRDefault="00CB3D59" w:rsidP="00EF3B13">
            <w:pPr>
              <w:rPr>
                <w:rFonts w:ascii="Arial Narrow" w:hAnsi="Arial Narrow"/>
                <w:szCs w:val="20"/>
              </w:rPr>
            </w:pPr>
            <w:r w:rsidRPr="008A0524">
              <w:rPr>
                <w:rFonts w:ascii="Arial Narrow" w:hAnsi="Arial Narrow"/>
                <w:szCs w:val="20"/>
              </w:rPr>
              <w:t xml:space="preserve">- Private sectors (i.e., </w:t>
            </w:r>
            <w:proofErr w:type="gramStart"/>
            <w:r w:rsidRPr="008A0524">
              <w:rPr>
                <w:rFonts w:ascii="Arial Narrow" w:hAnsi="Arial Narrow"/>
                <w:szCs w:val="20"/>
              </w:rPr>
              <w:t>hotel ,</w:t>
            </w:r>
            <w:proofErr w:type="gramEnd"/>
            <w:r w:rsidRPr="008A0524">
              <w:rPr>
                <w:rFonts w:ascii="Arial Narrow" w:hAnsi="Arial Narrow"/>
                <w:szCs w:val="20"/>
              </w:rPr>
              <w:t xml:space="preserve"> airport) </w:t>
            </w:r>
          </w:p>
          <w:p w14:paraId="3759C4BE" w14:textId="77777777" w:rsidR="00CB3D59" w:rsidRPr="008A0524" w:rsidRDefault="00CB3D59" w:rsidP="00EF3B13">
            <w:pPr>
              <w:rPr>
                <w:rFonts w:ascii="Arial Narrow" w:hAnsi="Arial Narrow"/>
                <w:szCs w:val="20"/>
              </w:rPr>
            </w:pPr>
          </w:p>
          <w:p w14:paraId="09DD872A" w14:textId="77777777" w:rsidR="00CB3D59" w:rsidRPr="008A0524" w:rsidRDefault="00CB3D59" w:rsidP="00EF3B13">
            <w:pPr>
              <w:rPr>
                <w:rFonts w:ascii="Arial Narrow" w:hAnsi="Arial Narrow"/>
                <w:szCs w:val="20"/>
              </w:rPr>
            </w:pPr>
            <w:r w:rsidRPr="008A0524">
              <w:rPr>
                <w:rFonts w:ascii="Arial Narrow" w:hAnsi="Arial Narrow"/>
                <w:szCs w:val="20"/>
              </w:rPr>
              <w:t xml:space="preserve">In the identification of Victims </w:t>
            </w:r>
          </w:p>
          <w:p w14:paraId="12971D71" w14:textId="77777777" w:rsidR="00CB3D59" w:rsidRPr="008A0524" w:rsidRDefault="00CB3D59" w:rsidP="00EF3B13">
            <w:pPr>
              <w:rPr>
                <w:rFonts w:ascii="Arial Narrow" w:hAnsi="Arial Narrow"/>
                <w:szCs w:val="20"/>
              </w:rPr>
            </w:pPr>
          </w:p>
          <w:p w14:paraId="4A5140F5" w14:textId="77777777" w:rsidR="00CB3D59" w:rsidRPr="008A0524" w:rsidRDefault="00CB3D59" w:rsidP="00EF3B13">
            <w:pPr>
              <w:rPr>
                <w:rFonts w:ascii="Arial Narrow" w:hAnsi="Arial Narrow"/>
                <w:szCs w:val="20"/>
              </w:rPr>
            </w:pPr>
            <w:r w:rsidRPr="008A0524">
              <w:rPr>
                <w:rFonts w:ascii="Arial Narrow" w:hAnsi="Arial Narrow"/>
                <w:szCs w:val="20"/>
              </w:rPr>
              <w:t>3.Consulting with Victims to ensure their needs and requirements are met</w:t>
            </w:r>
          </w:p>
        </w:tc>
      </w:tr>
      <w:tr w:rsidR="00CB3D59" w:rsidRPr="008A0524" w14:paraId="5D00B35F" w14:textId="77777777" w:rsidTr="00EF3B13">
        <w:tc>
          <w:tcPr>
            <w:tcW w:w="833" w:type="dxa"/>
          </w:tcPr>
          <w:p w14:paraId="6C15B199"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3-A</w:t>
            </w:r>
          </w:p>
        </w:tc>
        <w:tc>
          <w:tcPr>
            <w:tcW w:w="1710" w:type="dxa"/>
          </w:tcPr>
          <w:p w14:paraId="174B273B" w14:textId="77777777" w:rsidR="00CB3D59" w:rsidRPr="008A0524" w:rsidRDefault="00CB3D59" w:rsidP="00EF3B13">
            <w:pPr>
              <w:rPr>
                <w:rFonts w:ascii="Arial Narrow" w:hAnsi="Arial Narrow"/>
                <w:szCs w:val="20"/>
              </w:rPr>
            </w:pPr>
            <w:r>
              <w:rPr>
                <w:rFonts w:ascii="Arial Narrow" w:hAnsi="Arial Narrow"/>
                <w:szCs w:val="20"/>
              </w:rPr>
              <w:t>Involving the Transportation Industry</w:t>
            </w:r>
          </w:p>
        </w:tc>
        <w:tc>
          <w:tcPr>
            <w:tcW w:w="2610" w:type="dxa"/>
          </w:tcPr>
          <w:p w14:paraId="392CC499" w14:textId="77777777" w:rsidR="00CB3D59" w:rsidRPr="008A0524" w:rsidRDefault="00CB3D59" w:rsidP="00EF3B13">
            <w:pPr>
              <w:rPr>
                <w:rFonts w:ascii="Arial Narrow" w:hAnsi="Arial Narrow"/>
                <w:szCs w:val="20"/>
              </w:rPr>
            </w:pPr>
            <w:r>
              <w:rPr>
                <w:rFonts w:ascii="Arial Narrow" w:hAnsi="Arial Narrow"/>
                <w:szCs w:val="20"/>
              </w:rPr>
              <w:t>Did not happen</w:t>
            </w:r>
          </w:p>
        </w:tc>
        <w:tc>
          <w:tcPr>
            <w:tcW w:w="7110" w:type="dxa"/>
          </w:tcPr>
          <w:p w14:paraId="057EE3F9" w14:textId="77777777" w:rsidR="00CB3D59" w:rsidRPr="008A0524" w:rsidRDefault="00CB3D59" w:rsidP="00EF3B13">
            <w:pPr>
              <w:rPr>
                <w:rFonts w:ascii="Arial Narrow" w:hAnsi="Arial Narrow"/>
                <w:szCs w:val="20"/>
              </w:rPr>
            </w:pPr>
          </w:p>
        </w:tc>
        <w:tc>
          <w:tcPr>
            <w:tcW w:w="4050" w:type="dxa"/>
          </w:tcPr>
          <w:p w14:paraId="6FFC7862" w14:textId="77777777" w:rsidR="00CB3D59" w:rsidRPr="008A0524" w:rsidRDefault="00CB3D59" w:rsidP="00EF3B13">
            <w:pPr>
              <w:rPr>
                <w:rFonts w:ascii="Arial Narrow" w:hAnsi="Arial Narrow"/>
                <w:szCs w:val="20"/>
              </w:rPr>
            </w:pPr>
          </w:p>
        </w:tc>
        <w:tc>
          <w:tcPr>
            <w:tcW w:w="4140" w:type="dxa"/>
          </w:tcPr>
          <w:p w14:paraId="43A338E5" w14:textId="77777777" w:rsidR="00CB3D59" w:rsidRPr="008A0524" w:rsidRDefault="00CB3D59" w:rsidP="00EF3B13">
            <w:pPr>
              <w:rPr>
                <w:rFonts w:ascii="Arial Narrow" w:hAnsi="Arial Narrow"/>
                <w:szCs w:val="20"/>
              </w:rPr>
            </w:pPr>
          </w:p>
        </w:tc>
        <w:tc>
          <w:tcPr>
            <w:tcW w:w="2731" w:type="dxa"/>
          </w:tcPr>
          <w:p w14:paraId="67CA753E" w14:textId="77777777" w:rsidR="00CB3D59" w:rsidRPr="008A0524" w:rsidRDefault="00CB3D59" w:rsidP="00EF3B13">
            <w:pPr>
              <w:rPr>
                <w:rFonts w:ascii="Arial Narrow" w:hAnsi="Arial Narrow"/>
                <w:szCs w:val="20"/>
              </w:rPr>
            </w:pPr>
          </w:p>
        </w:tc>
      </w:tr>
      <w:tr w:rsidR="00CB3D59" w:rsidRPr="008A0524" w14:paraId="3AA7F0DF" w14:textId="77777777" w:rsidTr="00EF3B13">
        <w:tc>
          <w:tcPr>
            <w:tcW w:w="833" w:type="dxa"/>
          </w:tcPr>
          <w:p w14:paraId="7EEE3A45" w14:textId="77777777" w:rsidR="00CB3D59" w:rsidRPr="008A0524" w:rsidRDefault="00CB3D59" w:rsidP="00EF3B13">
            <w:pPr>
              <w:rPr>
                <w:rFonts w:ascii="Arial Narrow" w:hAnsi="Arial Narrow"/>
                <w:szCs w:val="20"/>
              </w:rPr>
            </w:pPr>
            <w:r w:rsidRPr="008A0524">
              <w:rPr>
                <w:rFonts w:ascii="Arial Narrow" w:hAnsi="Arial Narrow"/>
                <w:szCs w:val="20"/>
              </w:rPr>
              <w:t>3-B</w:t>
            </w:r>
          </w:p>
        </w:tc>
        <w:tc>
          <w:tcPr>
            <w:tcW w:w="1710" w:type="dxa"/>
          </w:tcPr>
          <w:p w14:paraId="143E6573" w14:textId="77777777" w:rsidR="00CB3D59" w:rsidRPr="008A0524" w:rsidRDefault="00CB3D59" w:rsidP="00EF3B13">
            <w:pPr>
              <w:rPr>
                <w:rFonts w:ascii="Arial Narrow" w:hAnsi="Arial Narrow"/>
                <w:szCs w:val="20"/>
              </w:rPr>
            </w:pPr>
            <w:r w:rsidRPr="008A0524">
              <w:rPr>
                <w:rFonts w:ascii="Arial Narrow" w:hAnsi="Arial Narrow"/>
                <w:szCs w:val="20"/>
              </w:rPr>
              <w:t>Geography</w:t>
            </w:r>
          </w:p>
        </w:tc>
        <w:tc>
          <w:tcPr>
            <w:tcW w:w="2610" w:type="dxa"/>
          </w:tcPr>
          <w:p w14:paraId="38C6B456" w14:textId="77777777" w:rsidR="00CB3D59" w:rsidRPr="008A0524" w:rsidRDefault="00CB3D59" w:rsidP="00EF3B13">
            <w:pPr>
              <w:rPr>
                <w:rFonts w:ascii="Arial Narrow" w:hAnsi="Arial Narrow"/>
                <w:szCs w:val="20"/>
              </w:rPr>
            </w:pPr>
            <w:r w:rsidRPr="008A0524">
              <w:rPr>
                <w:rFonts w:ascii="Arial Narrow" w:hAnsi="Arial Narrow"/>
                <w:szCs w:val="20"/>
              </w:rPr>
              <w:t>(The discussion 2G - Research, addressed a lot of similar questions and information)</w:t>
            </w:r>
          </w:p>
          <w:p w14:paraId="3A010CA0" w14:textId="77777777" w:rsidR="00CB3D59" w:rsidRPr="008A0524" w:rsidRDefault="00CB3D59" w:rsidP="00EF3B13">
            <w:pPr>
              <w:rPr>
                <w:rFonts w:ascii="Arial Narrow" w:hAnsi="Arial Narrow"/>
                <w:szCs w:val="20"/>
              </w:rPr>
            </w:pPr>
          </w:p>
          <w:p w14:paraId="554E379B" w14:textId="77777777" w:rsidR="00CB3D59" w:rsidRPr="008A0524" w:rsidRDefault="00CB3D59" w:rsidP="00EF3B13">
            <w:pPr>
              <w:rPr>
                <w:rFonts w:ascii="Arial Narrow" w:hAnsi="Arial Narrow"/>
                <w:szCs w:val="20"/>
              </w:rPr>
            </w:pPr>
            <w:r w:rsidRPr="008A0524">
              <w:rPr>
                <w:rFonts w:ascii="Arial Narrow" w:hAnsi="Arial Narrow"/>
                <w:szCs w:val="20"/>
              </w:rPr>
              <w:t>The geography of the human trafficking chain: origin, destination(s), entry points, routes to destinations, etc. getting as many details as possible</w:t>
            </w:r>
          </w:p>
          <w:p w14:paraId="34B81B36" w14:textId="77777777" w:rsidR="00CB3D59" w:rsidRPr="008A0524" w:rsidRDefault="00CB3D59" w:rsidP="00EF3B13">
            <w:pPr>
              <w:rPr>
                <w:rFonts w:ascii="Arial Narrow" w:hAnsi="Arial Narrow"/>
                <w:szCs w:val="20"/>
              </w:rPr>
            </w:pPr>
          </w:p>
        </w:tc>
        <w:tc>
          <w:tcPr>
            <w:tcW w:w="7110" w:type="dxa"/>
          </w:tcPr>
          <w:p w14:paraId="15F8C1A8"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032A181C" w14:textId="77777777" w:rsidR="00CB3D59" w:rsidRPr="008A0524" w:rsidRDefault="00CB3D59" w:rsidP="00EF3B13">
            <w:pPr>
              <w:rPr>
                <w:rFonts w:ascii="Arial Narrow" w:hAnsi="Arial Narrow"/>
                <w:szCs w:val="20"/>
              </w:rPr>
            </w:pPr>
            <w:r w:rsidRPr="008A0524">
              <w:rPr>
                <w:rFonts w:ascii="Arial Narrow" w:hAnsi="Arial Narrow"/>
                <w:szCs w:val="20"/>
              </w:rPr>
              <w:t>Right now, there is really limited data; it is anecdotal (geographic and otherwise). There is very little point data: on human trafficking issues. There is a lot of data from different groups – therefore it would be very hard to form a summation of the state of the situation i.e. the figures vary so greatly; we don`t know about the real scope of the problem based on the data we have now.</w:t>
            </w:r>
          </w:p>
          <w:p w14:paraId="00EBA7FE" w14:textId="77777777" w:rsidR="00CB3D59" w:rsidRPr="008A0524" w:rsidRDefault="00CB3D59" w:rsidP="00EF3B13">
            <w:pPr>
              <w:rPr>
                <w:rFonts w:ascii="Arial Narrow" w:hAnsi="Arial Narrow"/>
                <w:szCs w:val="20"/>
              </w:rPr>
            </w:pPr>
            <w:r w:rsidRPr="008A0524">
              <w:rPr>
                <w:rFonts w:ascii="Arial Narrow" w:hAnsi="Arial Narrow"/>
                <w:szCs w:val="20"/>
              </w:rPr>
              <w:t>- Jennifer showed a map: where people are coming from going to in the Philippines</w:t>
            </w:r>
          </w:p>
          <w:p w14:paraId="6B986921" w14:textId="77777777" w:rsidR="00CB3D59" w:rsidRPr="008A0524" w:rsidRDefault="00CB3D59" w:rsidP="00EF3B13">
            <w:pPr>
              <w:rPr>
                <w:rFonts w:ascii="Arial Narrow" w:hAnsi="Arial Narrow"/>
                <w:szCs w:val="20"/>
              </w:rPr>
            </w:pPr>
            <w:r w:rsidRPr="008A0524">
              <w:rPr>
                <w:rFonts w:ascii="Arial Narrow" w:hAnsi="Arial Narrow"/>
                <w:szCs w:val="20"/>
              </w:rPr>
              <w:t xml:space="preserve">- So other than anecdotal data, don`t have a good idea of where people are coming from and going to – and how -- people end up everywhere </w:t>
            </w:r>
          </w:p>
          <w:p w14:paraId="51060E1E" w14:textId="77777777" w:rsidR="00CB3D59" w:rsidRPr="008A0524" w:rsidRDefault="00CB3D59" w:rsidP="00EF3B13">
            <w:pPr>
              <w:rPr>
                <w:rFonts w:ascii="Arial Narrow" w:hAnsi="Arial Narrow"/>
                <w:szCs w:val="20"/>
              </w:rPr>
            </w:pPr>
            <w:r w:rsidRPr="008A0524">
              <w:rPr>
                <w:rFonts w:ascii="Arial Narrow" w:hAnsi="Arial Narrow"/>
                <w:szCs w:val="20"/>
              </w:rPr>
              <w:t>Really, having a real idea of the scope of the problem is non-existent (i.e. even the routes they take to get there)</w:t>
            </w:r>
          </w:p>
          <w:p w14:paraId="70587AB9" w14:textId="77777777" w:rsidR="00CB3D59" w:rsidRPr="008A0524" w:rsidRDefault="00CB3D59" w:rsidP="00EF3B13">
            <w:pPr>
              <w:rPr>
                <w:rFonts w:ascii="Arial Narrow" w:hAnsi="Arial Narrow"/>
                <w:szCs w:val="20"/>
              </w:rPr>
            </w:pPr>
          </w:p>
          <w:p w14:paraId="0D6905A5"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110A36ED"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 are people and groups doing research, but the problem is they are doing it from data points as best they can i.e. Jennifer’s presentation on calls where they came from; they are using what they have available to them, but it is not standardized. </w:t>
            </w:r>
          </w:p>
          <w:p w14:paraId="4FE9ED7A" w14:textId="77777777" w:rsidR="00CB3D59" w:rsidRPr="008A0524" w:rsidRDefault="00CB3D59" w:rsidP="00EF3B13">
            <w:pPr>
              <w:rPr>
                <w:rFonts w:ascii="Arial Narrow" w:hAnsi="Arial Narrow"/>
                <w:szCs w:val="20"/>
              </w:rPr>
            </w:pPr>
          </w:p>
          <w:p w14:paraId="5C4830D1"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5885B76A" w14:textId="77777777" w:rsidR="00CB3D59" w:rsidRPr="008A0524" w:rsidRDefault="00CB3D59" w:rsidP="00EF3B13">
            <w:pPr>
              <w:rPr>
                <w:rFonts w:ascii="Arial Narrow" w:hAnsi="Arial Narrow"/>
                <w:szCs w:val="20"/>
              </w:rPr>
            </w:pPr>
            <w:r w:rsidRPr="008A0524">
              <w:rPr>
                <w:rFonts w:ascii="Arial Narrow" w:hAnsi="Arial Narrow"/>
                <w:szCs w:val="20"/>
              </w:rPr>
              <w:t>On the geography side, nothing is working</w:t>
            </w:r>
            <w:proofErr w:type="gramStart"/>
            <w:r w:rsidRPr="008A0524">
              <w:rPr>
                <w:rFonts w:ascii="Arial Narrow" w:hAnsi="Arial Narrow"/>
                <w:szCs w:val="20"/>
              </w:rPr>
              <w:t>;</w:t>
            </w:r>
            <w:proofErr w:type="gramEnd"/>
            <w:r w:rsidRPr="008A0524">
              <w:rPr>
                <w:rFonts w:ascii="Arial Narrow" w:hAnsi="Arial Narrow"/>
                <w:szCs w:val="20"/>
              </w:rPr>
              <w:t xml:space="preserve"> because are not collecting that type of data.</w:t>
            </w:r>
          </w:p>
          <w:p w14:paraId="1CDA3028" w14:textId="77777777" w:rsidR="00CB3D59" w:rsidRPr="008A0524" w:rsidRDefault="00CB3D59" w:rsidP="00EF3B13">
            <w:pPr>
              <w:rPr>
                <w:rFonts w:ascii="Arial Narrow" w:hAnsi="Arial Narrow"/>
                <w:szCs w:val="20"/>
              </w:rPr>
            </w:pPr>
            <w:r w:rsidRPr="008A0524">
              <w:rPr>
                <w:rFonts w:ascii="Arial Narrow" w:hAnsi="Arial Narrow"/>
                <w:szCs w:val="20"/>
              </w:rPr>
              <w:t>What has been done has been done without consideration for analytics; there is limited coordination between victim support, law enforcement, etc.</w:t>
            </w:r>
          </w:p>
          <w:p w14:paraId="79762F6A"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 is no common agency for coordinating research collection or methodology (i.e. using a common script) </w:t>
            </w:r>
          </w:p>
          <w:p w14:paraId="46060140" w14:textId="77777777" w:rsidR="00CB3D59" w:rsidRPr="008A0524" w:rsidRDefault="00CB3D59" w:rsidP="00EF3B13">
            <w:pPr>
              <w:rPr>
                <w:rFonts w:ascii="Arial Narrow" w:hAnsi="Arial Narrow"/>
                <w:szCs w:val="20"/>
              </w:rPr>
            </w:pPr>
          </w:p>
          <w:p w14:paraId="6F6AC4F2"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6E1269CD" w14:textId="77777777" w:rsidR="00CB3D59" w:rsidRPr="008A0524" w:rsidRDefault="00CB3D59" w:rsidP="00EF3B13">
            <w:pPr>
              <w:rPr>
                <w:rFonts w:ascii="Arial Narrow" w:hAnsi="Arial Narrow"/>
                <w:szCs w:val="20"/>
              </w:rPr>
            </w:pPr>
            <w:r w:rsidRPr="008A0524">
              <w:rPr>
                <w:rFonts w:ascii="Arial Narrow" w:hAnsi="Arial Narrow"/>
                <w:szCs w:val="20"/>
              </w:rPr>
              <w:t>We need to do a better job of educating the public, law enforcement, and NGOs as to what type of data needs to be collected to do a proper analysis (not just from geographical standpoint, but also from a pure analytic standpoint of looking at where the problem centers -- where should we be focusing: where are the largest numbers of victims coming from, the areas where we can do the most good if we target them/focus our efforts there</w:t>
            </w:r>
          </w:p>
          <w:p w14:paraId="5371E145" w14:textId="77777777" w:rsidR="00CB3D59" w:rsidRPr="008A0524" w:rsidRDefault="00CB3D59" w:rsidP="00EF3B13">
            <w:pPr>
              <w:rPr>
                <w:rFonts w:ascii="Arial Narrow" w:hAnsi="Arial Narrow"/>
                <w:szCs w:val="20"/>
              </w:rPr>
            </w:pPr>
            <w:r w:rsidRPr="008A0524">
              <w:rPr>
                <w:rFonts w:ascii="Arial Narrow" w:hAnsi="Arial Narrow"/>
                <w:szCs w:val="20"/>
              </w:rPr>
              <w:t>Everything has a geographic component: this needs to be recognized and acknowledged</w:t>
            </w:r>
          </w:p>
          <w:p w14:paraId="52DC0163" w14:textId="77777777" w:rsidR="00CB3D59" w:rsidRPr="008A0524" w:rsidRDefault="00CB3D59" w:rsidP="00EF3B13">
            <w:pPr>
              <w:rPr>
                <w:rFonts w:ascii="Arial Narrow" w:hAnsi="Arial Narrow"/>
                <w:szCs w:val="20"/>
              </w:rPr>
            </w:pPr>
            <w:r w:rsidRPr="008A0524">
              <w:rPr>
                <w:rFonts w:ascii="Arial Narrow" w:hAnsi="Arial Narrow"/>
                <w:szCs w:val="20"/>
              </w:rPr>
              <w:t xml:space="preserve">Data collection/methodology  </w:t>
            </w:r>
          </w:p>
          <w:p w14:paraId="5D2E0D54" w14:textId="77777777" w:rsidR="00CB3D59" w:rsidRPr="008A0524" w:rsidRDefault="00CB3D59" w:rsidP="00EF3B13">
            <w:pPr>
              <w:rPr>
                <w:rFonts w:ascii="Arial Narrow" w:hAnsi="Arial Narrow"/>
                <w:szCs w:val="20"/>
              </w:rPr>
            </w:pPr>
            <w:r w:rsidRPr="008A0524">
              <w:rPr>
                <w:rFonts w:ascii="Arial Narrow" w:hAnsi="Arial Narrow"/>
                <w:szCs w:val="20"/>
              </w:rPr>
              <w:t>The need for different types of hotlines: one for victims = very different than one for organizations seeking assistance</w:t>
            </w:r>
          </w:p>
          <w:p w14:paraId="4AC22B9A" w14:textId="77777777" w:rsidR="00CB3D59" w:rsidRPr="008A0524" w:rsidRDefault="00CB3D59" w:rsidP="00EF3B13">
            <w:pPr>
              <w:rPr>
                <w:rFonts w:ascii="Arial Narrow" w:hAnsi="Arial Narrow"/>
                <w:szCs w:val="20"/>
              </w:rPr>
            </w:pPr>
            <w:r w:rsidRPr="008A0524">
              <w:rPr>
                <w:rFonts w:ascii="Arial Narrow" w:hAnsi="Arial Narrow"/>
                <w:szCs w:val="20"/>
              </w:rPr>
              <w:t>Need to take a geographical frame to looking at human trafficking</w:t>
            </w:r>
          </w:p>
          <w:p w14:paraId="160F95DB" w14:textId="77777777" w:rsidR="00CB3D59" w:rsidRPr="008A0524" w:rsidRDefault="00CB3D59" w:rsidP="00EF3B13">
            <w:pPr>
              <w:rPr>
                <w:rFonts w:ascii="Arial Narrow" w:hAnsi="Arial Narrow"/>
                <w:szCs w:val="20"/>
              </w:rPr>
            </w:pPr>
            <w:r w:rsidRPr="008A0524">
              <w:rPr>
                <w:rFonts w:ascii="Arial Narrow" w:hAnsi="Arial Narrow"/>
                <w:szCs w:val="20"/>
              </w:rPr>
              <w:t>Understanding the social dynamics of the Modus Operandi: almost everything we do today has analytics capability i.e. cell phones use your location</w:t>
            </w:r>
          </w:p>
        </w:tc>
        <w:tc>
          <w:tcPr>
            <w:tcW w:w="4050" w:type="dxa"/>
          </w:tcPr>
          <w:p w14:paraId="6EF49D0A"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39398876" w14:textId="77777777" w:rsidR="00CB3D59" w:rsidRPr="008A0524" w:rsidRDefault="00CB3D59" w:rsidP="00EF3B13">
            <w:pPr>
              <w:rPr>
                <w:rFonts w:ascii="Arial Narrow" w:hAnsi="Arial Narrow"/>
                <w:szCs w:val="20"/>
              </w:rPr>
            </w:pPr>
            <w:r w:rsidRPr="008A0524">
              <w:rPr>
                <w:rFonts w:ascii="Arial Narrow" w:hAnsi="Arial Narrow"/>
                <w:szCs w:val="20"/>
              </w:rPr>
              <w:t>- We had a common data collection standard/data model:</w:t>
            </w:r>
          </w:p>
          <w:p w14:paraId="6F34EC35" w14:textId="77777777" w:rsidR="00CB3D59" w:rsidRPr="008A0524" w:rsidRDefault="00CB3D59" w:rsidP="00EF3B13">
            <w:pPr>
              <w:rPr>
                <w:rFonts w:ascii="Arial Narrow" w:hAnsi="Arial Narrow"/>
                <w:szCs w:val="20"/>
              </w:rPr>
            </w:pPr>
            <w:proofErr w:type="gramStart"/>
            <w:r w:rsidRPr="008A0524">
              <w:rPr>
                <w:rFonts w:ascii="Arial Narrow" w:hAnsi="Arial Narrow"/>
                <w:szCs w:val="20"/>
              </w:rPr>
              <w:t>i</w:t>
            </w:r>
            <w:proofErr w:type="gramEnd"/>
            <w:r w:rsidRPr="008A0524">
              <w:rPr>
                <w:rFonts w:ascii="Arial Narrow" w:hAnsi="Arial Narrow"/>
                <w:szCs w:val="20"/>
              </w:rPr>
              <w:t>.e. when people are rescued or apprehended or doing interviews with them asking specifically: where did you come from, how did you get here (what routes) i.e. there is a word of mouth myth in countries as to how to get to traffickers and who to contact</w:t>
            </w:r>
          </w:p>
          <w:p w14:paraId="5C56A92F" w14:textId="77777777" w:rsidR="00CB3D59" w:rsidRPr="008A0524" w:rsidRDefault="00CB3D59" w:rsidP="00EF3B13">
            <w:pPr>
              <w:rPr>
                <w:rFonts w:ascii="Arial Narrow" w:hAnsi="Arial Narrow"/>
                <w:szCs w:val="20"/>
              </w:rPr>
            </w:pPr>
            <w:proofErr w:type="gramStart"/>
            <w:r w:rsidRPr="008A0524">
              <w:rPr>
                <w:rFonts w:ascii="Arial Narrow" w:hAnsi="Arial Narrow"/>
                <w:szCs w:val="20"/>
              </w:rPr>
              <w:t>i</w:t>
            </w:r>
            <w:proofErr w:type="gramEnd"/>
            <w:r w:rsidRPr="008A0524">
              <w:rPr>
                <w:rFonts w:ascii="Arial Narrow" w:hAnsi="Arial Narrow"/>
                <w:szCs w:val="20"/>
              </w:rPr>
              <w:t>.e. from Mexico-US, they want to move to the US for economic reasons; they have a certain route they take – take a train, then they walk across, and eventually get to the border and know who to contact</w:t>
            </w:r>
          </w:p>
          <w:p w14:paraId="03A55AB4" w14:textId="77777777" w:rsidR="00CB3D59" w:rsidRPr="008A0524" w:rsidRDefault="00CB3D59" w:rsidP="00EF3B13">
            <w:pPr>
              <w:rPr>
                <w:rFonts w:ascii="Arial Narrow" w:hAnsi="Arial Narrow"/>
                <w:szCs w:val="20"/>
              </w:rPr>
            </w:pPr>
          </w:p>
          <w:p w14:paraId="79954AB5" w14:textId="77777777" w:rsidR="00CB3D59" w:rsidRPr="008A0524" w:rsidRDefault="00CB3D59" w:rsidP="00EF3B13">
            <w:pPr>
              <w:rPr>
                <w:rFonts w:ascii="Arial Narrow" w:hAnsi="Arial Narrow"/>
                <w:szCs w:val="20"/>
              </w:rPr>
            </w:pPr>
            <w:r w:rsidRPr="008A0524">
              <w:rPr>
                <w:rFonts w:ascii="Arial Narrow" w:hAnsi="Arial Narrow"/>
                <w:szCs w:val="20"/>
              </w:rPr>
              <w:t>- African girls pipeline: who approached them, what was the story used, how were they transported – all these create data points: if they came from X... how did they get there? What story was used? What documents were used to get them across the border? – This will allow us to start to understand the modus operandi</w:t>
            </w:r>
          </w:p>
          <w:p w14:paraId="6F5FFF1B" w14:textId="77777777" w:rsidR="00CB3D59" w:rsidRPr="008A0524" w:rsidRDefault="00CB3D59" w:rsidP="00EF3B13">
            <w:pPr>
              <w:rPr>
                <w:rFonts w:ascii="Arial Narrow" w:hAnsi="Arial Narrow"/>
                <w:szCs w:val="20"/>
              </w:rPr>
            </w:pPr>
          </w:p>
          <w:p w14:paraId="50CAAAAA"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0A021F57" w14:textId="77777777" w:rsidR="00CB3D59" w:rsidRPr="008A0524" w:rsidRDefault="00CB3D59" w:rsidP="00EF3B13">
            <w:pPr>
              <w:rPr>
                <w:rFonts w:ascii="Arial Narrow" w:hAnsi="Arial Narrow"/>
                <w:szCs w:val="20"/>
              </w:rPr>
            </w:pPr>
            <w:r w:rsidRPr="008A0524">
              <w:rPr>
                <w:rFonts w:ascii="Arial Narrow" w:hAnsi="Arial Narrow"/>
                <w:szCs w:val="20"/>
              </w:rPr>
              <w:t>- We had consistent numbers, statistics, data in general; consistent methodology for doing research and sharing data</w:t>
            </w:r>
          </w:p>
          <w:p w14:paraId="0E790F72" w14:textId="77777777" w:rsidR="00CB3D59" w:rsidRPr="008A0524" w:rsidRDefault="00CB3D59" w:rsidP="00EF3B13">
            <w:pPr>
              <w:rPr>
                <w:rFonts w:ascii="Arial Narrow" w:hAnsi="Arial Narrow"/>
                <w:szCs w:val="20"/>
              </w:rPr>
            </w:pPr>
            <w:r w:rsidRPr="008A0524">
              <w:rPr>
                <w:rFonts w:ascii="Arial Narrow" w:hAnsi="Arial Narrow"/>
                <w:szCs w:val="20"/>
              </w:rPr>
              <w:t>- We knew the actual scope of the human trafficking problem</w:t>
            </w:r>
          </w:p>
          <w:p w14:paraId="55523CCA" w14:textId="77777777" w:rsidR="00CB3D59" w:rsidRPr="008A0524" w:rsidRDefault="00CB3D59" w:rsidP="00EF3B13">
            <w:pPr>
              <w:rPr>
                <w:rFonts w:ascii="Arial Narrow" w:hAnsi="Arial Narrow"/>
                <w:szCs w:val="20"/>
              </w:rPr>
            </w:pPr>
            <w:r w:rsidRPr="008A0524">
              <w:rPr>
                <w:rFonts w:ascii="Arial Narrow" w:hAnsi="Arial Narrow"/>
                <w:szCs w:val="20"/>
              </w:rPr>
              <w:t xml:space="preserve">- We could consolidate and get a minimum set of questions that can give us the most </w:t>
            </w:r>
            <w:proofErr w:type="gramStart"/>
            <w:r w:rsidRPr="008A0524">
              <w:rPr>
                <w:rFonts w:ascii="Arial Narrow" w:hAnsi="Arial Narrow"/>
                <w:szCs w:val="20"/>
              </w:rPr>
              <w:t>amount</w:t>
            </w:r>
            <w:proofErr w:type="gramEnd"/>
            <w:r w:rsidRPr="008A0524">
              <w:rPr>
                <w:rFonts w:ascii="Arial Narrow" w:hAnsi="Arial Narrow"/>
                <w:szCs w:val="20"/>
              </w:rPr>
              <w:t xml:space="preserve"> of data (conversation; non-threatening, flows naturally) &amp; sharing the information with everyone relevant (victim services, law enforcement, etc.)</w:t>
            </w:r>
          </w:p>
          <w:p w14:paraId="4EF2E9F3" w14:textId="77777777" w:rsidR="00CB3D59" w:rsidRPr="008A0524" w:rsidRDefault="00CB3D59" w:rsidP="00EF3B13">
            <w:pPr>
              <w:rPr>
                <w:rFonts w:ascii="Arial Narrow" w:hAnsi="Arial Narrow"/>
                <w:szCs w:val="20"/>
              </w:rPr>
            </w:pPr>
            <w:r w:rsidRPr="008A0524">
              <w:rPr>
                <w:rFonts w:ascii="Arial Narrow" w:hAnsi="Arial Narrow"/>
                <w:szCs w:val="20"/>
              </w:rPr>
              <w:t xml:space="preserve">- We could attempt to predict the paths/routes people will take for human trafficking so that we could start to pinpoint where traffickers take their </w:t>
            </w:r>
            <w:r w:rsidRPr="008A0524">
              <w:rPr>
                <w:rFonts w:ascii="Arial Narrow" w:hAnsi="Arial Narrow"/>
                <w:szCs w:val="20"/>
              </w:rPr>
              <w:lastRenderedPageBreak/>
              <w:t xml:space="preserve">victims in attempt to capture them i.e. specific airports, names of traffickers, etc. or make links between different cities or countries </w:t>
            </w:r>
          </w:p>
          <w:p w14:paraId="5805DD94" w14:textId="77777777" w:rsidR="00CB3D59" w:rsidRPr="008A0524" w:rsidRDefault="00CB3D59" w:rsidP="00EF3B13">
            <w:pPr>
              <w:rPr>
                <w:rFonts w:ascii="Arial Narrow" w:hAnsi="Arial Narrow"/>
                <w:szCs w:val="20"/>
              </w:rPr>
            </w:pPr>
            <w:r w:rsidRPr="008A0524">
              <w:rPr>
                <w:rFonts w:ascii="Arial Narrow" w:hAnsi="Arial Narrow"/>
                <w:szCs w:val="20"/>
              </w:rPr>
              <w:t>- We could combine geography with MO</w:t>
            </w:r>
          </w:p>
          <w:p w14:paraId="7412497C" w14:textId="77777777" w:rsidR="00CB3D59" w:rsidRPr="008A0524" w:rsidRDefault="00CB3D59" w:rsidP="00EF3B13">
            <w:pPr>
              <w:rPr>
                <w:rFonts w:ascii="Arial Narrow" w:hAnsi="Arial Narrow"/>
                <w:szCs w:val="20"/>
              </w:rPr>
            </w:pPr>
          </w:p>
          <w:p w14:paraId="7C9A0843"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3C3BFA09" w14:textId="77777777" w:rsidR="00CB3D59" w:rsidRPr="008A0524" w:rsidRDefault="00CB3D59" w:rsidP="00EF3B13">
            <w:pPr>
              <w:rPr>
                <w:rFonts w:ascii="Arial Narrow" w:hAnsi="Arial Narrow"/>
                <w:szCs w:val="20"/>
              </w:rPr>
            </w:pPr>
            <w:r w:rsidRPr="008A0524">
              <w:rPr>
                <w:rFonts w:ascii="Arial Narrow" w:hAnsi="Arial Narrow"/>
                <w:szCs w:val="20"/>
              </w:rPr>
              <w:t>It would be great if we had already collected this type of geographical data from NGOs and law enforcement, and charitable groups who help victims</w:t>
            </w:r>
          </w:p>
          <w:p w14:paraId="63F4034F" w14:textId="77777777" w:rsidR="00CB3D59" w:rsidRPr="008A0524" w:rsidRDefault="00CB3D59" w:rsidP="00EF3B13">
            <w:pPr>
              <w:rPr>
                <w:rFonts w:ascii="Arial Narrow" w:hAnsi="Arial Narrow"/>
                <w:szCs w:val="20"/>
              </w:rPr>
            </w:pPr>
            <w:r w:rsidRPr="008A0524">
              <w:rPr>
                <w:rFonts w:ascii="Arial Narrow" w:hAnsi="Arial Narrow"/>
                <w:szCs w:val="20"/>
              </w:rPr>
              <w:t xml:space="preserve">- Even if it`s not name specific, village/country specific – any kind of </w:t>
            </w:r>
            <w:proofErr w:type="gramStart"/>
            <w:r w:rsidRPr="008A0524">
              <w:rPr>
                <w:rFonts w:ascii="Arial Narrow" w:hAnsi="Arial Narrow"/>
                <w:szCs w:val="20"/>
              </w:rPr>
              <w:t>data  can</w:t>
            </w:r>
            <w:proofErr w:type="gramEnd"/>
            <w:r w:rsidRPr="008A0524">
              <w:rPr>
                <w:rFonts w:ascii="Arial Narrow" w:hAnsi="Arial Narrow"/>
                <w:szCs w:val="20"/>
              </w:rPr>
              <w:t xml:space="preserve"> be used to form aggregate data </w:t>
            </w:r>
          </w:p>
          <w:p w14:paraId="232FD7F3" w14:textId="77777777" w:rsidR="00CB3D59" w:rsidRPr="008A0524" w:rsidRDefault="00CB3D59" w:rsidP="00EF3B13">
            <w:pPr>
              <w:rPr>
                <w:rFonts w:ascii="Arial Narrow" w:hAnsi="Arial Narrow"/>
                <w:szCs w:val="20"/>
              </w:rPr>
            </w:pPr>
            <w:r w:rsidRPr="008A0524">
              <w:rPr>
                <w:rFonts w:ascii="Arial Narrow" w:hAnsi="Arial Narrow"/>
                <w:szCs w:val="20"/>
              </w:rPr>
              <w:t>- We would consider that everything done is geographically oriented (where the victims come from/how they got there/where they were kept/where they worked, etc.) – all of these have geographical points</w:t>
            </w:r>
          </w:p>
          <w:p w14:paraId="7D7C4E7B" w14:textId="77777777" w:rsidR="00CB3D59" w:rsidRPr="008A0524" w:rsidRDefault="00CB3D59" w:rsidP="00EF3B13">
            <w:pPr>
              <w:rPr>
                <w:rFonts w:ascii="Arial Narrow" w:hAnsi="Arial Narrow"/>
                <w:szCs w:val="20"/>
              </w:rPr>
            </w:pPr>
            <w:r w:rsidRPr="008A0524">
              <w:rPr>
                <w:rFonts w:ascii="Arial Narrow" w:hAnsi="Arial Narrow"/>
                <w:szCs w:val="20"/>
              </w:rPr>
              <w:t>- If we think about it this way and add the consideration of MO, then we can start building a geographic picture of what is going on: which provides us with focus areas</w:t>
            </w:r>
          </w:p>
          <w:p w14:paraId="24DBB048" w14:textId="77777777" w:rsidR="00CB3D59" w:rsidRPr="008A0524" w:rsidRDefault="00CB3D59" w:rsidP="00EF3B13">
            <w:pPr>
              <w:rPr>
                <w:rFonts w:ascii="Arial Narrow" w:hAnsi="Arial Narrow"/>
                <w:szCs w:val="20"/>
              </w:rPr>
            </w:pPr>
            <w:r w:rsidRPr="008A0524">
              <w:rPr>
                <w:rFonts w:ascii="Arial Narrow" w:hAnsi="Arial Narrow"/>
                <w:szCs w:val="20"/>
              </w:rPr>
              <w:t>- Also gives you the opportunity to look across country to country</w:t>
            </w:r>
          </w:p>
          <w:p w14:paraId="1B068DB4" w14:textId="77777777" w:rsidR="00CB3D59" w:rsidRPr="008A0524" w:rsidRDefault="00CB3D59" w:rsidP="00EF3B13">
            <w:pPr>
              <w:rPr>
                <w:rFonts w:ascii="Arial Narrow" w:hAnsi="Arial Narrow"/>
                <w:szCs w:val="20"/>
              </w:rPr>
            </w:pPr>
            <w:r w:rsidRPr="008A0524">
              <w:rPr>
                <w:rFonts w:ascii="Arial Narrow" w:hAnsi="Arial Narrow"/>
                <w:szCs w:val="20"/>
              </w:rPr>
              <w:t xml:space="preserve">- We need to create a standard data collecting model: we need something proven by practice </w:t>
            </w:r>
          </w:p>
          <w:p w14:paraId="6576FA2C" w14:textId="77777777" w:rsidR="00CB3D59" w:rsidRPr="008A0524" w:rsidRDefault="00CB3D59" w:rsidP="00EF3B13">
            <w:pPr>
              <w:rPr>
                <w:rFonts w:ascii="Arial Narrow" w:hAnsi="Arial Narrow"/>
                <w:szCs w:val="20"/>
              </w:rPr>
            </w:pPr>
            <w:r w:rsidRPr="008A0524">
              <w:rPr>
                <w:rFonts w:ascii="Arial Narrow" w:hAnsi="Arial Narrow"/>
                <w:szCs w:val="20"/>
              </w:rPr>
              <w:t>- Having an 800 number for everyone to call: for the organizations (i.e. law enforcement, NGOs, etc.) as well as for victims</w:t>
            </w:r>
          </w:p>
          <w:p w14:paraId="20684446" w14:textId="77777777" w:rsidR="00CB3D59" w:rsidRPr="008A0524" w:rsidRDefault="00CB3D59" w:rsidP="00EF3B13">
            <w:pPr>
              <w:rPr>
                <w:rFonts w:ascii="Arial Narrow" w:hAnsi="Arial Narrow"/>
                <w:szCs w:val="20"/>
              </w:rPr>
            </w:pPr>
            <w:r w:rsidRPr="008A0524">
              <w:rPr>
                <w:rFonts w:ascii="Arial Narrow" w:hAnsi="Arial Narrow"/>
                <w:szCs w:val="20"/>
              </w:rPr>
              <w:t>- The International Coordination Centre can help to coordinate data collection/research and the organizations that are doing this research</w:t>
            </w:r>
          </w:p>
          <w:p w14:paraId="5B10068C" w14:textId="77777777" w:rsidR="00CB3D59" w:rsidRPr="008A0524" w:rsidRDefault="00CB3D59" w:rsidP="00EF3B13">
            <w:pPr>
              <w:rPr>
                <w:rFonts w:ascii="Arial Narrow" w:hAnsi="Arial Narrow"/>
                <w:szCs w:val="20"/>
              </w:rPr>
            </w:pPr>
            <w:r w:rsidRPr="008A0524">
              <w:rPr>
                <w:rFonts w:ascii="Arial Narrow" w:hAnsi="Arial Narrow"/>
                <w:szCs w:val="20"/>
              </w:rPr>
              <w:t>- This provides real analytical capability: hard data i.e. if hear from victims that it was “Sammy” who lured them in different cities, we can start linking where people have identified him in the trafficking ring</w:t>
            </w:r>
          </w:p>
          <w:p w14:paraId="10D80FE4" w14:textId="77777777" w:rsidR="00CB3D59" w:rsidRDefault="00CB3D59" w:rsidP="00EF3B13">
            <w:pPr>
              <w:rPr>
                <w:rFonts w:ascii="Arial Narrow" w:hAnsi="Arial Narrow"/>
                <w:szCs w:val="20"/>
              </w:rPr>
            </w:pPr>
          </w:p>
          <w:p w14:paraId="4BE647F0" w14:textId="77777777" w:rsidR="00CB3D59" w:rsidRPr="008A0524" w:rsidRDefault="00CB3D59" w:rsidP="00EF3B13">
            <w:pPr>
              <w:rPr>
                <w:rFonts w:ascii="Arial Narrow" w:hAnsi="Arial Narrow"/>
                <w:szCs w:val="20"/>
              </w:rPr>
            </w:pPr>
          </w:p>
        </w:tc>
        <w:tc>
          <w:tcPr>
            <w:tcW w:w="4140" w:type="dxa"/>
          </w:tcPr>
          <w:p w14:paraId="5C629F2C"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 xml:space="preserve">What are we already doing? </w:t>
            </w:r>
          </w:p>
          <w:p w14:paraId="4E8144C8"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Lead </w:t>
            </w:r>
            <w:proofErr w:type="spellStart"/>
            <w:r w:rsidRPr="008A0524">
              <w:rPr>
                <w:rFonts w:ascii="Arial Narrow" w:hAnsi="Arial Narrow"/>
                <w:i/>
                <w:szCs w:val="20"/>
              </w:rPr>
              <w:t>Organisation</w:t>
            </w:r>
            <w:proofErr w:type="spellEnd"/>
          </w:p>
          <w:p w14:paraId="503898C7" w14:textId="77777777" w:rsidR="00CB3D59" w:rsidRPr="008A0524" w:rsidRDefault="00CB3D59" w:rsidP="00EF3B13">
            <w:pPr>
              <w:rPr>
                <w:rFonts w:ascii="Arial Narrow" w:hAnsi="Arial Narrow"/>
                <w:szCs w:val="20"/>
              </w:rPr>
            </w:pPr>
            <w:r w:rsidRPr="008A0524">
              <w:rPr>
                <w:rFonts w:ascii="Arial Narrow" w:hAnsi="Arial Narrow"/>
                <w:szCs w:val="20"/>
              </w:rPr>
              <w:t>(1) Tracing where phone calls are made: Polaris Project</w:t>
            </w:r>
          </w:p>
          <w:p w14:paraId="2649E841" w14:textId="77777777" w:rsidR="00CB3D59" w:rsidRPr="008A0524" w:rsidRDefault="00CB3D59" w:rsidP="00EF3B13">
            <w:pPr>
              <w:rPr>
                <w:rFonts w:ascii="Arial Narrow" w:hAnsi="Arial Narrow"/>
                <w:szCs w:val="20"/>
              </w:rPr>
            </w:pPr>
            <w:r w:rsidRPr="008A0524">
              <w:rPr>
                <w:rFonts w:ascii="Arial Narrow" w:hAnsi="Arial Narrow"/>
                <w:szCs w:val="20"/>
              </w:rPr>
              <w:t>(2) Interviews anyone apprehended where they come from, what route they took: US Border Patrol</w:t>
            </w:r>
          </w:p>
          <w:p w14:paraId="7C5FD6E8" w14:textId="77777777" w:rsidR="00CB3D59" w:rsidRPr="008A0524" w:rsidRDefault="00CB3D59" w:rsidP="00EF3B13">
            <w:pPr>
              <w:rPr>
                <w:rFonts w:ascii="Arial Narrow" w:hAnsi="Arial Narrow"/>
                <w:szCs w:val="20"/>
              </w:rPr>
            </w:pPr>
            <w:r w:rsidRPr="008A0524">
              <w:rPr>
                <w:rFonts w:ascii="Arial Narrow" w:hAnsi="Arial Narrow"/>
                <w:szCs w:val="20"/>
              </w:rPr>
              <w:t>(</w:t>
            </w:r>
            <w:proofErr w:type="gramStart"/>
            <w:r w:rsidRPr="008A0524">
              <w:rPr>
                <w:rFonts w:ascii="Arial Narrow" w:hAnsi="Arial Narrow"/>
                <w:szCs w:val="20"/>
              </w:rPr>
              <w:t>this</w:t>
            </w:r>
            <w:proofErr w:type="gramEnd"/>
            <w:r w:rsidRPr="008A0524">
              <w:rPr>
                <w:rFonts w:ascii="Arial Narrow" w:hAnsi="Arial Narrow"/>
                <w:szCs w:val="20"/>
              </w:rPr>
              <w:t xml:space="preserve"> type of approach can be used to create a predictive model)</w:t>
            </w:r>
          </w:p>
          <w:p w14:paraId="03C4858F" w14:textId="77777777" w:rsidR="00CB3D59" w:rsidRPr="008A0524" w:rsidRDefault="00CB3D59" w:rsidP="00EF3B13">
            <w:pPr>
              <w:rPr>
                <w:rFonts w:ascii="Arial Narrow" w:hAnsi="Arial Narrow"/>
                <w:szCs w:val="20"/>
              </w:rPr>
            </w:pPr>
          </w:p>
          <w:p w14:paraId="25447B6B"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4F3F81C0" w14:textId="77777777" w:rsidR="00CB3D59" w:rsidRPr="008A0524" w:rsidRDefault="00CB3D59" w:rsidP="00EF3B13">
            <w:pPr>
              <w:rPr>
                <w:rFonts w:ascii="Arial Narrow" w:hAnsi="Arial Narrow"/>
                <w:szCs w:val="20"/>
              </w:rPr>
            </w:pPr>
            <w:r w:rsidRPr="008A0524">
              <w:rPr>
                <w:rFonts w:ascii="Arial Narrow" w:hAnsi="Arial Narrow"/>
                <w:szCs w:val="20"/>
              </w:rPr>
              <w:t>- Develop a standard set of questions to ask victims</w:t>
            </w:r>
          </w:p>
          <w:p w14:paraId="52618056" w14:textId="77777777" w:rsidR="00CB3D59" w:rsidRPr="008A0524" w:rsidRDefault="00CB3D59" w:rsidP="00EF3B13">
            <w:pPr>
              <w:rPr>
                <w:rFonts w:ascii="Arial Narrow" w:hAnsi="Arial Narrow"/>
                <w:szCs w:val="20"/>
              </w:rPr>
            </w:pPr>
            <w:r w:rsidRPr="008A0524">
              <w:rPr>
                <w:rFonts w:ascii="Arial Narrow" w:hAnsi="Arial Narrow"/>
                <w:szCs w:val="20"/>
              </w:rPr>
              <w:t>- Establish coordination between society (NGOs) and law enforcement; need coordination between everyone!</w:t>
            </w:r>
          </w:p>
          <w:p w14:paraId="01853811" w14:textId="77777777" w:rsidR="00CB3D59" w:rsidRPr="008A0524" w:rsidRDefault="00CB3D59" w:rsidP="00EF3B13">
            <w:pPr>
              <w:rPr>
                <w:rFonts w:ascii="Arial Narrow" w:hAnsi="Arial Narrow"/>
                <w:szCs w:val="20"/>
              </w:rPr>
            </w:pPr>
            <w:r w:rsidRPr="008A0524">
              <w:rPr>
                <w:rFonts w:ascii="Arial Narrow" w:hAnsi="Arial Narrow"/>
                <w:szCs w:val="20"/>
              </w:rPr>
              <w:t>- It is about analytics: scientific analytic data and approach</w:t>
            </w:r>
          </w:p>
          <w:p w14:paraId="6EC488F7" w14:textId="77777777" w:rsidR="00CB3D59" w:rsidRPr="008A0524" w:rsidRDefault="00CB3D59" w:rsidP="00EF3B13">
            <w:pPr>
              <w:rPr>
                <w:rFonts w:ascii="Arial Narrow" w:hAnsi="Arial Narrow"/>
                <w:szCs w:val="20"/>
              </w:rPr>
            </w:pPr>
            <w:r w:rsidRPr="008A0524">
              <w:rPr>
                <w:rFonts w:ascii="Arial Narrow" w:hAnsi="Arial Narrow"/>
                <w:szCs w:val="20"/>
              </w:rPr>
              <w:t>- Taking a standardized approach to collecting research/data means that everyone will be doing the same thing/taking the same approach so they can be compared and we can start building a global picture</w:t>
            </w:r>
          </w:p>
          <w:p w14:paraId="04C74CB1" w14:textId="77777777" w:rsidR="00CB3D59" w:rsidRPr="008A0524" w:rsidRDefault="00CB3D59" w:rsidP="00EF3B13">
            <w:pPr>
              <w:rPr>
                <w:rFonts w:ascii="Arial Narrow" w:hAnsi="Arial Narrow"/>
                <w:szCs w:val="20"/>
              </w:rPr>
            </w:pPr>
            <w:r w:rsidRPr="008A0524">
              <w:rPr>
                <w:rFonts w:ascii="Arial Narrow" w:hAnsi="Arial Narrow"/>
                <w:szCs w:val="20"/>
              </w:rPr>
              <w:t>- Targeting the audience in appropriate places: i.e. putting the hotline info/number in places where potential victims can see it/access it</w:t>
            </w:r>
          </w:p>
          <w:p w14:paraId="6CD5E2F6" w14:textId="77777777" w:rsidR="00CB3D59" w:rsidRPr="008A0524" w:rsidRDefault="00CB3D59" w:rsidP="00EF3B13">
            <w:pPr>
              <w:rPr>
                <w:rFonts w:ascii="Arial Narrow" w:hAnsi="Arial Narrow"/>
                <w:szCs w:val="20"/>
              </w:rPr>
            </w:pPr>
          </w:p>
          <w:p w14:paraId="6470EE34" w14:textId="77777777" w:rsidR="00CB3D59" w:rsidRPr="008A0524" w:rsidRDefault="00CB3D59" w:rsidP="00EF3B13">
            <w:pPr>
              <w:rPr>
                <w:rFonts w:ascii="Arial Narrow" w:hAnsi="Arial Narrow"/>
                <w:b/>
                <w:szCs w:val="20"/>
              </w:rPr>
            </w:pPr>
            <w:r w:rsidRPr="008A0524">
              <w:rPr>
                <w:rFonts w:ascii="Arial Narrow" w:hAnsi="Arial Narrow"/>
                <w:b/>
                <w:szCs w:val="20"/>
              </w:rPr>
              <w:t>How might we get this done?  Describe the general approach</w:t>
            </w:r>
          </w:p>
          <w:p w14:paraId="5B6F1E06" w14:textId="77777777" w:rsidR="00CB3D59" w:rsidRPr="008A0524" w:rsidRDefault="00CB3D59" w:rsidP="00EF3B13">
            <w:pPr>
              <w:rPr>
                <w:rFonts w:ascii="Arial Narrow" w:hAnsi="Arial Narrow"/>
                <w:szCs w:val="20"/>
              </w:rPr>
            </w:pPr>
            <w:r w:rsidRPr="008A0524">
              <w:rPr>
                <w:rFonts w:ascii="Arial Narrow" w:hAnsi="Arial Narrow"/>
                <w:szCs w:val="20"/>
              </w:rPr>
              <w:t>It starts with collecting the RIGHT data! Then we can start looking for co-relationships among the geographical points (internationally, nationally, etc.) i.e. where people were arrested, what their names were, etc.</w:t>
            </w:r>
          </w:p>
          <w:p w14:paraId="50DFC3EA" w14:textId="77777777" w:rsidR="00CB3D59" w:rsidRPr="008A0524" w:rsidRDefault="00CB3D59" w:rsidP="00EF3B13">
            <w:pPr>
              <w:rPr>
                <w:rFonts w:ascii="Arial Narrow" w:hAnsi="Arial Narrow"/>
                <w:szCs w:val="20"/>
              </w:rPr>
            </w:pPr>
          </w:p>
          <w:p w14:paraId="336BCBE3" w14:textId="77777777" w:rsidR="00CB3D59" w:rsidRPr="008A0524" w:rsidRDefault="00CB3D59" w:rsidP="00EF3B13">
            <w:pPr>
              <w:rPr>
                <w:rFonts w:ascii="Arial Narrow" w:hAnsi="Arial Narrow"/>
                <w:szCs w:val="20"/>
              </w:rPr>
            </w:pPr>
            <w:r w:rsidRPr="008A0524">
              <w:rPr>
                <w:rFonts w:ascii="Arial Narrow" w:hAnsi="Arial Narrow"/>
                <w:szCs w:val="20"/>
              </w:rPr>
              <w:t xml:space="preserve">If we could get every NGO to have a common set of questions, a post-apprehension/post rescue set of questions, now we can start looking at the problem </w:t>
            </w:r>
            <w:r w:rsidRPr="008A0524">
              <w:rPr>
                <w:rFonts w:ascii="Arial Narrow" w:hAnsi="Arial Narrow"/>
                <w:szCs w:val="20"/>
              </w:rPr>
              <w:lastRenderedPageBreak/>
              <w:t>analytically &amp; geographically on a GLOBAL scale</w:t>
            </w:r>
          </w:p>
          <w:p w14:paraId="4979A22D" w14:textId="77777777" w:rsidR="00CB3D59" w:rsidRPr="008A0524" w:rsidRDefault="00CB3D59" w:rsidP="00EF3B13">
            <w:pPr>
              <w:rPr>
                <w:rFonts w:ascii="Arial Narrow" w:hAnsi="Arial Narrow"/>
                <w:szCs w:val="20"/>
              </w:rPr>
            </w:pPr>
          </w:p>
          <w:p w14:paraId="5A4F629A" w14:textId="77777777" w:rsidR="00CB3D59" w:rsidRPr="008A0524" w:rsidRDefault="00CB3D59" w:rsidP="00EF3B13">
            <w:pPr>
              <w:rPr>
                <w:rFonts w:ascii="Arial Narrow" w:hAnsi="Arial Narrow"/>
                <w:szCs w:val="20"/>
              </w:rPr>
            </w:pPr>
            <w:r w:rsidRPr="008A0524">
              <w:rPr>
                <w:rFonts w:ascii="Arial Narrow" w:hAnsi="Arial Narrow"/>
                <w:szCs w:val="20"/>
              </w:rPr>
              <w:t>Develop a world-wide central number as hotline &amp; also link to other hotlines across the world so can connect and coordinate victim assistance</w:t>
            </w:r>
          </w:p>
          <w:p w14:paraId="32868803" w14:textId="77777777" w:rsidR="00CB3D59" w:rsidRPr="008A0524" w:rsidRDefault="00CB3D59" w:rsidP="00EF3B13">
            <w:pPr>
              <w:rPr>
                <w:rFonts w:ascii="Arial Narrow" w:hAnsi="Arial Narrow"/>
                <w:szCs w:val="20"/>
              </w:rPr>
            </w:pPr>
            <w:r w:rsidRPr="008A0524">
              <w:rPr>
                <w:rFonts w:ascii="Arial Narrow" w:hAnsi="Arial Narrow"/>
                <w:szCs w:val="20"/>
              </w:rPr>
              <w:t xml:space="preserve">Coordinate NGOs, organizations, etc. </w:t>
            </w:r>
          </w:p>
          <w:p w14:paraId="6E1C9B4D" w14:textId="77777777" w:rsidR="00CB3D59" w:rsidRPr="008A0524" w:rsidRDefault="00CB3D59" w:rsidP="00EF3B13">
            <w:pPr>
              <w:rPr>
                <w:rFonts w:ascii="Arial Narrow" w:hAnsi="Arial Narrow"/>
                <w:szCs w:val="20"/>
              </w:rPr>
            </w:pPr>
          </w:p>
          <w:p w14:paraId="5A7ECC5C" w14:textId="77777777" w:rsidR="00CB3D59" w:rsidRPr="008A0524" w:rsidRDefault="00CB3D59" w:rsidP="00EF3B13">
            <w:pPr>
              <w:rPr>
                <w:rFonts w:ascii="Arial Narrow" w:hAnsi="Arial Narrow"/>
                <w:szCs w:val="20"/>
              </w:rPr>
            </w:pPr>
            <w:r w:rsidRPr="008A0524">
              <w:rPr>
                <w:rFonts w:ascii="Arial Narrow" w:hAnsi="Arial Narrow"/>
                <w:szCs w:val="20"/>
              </w:rPr>
              <w:t>Need resources in order to be able to help victims – i.e. if call from Tanzania and need help, but don’t have anyone there to help it is essentially useless</w:t>
            </w:r>
          </w:p>
          <w:p w14:paraId="4D72DB22" w14:textId="77777777" w:rsidR="00CB3D59" w:rsidRPr="008A0524" w:rsidRDefault="00CB3D59" w:rsidP="00EF3B13">
            <w:pPr>
              <w:rPr>
                <w:rFonts w:ascii="Arial Narrow" w:hAnsi="Arial Narrow"/>
                <w:szCs w:val="20"/>
              </w:rPr>
            </w:pPr>
          </w:p>
          <w:p w14:paraId="4A4D8EE7" w14:textId="77777777" w:rsidR="00CB3D59" w:rsidRPr="008A0524" w:rsidRDefault="00CB3D59" w:rsidP="00EF3B13">
            <w:pPr>
              <w:rPr>
                <w:rFonts w:ascii="Arial Narrow" w:hAnsi="Arial Narrow"/>
                <w:szCs w:val="20"/>
              </w:rPr>
            </w:pPr>
            <w:r w:rsidRPr="008A0524">
              <w:rPr>
                <w:rFonts w:ascii="Arial Narrow" w:hAnsi="Arial Narrow"/>
                <w:szCs w:val="20"/>
              </w:rPr>
              <w:t>Applying a geographical lens to the study of human trafficking</w:t>
            </w:r>
          </w:p>
          <w:p w14:paraId="1C700ECF" w14:textId="77777777" w:rsidR="00CB3D59" w:rsidRPr="008A0524" w:rsidRDefault="00CB3D59" w:rsidP="00EF3B13">
            <w:pPr>
              <w:rPr>
                <w:rFonts w:ascii="Arial Narrow" w:hAnsi="Arial Narrow"/>
                <w:szCs w:val="20"/>
              </w:rPr>
            </w:pPr>
          </w:p>
          <w:p w14:paraId="11F4DB57" w14:textId="77777777" w:rsidR="00CB3D59" w:rsidRPr="008A0524" w:rsidRDefault="00CB3D59" w:rsidP="00EF3B13">
            <w:pPr>
              <w:rPr>
                <w:rFonts w:ascii="Arial Narrow" w:hAnsi="Arial Narrow"/>
                <w:szCs w:val="20"/>
              </w:rPr>
            </w:pPr>
            <w:r w:rsidRPr="008A0524">
              <w:rPr>
                <w:rFonts w:ascii="Arial Narrow" w:hAnsi="Arial Narrow"/>
                <w:szCs w:val="20"/>
              </w:rPr>
              <w:t xml:space="preserve">Establish a group to develop the model and the question set (incorporate different stake holders to get a full picture i.e. law enforcement, victim services, immigration officials, etc.) </w:t>
            </w:r>
          </w:p>
          <w:p w14:paraId="798F5EA9" w14:textId="77777777" w:rsidR="00CB3D59" w:rsidRPr="008A0524" w:rsidRDefault="00CB3D59" w:rsidP="00EF3B13">
            <w:pPr>
              <w:rPr>
                <w:rFonts w:ascii="Arial Narrow" w:hAnsi="Arial Narrow"/>
                <w:szCs w:val="20"/>
              </w:rPr>
            </w:pPr>
          </w:p>
          <w:p w14:paraId="0C2F733B" w14:textId="77777777" w:rsidR="00CB3D59" w:rsidRPr="008A0524" w:rsidRDefault="00CB3D59" w:rsidP="00EF3B13">
            <w:pPr>
              <w:rPr>
                <w:rFonts w:ascii="Arial Narrow" w:hAnsi="Arial Narrow"/>
                <w:szCs w:val="20"/>
              </w:rPr>
            </w:pPr>
            <w:r w:rsidRPr="008A0524">
              <w:rPr>
                <w:rFonts w:ascii="Arial Narrow" w:hAnsi="Arial Narrow"/>
                <w:szCs w:val="20"/>
              </w:rPr>
              <w:t xml:space="preserve">Doing location analytics: looking at where people are coming from, how they are getting there (i.e. specific routes, what borders they cross, what documents they </w:t>
            </w:r>
            <w:proofErr w:type="gramStart"/>
            <w:r w:rsidRPr="008A0524">
              <w:rPr>
                <w:rFonts w:ascii="Arial Narrow" w:hAnsi="Arial Narrow"/>
                <w:szCs w:val="20"/>
              </w:rPr>
              <w:t>used )</w:t>
            </w:r>
            <w:proofErr w:type="gramEnd"/>
            <w:r w:rsidRPr="008A0524">
              <w:rPr>
                <w:rFonts w:ascii="Arial Narrow" w:hAnsi="Arial Narrow"/>
                <w:szCs w:val="20"/>
              </w:rPr>
              <w:t xml:space="preserve"> – we don’t really know this information specifically – this would help us target potential suspects to be apprehended i.e. corrupt border officials who are being used to move people out of country X using fake documents</w:t>
            </w:r>
          </w:p>
        </w:tc>
        <w:tc>
          <w:tcPr>
            <w:tcW w:w="2731" w:type="dxa"/>
          </w:tcPr>
          <w:p w14:paraId="13645F66"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 Create a data model to collect data in a standardized way</w:t>
            </w:r>
          </w:p>
          <w:p w14:paraId="0CAC920B" w14:textId="77777777" w:rsidR="00CB3D59" w:rsidRPr="008A0524" w:rsidRDefault="00CB3D59" w:rsidP="00EF3B13">
            <w:pPr>
              <w:rPr>
                <w:rFonts w:ascii="Arial Narrow" w:hAnsi="Arial Narrow"/>
                <w:szCs w:val="20"/>
              </w:rPr>
            </w:pPr>
          </w:p>
          <w:p w14:paraId="536B5622" w14:textId="77777777" w:rsidR="00CB3D59" w:rsidRPr="008A0524" w:rsidRDefault="00CB3D59" w:rsidP="00EF3B13">
            <w:pPr>
              <w:rPr>
                <w:rFonts w:ascii="Arial Narrow" w:hAnsi="Arial Narrow"/>
                <w:szCs w:val="20"/>
              </w:rPr>
            </w:pPr>
            <w:r w:rsidRPr="008A0524">
              <w:rPr>
                <w:rFonts w:ascii="Arial Narrow" w:hAnsi="Arial Narrow"/>
                <w:szCs w:val="20"/>
              </w:rPr>
              <w:t xml:space="preserve">2. Create a script and standardized set of questions to be asked conversationally from the data model to get as many data points as possible (from hotline calls; to be used in every call centre); collecting similar data to provide quality analytics (data, link wise, </w:t>
            </w:r>
            <w:proofErr w:type="spellStart"/>
            <w:r w:rsidRPr="008A0524">
              <w:rPr>
                <w:rFonts w:ascii="Arial Narrow" w:hAnsi="Arial Narrow"/>
                <w:szCs w:val="20"/>
              </w:rPr>
              <w:t>etc</w:t>
            </w:r>
            <w:proofErr w:type="spellEnd"/>
            <w:r w:rsidRPr="008A0524">
              <w:rPr>
                <w:rFonts w:ascii="Arial Narrow" w:hAnsi="Arial Narrow"/>
                <w:szCs w:val="20"/>
              </w:rPr>
              <w:t xml:space="preserve">). </w:t>
            </w:r>
            <w:proofErr w:type="gramStart"/>
            <w:r w:rsidRPr="008A0524">
              <w:rPr>
                <w:rFonts w:ascii="Arial Narrow" w:hAnsi="Arial Narrow"/>
                <w:szCs w:val="20"/>
              </w:rPr>
              <w:t>for</w:t>
            </w:r>
            <w:proofErr w:type="gramEnd"/>
            <w:r w:rsidRPr="008A0524">
              <w:rPr>
                <w:rFonts w:ascii="Arial Narrow" w:hAnsi="Arial Narrow"/>
                <w:szCs w:val="20"/>
              </w:rPr>
              <w:t xml:space="preserve"> every group to model to collect as much data as they can; universally agreed on questions, so can at minimum obtain the geographic points &amp; get information about suspects (first names even)</w:t>
            </w:r>
          </w:p>
          <w:p w14:paraId="57D441A6" w14:textId="77777777" w:rsidR="00CB3D59" w:rsidRPr="008A0524" w:rsidRDefault="00CB3D59" w:rsidP="00EF3B13">
            <w:pPr>
              <w:rPr>
                <w:rFonts w:ascii="Arial Narrow" w:hAnsi="Arial Narrow"/>
                <w:szCs w:val="20"/>
              </w:rPr>
            </w:pPr>
          </w:p>
          <w:p w14:paraId="04E75B58" w14:textId="77777777" w:rsidR="00CB3D59" w:rsidRPr="008A0524" w:rsidRDefault="00CB3D59" w:rsidP="00EF3B13">
            <w:pPr>
              <w:rPr>
                <w:rFonts w:ascii="Arial Narrow" w:hAnsi="Arial Narrow"/>
                <w:szCs w:val="20"/>
              </w:rPr>
            </w:pPr>
            <w:r w:rsidRPr="008A0524">
              <w:rPr>
                <w:rFonts w:ascii="Arial Narrow" w:hAnsi="Arial Narrow"/>
                <w:szCs w:val="20"/>
              </w:rPr>
              <w:t>3. Take that data and provide analytics (not just geo) but link other types of analytics (SASS) using the technologies available</w:t>
            </w:r>
          </w:p>
        </w:tc>
      </w:tr>
      <w:tr w:rsidR="00CB3D59" w:rsidRPr="008A0524" w14:paraId="24DE6BBC" w14:textId="77777777" w:rsidTr="00EF3B13">
        <w:tc>
          <w:tcPr>
            <w:tcW w:w="833" w:type="dxa"/>
          </w:tcPr>
          <w:p w14:paraId="57D073CD"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3-C</w:t>
            </w:r>
          </w:p>
        </w:tc>
        <w:tc>
          <w:tcPr>
            <w:tcW w:w="1710" w:type="dxa"/>
          </w:tcPr>
          <w:p w14:paraId="72F762AD" w14:textId="77777777" w:rsidR="00CB3D59" w:rsidRPr="008A0524" w:rsidRDefault="00CB3D59" w:rsidP="00EF3B13">
            <w:pPr>
              <w:rPr>
                <w:rFonts w:ascii="Arial Narrow" w:hAnsi="Arial Narrow"/>
                <w:szCs w:val="20"/>
              </w:rPr>
            </w:pPr>
            <w:r>
              <w:rPr>
                <w:rFonts w:ascii="Arial Narrow" w:hAnsi="Arial Narrow"/>
                <w:szCs w:val="20"/>
              </w:rPr>
              <w:t>Data Access</w:t>
            </w:r>
          </w:p>
        </w:tc>
        <w:tc>
          <w:tcPr>
            <w:tcW w:w="2610" w:type="dxa"/>
          </w:tcPr>
          <w:p w14:paraId="17917392" w14:textId="77777777" w:rsidR="00CB3D59" w:rsidRPr="008A0524" w:rsidRDefault="00CB3D59" w:rsidP="00EF3B13">
            <w:pPr>
              <w:rPr>
                <w:rFonts w:ascii="Arial Narrow" w:hAnsi="Arial Narrow"/>
                <w:szCs w:val="20"/>
              </w:rPr>
            </w:pPr>
            <w:r>
              <w:rPr>
                <w:rFonts w:ascii="Arial Narrow" w:hAnsi="Arial Narrow"/>
                <w:szCs w:val="20"/>
              </w:rPr>
              <w:t>Did not happen – merged with D</w:t>
            </w:r>
          </w:p>
        </w:tc>
        <w:tc>
          <w:tcPr>
            <w:tcW w:w="7110" w:type="dxa"/>
          </w:tcPr>
          <w:p w14:paraId="420B7118" w14:textId="77777777" w:rsidR="00CB3D59" w:rsidRPr="008A0524" w:rsidRDefault="00CB3D59" w:rsidP="00EF3B13">
            <w:pPr>
              <w:rPr>
                <w:rFonts w:ascii="Arial Narrow" w:hAnsi="Arial Narrow"/>
                <w:szCs w:val="20"/>
              </w:rPr>
            </w:pPr>
          </w:p>
        </w:tc>
        <w:tc>
          <w:tcPr>
            <w:tcW w:w="4050" w:type="dxa"/>
          </w:tcPr>
          <w:p w14:paraId="4BFE8361" w14:textId="77777777" w:rsidR="00CB3D59" w:rsidRPr="008A0524" w:rsidRDefault="00CB3D59" w:rsidP="00EF3B13">
            <w:pPr>
              <w:rPr>
                <w:rFonts w:ascii="Arial Narrow" w:hAnsi="Arial Narrow"/>
                <w:szCs w:val="20"/>
              </w:rPr>
            </w:pPr>
          </w:p>
        </w:tc>
        <w:tc>
          <w:tcPr>
            <w:tcW w:w="4140" w:type="dxa"/>
          </w:tcPr>
          <w:p w14:paraId="7E02FC06" w14:textId="77777777" w:rsidR="00CB3D59" w:rsidRPr="008A0524" w:rsidRDefault="00CB3D59" w:rsidP="00EF3B13">
            <w:pPr>
              <w:rPr>
                <w:rFonts w:ascii="Arial Narrow" w:hAnsi="Arial Narrow"/>
                <w:szCs w:val="20"/>
              </w:rPr>
            </w:pPr>
          </w:p>
        </w:tc>
        <w:tc>
          <w:tcPr>
            <w:tcW w:w="2731" w:type="dxa"/>
          </w:tcPr>
          <w:p w14:paraId="538B5F93" w14:textId="77777777" w:rsidR="00CB3D59" w:rsidRPr="008A0524" w:rsidRDefault="00CB3D59" w:rsidP="00EF3B13">
            <w:pPr>
              <w:rPr>
                <w:rFonts w:ascii="Arial Narrow" w:hAnsi="Arial Narrow"/>
                <w:szCs w:val="20"/>
              </w:rPr>
            </w:pPr>
          </w:p>
        </w:tc>
      </w:tr>
      <w:tr w:rsidR="00CB3D59" w:rsidRPr="008A0524" w14:paraId="6D92A274" w14:textId="77777777" w:rsidTr="00EF3B13">
        <w:tc>
          <w:tcPr>
            <w:tcW w:w="833" w:type="dxa"/>
          </w:tcPr>
          <w:p w14:paraId="03D7E344" w14:textId="77777777" w:rsidR="00CB3D59" w:rsidRPr="008A0524" w:rsidRDefault="00CB3D59" w:rsidP="00EF3B13">
            <w:pPr>
              <w:rPr>
                <w:rFonts w:ascii="Arial Narrow" w:hAnsi="Arial Narrow"/>
                <w:szCs w:val="20"/>
              </w:rPr>
            </w:pPr>
            <w:r w:rsidRPr="008A0524">
              <w:rPr>
                <w:rFonts w:ascii="Arial Narrow" w:hAnsi="Arial Narrow"/>
                <w:szCs w:val="20"/>
              </w:rPr>
              <w:t>3-D</w:t>
            </w:r>
          </w:p>
        </w:tc>
        <w:tc>
          <w:tcPr>
            <w:tcW w:w="1710" w:type="dxa"/>
          </w:tcPr>
          <w:p w14:paraId="0C3664A0" w14:textId="77777777" w:rsidR="00CB3D59" w:rsidRPr="008A0524" w:rsidRDefault="00CB3D59" w:rsidP="00EF3B13">
            <w:pPr>
              <w:rPr>
                <w:rFonts w:ascii="Arial Narrow" w:hAnsi="Arial Narrow"/>
                <w:szCs w:val="20"/>
              </w:rPr>
            </w:pPr>
            <w:r w:rsidRPr="008A0524">
              <w:rPr>
                <w:rFonts w:ascii="Arial Narrow" w:hAnsi="Arial Narrow"/>
                <w:szCs w:val="20"/>
              </w:rPr>
              <w:t>Data Sources</w:t>
            </w:r>
          </w:p>
        </w:tc>
        <w:tc>
          <w:tcPr>
            <w:tcW w:w="2610" w:type="dxa"/>
          </w:tcPr>
          <w:p w14:paraId="1DBEF517" w14:textId="77777777" w:rsidR="00CB3D59" w:rsidRPr="008A0524" w:rsidRDefault="00CB3D59" w:rsidP="00EF3B13">
            <w:pPr>
              <w:rPr>
                <w:rFonts w:ascii="Arial Narrow" w:hAnsi="Arial Narrow"/>
                <w:szCs w:val="20"/>
              </w:rPr>
            </w:pPr>
            <w:r w:rsidRPr="008A0524">
              <w:rPr>
                <w:rFonts w:ascii="Arial Narrow" w:hAnsi="Arial Narrow"/>
                <w:szCs w:val="20"/>
              </w:rPr>
              <w:t>- Unconventional data sources that people do not know about and can be useful</w:t>
            </w:r>
          </w:p>
          <w:p w14:paraId="41CD3837" w14:textId="77777777" w:rsidR="00CB3D59" w:rsidRPr="008A0524" w:rsidRDefault="00CB3D59" w:rsidP="00EF3B13">
            <w:pPr>
              <w:rPr>
                <w:rFonts w:ascii="Arial Narrow" w:hAnsi="Arial Narrow"/>
                <w:szCs w:val="20"/>
              </w:rPr>
            </w:pPr>
            <w:r w:rsidRPr="008A0524">
              <w:rPr>
                <w:rFonts w:ascii="Arial Narrow" w:hAnsi="Arial Narrow"/>
                <w:szCs w:val="20"/>
              </w:rPr>
              <w:t xml:space="preserve">- What is dream data? </w:t>
            </w:r>
          </w:p>
          <w:p w14:paraId="78F26D0B" w14:textId="77777777" w:rsidR="00CB3D59" w:rsidRPr="008A0524" w:rsidRDefault="00CB3D59" w:rsidP="00EF3B13">
            <w:pPr>
              <w:rPr>
                <w:rFonts w:ascii="Arial Narrow" w:hAnsi="Arial Narrow"/>
                <w:szCs w:val="20"/>
              </w:rPr>
            </w:pPr>
            <w:r w:rsidRPr="008A0524">
              <w:rPr>
                <w:rFonts w:ascii="Arial Narrow" w:hAnsi="Arial Narrow"/>
                <w:szCs w:val="20"/>
              </w:rPr>
              <w:t>- Who would have access to info?</w:t>
            </w:r>
          </w:p>
          <w:p w14:paraId="074E41C0" w14:textId="77777777" w:rsidR="00CB3D59" w:rsidRPr="008A0524" w:rsidRDefault="00CB3D59" w:rsidP="00EF3B13">
            <w:pPr>
              <w:rPr>
                <w:rFonts w:ascii="Arial Narrow" w:hAnsi="Arial Narrow"/>
                <w:szCs w:val="20"/>
              </w:rPr>
            </w:pPr>
            <w:r w:rsidRPr="008A0524">
              <w:rPr>
                <w:rFonts w:ascii="Arial Narrow" w:hAnsi="Arial Narrow"/>
                <w:szCs w:val="20"/>
              </w:rPr>
              <w:t xml:space="preserve">- Data sources </w:t>
            </w:r>
          </w:p>
          <w:p w14:paraId="603D14E0" w14:textId="77777777" w:rsidR="00CB3D59" w:rsidRPr="008A0524" w:rsidRDefault="00CB3D59" w:rsidP="00EF3B13">
            <w:pPr>
              <w:rPr>
                <w:rFonts w:ascii="Arial Narrow" w:hAnsi="Arial Narrow"/>
                <w:szCs w:val="20"/>
              </w:rPr>
            </w:pPr>
            <w:r w:rsidRPr="008A0524">
              <w:rPr>
                <w:rFonts w:ascii="Arial Narrow" w:hAnsi="Arial Narrow"/>
                <w:szCs w:val="20"/>
              </w:rPr>
              <w:t>- Privacy related issues</w:t>
            </w:r>
          </w:p>
          <w:p w14:paraId="2256C312" w14:textId="77777777" w:rsidR="00CB3D59" w:rsidRPr="008A0524" w:rsidRDefault="00CB3D59" w:rsidP="00EF3B13">
            <w:pPr>
              <w:rPr>
                <w:rFonts w:ascii="Arial Narrow" w:hAnsi="Arial Narrow"/>
                <w:szCs w:val="20"/>
              </w:rPr>
            </w:pPr>
            <w:r w:rsidRPr="008A0524">
              <w:rPr>
                <w:rFonts w:ascii="Arial Narrow" w:hAnsi="Arial Narrow"/>
                <w:szCs w:val="20"/>
              </w:rPr>
              <w:t>- No technical reason data sources cannot be taken in</w:t>
            </w:r>
          </w:p>
          <w:p w14:paraId="75866061" w14:textId="77777777" w:rsidR="00CB3D59" w:rsidRPr="008A0524" w:rsidRDefault="00CB3D59" w:rsidP="00EF3B13">
            <w:pPr>
              <w:rPr>
                <w:rFonts w:ascii="Arial Narrow" w:hAnsi="Arial Narrow"/>
                <w:szCs w:val="20"/>
              </w:rPr>
            </w:pPr>
            <w:r w:rsidRPr="008A0524">
              <w:rPr>
                <w:rFonts w:ascii="Arial Narrow" w:hAnsi="Arial Narrow"/>
                <w:szCs w:val="20"/>
              </w:rPr>
              <w:t>- It can be time consuming, technical and there are non-technical problems</w:t>
            </w:r>
          </w:p>
          <w:p w14:paraId="3F2C5715" w14:textId="77777777" w:rsidR="00CB3D59" w:rsidRPr="008A0524" w:rsidRDefault="00CB3D59" w:rsidP="00EF3B13">
            <w:pPr>
              <w:rPr>
                <w:rFonts w:ascii="Arial Narrow" w:hAnsi="Arial Narrow"/>
                <w:szCs w:val="20"/>
              </w:rPr>
            </w:pPr>
            <w:r w:rsidRPr="008A0524">
              <w:rPr>
                <w:rFonts w:ascii="Arial Narrow" w:hAnsi="Arial Narrow"/>
                <w:szCs w:val="20"/>
              </w:rPr>
              <w:t xml:space="preserve">- Legal framework </w:t>
            </w:r>
          </w:p>
          <w:p w14:paraId="2315A58F" w14:textId="77777777" w:rsidR="00CB3D59" w:rsidRPr="008A0524" w:rsidRDefault="00CB3D59" w:rsidP="00EF3B13">
            <w:pPr>
              <w:rPr>
                <w:rFonts w:ascii="Arial Narrow" w:hAnsi="Arial Narrow"/>
                <w:szCs w:val="20"/>
              </w:rPr>
            </w:pPr>
            <w:r w:rsidRPr="008A0524">
              <w:rPr>
                <w:rFonts w:ascii="Arial Narrow" w:hAnsi="Arial Narrow"/>
                <w:szCs w:val="20"/>
              </w:rPr>
              <w:t xml:space="preserve">- Technical perspective is the </w:t>
            </w:r>
            <w:r w:rsidRPr="008A0524">
              <w:rPr>
                <w:rFonts w:ascii="Arial Narrow" w:hAnsi="Arial Narrow"/>
                <w:szCs w:val="20"/>
              </w:rPr>
              <w:lastRenderedPageBreak/>
              <w:t>easy thing</w:t>
            </w:r>
          </w:p>
          <w:p w14:paraId="107D2C21" w14:textId="77777777" w:rsidR="00CB3D59" w:rsidRPr="008A0524" w:rsidRDefault="00CB3D59" w:rsidP="00EF3B13">
            <w:pPr>
              <w:rPr>
                <w:rFonts w:ascii="Arial Narrow" w:hAnsi="Arial Narrow"/>
                <w:szCs w:val="20"/>
              </w:rPr>
            </w:pPr>
            <w:r w:rsidRPr="008A0524">
              <w:rPr>
                <w:rFonts w:ascii="Arial Narrow" w:hAnsi="Arial Narrow"/>
                <w:szCs w:val="20"/>
              </w:rPr>
              <w:t>- Taking advantage of Interpol who already take info on child trafficking which would be a great data source</w:t>
            </w:r>
          </w:p>
          <w:p w14:paraId="2D12A4EA" w14:textId="77777777" w:rsidR="00CB3D59" w:rsidRPr="008A0524" w:rsidRDefault="00CB3D59" w:rsidP="00EF3B13">
            <w:pPr>
              <w:rPr>
                <w:rFonts w:ascii="Arial Narrow" w:hAnsi="Arial Narrow"/>
                <w:szCs w:val="20"/>
              </w:rPr>
            </w:pPr>
            <w:r w:rsidRPr="008A0524">
              <w:rPr>
                <w:rFonts w:ascii="Arial Narrow" w:hAnsi="Arial Narrow"/>
                <w:szCs w:val="20"/>
              </w:rPr>
              <w:t xml:space="preserve">- Secure environment </w:t>
            </w:r>
          </w:p>
          <w:p w14:paraId="3F4D5DF4" w14:textId="77777777" w:rsidR="00CB3D59" w:rsidRPr="008A0524" w:rsidRDefault="00CB3D59" w:rsidP="00EF3B13">
            <w:pPr>
              <w:rPr>
                <w:rFonts w:ascii="Arial Narrow" w:hAnsi="Arial Narrow"/>
                <w:szCs w:val="20"/>
              </w:rPr>
            </w:pPr>
            <w:r w:rsidRPr="008A0524">
              <w:rPr>
                <w:rFonts w:ascii="Arial Narrow" w:hAnsi="Arial Narrow"/>
                <w:szCs w:val="20"/>
              </w:rPr>
              <w:t>-Requirements from customer - if you do not have something quickly there is no point of doing it</w:t>
            </w:r>
          </w:p>
        </w:tc>
        <w:tc>
          <w:tcPr>
            <w:tcW w:w="7110" w:type="dxa"/>
          </w:tcPr>
          <w:p w14:paraId="161A3548"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In General…</w:t>
            </w:r>
          </w:p>
          <w:p w14:paraId="067AC441" w14:textId="77777777" w:rsidR="00CB3D59" w:rsidRPr="008A0524" w:rsidRDefault="00CB3D59" w:rsidP="00EF3B13">
            <w:pPr>
              <w:rPr>
                <w:rFonts w:ascii="Arial Narrow" w:hAnsi="Arial Narrow"/>
                <w:szCs w:val="20"/>
              </w:rPr>
            </w:pPr>
            <w:r w:rsidRPr="008A0524">
              <w:rPr>
                <w:rFonts w:ascii="Arial Narrow" w:hAnsi="Arial Narrow"/>
                <w:szCs w:val="20"/>
              </w:rPr>
              <w:t xml:space="preserve">Who has data? </w:t>
            </w:r>
          </w:p>
          <w:p w14:paraId="2EC7B4D3" w14:textId="77777777" w:rsidR="00CB3D59" w:rsidRPr="008A0524" w:rsidRDefault="00CB3D59" w:rsidP="00EF3B13">
            <w:pPr>
              <w:rPr>
                <w:rFonts w:ascii="Arial Narrow" w:hAnsi="Arial Narrow"/>
                <w:szCs w:val="20"/>
              </w:rPr>
            </w:pPr>
            <w:r w:rsidRPr="008A0524">
              <w:rPr>
                <w:rFonts w:ascii="Arial Narrow" w:hAnsi="Arial Narrow"/>
                <w:szCs w:val="20"/>
              </w:rPr>
              <w:t>- Legal and political delays</w:t>
            </w:r>
          </w:p>
          <w:p w14:paraId="3E70D9DF" w14:textId="77777777" w:rsidR="00CB3D59" w:rsidRPr="008A0524" w:rsidRDefault="00CB3D59" w:rsidP="00EF3B13">
            <w:pPr>
              <w:rPr>
                <w:rFonts w:ascii="Arial Narrow" w:hAnsi="Arial Narrow"/>
                <w:szCs w:val="20"/>
              </w:rPr>
            </w:pPr>
            <w:r w:rsidRPr="008A0524">
              <w:rPr>
                <w:rFonts w:ascii="Arial Narrow" w:hAnsi="Arial Narrow"/>
                <w:szCs w:val="20"/>
              </w:rPr>
              <w:t>- Info that already exists but is not in any database ex: from world vision</w:t>
            </w:r>
          </w:p>
          <w:p w14:paraId="0A6303FA" w14:textId="77777777" w:rsidR="00CB3D59" w:rsidRPr="008A0524" w:rsidRDefault="00CB3D59" w:rsidP="00EF3B13">
            <w:pPr>
              <w:rPr>
                <w:rFonts w:ascii="Arial Narrow" w:hAnsi="Arial Narrow"/>
                <w:szCs w:val="20"/>
              </w:rPr>
            </w:pPr>
            <w:r w:rsidRPr="008A0524">
              <w:rPr>
                <w:rFonts w:ascii="Arial Narrow" w:hAnsi="Arial Narrow"/>
                <w:szCs w:val="20"/>
              </w:rPr>
              <w:t>- Today there is a binder of info that is not being looked upon</w:t>
            </w:r>
          </w:p>
          <w:p w14:paraId="139C37A2" w14:textId="77777777" w:rsidR="00CB3D59" w:rsidRPr="008A0524" w:rsidRDefault="00CB3D59" w:rsidP="00EF3B13">
            <w:pPr>
              <w:rPr>
                <w:rFonts w:ascii="Arial Narrow" w:hAnsi="Arial Narrow"/>
                <w:szCs w:val="20"/>
              </w:rPr>
            </w:pPr>
            <w:r w:rsidRPr="008A0524">
              <w:rPr>
                <w:rFonts w:ascii="Arial Narrow" w:hAnsi="Arial Narrow"/>
                <w:szCs w:val="20"/>
              </w:rPr>
              <w:t>- That identification information that is already out there will provide us the fastest results – Basic bio information and geographic info</w:t>
            </w:r>
          </w:p>
          <w:p w14:paraId="6B0F02F6" w14:textId="77777777" w:rsidR="00CB3D59" w:rsidRPr="008A0524" w:rsidRDefault="00CB3D59" w:rsidP="00EF3B13">
            <w:pPr>
              <w:rPr>
                <w:rFonts w:ascii="Arial Narrow" w:hAnsi="Arial Narrow"/>
                <w:szCs w:val="20"/>
              </w:rPr>
            </w:pPr>
            <w:r w:rsidRPr="008A0524">
              <w:rPr>
                <w:rFonts w:ascii="Arial Narrow" w:hAnsi="Arial Narrow"/>
                <w:szCs w:val="20"/>
              </w:rPr>
              <w:t>- Stats Canada looked at a study to determine if it is it feasible to have a human trafficking database. They found, it is feasible but there is a problems with the information being matched up. (It is difficult to collects comparable info).</w:t>
            </w:r>
          </w:p>
          <w:p w14:paraId="39F191A7" w14:textId="77777777" w:rsidR="00CB3D59" w:rsidRPr="008A0524" w:rsidRDefault="00CB3D59" w:rsidP="00EF3B13">
            <w:pPr>
              <w:rPr>
                <w:rFonts w:ascii="Arial Narrow" w:hAnsi="Arial Narrow"/>
                <w:szCs w:val="20"/>
              </w:rPr>
            </w:pPr>
            <w:r w:rsidRPr="008A0524">
              <w:rPr>
                <w:rFonts w:ascii="Arial Narrow" w:hAnsi="Arial Narrow"/>
                <w:szCs w:val="20"/>
              </w:rPr>
              <w:t>- Can help police identify victims rather than having to ask them for information, many of whom do not want to be identified.</w:t>
            </w:r>
          </w:p>
          <w:p w14:paraId="036D77EF" w14:textId="77777777" w:rsidR="00CB3D59" w:rsidRPr="008A0524" w:rsidRDefault="00CB3D59" w:rsidP="00EF3B13">
            <w:pPr>
              <w:rPr>
                <w:rFonts w:ascii="Arial Narrow" w:hAnsi="Arial Narrow"/>
                <w:szCs w:val="20"/>
              </w:rPr>
            </w:pPr>
          </w:p>
          <w:p w14:paraId="199EAB26"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7718816E" w14:textId="77777777" w:rsidR="00CB3D59" w:rsidRPr="008A0524" w:rsidRDefault="00CB3D59" w:rsidP="00EF3B13">
            <w:pPr>
              <w:rPr>
                <w:rFonts w:ascii="Arial Narrow" w:hAnsi="Arial Narrow"/>
                <w:szCs w:val="20"/>
              </w:rPr>
            </w:pPr>
            <w:r w:rsidRPr="008A0524">
              <w:rPr>
                <w:rFonts w:ascii="Arial Narrow" w:hAnsi="Arial Narrow"/>
                <w:szCs w:val="20"/>
              </w:rPr>
              <w:t>- We have a hotline in some countries</w:t>
            </w:r>
          </w:p>
          <w:p w14:paraId="022A54BF"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 We have an advocate that is mostly a connecter to police </w:t>
            </w:r>
          </w:p>
          <w:p w14:paraId="2D01D990" w14:textId="77777777" w:rsidR="00CB3D59" w:rsidRPr="008A0524" w:rsidRDefault="00CB3D59" w:rsidP="00EF3B13">
            <w:pPr>
              <w:rPr>
                <w:rFonts w:ascii="Arial Narrow" w:hAnsi="Arial Narrow"/>
                <w:szCs w:val="20"/>
              </w:rPr>
            </w:pPr>
            <w:r w:rsidRPr="008A0524">
              <w:rPr>
                <w:rFonts w:ascii="Arial Narrow" w:hAnsi="Arial Narrow"/>
                <w:szCs w:val="20"/>
              </w:rPr>
              <w:t>- If a person is put into system they are given a nominal identification number (maybe something we can adopt)</w:t>
            </w:r>
          </w:p>
          <w:p w14:paraId="3B04294E" w14:textId="77777777" w:rsidR="00CB3D59" w:rsidRPr="008A0524" w:rsidRDefault="00CB3D59" w:rsidP="00EF3B13">
            <w:pPr>
              <w:rPr>
                <w:rFonts w:ascii="Arial Narrow" w:hAnsi="Arial Narrow"/>
                <w:szCs w:val="20"/>
              </w:rPr>
            </w:pPr>
            <w:r w:rsidRPr="008A0524">
              <w:rPr>
                <w:rFonts w:ascii="Arial Narrow" w:hAnsi="Arial Narrow"/>
                <w:szCs w:val="20"/>
              </w:rPr>
              <w:t>Able to communicate while protecting the source.</w:t>
            </w:r>
          </w:p>
          <w:p w14:paraId="29B16476" w14:textId="77777777" w:rsidR="00CB3D59" w:rsidRPr="008A0524" w:rsidRDefault="00CB3D59" w:rsidP="00EF3B13">
            <w:pPr>
              <w:rPr>
                <w:rFonts w:ascii="Arial Narrow" w:hAnsi="Arial Narrow"/>
                <w:szCs w:val="20"/>
              </w:rPr>
            </w:pPr>
            <w:r w:rsidRPr="008A0524">
              <w:rPr>
                <w:rFonts w:ascii="Arial Narrow" w:hAnsi="Arial Narrow"/>
                <w:szCs w:val="20"/>
              </w:rPr>
              <w:t xml:space="preserve">Currently used by police. This cop looked at your number and you give reference # and you can contact them if you want </w:t>
            </w:r>
          </w:p>
          <w:p w14:paraId="1567D584" w14:textId="77777777" w:rsidR="00CB3D59" w:rsidRPr="008A0524" w:rsidRDefault="00CB3D59" w:rsidP="00EF3B13">
            <w:pPr>
              <w:rPr>
                <w:rFonts w:ascii="Arial Narrow" w:hAnsi="Arial Narrow"/>
                <w:szCs w:val="20"/>
              </w:rPr>
            </w:pPr>
            <w:r w:rsidRPr="008A0524">
              <w:rPr>
                <w:rFonts w:ascii="Arial Narrow" w:hAnsi="Arial Narrow"/>
                <w:szCs w:val="20"/>
              </w:rPr>
              <w:t xml:space="preserve">Flagging system </w:t>
            </w:r>
          </w:p>
          <w:p w14:paraId="4B76E9D7" w14:textId="77777777" w:rsidR="00CB3D59" w:rsidRPr="008A0524" w:rsidRDefault="00CB3D59" w:rsidP="00EF3B13">
            <w:pPr>
              <w:rPr>
                <w:rFonts w:ascii="Arial Narrow" w:hAnsi="Arial Narrow"/>
                <w:szCs w:val="20"/>
              </w:rPr>
            </w:pPr>
            <w:r w:rsidRPr="008A0524">
              <w:rPr>
                <w:rFonts w:ascii="Arial Narrow" w:hAnsi="Arial Narrow"/>
                <w:szCs w:val="20"/>
              </w:rPr>
              <w:t xml:space="preserve">Identity information </w:t>
            </w:r>
          </w:p>
          <w:p w14:paraId="2BF5C27C" w14:textId="77777777" w:rsidR="00CB3D59" w:rsidRPr="008A0524" w:rsidRDefault="00CB3D59" w:rsidP="00EF3B13">
            <w:pPr>
              <w:rPr>
                <w:rFonts w:ascii="Arial Narrow" w:hAnsi="Arial Narrow"/>
                <w:szCs w:val="20"/>
              </w:rPr>
            </w:pPr>
          </w:p>
          <w:p w14:paraId="0E32DFAC"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50BB8E0B" w14:textId="77777777" w:rsidR="00CB3D59" w:rsidRPr="008A0524" w:rsidRDefault="00CB3D59" w:rsidP="00EF3B13">
            <w:pPr>
              <w:rPr>
                <w:rFonts w:ascii="Arial Narrow" w:hAnsi="Arial Narrow"/>
                <w:szCs w:val="20"/>
              </w:rPr>
            </w:pPr>
            <w:r w:rsidRPr="008A0524">
              <w:rPr>
                <w:rFonts w:ascii="Arial Narrow" w:hAnsi="Arial Narrow"/>
                <w:szCs w:val="20"/>
              </w:rPr>
              <w:t xml:space="preserve">- Who has the Data? Having identification parameters? </w:t>
            </w:r>
          </w:p>
          <w:p w14:paraId="46451D8D" w14:textId="77777777" w:rsidR="00CB3D59" w:rsidRPr="008A0524" w:rsidRDefault="00CB3D59" w:rsidP="00EF3B13">
            <w:pPr>
              <w:rPr>
                <w:rFonts w:ascii="Arial Narrow" w:hAnsi="Arial Narrow"/>
                <w:szCs w:val="20"/>
              </w:rPr>
            </w:pPr>
            <w:r w:rsidRPr="008A0524">
              <w:rPr>
                <w:rFonts w:ascii="Arial Narrow" w:hAnsi="Arial Narrow"/>
                <w:szCs w:val="20"/>
              </w:rPr>
              <w:t>- We need the police to work with NGOs – to have as much of the basis as available</w:t>
            </w:r>
          </w:p>
          <w:p w14:paraId="648B9717" w14:textId="77777777" w:rsidR="00CB3D59" w:rsidRPr="008A0524" w:rsidRDefault="00CB3D59" w:rsidP="00EF3B13">
            <w:pPr>
              <w:rPr>
                <w:rFonts w:ascii="Arial Narrow" w:hAnsi="Arial Narrow"/>
                <w:szCs w:val="20"/>
              </w:rPr>
            </w:pPr>
            <w:r w:rsidRPr="008A0524">
              <w:rPr>
                <w:rFonts w:ascii="Arial Narrow" w:hAnsi="Arial Narrow"/>
                <w:szCs w:val="20"/>
              </w:rPr>
              <w:t>- The data we are talking about is identification information – 1st level: info that allows for identification - photo, scars, tattoos, name, place of origin</w:t>
            </w:r>
          </w:p>
          <w:p w14:paraId="5A304AA2" w14:textId="77777777" w:rsidR="00CB3D59" w:rsidRPr="008A0524" w:rsidRDefault="00CB3D59" w:rsidP="00EF3B13">
            <w:pPr>
              <w:rPr>
                <w:rFonts w:ascii="Arial Narrow" w:hAnsi="Arial Narrow"/>
                <w:szCs w:val="20"/>
              </w:rPr>
            </w:pPr>
            <w:r w:rsidRPr="008A0524">
              <w:rPr>
                <w:rFonts w:ascii="Arial Narrow" w:hAnsi="Arial Narrow"/>
                <w:szCs w:val="20"/>
              </w:rPr>
              <w:t>- No mechanism for people to know which recruiters are bad (ex: carnivals)</w:t>
            </w:r>
          </w:p>
          <w:p w14:paraId="09AC1DAB" w14:textId="77777777" w:rsidR="00CB3D59" w:rsidRPr="008A0524" w:rsidRDefault="00CB3D59" w:rsidP="00EF3B13">
            <w:pPr>
              <w:rPr>
                <w:rFonts w:ascii="Arial Narrow" w:hAnsi="Arial Narrow"/>
                <w:szCs w:val="20"/>
              </w:rPr>
            </w:pPr>
          </w:p>
        </w:tc>
        <w:tc>
          <w:tcPr>
            <w:tcW w:w="4050" w:type="dxa"/>
          </w:tcPr>
          <w:p w14:paraId="2AFAE36B" w14:textId="77777777" w:rsidR="00CB3D59" w:rsidRPr="008A0524" w:rsidRDefault="00CB3D59" w:rsidP="00EF3B13">
            <w:pPr>
              <w:rPr>
                <w:rFonts w:ascii="Arial Narrow" w:hAnsi="Arial Narrow"/>
                <w:szCs w:val="20"/>
              </w:rPr>
            </w:pPr>
          </w:p>
        </w:tc>
        <w:tc>
          <w:tcPr>
            <w:tcW w:w="4140" w:type="dxa"/>
          </w:tcPr>
          <w:p w14:paraId="75F33F7B"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0FD75A0E" w14:textId="77777777" w:rsidR="00CB3D59" w:rsidRPr="008A0524" w:rsidRDefault="00CB3D59" w:rsidP="00EF3B13">
            <w:pPr>
              <w:rPr>
                <w:rFonts w:ascii="Arial Narrow" w:hAnsi="Arial Narrow"/>
                <w:szCs w:val="20"/>
              </w:rPr>
            </w:pPr>
            <w:r w:rsidRPr="008A0524">
              <w:rPr>
                <w:rFonts w:ascii="Arial Narrow" w:hAnsi="Arial Narrow"/>
                <w:szCs w:val="20"/>
              </w:rPr>
              <w:t>- Suggesting info to move from NGO’s to our centre (the one we are creating)</w:t>
            </w:r>
          </w:p>
          <w:p w14:paraId="53A6950A" w14:textId="77777777" w:rsidR="00CB3D59" w:rsidRPr="008A0524" w:rsidRDefault="00CB3D59" w:rsidP="00EF3B13">
            <w:pPr>
              <w:rPr>
                <w:rFonts w:ascii="Arial Narrow" w:hAnsi="Arial Narrow"/>
                <w:szCs w:val="20"/>
              </w:rPr>
            </w:pPr>
            <w:r w:rsidRPr="008A0524">
              <w:rPr>
                <w:rFonts w:ascii="Arial Narrow" w:hAnsi="Arial Narrow"/>
                <w:szCs w:val="20"/>
              </w:rPr>
              <w:t xml:space="preserve">- IBM has </w:t>
            </w:r>
            <w:proofErr w:type="spellStart"/>
            <w:r w:rsidRPr="008A0524">
              <w:rPr>
                <w:rFonts w:ascii="Arial Narrow" w:hAnsi="Arial Narrow"/>
                <w:szCs w:val="20"/>
              </w:rPr>
              <w:t>anonymisation</w:t>
            </w:r>
            <w:proofErr w:type="spellEnd"/>
            <w:r w:rsidRPr="008A0524">
              <w:rPr>
                <w:rFonts w:ascii="Arial Narrow" w:hAnsi="Arial Narrow"/>
                <w:szCs w:val="20"/>
              </w:rPr>
              <w:t xml:space="preserve"> data that could be used for NGO’s</w:t>
            </w:r>
          </w:p>
          <w:p w14:paraId="38B08530" w14:textId="77777777" w:rsidR="00CB3D59" w:rsidRPr="008A0524" w:rsidRDefault="00CB3D59" w:rsidP="00EF3B13">
            <w:pPr>
              <w:rPr>
                <w:rFonts w:ascii="Arial Narrow" w:hAnsi="Arial Narrow"/>
                <w:szCs w:val="20"/>
              </w:rPr>
            </w:pPr>
            <w:r w:rsidRPr="008A0524">
              <w:rPr>
                <w:rFonts w:ascii="Arial Narrow" w:hAnsi="Arial Narrow"/>
                <w:szCs w:val="20"/>
              </w:rPr>
              <w:t>How do we determine uniqueness of information to get funding but still keep it confidential enough not to identify people</w:t>
            </w:r>
          </w:p>
          <w:p w14:paraId="66F25322" w14:textId="77777777" w:rsidR="00CB3D59" w:rsidRPr="008A0524" w:rsidRDefault="00CB3D59" w:rsidP="00EF3B13">
            <w:pPr>
              <w:rPr>
                <w:rFonts w:ascii="Arial Narrow" w:hAnsi="Arial Narrow"/>
                <w:szCs w:val="20"/>
              </w:rPr>
            </w:pPr>
          </w:p>
          <w:p w14:paraId="796C313D" w14:textId="77777777" w:rsidR="00CB3D59" w:rsidRPr="008A0524" w:rsidRDefault="00CB3D59" w:rsidP="00EF3B13">
            <w:pPr>
              <w:rPr>
                <w:rFonts w:ascii="Arial Narrow" w:hAnsi="Arial Narrow"/>
                <w:szCs w:val="20"/>
              </w:rPr>
            </w:pPr>
            <w:r w:rsidRPr="008A0524">
              <w:rPr>
                <w:rFonts w:ascii="Arial Narrow" w:hAnsi="Arial Narrow"/>
                <w:szCs w:val="20"/>
              </w:rPr>
              <w:t>- Strategic and Tactical information (looking at 2 types of information)</w:t>
            </w:r>
          </w:p>
          <w:p w14:paraId="46A9F4F5" w14:textId="77777777" w:rsidR="00CB3D59" w:rsidRPr="008A0524" w:rsidRDefault="00CB3D59" w:rsidP="00EF3B13">
            <w:pPr>
              <w:rPr>
                <w:rFonts w:ascii="Arial Narrow" w:hAnsi="Arial Narrow"/>
                <w:szCs w:val="20"/>
              </w:rPr>
            </w:pPr>
            <w:r w:rsidRPr="008A0524">
              <w:rPr>
                <w:rFonts w:ascii="Arial Narrow" w:hAnsi="Arial Narrow"/>
                <w:szCs w:val="20"/>
              </w:rPr>
              <w:t>- Flagging through fingerprint identification</w:t>
            </w:r>
          </w:p>
          <w:p w14:paraId="01274854" w14:textId="77777777" w:rsidR="00CB3D59" w:rsidRPr="008A0524" w:rsidRDefault="00CB3D59" w:rsidP="00EF3B13">
            <w:pPr>
              <w:rPr>
                <w:rFonts w:ascii="Arial Narrow" w:hAnsi="Arial Narrow"/>
                <w:szCs w:val="20"/>
              </w:rPr>
            </w:pPr>
            <w:r w:rsidRPr="008A0524">
              <w:rPr>
                <w:rFonts w:ascii="Arial Narrow" w:hAnsi="Arial Narrow"/>
                <w:szCs w:val="20"/>
              </w:rPr>
              <w:t xml:space="preserve">- Street workers need information on who they are (that is why the police should have the information </w:t>
            </w:r>
            <w:r w:rsidRPr="008A0524">
              <w:rPr>
                <w:rFonts w:ascii="Arial Narrow" w:hAnsi="Arial Narrow"/>
                <w:szCs w:val="20"/>
              </w:rPr>
              <w:lastRenderedPageBreak/>
              <w:t xml:space="preserve">before approaching them which will only be possible through a database) </w:t>
            </w:r>
          </w:p>
          <w:p w14:paraId="5B0E7284" w14:textId="77777777" w:rsidR="00CB3D59" w:rsidRPr="008A0524" w:rsidRDefault="00CB3D59" w:rsidP="00EF3B13">
            <w:pPr>
              <w:rPr>
                <w:rFonts w:ascii="Arial Narrow" w:hAnsi="Arial Narrow"/>
                <w:szCs w:val="20"/>
              </w:rPr>
            </w:pPr>
            <w:r w:rsidRPr="008A0524">
              <w:rPr>
                <w:rFonts w:ascii="Arial Narrow" w:hAnsi="Arial Narrow"/>
                <w:szCs w:val="20"/>
              </w:rPr>
              <w:t xml:space="preserve">- Having info about victim even before you approach them will make the police’s job easier because the victims may be more trusting. </w:t>
            </w:r>
          </w:p>
          <w:p w14:paraId="544C0E0A" w14:textId="77777777" w:rsidR="00CB3D59" w:rsidRPr="008A0524" w:rsidRDefault="00CB3D59" w:rsidP="00EF3B13">
            <w:pPr>
              <w:rPr>
                <w:rFonts w:ascii="Arial Narrow" w:hAnsi="Arial Narrow"/>
                <w:szCs w:val="20"/>
              </w:rPr>
            </w:pPr>
            <w:r w:rsidRPr="008A0524">
              <w:rPr>
                <w:rFonts w:ascii="Arial Narrow" w:hAnsi="Arial Narrow"/>
                <w:szCs w:val="20"/>
              </w:rPr>
              <w:t>- We need the information for both the prosecution of the offender and for safety of the victim. Sources outside of database</w:t>
            </w:r>
          </w:p>
          <w:p w14:paraId="04C38402" w14:textId="77777777" w:rsidR="00CB3D59" w:rsidRPr="008A0524" w:rsidRDefault="00CB3D59" w:rsidP="00EF3B13">
            <w:pPr>
              <w:rPr>
                <w:rFonts w:ascii="Arial Narrow" w:hAnsi="Arial Narrow"/>
                <w:szCs w:val="20"/>
              </w:rPr>
            </w:pPr>
          </w:p>
          <w:p w14:paraId="5BABE331" w14:textId="77777777" w:rsidR="00CB3D59" w:rsidRPr="008A0524" w:rsidRDefault="00CB3D59" w:rsidP="00EF3B13">
            <w:pPr>
              <w:rPr>
                <w:rFonts w:ascii="Arial Narrow" w:hAnsi="Arial Narrow"/>
                <w:szCs w:val="20"/>
              </w:rPr>
            </w:pPr>
            <w:r w:rsidRPr="008A0524">
              <w:rPr>
                <w:rFonts w:ascii="Arial Narrow" w:hAnsi="Arial Narrow"/>
                <w:szCs w:val="20"/>
              </w:rPr>
              <w:t>- Where is the source of data?</w:t>
            </w:r>
          </w:p>
          <w:p w14:paraId="6C37BDEB" w14:textId="77777777" w:rsidR="00CB3D59" w:rsidRPr="008A0524" w:rsidRDefault="00CB3D59" w:rsidP="00EF3B13">
            <w:pPr>
              <w:rPr>
                <w:rFonts w:ascii="Arial Narrow" w:hAnsi="Arial Narrow"/>
                <w:szCs w:val="20"/>
              </w:rPr>
            </w:pPr>
            <w:r w:rsidRPr="008A0524">
              <w:rPr>
                <w:rFonts w:ascii="Arial Narrow" w:hAnsi="Arial Narrow"/>
                <w:szCs w:val="20"/>
              </w:rPr>
              <w:t>(Airport, who paid for the ticket, Credit Card, Open sources, It varies depending on legislation of the jurisdiction)</w:t>
            </w:r>
          </w:p>
          <w:p w14:paraId="317DC886" w14:textId="77777777" w:rsidR="00CB3D59" w:rsidRPr="008A0524" w:rsidRDefault="00CB3D59" w:rsidP="00EF3B13">
            <w:pPr>
              <w:rPr>
                <w:rFonts w:ascii="Arial Narrow" w:hAnsi="Arial Narrow"/>
                <w:szCs w:val="20"/>
              </w:rPr>
            </w:pPr>
            <w:r w:rsidRPr="008A0524">
              <w:rPr>
                <w:rFonts w:ascii="Arial Narrow" w:hAnsi="Arial Narrow"/>
                <w:szCs w:val="20"/>
              </w:rPr>
              <w:t>- The people on the streets (victims) can identify those who are trafficked.</w:t>
            </w:r>
          </w:p>
          <w:p w14:paraId="418282BD" w14:textId="77777777" w:rsidR="00CB3D59" w:rsidRPr="008A0524" w:rsidRDefault="00CB3D59" w:rsidP="00EF3B13">
            <w:pPr>
              <w:rPr>
                <w:rFonts w:ascii="Arial Narrow" w:hAnsi="Arial Narrow"/>
                <w:szCs w:val="20"/>
              </w:rPr>
            </w:pPr>
          </w:p>
        </w:tc>
        <w:tc>
          <w:tcPr>
            <w:tcW w:w="2731" w:type="dxa"/>
          </w:tcPr>
          <w:p w14:paraId="46DE6021"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1. Explore norming of data collection and categorization </w:t>
            </w:r>
          </w:p>
          <w:p w14:paraId="5C1AB92A" w14:textId="77777777" w:rsidR="00CB3D59" w:rsidRPr="008A0524" w:rsidRDefault="00CB3D59" w:rsidP="00EF3B13">
            <w:pPr>
              <w:rPr>
                <w:rFonts w:ascii="Arial Narrow" w:hAnsi="Arial Narrow"/>
                <w:szCs w:val="20"/>
              </w:rPr>
            </w:pPr>
          </w:p>
          <w:p w14:paraId="083E5EAC" w14:textId="77777777" w:rsidR="00CB3D59" w:rsidRPr="008A0524" w:rsidRDefault="00CB3D59" w:rsidP="00EF3B13">
            <w:pPr>
              <w:rPr>
                <w:rFonts w:ascii="Arial Narrow" w:hAnsi="Arial Narrow"/>
                <w:szCs w:val="20"/>
              </w:rPr>
            </w:pPr>
            <w:r w:rsidRPr="008A0524">
              <w:rPr>
                <w:rFonts w:ascii="Arial Narrow" w:hAnsi="Arial Narrow"/>
                <w:szCs w:val="20"/>
              </w:rPr>
              <w:t>2. Compile a list of NGOs willing to share data and what restrictions</w:t>
            </w:r>
          </w:p>
          <w:p w14:paraId="5BC29ADD" w14:textId="77777777" w:rsidR="00CB3D59" w:rsidRPr="008A0524" w:rsidRDefault="00CB3D59" w:rsidP="00EF3B13">
            <w:pPr>
              <w:rPr>
                <w:rFonts w:ascii="Arial Narrow" w:hAnsi="Arial Narrow"/>
                <w:szCs w:val="20"/>
              </w:rPr>
            </w:pPr>
          </w:p>
          <w:p w14:paraId="53BBFAD5" w14:textId="77777777" w:rsidR="00CB3D59" w:rsidRPr="008A0524" w:rsidRDefault="00CB3D59" w:rsidP="00EF3B13">
            <w:pPr>
              <w:rPr>
                <w:rFonts w:ascii="Arial Narrow" w:hAnsi="Arial Narrow"/>
                <w:szCs w:val="20"/>
              </w:rPr>
            </w:pPr>
            <w:r w:rsidRPr="008A0524">
              <w:rPr>
                <w:rFonts w:ascii="Arial Narrow" w:hAnsi="Arial Narrow"/>
                <w:szCs w:val="20"/>
              </w:rPr>
              <w:t>3. Baseline study of data ecosystem.</w:t>
            </w:r>
          </w:p>
        </w:tc>
      </w:tr>
      <w:tr w:rsidR="00CB3D59" w:rsidRPr="008A0524" w14:paraId="46CDDA42" w14:textId="77777777" w:rsidTr="00EF3B13">
        <w:tc>
          <w:tcPr>
            <w:tcW w:w="833" w:type="dxa"/>
          </w:tcPr>
          <w:p w14:paraId="2D6F3D9E"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3-E</w:t>
            </w:r>
          </w:p>
        </w:tc>
        <w:tc>
          <w:tcPr>
            <w:tcW w:w="1710" w:type="dxa"/>
          </w:tcPr>
          <w:p w14:paraId="1F9BAB72" w14:textId="77777777" w:rsidR="00CB3D59" w:rsidRPr="008A0524" w:rsidRDefault="00CB3D59" w:rsidP="00EF3B13">
            <w:pPr>
              <w:rPr>
                <w:rFonts w:ascii="Arial Narrow" w:hAnsi="Arial Narrow"/>
                <w:szCs w:val="20"/>
              </w:rPr>
            </w:pPr>
            <w:r w:rsidRPr="008A0524">
              <w:rPr>
                <w:rFonts w:ascii="Arial Narrow" w:hAnsi="Arial Narrow"/>
                <w:szCs w:val="20"/>
              </w:rPr>
              <w:t>Communications Between Specialists</w:t>
            </w:r>
          </w:p>
          <w:p w14:paraId="320CEE1C" w14:textId="77777777" w:rsidR="00CB3D59" w:rsidRPr="008A0524" w:rsidRDefault="00CB3D59" w:rsidP="00EF3B13">
            <w:pPr>
              <w:rPr>
                <w:rFonts w:ascii="Arial Narrow" w:hAnsi="Arial Narrow"/>
                <w:szCs w:val="20"/>
              </w:rPr>
            </w:pPr>
          </w:p>
          <w:p w14:paraId="35177CC4" w14:textId="77777777" w:rsidR="00CB3D59" w:rsidRPr="008A0524" w:rsidRDefault="00CB3D59" w:rsidP="00EF3B13">
            <w:pPr>
              <w:rPr>
                <w:rFonts w:ascii="Arial Narrow" w:hAnsi="Arial Narrow"/>
                <w:szCs w:val="20"/>
              </w:rPr>
            </w:pPr>
            <w:r w:rsidRPr="008A0524">
              <w:rPr>
                <w:rFonts w:ascii="Arial Narrow" w:hAnsi="Arial Narrow"/>
                <w:szCs w:val="20"/>
              </w:rPr>
              <w:t>Coordination between members of each sector</w:t>
            </w:r>
          </w:p>
          <w:p w14:paraId="611A47D0" w14:textId="77777777" w:rsidR="00CB3D59" w:rsidRPr="008A0524" w:rsidRDefault="00CB3D59" w:rsidP="00EF3B13">
            <w:pPr>
              <w:rPr>
                <w:rFonts w:ascii="Arial Narrow" w:hAnsi="Arial Narrow"/>
                <w:szCs w:val="20"/>
              </w:rPr>
            </w:pPr>
          </w:p>
          <w:p w14:paraId="4841E3E2" w14:textId="77777777" w:rsidR="00CB3D59" w:rsidRPr="008A0524" w:rsidRDefault="00CB3D59" w:rsidP="00EF3B13">
            <w:pPr>
              <w:rPr>
                <w:rFonts w:ascii="Arial Narrow" w:hAnsi="Arial Narrow"/>
                <w:szCs w:val="20"/>
              </w:rPr>
            </w:pPr>
            <w:r w:rsidRPr="008A0524">
              <w:rPr>
                <w:rFonts w:ascii="Arial Narrow" w:hAnsi="Arial Narrow"/>
                <w:szCs w:val="20"/>
              </w:rPr>
              <w:t>Inclusive of as many expertise fields that can shed a light, offer understanding/knowledge</w:t>
            </w:r>
          </w:p>
        </w:tc>
        <w:tc>
          <w:tcPr>
            <w:tcW w:w="2610" w:type="dxa"/>
          </w:tcPr>
          <w:p w14:paraId="22D02F78" w14:textId="77777777" w:rsidR="00CB3D59" w:rsidRPr="008A0524" w:rsidRDefault="00CB3D59" w:rsidP="00EF3B13">
            <w:pPr>
              <w:rPr>
                <w:rFonts w:ascii="Arial Narrow" w:hAnsi="Arial Narrow"/>
                <w:szCs w:val="20"/>
              </w:rPr>
            </w:pPr>
            <w:r w:rsidRPr="008A0524">
              <w:rPr>
                <w:rFonts w:ascii="Arial Narrow" w:hAnsi="Arial Narrow"/>
                <w:szCs w:val="20"/>
              </w:rPr>
              <w:t>Problem there is no communication</w:t>
            </w:r>
          </w:p>
          <w:p w14:paraId="27B9C452" w14:textId="77777777" w:rsidR="00CB3D59" w:rsidRPr="008A0524" w:rsidRDefault="00CB3D59" w:rsidP="00EF3B13">
            <w:pPr>
              <w:rPr>
                <w:rFonts w:ascii="Arial Narrow" w:hAnsi="Arial Narrow"/>
                <w:szCs w:val="20"/>
              </w:rPr>
            </w:pPr>
          </w:p>
          <w:p w14:paraId="1CAD3A55" w14:textId="77777777" w:rsidR="00CB3D59" w:rsidRPr="008A0524" w:rsidRDefault="00CB3D59" w:rsidP="00EF3B13">
            <w:pPr>
              <w:rPr>
                <w:rFonts w:ascii="Arial Narrow" w:hAnsi="Arial Narrow"/>
                <w:szCs w:val="20"/>
              </w:rPr>
            </w:pPr>
            <w:r w:rsidRPr="008A0524">
              <w:rPr>
                <w:rFonts w:ascii="Arial Narrow" w:hAnsi="Arial Narrow"/>
                <w:szCs w:val="20"/>
              </w:rPr>
              <w:t>We need a centralized approach for intelligence sharing</w:t>
            </w:r>
          </w:p>
          <w:p w14:paraId="3CA39FBA" w14:textId="77777777" w:rsidR="00CB3D59" w:rsidRPr="008A0524" w:rsidRDefault="00CB3D59" w:rsidP="00EF3B13">
            <w:pPr>
              <w:rPr>
                <w:rFonts w:ascii="Arial Narrow" w:hAnsi="Arial Narrow"/>
                <w:szCs w:val="20"/>
              </w:rPr>
            </w:pPr>
          </w:p>
          <w:p w14:paraId="6C337C08" w14:textId="77777777" w:rsidR="00CB3D59" w:rsidRPr="008A0524" w:rsidRDefault="00CB3D59" w:rsidP="00EF3B13">
            <w:pPr>
              <w:rPr>
                <w:rFonts w:ascii="Arial Narrow" w:hAnsi="Arial Narrow"/>
                <w:szCs w:val="20"/>
              </w:rPr>
            </w:pPr>
            <w:r w:rsidRPr="008A0524">
              <w:rPr>
                <w:rFonts w:ascii="Arial Narrow" w:hAnsi="Arial Narrow"/>
                <w:szCs w:val="20"/>
              </w:rPr>
              <w:t>Education on human trafficking</w:t>
            </w:r>
          </w:p>
        </w:tc>
        <w:tc>
          <w:tcPr>
            <w:tcW w:w="7110" w:type="dxa"/>
          </w:tcPr>
          <w:p w14:paraId="0E2A3A77"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0511AEF1" w14:textId="77777777" w:rsidR="00CB3D59" w:rsidRPr="008A0524" w:rsidRDefault="00CB3D59" w:rsidP="00EF3B13">
            <w:pPr>
              <w:rPr>
                <w:rFonts w:ascii="Arial Narrow" w:hAnsi="Arial Narrow"/>
                <w:szCs w:val="20"/>
              </w:rPr>
            </w:pPr>
            <w:r w:rsidRPr="008A0524">
              <w:rPr>
                <w:rFonts w:ascii="Arial Narrow" w:hAnsi="Arial Narrow"/>
                <w:szCs w:val="20"/>
              </w:rPr>
              <w:t>We need to bring information together</w:t>
            </w:r>
          </w:p>
          <w:p w14:paraId="12710083" w14:textId="77777777" w:rsidR="00CB3D59" w:rsidRPr="008A0524" w:rsidRDefault="00CB3D59" w:rsidP="00EF3B13">
            <w:pPr>
              <w:rPr>
                <w:rFonts w:ascii="Arial Narrow" w:hAnsi="Arial Narrow"/>
                <w:szCs w:val="20"/>
              </w:rPr>
            </w:pPr>
          </w:p>
          <w:p w14:paraId="142D5478"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2A0E3FE2" w14:textId="77777777" w:rsidR="00CB3D59" w:rsidRPr="008A0524" w:rsidRDefault="00CB3D59" w:rsidP="00EF3B13">
            <w:pPr>
              <w:rPr>
                <w:rFonts w:ascii="Arial Narrow" w:hAnsi="Arial Narrow"/>
                <w:szCs w:val="20"/>
              </w:rPr>
            </w:pPr>
            <w:r w:rsidRPr="008A0524">
              <w:rPr>
                <w:rFonts w:ascii="Arial Narrow" w:hAnsi="Arial Narrow"/>
                <w:szCs w:val="20"/>
              </w:rPr>
              <w:t xml:space="preserve">We need NGO’s they have to apart of the solution as well </w:t>
            </w:r>
          </w:p>
          <w:p w14:paraId="7FB59518" w14:textId="77777777" w:rsidR="00CB3D59" w:rsidRPr="008A0524" w:rsidRDefault="00CB3D59" w:rsidP="00EF3B13">
            <w:pPr>
              <w:rPr>
                <w:rFonts w:ascii="Arial Narrow" w:hAnsi="Arial Narrow"/>
                <w:szCs w:val="20"/>
              </w:rPr>
            </w:pPr>
          </w:p>
          <w:p w14:paraId="7425AB4F"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6429DD9F" w14:textId="77777777" w:rsidR="00CB3D59" w:rsidRPr="008A0524" w:rsidRDefault="00CB3D59" w:rsidP="00EF3B13">
            <w:pPr>
              <w:rPr>
                <w:rFonts w:ascii="Arial Narrow" w:hAnsi="Arial Narrow"/>
                <w:szCs w:val="20"/>
              </w:rPr>
            </w:pPr>
            <w:r w:rsidRPr="008A0524">
              <w:rPr>
                <w:rFonts w:ascii="Arial Narrow" w:hAnsi="Arial Narrow"/>
                <w:szCs w:val="20"/>
              </w:rPr>
              <w:t>Police holding information</w:t>
            </w:r>
          </w:p>
          <w:p w14:paraId="35281A91" w14:textId="77777777" w:rsidR="00CB3D59" w:rsidRPr="008A0524" w:rsidRDefault="00CB3D59" w:rsidP="00EF3B13">
            <w:pPr>
              <w:rPr>
                <w:rFonts w:ascii="Arial Narrow" w:hAnsi="Arial Narrow"/>
                <w:szCs w:val="20"/>
              </w:rPr>
            </w:pPr>
            <w:r w:rsidRPr="008A0524">
              <w:rPr>
                <w:rFonts w:ascii="Arial Narrow" w:hAnsi="Arial Narrow"/>
                <w:szCs w:val="20"/>
              </w:rPr>
              <w:t>Compartmentalize the centre for victims privacy</w:t>
            </w:r>
          </w:p>
          <w:p w14:paraId="5E90058A" w14:textId="77777777" w:rsidR="00CB3D59" w:rsidRPr="008A0524" w:rsidRDefault="00CB3D59" w:rsidP="00EF3B13">
            <w:pPr>
              <w:rPr>
                <w:rFonts w:ascii="Arial Narrow" w:hAnsi="Arial Narrow"/>
                <w:szCs w:val="20"/>
              </w:rPr>
            </w:pPr>
            <w:r w:rsidRPr="008A0524">
              <w:rPr>
                <w:rFonts w:ascii="Arial Narrow" w:hAnsi="Arial Narrow"/>
                <w:szCs w:val="20"/>
              </w:rPr>
              <w:t>We need to have a clear 1-800 number for people to input info or concerns they know</w:t>
            </w:r>
          </w:p>
          <w:p w14:paraId="5631694E" w14:textId="77777777" w:rsidR="00CB3D59" w:rsidRPr="008A0524" w:rsidRDefault="00CB3D59" w:rsidP="00EF3B13">
            <w:pPr>
              <w:rPr>
                <w:rFonts w:ascii="Arial Narrow" w:hAnsi="Arial Narrow"/>
                <w:szCs w:val="20"/>
              </w:rPr>
            </w:pPr>
          </w:p>
          <w:p w14:paraId="40A1BDF0"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1800698C" w14:textId="77777777" w:rsidR="00CB3D59" w:rsidRPr="008A0524" w:rsidRDefault="00CB3D59" w:rsidP="00EF3B13">
            <w:pPr>
              <w:rPr>
                <w:rFonts w:ascii="Arial Narrow" w:hAnsi="Arial Narrow"/>
                <w:szCs w:val="20"/>
              </w:rPr>
            </w:pPr>
            <w:r w:rsidRPr="008A0524">
              <w:rPr>
                <w:rFonts w:ascii="Arial Narrow" w:hAnsi="Arial Narrow"/>
                <w:szCs w:val="20"/>
              </w:rPr>
              <w:t xml:space="preserve">Do we want a coordination </w:t>
            </w:r>
            <w:proofErr w:type="gramStart"/>
            <w:r w:rsidRPr="008A0524">
              <w:rPr>
                <w:rFonts w:ascii="Arial Narrow" w:hAnsi="Arial Narrow"/>
                <w:szCs w:val="20"/>
              </w:rPr>
              <w:t>centre ,</w:t>
            </w:r>
            <w:proofErr w:type="gramEnd"/>
            <w:r w:rsidRPr="008A0524">
              <w:rPr>
                <w:rFonts w:ascii="Arial Narrow" w:hAnsi="Arial Narrow"/>
                <w:szCs w:val="20"/>
              </w:rPr>
              <w:t xml:space="preserve"> that has everything such as a law enforcement sector, public intelligence</w:t>
            </w:r>
          </w:p>
          <w:p w14:paraId="62DDCCAA" w14:textId="77777777" w:rsidR="00CB3D59" w:rsidRPr="008A0524" w:rsidRDefault="00CB3D59" w:rsidP="00EF3B13">
            <w:pPr>
              <w:rPr>
                <w:rFonts w:ascii="Arial Narrow" w:hAnsi="Arial Narrow"/>
                <w:szCs w:val="20"/>
              </w:rPr>
            </w:pPr>
            <w:r w:rsidRPr="008A0524">
              <w:rPr>
                <w:rFonts w:ascii="Arial Narrow" w:hAnsi="Arial Narrow"/>
                <w:szCs w:val="20"/>
              </w:rPr>
              <w:t>We need to have a database to share information</w:t>
            </w:r>
          </w:p>
          <w:p w14:paraId="7201876C" w14:textId="77777777" w:rsidR="00CB3D59" w:rsidRPr="008A0524" w:rsidRDefault="00CB3D59" w:rsidP="00EF3B13">
            <w:pPr>
              <w:tabs>
                <w:tab w:val="left" w:pos="1086"/>
              </w:tabs>
              <w:rPr>
                <w:rFonts w:ascii="Arial Narrow" w:hAnsi="Arial Narrow"/>
                <w:szCs w:val="20"/>
              </w:rPr>
            </w:pPr>
            <w:r w:rsidRPr="008A0524">
              <w:rPr>
                <w:rFonts w:ascii="Arial Narrow" w:hAnsi="Arial Narrow"/>
                <w:szCs w:val="20"/>
              </w:rPr>
              <w:tab/>
            </w:r>
          </w:p>
        </w:tc>
        <w:tc>
          <w:tcPr>
            <w:tcW w:w="4050" w:type="dxa"/>
          </w:tcPr>
          <w:p w14:paraId="3FB52921"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23F7AA3C" w14:textId="77777777" w:rsidR="00CB3D59" w:rsidRPr="008A0524" w:rsidRDefault="00CB3D59" w:rsidP="00EF3B13">
            <w:pPr>
              <w:rPr>
                <w:rFonts w:ascii="Arial Narrow" w:hAnsi="Arial Narrow"/>
                <w:szCs w:val="20"/>
              </w:rPr>
            </w:pPr>
            <w:r w:rsidRPr="008A0524">
              <w:rPr>
                <w:rFonts w:ascii="Arial Narrow" w:hAnsi="Arial Narrow"/>
                <w:szCs w:val="20"/>
              </w:rPr>
              <w:t>Law and general public knew exactly where to go to share information</w:t>
            </w:r>
          </w:p>
          <w:p w14:paraId="6F4A9211" w14:textId="77777777" w:rsidR="00CB3D59" w:rsidRPr="008A0524" w:rsidRDefault="00CB3D59" w:rsidP="00EF3B13">
            <w:pPr>
              <w:rPr>
                <w:rFonts w:ascii="Arial Narrow" w:hAnsi="Arial Narrow"/>
                <w:szCs w:val="20"/>
              </w:rPr>
            </w:pPr>
            <w:r w:rsidRPr="008A0524">
              <w:rPr>
                <w:rFonts w:ascii="Arial Narrow" w:hAnsi="Arial Narrow"/>
                <w:szCs w:val="20"/>
              </w:rPr>
              <w:t>So we can learn from others</w:t>
            </w:r>
          </w:p>
          <w:p w14:paraId="1AD280F4" w14:textId="77777777" w:rsidR="00CB3D59" w:rsidRPr="008A0524" w:rsidRDefault="00CB3D59" w:rsidP="00EF3B13">
            <w:pPr>
              <w:rPr>
                <w:rFonts w:ascii="Arial Narrow" w:hAnsi="Arial Narrow"/>
                <w:szCs w:val="20"/>
              </w:rPr>
            </w:pPr>
            <w:r w:rsidRPr="008A0524">
              <w:rPr>
                <w:rFonts w:ascii="Arial Narrow" w:hAnsi="Arial Narrow"/>
                <w:szCs w:val="20"/>
              </w:rPr>
              <w:t>Use the intelligence for education</w:t>
            </w:r>
          </w:p>
          <w:p w14:paraId="18A9BDFA" w14:textId="77777777" w:rsidR="00CB3D59" w:rsidRPr="008A0524" w:rsidRDefault="00CB3D59" w:rsidP="00EF3B13">
            <w:pPr>
              <w:rPr>
                <w:rFonts w:ascii="Arial Narrow" w:hAnsi="Arial Narrow"/>
                <w:szCs w:val="20"/>
              </w:rPr>
            </w:pPr>
          </w:p>
          <w:p w14:paraId="42E9CF2D"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1EBDC366" w14:textId="77777777" w:rsidR="00CB3D59" w:rsidRPr="008A0524" w:rsidRDefault="00CB3D59" w:rsidP="00EF3B13">
            <w:pPr>
              <w:rPr>
                <w:rFonts w:ascii="Arial Narrow" w:hAnsi="Arial Narrow"/>
                <w:szCs w:val="20"/>
              </w:rPr>
            </w:pPr>
            <w:r w:rsidRPr="008A0524">
              <w:rPr>
                <w:rFonts w:ascii="Arial Narrow" w:hAnsi="Arial Narrow"/>
                <w:szCs w:val="20"/>
              </w:rPr>
              <w:t>People could always show proper identification to stop illegal people from entering our country to become victims</w:t>
            </w:r>
          </w:p>
          <w:p w14:paraId="70FDCF8E" w14:textId="77777777" w:rsidR="00CB3D59" w:rsidRPr="008A0524" w:rsidRDefault="00CB3D59" w:rsidP="00EF3B13">
            <w:pPr>
              <w:rPr>
                <w:rFonts w:ascii="Arial Narrow" w:hAnsi="Arial Narrow"/>
                <w:szCs w:val="20"/>
              </w:rPr>
            </w:pPr>
            <w:r w:rsidRPr="008A0524">
              <w:rPr>
                <w:rFonts w:ascii="Arial Narrow" w:hAnsi="Arial Narrow"/>
                <w:szCs w:val="20"/>
              </w:rPr>
              <w:t>People knew how to help where to go and make a difference</w:t>
            </w:r>
          </w:p>
          <w:p w14:paraId="541080EE" w14:textId="77777777" w:rsidR="00CB3D59" w:rsidRPr="008A0524" w:rsidRDefault="00CB3D59" w:rsidP="00EF3B13">
            <w:pPr>
              <w:rPr>
                <w:rFonts w:ascii="Arial Narrow" w:hAnsi="Arial Narrow"/>
                <w:szCs w:val="20"/>
              </w:rPr>
            </w:pPr>
          </w:p>
          <w:p w14:paraId="182F1E87"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62B2E261" w14:textId="77777777" w:rsidR="00CB3D59" w:rsidRPr="008A0524" w:rsidRDefault="00CB3D59" w:rsidP="00EF3B13">
            <w:pPr>
              <w:rPr>
                <w:rFonts w:ascii="Arial Narrow" w:hAnsi="Arial Narrow"/>
                <w:szCs w:val="20"/>
              </w:rPr>
            </w:pPr>
            <w:r w:rsidRPr="008A0524">
              <w:rPr>
                <w:rFonts w:ascii="Arial Narrow" w:hAnsi="Arial Narrow"/>
                <w:szCs w:val="20"/>
              </w:rPr>
              <w:t>Putting information out there at truck stops and strip clubs for girls who need help and how to get help</w:t>
            </w:r>
          </w:p>
          <w:p w14:paraId="03A38C11" w14:textId="77777777" w:rsidR="00CB3D59" w:rsidRPr="008A0524" w:rsidRDefault="00CB3D59" w:rsidP="00EF3B13">
            <w:pPr>
              <w:rPr>
                <w:rFonts w:ascii="Arial Narrow" w:hAnsi="Arial Narrow"/>
                <w:szCs w:val="20"/>
              </w:rPr>
            </w:pPr>
            <w:r w:rsidRPr="008A0524">
              <w:rPr>
                <w:rFonts w:ascii="Arial Narrow" w:hAnsi="Arial Narrow"/>
                <w:szCs w:val="20"/>
              </w:rPr>
              <w:t>Border crossing to be more strict/investigate suspicious activity</w:t>
            </w:r>
          </w:p>
          <w:p w14:paraId="34412013" w14:textId="77777777" w:rsidR="00CB3D59" w:rsidRPr="008A0524" w:rsidRDefault="00CB3D59" w:rsidP="00EF3B13">
            <w:pPr>
              <w:rPr>
                <w:rFonts w:ascii="Arial Narrow" w:hAnsi="Arial Narrow"/>
                <w:szCs w:val="20"/>
              </w:rPr>
            </w:pPr>
            <w:r w:rsidRPr="008A0524">
              <w:rPr>
                <w:rFonts w:ascii="Arial Narrow" w:hAnsi="Arial Narrow"/>
                <w:szCs w:val="20"/>
              </w:rPr>
              <w:t>If a man comes through with multiple girls he should be investigated</w:t>
            </w:r>
          </w:p>
          <w:p w14:paraId="41783FB6" w14:textId="77777777" w:rsidR="00CB3D59" w:rsidRPr="008A0524" w:rsidRDefault="00CB3D59" w:rsidP="00EF3B13">
            <w:pPr>
              <w:rPr>
                <w:rFonts w:ascii="Arial Narrow" w:hAnsi="Arial Narrow"/>
                <w:szCs w:val="20"/>
              </w:rPr>
            </w:pPr>
            <w:r w:rsidRPr="008A0524">
              <w:rPr>
                <w:rFonts w:ascii="Arial Narrow" w:hAnsi="Arial Narrow"/>
                <w:szCs w:val="20"/>
              </w:rPr>
              <w:t>Coordination communication and inclusiveness to work together on international level by including all countries that do this on a local level</w:t>
            </w:r>
          </w:p>
          <w:p w14:paraId="3D30F58B" w14:textId="77777777" w:rsidR="00CB3D59" w:rsidRPr="008A0524" w:rsidRDefault="00CB3D59" w:rsidP="00EF3B13">
            <w:pPr>
              <w:rPr>
                <w:rFonts w:ascii="Arial Narrow" w:hAnsi="Arial Narrow"/>
                <w:szCs w:val="20"/>
              </w:rPr>
            </w:pPr>
          </w:p>
        </w:tc>
        <w:tc>
          <w:tcPr>
            <w:tcW w:w="4140" w:type="dxa"/>
          </w:tcPr>
          <w:p w14:paraId="1A48B9D4"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Activity - Lead </w:t>
            </w:r>
            <w:proofErr w:type="spellStart"/>
            <w:r w:rsidRPr="008A0524">
              <w:rPr>
                <w:rFonts w:ascii="Arial Narrow" w:hAnsi="Arial Narrow"/>
                <w:b/>
                <w:szCs w:val="20"/>
              </w:rPr>
              <w:t>Organisation</w:t>
            </w:r>
            <w:proofErr w:type="spellEnd"/>
          </w:p>
          <w:p w14:paraId="730DB5CE" w14:textId="77777777" w:rsidR="00CB3D59" w:rsidRPr="008A0524" w:rsidRDefault="00CB3D59" w:rsidP="00EF3B13">
            <w:pPr>
              <w:rPr>
                <w:rFonts w:ascii="Arial Narrow" w:hAnsi="Arial Narrow"/>
                <w:szCs w:val="20"/>
              </w:rPr>
            </w:pPr>
            <w:r w:rsidRPr="008A0524">
              <w:rPr>
                <w:rFonts w:ascii="Arial Narrow" w:hAnsi="Arial Narrow"/>
                <w:szCs w:val="20"/>
              </w:rPr>
              <w:t>Research groups that identify other lead organization that have expertise in global networking and collaboration building</w:t>
            </w:r>
          </w:p>
          <w:p w14:paraId="70049E16" w14:textId="77777777" w:rsidR="00CB3D59" w:rsidRPr="008A0524" w:rsidRDefault="00CB3D59" w:rsidP="00EF3B13">
            <w:pPr>
              <w:rPr>
                <w:rFonts w:ascii="Arial Narrow" w:hAnsi="Arial Narrow"/>
                <w:szCs w:val="20"/>
              </w:rPr>
            </w:pPr>
          </w:p>
          <w:p w14:paraId="7C31B4BD" w14:textId="77777777" w:rsidR="00CB3D59" w:rsidRPr="008A0524" w:rsidRDefault="00CB3D59" w:rsidP="00EF3B13">
            <w:pPr>
              <w:rPr>
                <w:rFonts w:ascii="Arial Narrow" w:hAnsi="Arial Narrow"/>
                <w:szCs w:val="20"/>
              </w:rPr>
            </w:pPr>
          </w:p>
          <w:p w14:paraId="19EFB584"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1C13505D" w14:textId="77777777" w:rsidR="00CB3D59" w:rsidRPr="008A0524" w:rsidRDefault="00CB3D59" w:rsidP="00EF3B13">
            <w:pPr>
              <w:rPr>
                <w:rFonts w:ascii="Arial Narrow" w:hAnsi="Arial Narrow"/>
                <w:szCs w:val="20"/>
              </w:rPr>
            </w:pPr>
            <w:r w:rsidRPr="008A0524">
              <w:rPr>
                <w:rFonts w:ascii="Arial Narrow" w:hAnsi="Arial Narrow"/>
                <w:szCs w:val="20"/>
              </w:rPr>
              <w:t>Get education out there people should know how to help how to identify a problem when they see it</w:t>
            </w:r>
          </w:p>
          <w:p w14:paraId="2BFEB73C" w14:textId="77777777" w:rsidR="00CB3D59" w:rsidRPr="008A0524" w:rsidRDefault="00CB3D59" w:rsidP="00EF3B13">
            <w:pPr>
              <w:rPr>
                <w:rFonts w:ascii="Arial Narrow" w:hAnsi="Arial Narrow"/>
                <w:szCs w:val="20"/>
              </w:rPr>
            </w:pPr>
          </w:p>
          <w:p w14:paraId="65C83C28" w14:textId="77777777" w:rsidR="00CB3D59" w:rsidRPr="008A0524" w:rsidRDefault="00CB3D59" w:rsidP="00EF3B13">
            <w:pPr>
              <w:rPr>
                <w:rFonts w:ascii="Arial Narrow" w:hAnsi="Arial Narrow"/>
                <w:szCs w:val="20"/>
              </w:rPr>
            </w:pPr>
            <w:r w:rsidRPr="008A0524">
              <w:rPr>
                <w:rFonts w:ascii="Arial Narrow" w:hAnsi="Arial Narrow"/>
                <w:szCs w:val="20"/>
              </w:rPr>
              <w:t>Law enforcement needs to look for signs (when a Russian comes from Mexico without a passport there is a problem)</w:t>
            </w:r>
          </w:p>
          <w:p w14:paraId="4DB8AFAF" w14:textId="77777777" w:rsidR="00CB3D59" w:rsidRPr="008A0524" w:rsidRDefault="00CB3D59" w:rsidP="00EF3B13">
            <w:pPr>
              <w:rPr>
                <w:rFonts w:ascii="Arial Narrow" w:hAnsi="Arial Narrow"/>
                <w:szCs w:val="20"/>
              </w:rPr>
            </w:pPr>
          </w:p>
          <w:p w14:paraId="4138AEA8" w14:textId="77777777" w:rsidR="00CB3D59" w:rsidRPr="008A0524" w:rsidRDefault="00CB3D59" w:rsidP="00EF3B13">
            <w:pPr>
              <w:rPr>
                <w:rFonts w:ascii="Arial Narrow" w:hAnsi="Arial Narrow"/>
                <w:szCs w:val="20"/>
              </w:rPr>
            </w:pPr>
          </w:p>
          <w:p w14:paraId="369133F4"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7B82F812" w14:textId="77777777" w:rsidR="00CB3D59" w:rsidRPr="008A0524" w:rsidRDefault="00CB3D59" w:rsidP="00EF3B13">
            <w:pPr>
              <w:rPr>
                <w:rFonts w:ascii="Arial Narrow" w:hAnsi="Arial Narrow"/>
                <w:szCs w:val="20"/>
              </w:rPr>
            </w:pPr>
            <w:r w:rsidRPr="008A0524">
              <w:rPr>
                <w:rFonts w:ascii="Arial Narrow" w:hAnsi="Arial Narrow"/>
                <w:szCs w:val="20"/>
              </w:rPr>
              <w:t xml:space="preserve">- Public education should let our youth/teacher/social workers/ foster homes know how to identify a problem and understand what it is </w:t>
            </w:r>
          </w:p>
          <w:p w14:paraId="6A73C1F9" w14:textId="77777777" w:rsidR="00CB3D59" w:rsidRPr="008A0524" w:rsidRDefault="00CB3D59" w:rsidP="00EF3B13">
            <w:pPr>
              <w:rPr>
                <w:rFonts w:ascii="Arial Narrow" w:hAnsi="Arial Narrow"/>
                <w:szCs w:val="20"/>
              </w:rPr>
            </w:pPr>
            <w:r w:rsidRPr="008A0524">
              <w:rPr>
                <w:rFonts w:ascii="Arial Narrow" w:hAnsi="Arial Narrow"/>
                <w:szCs w:val="20"/>
              </w:rPr>
              <w:t>- Know the difference between smuggling and trafficking</w:t>
            </w:r>
          </w:p>
          <w:p w14:paraId="75E55BF9" w14:textId="77777777" w:rsidR="00CB3D59" w:rsidRPr="008A0524" w:rsidRDefault="00CB3D59" w:rsidP="00EF3B13">
            <w:pPr>
              <w:rPr>
                <w:rFonts w:ascii="Arial Narrow" w:hAnsi="Arial Narrow"/>
                <w:szCs w:val="20"/>
              </w:rPr>
            </w:pPr>
            <w:r w:rsidRPr="008A0524">
              <w:rPr>
                <w:rFonts w:ascii="Arial Narrow" w:hAnsi="Arial Narrow"/>
                <w:szCs w:val="20"/>
              </w:rPr>
              <w:t>- Stop the agencies enabling these problems / follow up</w:t>
            </w:r>
          </w:p>
          <w:p w14:paraId="7B065C96" w14:textId="77777777" w:rsidR="00CB3D59" w:rsidRPr="008A0524" w:rsidRDefault="00CB3D59" w:rsidP="00EF3B13">
            <w:pPr>
              <w:rPr>
                <w:rFonts w:ascii="Arial Narrow" w:hAnsi="Arial Narrow"/>
                <w:szCs w:val="20"/>
              </w:rPr>
            </w:pPr>
            <w:r w:rsidRPr="008A0524">
              <w:rPr>
                <w:rFonts w:ascii="Arial Narrow" w:hAnsi="Arial Narrow"/>
                <w:szCs w:val="20"/>
              </w:rPr>
              <w:t xml:space="preserve">- Look for the </w:t>
            </w:r>
            <w:proofErr w:type="gramStart"/>
            <w:r w:rsidRPr="008A0524">
              <w:rPr>
                <w:rFonts w:ascii="Arial Narrow" w:hAnsi="Arial Narrow"/>
                <w:szCs w:val="20"/>
              </w:rPr>
              <w:t>problem(</w:t>
            </w:r>
            <w:proofErr w:type="gramEnd"/>
            <w:r w:rsidRPr="008A0524">
              <w:rPr>
                <w:rFonts w:ascii="Arial Narrow" w:hAnsi="Arial Narrow"/>
                <w:szCs w:val="20"/>
              </w:rPr>
              <w:t>closed windows, many women in one household without a connection to each other</w:t>
            </w:r>
          </w:p>
        </w:tc>
        <w:tc>
          <w:tcPr>
            <w:tcW w:w="2731" w:type="dxa"/>
          </w:tcPr>
          <w:p w14:paraId="3E1ACD85" w14:textId="77777777" w:rsidR="00CB3D59" w:rsidRPr="008A0524" w:rsidRDefault="00CB3D59" w:rsidP="00EF3B13">
            <w:pPr>
              <w:rPr>
                <w:rFonts w:ascii="Arial Narrow" w:hAnsi="Arial Narrow"/>
                <w:szCs w:val="20"/>
              </w:rPr>
            </w:pPr>
            <w:r w:rsidRPr="008A0524">
              <w:rPr>
                <w:rFonts w:ascii="Arial Narrow" w:hAnsi="Arial Narrow"/>
                <w:szCs w:val="20"/>
              </w:rPr>
              <w:t>1. Create a centre and have people share contacts within human trafficking (start local)</w:t>
            </w:r>
          </w:p>
          <w:p w14:paraId="254B37DE" w14:textId="77777777" w:rsidR="00CB3D59" w:rsidRPr="008A0524" w:rsidRDefault="00CB3D59" w:rsidP="00EF3B13">
            <w:pPr>
              <w:rPr>
                <w:rFonts w:ascii="Arial Narrow" w:hAnsi="Arial Narrow"/>
                <w:szCs w:val="20"/>
              </w:rPr>
            </w:pPr>
          </w:p>
          <w:p w14:paraId="51AAFD3D" w14:textId="77777777" w:rsidR="00CB3D59" w:rsidRPr="008A0524" w:rsidRDefault="00CB3D59" w:rsidP="00EF3B13">
            <w:pPr>
              <w:rPr>
                <w:rFonts w:ascii="Arial Narrow" w:hAnsi="Arial Narrow"/>
                <w:szCs w:val="20"/>
              </w:rPr>
            </w:pPr>
            <w:r w:rsidRPr="008A0524">
              <w:rPr>
                <w:rFonts w:ascii="Arial Narrow" w:hAnsi="Arial Narrow"/>
                <w:szCs w:val="20"/>
              </w:rPr>
              <w:t xml:space="preserve">2. Get those who deal with general public to know the sign (postal office, nurses, fire, hotels </w:t>
            </w:r>
          </w:p>
          <w:p w14:paraId="27C1F2D7" w14:textId="77777777" w:rsidR="00CB3D59" w:rsidRPr="008A0524" w:rsidRDefault="00CB3D59" w:rsidP="00EF3B13">
            <w:pPr>
              <w:rPr>
                <w:rFonts w:ascii="Arial Narrow" w:hAnsi="Arial Narrow"/>
                <w:szCs w:val="20"/>
              </w:rPr>
            </w:pPr>
          </w:p>
          <w:p w14:paraId="568DE83D" w14:textId="77777777" w:rsidR="00CB3D59" w:rsidRPr="008A0524" w:rsidRDefault="00CB3D59" w:rsidP="00EF3B13">
            <w:pPr>
              <w:rPr>
                <w:rFonts w:ascii="Arial Narrow" w:hAnsi="Arial Narrow"/>
                <w:szCs w:val="20"/>
              </w:rPr>
            </w:pPr>
            <w:r w:rsidRPr="008A0524">
              <w:rPr>
                <w:rFonts w:ascii="Arial Narrow" w:hAnsi="Arial Narrow"/>
                <w:szCs w:val="20"/>
              </w:rPr>
              <w:t>3. Get big names (celebrities) to raise awareness, from all over the world (every continent) maybe create a song with many artists to create awareness</w:t>
            </w:r>
          </w:p>
          <w:p w14:paraId="1D13469A" w14:textId="77777777" w:rsidR="00CB3D59" w:rsidRPr="008A0524" w:rsidRDefault="00CB3D59" w:rsidP="00EF3B13">
            <w:pPr>
              <w:rPr>
                <w:rFonts w:ascii="Arial Narrow" w:hAnsi="Arial Narrow"/>
                <w:szCs w:val="20"/>
              </w:rPr>
            </w:pPr>
          </w:p>
          <w:p w14:paraId="07883EA4" w14:textId="77777777" w:rsidR="00CB3D59" w:rsidRPr="008A0524" w:rsidRDefault="00CB3D59" w:rsidP="00EF3B13">
            <w:pPr>
              <w:rPr>
                <w:rFonts w:ascii="Arial Narrow" w:hAnsi="Arial Narrow"/>
                <w:szCs w:val="20"/>
              </w:rPr>
            </w:pPr>
            <w:r w:rsidRPr="008A0524">
              <w:rPr>
                <w:rFonts w:ascii="Arial Narrow" w:hAnsi="Arial Narrow"/>
                <w:szCs w:val="20"/>
              </w:rPr>
              <w:t>4. Get the school board taking action to educate our youth on human trafficking so our youth can make an informed decision</w:t>
            </w:r>
          </w:p>
          <w:p w14:paraId="10D7D201" w14:textId="77777777" w:rsidR="00CB3D59" w:rsidRPr="008A0524" w:rsidRDefault="00CB3D59" w:rsidP="00EF3B13">
            <w:pPr>
              <w:rPr>
                <w:rFonts w:ascii="Arial Narrow" w:hAnsi="Arial Narrow"/>
                <w:szCs w:val="20"/>
              </w:rPr>
            </w:pPr>
          </w:p>
          <w:p w14:paraId="42A01B39" w14:textId="77777777" w:rsidR="00CB3D59" w:rsidRPr="008A0524" w:rsidRDefault="00CB3D59" w:rsidP="00EF3B13">
            <w:pPr>
              <w:rPr>
                <w:rFonts w:ascii="Arial Narrow" w:hAnsi="Arial Narrow"/>
                <w:szCs w:val="20"/>
              </w:rPr>
            </w:pPr>
            <w:r w:rsidRPr="008A0524">
              <w:rPr>
                <w:rFonts w:ascii="Arial Narrow" w:hAnsi="Arial Narrow"/>
                <w:szCs w:val="20"/>
              </w:rPr>
              <w:t>5. Additional working group developing that collaborate the tactic department security for cross group collaboration</w:t>
            </w:r>
          </w:p>
          <w:p w14:paraId="13412FA7" w14:textId="77777777" w:rsidR="00CB3D59" w:rsidRPr="008A0524" w:rsidRDefault="00CB3D59" w:rsidP="00EF3B13">
            <w:pPr>
              <w:rPr>
                <w:rFonts w:ascii="Arial Narrow" w:hAnsi="Arial Narrow"/>
                <w:szCs w:val="20"/>
              </w:rPr>
            </w:pPr>
            <w:r w:rsidRPr="008A0524">
              <w:rPr>
                <w:rFonts w:ascii="Arial Narrow" w:hAnsi="Arial Narrow"/>
                <w:szCs w:val="20"/>
              </w:rPr>
              <w:t xml:space="preserve"> - </w:t>
            </w:r>
            <w:proofErr w:type="gramStart"/>
            <w:r w:rsidRPr="008A0524">
              <w:rPr>
                <w:rFonts w:ascii="Arial Narrow" w:hAnsi="Arial Narrow"/>
                <w:szCs w:val="20"/>
              </w:rPr>
              <w:t>utilize</w:t>
            </w:r>
            <w:proofErr w:type="gramEnd"/>
            <w:r w:rsidRPr="008A0524">
              <w:rPr>
                <w:rFonts w:ascii="Arial Narrow" w:hAnsi="Arial Narrow"/>
                <w:szCs w:val="20"/>
              </w:rPr>
              <w:t xml:space="preserve"> group management for international experts</w:t>
            </w:r>
          </w:p>
        </w:tc>
      </w:tr>
      <w:tr w:rsidR="00CB3D59" w:rsidRPr="008A0524" w14:paraId="5FDAC42C" w14:textId="77777777" w:rsidTr="00EF3B13">
        <w:tc>
          <w:tcPr>
            <w:tcW w:w="833" w:type="dxa"/>
          </w:tcPr>
          <w:p w14:paraId="623ADF7B" w14:textId="77777777" w:rsidR="00CB3D59" w:rsidRPr="008A0524" w:rsidRDefault="00CB3D59" w:rsidP="00EF3B13">
            <w:pPr>
              <w:rPr>
                <w:rFonts w:ascii="Arial Narrow" w:hAnsi="Arial Narrow"/>
                <w:szCs w:val="20"/>
              </w:rPr>
            </w:pPr>
            <w:r w:rsidRPr="008A0524">
              <w:rPr>
                <w:rFonts w:ascii="Arial Narrow" w:hAnsi="Arial Narrow"/>
                <w:szCs w:val="20"/>
              </w:rPr>
              <w:t>3-F</w:t>
            </w:r>
          </w:p>
        </w:tc>
        <w:tc>
          <w:tcPr>
            <w:tcW w:w="1710" w:type="dxa"/>
          </w:tcPr>
          <w:p w14:paraId="079C52CB" w14:textId="77777777" w:rsidR="00CB3D59" w:rsidRPr="008A0524" w:rsidRDefault="00CB3D59" w:rsidP="00EF3B13">
            <w:pPr>
              <w:rPr>
                <w:rFonts w:ascii="Arial Narrow" w:hAnsi="Arial Narrow"/>
                <w:szCs w:val="20"/>
              </w:rPr>
            </w:pPr>
            <w:r w:rsidRPr="008A0524">
              <w:rPr>
                <w:rFonts w:ascii="Arial Narrow" w:hAnsi="Arial Narrow"/>
                <w:szCs w:val="20"/>
              </w:rPr>
              <w:t>How to ensure a sustainable and fair TRADE CENTER with a sustainable technology that is without Human Trafficking.</w:t>
            </w:r>
          </w:p>
          <w:p w14:paraId="1320F8CF" w14:textId="77777777" w:rsidR="00CB3D59" w:rsidRPr="008A0524" w:rsidRDefault="00CB3D59" w:rsidP="00EF3B13">
            <w:pPr>
              <w:rPr>
                <w:rFonts w:ascii="Arial Narrow" w:hAnsi="Arial Narrow"/>
                <w:szCs w:val="20"/>
              </w:rPr>
            </w:pPr>
          </w:p>
        </w:tc>
        <w:tc>
          <w:tcPr>
            <w:tcW w:w="2610" w:type="dxa"/>
          </w:tcPr>
          <w:p w14:paraId="72F5E67A" w14:textId="77777777" w:rsidR="00CB3D59" w:rsidRPr="008A0524" w:rsidRDefault="00CB3D59" w:rsidP="00EF3B13">
            <w:pPr>
              <w:rPr>
                <w:rFonts w:ascii="Arial Narrow" w:hAnsi="Arial Narrow"/>
                <w:szCs w:val="20"/>
              </w:rPr>
            </w:pPr>
          </w:p>
        </w:tc>
        <w:tc>
          <w:tcPr>
            <w:tcW w:w="7110" w:type="dxa"/>
          </w:tcPr>
          <w:p w14:paraId="5E97C8E2" w14:textId="77777777" w:rsidR="00CB3D59" w:rsidRPr="008A0524" w:rsidRDefault="00CB3D59" w:rsidP="00EF3B13">
            <w:pPr>
              <w:rPr>
                <w:rFonts w:ascii="Arial Narrow" w:hAnsi="Arial Narrow"/>
                <w:szCs w:val="20"/>
              </w:rPr>
            </w:pPr>
            <w:r w:rsidRPr="008A0524">
              <w:rPr>
                <w:rFonts w:ascii="Arial Narrow" w:hAnsi="Arial Narrow"/>
                <w:b/>
                <w:szCs w:val="20"/>
              </w:rPr>
              <w:t>In General</w:t>
            </w:r>
            <w:r w:rsidRPr="008A0524">
              <w:rPr>
                <w:rFonts w:ascii="Arial Narrow" w:hAnsi="Arial Narrow"/>
                <w:szCs w:val="20"/>
              </w:rPr>
              <w:t xml:space="preserve"> </w:t>
            </w:r>
          </w:p>
          <w:p w14:paraId="00027BF8" w14:textId="77777777" w:rsidR="00CB3D59" w:rsidRPr="008A0524" w:rsidRDefault="00CB3D59" w:rsidP="00EF3B13">
            <w:pPr>
              <w:rPr>
                <w:rFonts w:ascii="Arial Narrow" w:hAnsi="Arial Narrow"/>
                <w:szCs w:val="20"/>
              </w:rPr>
            </w:pPr>
            <w:r w:rsidRPr="008A0524">
              <w:rPr>
                <w:rFonts w:ascii="Arial Narrow" w:hAnsi="Arial Narrow"/>
                <w:szCs w:val="20"/>
              </w:rPr>
              <w:t>We don’t have a Center anywhere.</w:t>
            </w:r>
          </w:p>
          <w:p w14:paraId="7A5A81DA" w14:textId="77777777" w:rsidR="00CB3D59" w:rsidRPr="008A0524" w:rsidRDefault="00CB3D59" w:rsidP="00EF3B13">
            <w:pPr>
              <w:rPr>
                <w:rFonts w:ascii="Arial Narrow" w:hAnsi="Arial Narrow"/>
                <w:szCs w:val="20"/>
              </w:rPr>
            </w:pPr>
          </w:p>
          <w:p w14:paraId="7D348134"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624D9D00" w14:textId="77777777" w:rsidR="00CB3D59" w:rsidRPr="008A0524" w:rsidRDefault="00CB3D59" w:rsidP="00EF3B13">
            <w:pPr>
              <w:rPr>
                <w:rFonts w:ascii="Arial Narrow" w:hAnsi="Arial Narrow"/>
                <w:szCs w:val="20"/>
              </w:rPr>
            </w:pPr>
            <w:r w:rsidRPr="008A0524">
              <w:rPr>
                <w:rFonts w:ascii="Arial Narrow" w:hAnsi="Arial Narrow"/>
                <w:szCs w:val="20"/>
              </w:rPr>
              <w:t>The USA/Obama initiative about the code of conduct in regards to human trafficking. Federal contracts over certain amount needs to be free of human traffic even a sub-contract level.</w:t>
            </w:r>
          </w:p>
          <w:p w14:paraId="568D059B" w14:textId="77777777" w:rsidR="00CB3D59" w:rsidRPr="008A0524" w:rsidRDefault="00CB3D59" w:rsidP="00EF3B13">
            <w:pPr>
              <w:rPr>
                <w:rFonts w:ascii="Arial Narrow" w:hAnsi="Arial Narrow"/>
                <w:szCs w:val="20"/>
              </w:rPr>
            </w:pPr>
            <w:r w:rsidRPr="008A0524">
              <w:rPr>
                <w:rFonts w:ascii="Arial Narrow" w:hAnsi="Arial Narrow"/>
                <w:szCs w:val="20"/>
              </w:rPr>
              <w:t>Unfortunately in Canada is limited.</w:t>
            </w:r>
          </w:p>
          <w:p w14:paraId="7B1CE7C4" w14:textId="77777777" w:rsidR="00CB3D59" w:rsidRPr="008A0524" w:rsidRDefault="00CB3D59" w:rsidP="00EF3B13">
            <w:pPr>
              <w:rPr>
                <w:rFonts w:ascii="Arial Narrow" w:hAnsi="Arial Narrow"/>
                <w:szCs w:val="20"/>
              </w:rPr>
            </w:pPr>
          </w:p>
          <w:p w14:paraId="1EF44FF4"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1DABFFF6" w14:textId="77777777" w:rsidR="00CB3D59" w:rsidRPr="008A0524" w:rsidRDefault="00CB3D59" w:rsidP="00EF3B13">
            <w:pPr>
              <w:rPr>
                <w:rFonts w:ascii="Arial Narrow" w:hAnsi="Arial Narrow"/>
                <w:szCs w:val="20"/>
              </w:rPr>
            </w:pPr>
            <w:r w:rsidRPr="008A0524">
              <w:rPr>
                <w:rFonts w:ascii="Arial Narrow" w:hAnsi="Arial Narrow"/>
                <w:szCs w:val="20"/>
              </w:rPr>
              <w:t xml:space="preserve">Force labour behind sustainable development. All forms of human trafficking needs to be </w:t>
            </w:r>
            <w:r w:rsidRPr="008A0524">
              <w:rPr>
                <w:rFonts w:ascii="Arial Narrow" w:hAnsi="Arial Narrow"/>
                <w:szCs w:val="20"/>
              </w:rPr>
              <w:lastRenderedPageBreak/>
              <w:t>address.</w:t>
            </w:r>
          </w:p>
          <w:p w14:paraId="6A873C4F" w14:textId="77777777" w:rsidR="00CB3D59" w:rsidRPr="008A0524" w:rsidRDefault="00CB3D59" w:rsidP="00EF3B13">
            <w:pPr>
              <w:rPr>
                <w:rFonts w:ascii="Arial Narrow" w:hAnsi="Arial Narrow"/>
                <w:szCs w:val="20"/>
              </w:rPr>
            </w:pPr>
          </w:p>
          <w:p w14:paraId="61218886"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5E7F771C" w14:textId="77777777" w:rsidR="00CB3D59" w:rsidRPr="008A0524" w:rsidRDefault="00CB3D59" w:rsidP="00EF3B13">
            <w:pPr>
              <w:rPr>
                <w:rFonts w:ascii="Arial Narrow" w:hAnsi="Arial Narrow"/>
                <w:szCs w:val="20"/>
              </w:rPr>
            </w:pPr>
            <w:r w:rsidRPr="008A0524">
              <w:rPr>
                <w:rFonts w:ascii="Arial Narrow" w:hAnsi="Arial Narrow"/>
                <w:szCs w:val="20"/>
              </w:rPr>
              <w:t xml:space="preserve">Education.  </w:t>
            </w:r>
          </w:p>
          <w:p w14:paraId="5B0965BB" w14:textId="77777777" w:rsidR="00CB3D59" w:rsidRPr="008A0524" w:rsidRDefault="00CB3D59" w:rsidP="00EF3B13">
            <w:pPr>
              <w:rPr>
                <w:rFonts w:ascii="Arial Narrow" w:hAnsi="Arial Narrow"/>
                <w:szCs w:val="20"/>
              </w:rPr>
            </w:pPr>
            <w:r w:rsidRPr="008A0524">
              <w:rPr>
                <w:rFonts w:ascii="Arial Narrow" w:hAnsi="Arial Narrow"/>
                <w:szCs w:val="20"/>
              </w:rPr>
              <w:t xml:space="preserve">Centre needs to be the catalyst to disseminate information about trafficking and be the instigator of the </w:t>
            </w:r>
            <w:proofErr w:type="gramStart"/>
            <w:r w:rsidRPr="008A0524">
              <w:rPr>
                <w:rFonts w:ascii="Arial Narrow" w:hAnsi="Arial Narrow"/>
                <w:szCs w:val="20"/>
              </w:rPr>
              <w:t>decision making</w:t>
            </w:r>
            <w:proofErr w:type="gramEnd"/>
            <w:r w:rsidRPr="008A0524">
              <w:rPr>
                <w:rFonts w:ascii="Arial Narrow" w:hAnsi="Arial Narrow"/>
                <w:szCs w:val="20"/>
              </w:rPr>
              <w:t xml:space="preserve">.  </w:t>
            </w:r>
          </w:p>
          <w:p w14:paraId="12909ABE" w14:textId="77777777" w:rsidR="00CB3D59" w:rsidRPr="008A0524" w:rsidRDefault="00CB3D59" w:rsidP="00EF3B13">
            <w:pPr>
              <w:rPr>
                <w:rFonts w:ascii="Arial Narrow" w:hAnsi="Arial Narrow"/>
                <w:szCs w:val="20"/>
              </w:rPr>
            </w:pPr>
            <w:r w:rsidRPr="008A0524">
              <w:rPr>
                <w:rFonts w:ascii="Arial Narrow" w:hAnsi="Arial Narrow"/>
                <w:szCs w:val="20"/>
              </w:rPr>
              <w:t>A debate at the society level – raise awareness about products and services we receive even from those we receive from abroad.</w:t>
            </w:r>
          </w:p>
          <w:p w14:paraId="508D1C67" w14:textId="77777777" w:rsidR="00CB3D59" w:rsidRPr="008A0524" w:rsidRDefault="00CB3D59" w:rsidP="00EF3B13">
            <w:pPr>
              <w:rPr>
                <w:rFonts w:ascii="Arial Narrow" w:hAnsi="Arial Narrow"/>
                <w:szCs w:val="20"/>
              </w:rPr>
            </w:pPr>
            <w:r w:rsidRPr="008A0524">
              <w:rPr>
                <w:rFonts w:ascii="Arial Narrow" w:hAnsi="Arial Narrow"/>
                <w:szCs w:val="20"/>
              </w:rPr>
              <w:t>Look at probable existing models worldwide and also at Canadian centers that might already exist in relation to Fair Trade.</w:t>
            </w:r>
          </w:p>
          <w:p w14:paraId="508769CB" w14:textId="77777777" w:rsidR="00CB3D59" w:rsidRPr="008A0524" w:rsidRDefault="00CB3D59" w:rsidP="00EF3B13">
            <w:pPr>
              <w:rPr>
                <w:rFonts w:ascii="Arial Narrow" w:hAnsi="Arial Narrow"/>
                <w:szCs w:val="20"/>
              </w:rPr>
            </w:pPr>
          </w:p>
        </w:tc>
        <w:tc>
          <w:tcPr>
            <w:tcW w:w="4050" w:type="dxa"/>
          </w:tcPr>
          <w:p w14:paraId="75F26A6F" w14:textId="77777777" w:rsidR="00CB3D59" w:rsidRPr="008A0524" w:rsidRDefault="00CB3D59" w:rsidP="00EF3B13">
            <w:pPr>
              <w:rPr>
                <w:rFonts w:ascii="Arial Narrow" w:hAnsi="Arial Narrow"/>
                <w:szCs w:val="20"/>
              </w:rPr>
            </w:pPr>
            <w:r w:rsidRPr="008A0524">
              <w:rPr>
                <w:rFonts w:ascii="Arial Narrow" w:hAnsi="Arial Narrow"/>
                <w:b/>
                <w:szCs w:val="20"/>
              </w:rPr>
              <w:lastRenderedPageBreak/>
              <w:t>It would make a real difference if</w:t>
            </w:r>
            <w:r w:rsidRPr="008A0524">
              <w:rPr>
                <w:rFonts w:ascii="Arial Narrow" w:hAnsi="Arial Narrow"/>
                <w:szCs w:val="20"/>
              </w:rPr>
              <w:t xml:space="preserve"> the Centre </w:t>
            </w:r>
            <w:proofErr w:type="gramStart"/>
            <w:r w:rsidRPr="008A0524">
              <w:rPr>
                <w:rFonts w:ascii="Arial Narrow" w:hAnsi="Arial Narrow"/>
                <w:szCs w:val="20"/>
              </w:rPr>
              <w:t>was</w:t>
            </w:r>
            <w:proofErr w:type="gramEnd"/>
            <w:r w:rsidRPr="008A0524">
              <w:rPr>
                <w:rFonts w:ascii="Arial Narrow" w:hAnsi="Arial Narrow"/>
                <w:szCs w:val="20"/>
              </w:rPr>
              <w:t xml:space="preserve"> to address Human Trafficking in all its forms. It would be like a resource Centre with working groups in charge of raising awareness of the different kinds of human trafficking that affects everybody’s daily lives.</w:t>
            </w:r>
          </w:p>
          <w:p w14:paraId="6FEA0E6C" w14:textId="77777777" w:rsidR="00CB3D59" w:rsidRPr="008A0524" w:rsidRDefault="00CB3D59" w:rsidP="00EF3B13">
            <w:pPr>
              <w:rPr>
                <w:rFonts w:ascii="Arial Narrow" w:hAnsi="Arial Narrow"/>
                <w:szCs w:val="20"/>
              </w:rPr>
            </w:pPr>
          </w:p>
          <w:p w14:paraId="013826DF" w14:textId="77777777" w:rsidR="00CB3D59" w:rsidRPr="008A0524" w:rsidRDefault="00CB3D59" w:rsidP="00EF3B13">
            <w:pPr>
              <w:rPr>
                <w:rFonts w:ascii="Arial Narrow" w:hAnsi="Arial Narrow"/>
                <w:szCs w:val="20"/>
              </w:rPr>
            </w:pPr>
            <w:r w:rsidRPr="008A0524">
              <w:rPr>
                <w:rFonts w:ascii="Arial Narrow" w:hAnsi="Arial Narrow"/>
                <w:b/>
                <w:szCs w:val="20"/>
              </w:rPr>
              <w:t>Wouldn’t it be great if</w:t>
            </w:r>
            <w:r w:rsidRPr="008A0524">
              <w:rPr>
                <w:rFonts w:ascii="Arial Narrow" w:hAnsi="Arial Narrow"/>
                <w:szCs w:val="20"/>
              </w:rPr>
              <w:t xml:space="preserve"> the Centre </w:t>
            </w:r>
            <w:proofErr w:type="gramStart"/>
            <w:r w:rsidRPr="008A0524">
              <w:rPr>
                <w:rFonts w:ascii="Arial Narrow" w:hAnsi="Arial Narrow"/>
                <w:szCs w:val="20"/>
              </w:rPr>
              <w:t>was</w:t>
            </w:r>
            <w:proofErr w:type="gramEnd"/>
            <w:r w:rsidRPr="008A0524">
              <w:rPr>
                <w:rFonts w:ascii="Arial Narrow" w:hAnsi="Arial Narrow"/>
                <w:szCs w:val="20"/>
              </w:rPr>
              <w:t xml:space="preserve"> to be an example of what the practices of Fair Trade entail, be the leaders in the Western world as Centre of </w:t>
            </w:r>
            <w:r w:rsidRPr="008A0524">
              <w:rPr>
                <w:rFonts w:ascii="Arial Narrow" w:hAnsi="Arial Narrow"/>
                <w:szCs w:val="20"/>
              </w:rPr>
              <w:lastRenderedPageBreak/>
              <w:t>Excellence on the incorporation and development of new tools to raise awareness and lead the change by educating new generations through tools and information on all forms of human trafficking.  It would serve the community and the enforcement agencies alike.</w:t>
            </w:r>
          </w:p>
          <w:p w14:paraId="6237E033" w14:textId="77777777" w:rsidR="00CB3D59" w:rsidRPr="008A0524" w:rsidRDefault="00CB3D59" w:rsidP="00EF3B13">
            <w:pPr>
              <w:rPr>
                <w:rFonts w:ascii="Arial Narrow" w:hAnsi="Arial Narrow"/>
                <w:szCs w:val="20"/>
              </w:rPr>
            </w:pPr>
          </w:p>
          <w:p w14:paraId="14A0DE4C" w14:textId="77777777" w:rsidR="00CB3D59" w:rsidRPr="008A0524" w:rsidRDefault="00CB3D59" w:rsidP="00EF3B13">
            <w:pPr>
              <w:rPr>
                <w:rFonts w:ascii="Arial Narrow" w:hAnsi="Arial Narrow"/>
                <w:szCs w:val="20"/>
              </w:rPr>
            </w:pPr>
            <w:r w:rsidRPr="008A0524">
              <w:rPr>
                <w:rFonts w:ascii="Arial Narrow" w:hAnsi="Arial Narrow"/>
                <w:b/>
                <w:szCs w:val="20"/>
              </w:rPr>
              <w:t>Ideally,</w:t>
            </w:r>
            <w:r w:rsidRPr="008A0524">
              <w:rPr>
                <w:rFonts w:ascii="Arial Narrow" w:hAnsi="Arial Narrow"/>
                <w:szCs w:val="20"/>
              </w:rPr>
              <w:t xml:space="preserve"> the Center is not to develop new tools but to use and network those already in place around the world.</w:t>
            </w:r>
          </w:p>
          <w:p w14:paraId="7A7CB969" w14:textId="77777777" w:rsidR="00CB3D59" w:rsidRPr="008A0524" w:rsidRDefault="00CB3D59" w:rsidP="00EF3B13">
            <w:pPr>
              <w:rPr>
                <w:rFonts w:ascii="Arial Narrow" w:hAnsi="Arial Narrow"/>
                <w:szCs w:val="20"/>
              </w:rPr>
            </w:pPr>
          </w:p>
        </w:tc>
        <w:tc>
          <w:tcPr>
            <w:tcW w:w="4140" w:type="dxa"/>
          </w:tcPr>
          <w:p w14:paraId="1DE1ED01"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are we already doing?</w:t>
            </w:r>
          </w:p>
          <w:p w14:paraId="7F4DFC93"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p>
          <w:p w14:paraId="6DDFA2F6" w14:textId="77777777" w:rsidR="00CB3D59" w:rsidRPr="008A0524" w:rsidRDefault="00CB3D59" w:rsidP="00EF3B13">
            <w:pPr>
              <w:rPr>
                <w:rFonts w:ascii="Arial Narrow" w:hAnsi="Arial Narrow"/>
                <w:szCs w:val="20"/>
              </w:rPr>
            </w:pPr>
            <w:r w:rsidRPr="008A0524">
              <w:rPr>
                <w:rFonts w:ascii="Arial Narrow" w:hAnsi="Arial Narrow"/>
                <w:szCs w:val="20"/>
              </w:rPr>
              <w:t>Slavery Footprint is a tool that gives you data on how many “slaves” you use on your daily lives by the hour.</w:t>
            </w:r>
          </w:p>
          <w:p w14:paraId="377BB878" w14:textId="77777777" w:rsidR="00CB3D59" w:rsidRPr="008A0524" w:rsidRDefault="00CB3D59" w:rsidP="00EF3B13">
            <w:pPr>
              <w:rPr>
                <w:rFonts w:ascii="Arial Narrow" w:hAnsi="Arial Narrow"/>
                <w:szCs w:val="20"/>
              </w:rPr>
            </w:pPr>
            <w:r w:rsidRPr="008A0524">
              <w:rPr>
                <w:rFonts w:ascii="Arial Narrow" w:hAnsi="Arial Narrow"/>
                <w:szCs w:val="20"/>
              </w:rPr>
              <w:t>The Freedom Project also provides good tools that can be used by the Centre.</w:t>
            </w:r>
          </w:p>
          <w:p w14:paraId="2060AC3C" w14:textId="77777777" w:rsidR="00CB3D59" w:rsidRPr="008A0524" w:rsidRDefault="00CB3D59" w:rsidP="00EF3B13">
            <w:pPr>
              <w:rPr>
                <w:rFonts w:ascii="Arial Narrow" w:hAnsi="Arial Narrow"/>
                <w:szCs w:val="20"/>
              </w:rPr>
            </w:pPr>
            <w:r w:rsidRPr="008A0524">
              <w:rPr>
                <w:rFonts w:ascii="Arial Narrow" w:hAnsi="Arial Narrow"/>
                <w:szCs w:val="20"/>
              </w:rPr>
              <w:t>Also the Fair Trade Certification on line.</w:t>
            </w:r>
          </w:p>
          <w:p w14:paraId="37BC4F11" w14:textId="77777777" w:rsidR="00CB3D59" w:rsidRPr="008A0524" w:rsidRDefault="00CB3D59" w:rsidP="00EF3B13">
            <w:pPr>
              <w:rPr>
                <w:rFonts w:ascii="Arial Narrow" w:hAnsi="Arial Narrow"/>
                <w:szCs w:val="20"/>
              </w:rPr>
            </w:pPr>
          </w:p>
          <w:p w14:paraId="4E320DC6" w14:textId="77777777" w:rsidR="00CB3D59" w:rsidRPr="008A0524" w:rsidRDefault="00CB3D59" w:rsidP="00EF3B13">
            <w:pPr>
              <w:rPr>
                <w:rFonts w:ascii="Arial Narrow" w:hAnsi="Arial Narrow"/>
                <w:szCs w:val="20"/>
              </w:rPr>
            </w:pPr>
          </w:p>
          <w:p w14:paraId="71475385"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specifically do we need to do/change to </w:t>
            </w:r>
            <w:r w:rsidRPr="008A0524">
              <w:rPr>
                <w:rFonts w:ascii="Arial Narrow" w:hAnsi="Arial Narrow"/>
                <w:b/>
                <w:szCs w:val="20"/>
              </w:rPr>
              <w:lastRenderedPageBreak/>
              <w:t>achieve the Future State and address the issues and concerns?</w:t>
            </w:r>
          </w:p>
          <w:p w14:paraId="585C196A" w14:textId="77777777" w:rsidR="00CB3D59" w:rsidRPr="008A0524" w:rsidRDefault="00CB3D59" w:rsidP="00EF3B13">
            <w:pPr>
              <w:rPr>
                <w:rFonts w:ascii="Arial Narrow" w:hAnsi="Arial Narrow"/>
                <w:szCs w:val="20"/>
              </w:rPr>
            </w:pPr>
            <w:r w:rsidRPr="008A0524">
              <w:rPr>
                <w:rFonts w:ascii="Arial Narrow" w:hAnsi="Arial Narrow"/>
                <w:szCs w:val="20"/>
              </w:rPr>
              <w:t xml:space="preserve">The Centre is a need to make sure all forms of human trafficking: sex exploitation, force labour/child labour, organ harvesting, </w:t>
            </w:r>
            <w:proofErr w:type="gramStart"/>
            <w:r w:rsidRPr="008A0524">
              <w:rPr>
                <w:rFonts w:ascii="Arial Narrow" w:hAnsi="Arial Narrow"/>
                <w:szCs w:val="20"/>
              </w:rPr>
              <w:t>child</w:t>
            </w:r>
            <w:proofErr w:type="gramEnd"/>
            <w:r w:rsidRPr="008A0524">
              <w:rPr>
                <w:rFonts w:ascii="Arial Narrow" w:hAnsi="Arial Narrow"/>
                <w:szCs w:val="20"/>
              </w:rPr>
              <w:t xml:space="preserve"> soldiers. </w:t>
            </w:r>
          </w:p>
          <w:p w14:paraId="6047DA56" w14:textId="77777777" w:rsidR="00CB3D59" w:rsidRPr="008A0524" w:rsidRDefault="00CB3D59" w:rsidP="00EF3B13">
            <w:pPr>
              <w:rPr>
                <w:rFonts w:ascii="Arial Narrow" w:hAnsi="Arial Narrow"/>
                <w:szCs w:val="20"/>
              </w:rPr>
            </w:pPr>
            <w:r w:rsidRPr="008A0524">
              <w:rPr>
                <w:rFonts w:ascii="Arial Narrow" w:hAnsi="Arial Narrow"/>
                <w:szCs w:val="20"/>
              </w:rPr>
              <w:t>To create broader definition of these forms of exploitation.</w:t>
            </w:r>
          </w:p>
          <w:p w14:paraId="3F90057C" w14:textId="77777777" w:rsidR="00CB3D59" w:rsidRPr="008A0524" w:rsidRDefault="00CB3D59" w:rsidP="00EF3B13">
            <w:pPr>
              <w:rPr>
                <w:rFonts w:ascii="Arial Narrow" w:hAnsi="Arial Narrow"/>
                <w:szCs w:val="20"/>
              </w:rPr>
            </w:pPr>
            <w:r w:rsidRPr="008A0524">
              <w:rPr>
                <w:rFonts w:ascii="Arial Narrow" w:hAnsi="Arial Narrow"/>
                <w:szCs w:val="20"/>
              </w:rPr>
              <w:t>Collect data to demonstrate the need for the Centre.</w:t>
            </w:r>
          </w:p>
          <w:p w14:paraId="132F43A3" w14:textId="77777777" w:rsidR="00CB3D59" w:rsidRPr="008A0524" w:rsidRDefault="00CB3D59" w:rsidP="00EF3B13">
            <w:pPr>
              <w:rPr>
                <w:rFonts w:ascii="Arial Narrow" w:hAnsi="Arial Narrow"/>
                <w:szCs w:val="20"/>
              </w:rPr>
            </w:pPr>
          </w:p>
          <w:p w14:paraId="174272AC"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6B35FBA3" w14:textId="77777777" w:rsidR="00CB3D59" w:rsidRPr="008A0524" w:rsidRDefault="00CB3D59" w:rsidP="00EF3B13">
            <w:pPr>
              <w:rPr>
                <w:rFonts w:ascii="Arial Narrow" w:hAnsi="Arial Narrow"/>
                <w:szCs w:val="20"/>
              </w:rPr>
            </w:pPr>
            <w:r w:rsidRPr="008A0524">
              <w:rPr>
                <w:rFonts w:ascii="Arial Narrow" w:hAnsi="Arial Narrow"/>
                <w:szCs w:val="20"/>
              </w:rPr>
              <w:t>The Centre should be part of the solution and work with all areas of trafficking.</w:t>
            </w:r>
          </w:p>
          <w:p w14:paraId="11037D2D" w14:textId="77777777" w:rsidR="00CB3D59" w:rsidRPr="008A0524" w:rsidRDefault="00CB3D59" w:rsidP="00EF3B13">
            <w:pPr>
              <w:rPr>
                <w:rFonts w:ascii="Arial Narrow" w:hAnsi="Arial Narrow"/>
                <w:szCs w:val="20"/>
              </w:rPr>
            </w:pPr>
          </w:p>
        </w:tc>
        <w:tc>
          <w:tcPr>
            <w:tcW w:w="2731" w:type="dxa"/>
          </w:tcPr>
          <w:p w14:paraId="4DE5DC9F"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 We need to raise awareness that our behavior as consumers can make a difference in the world of human trafficking</w:t>
            </w:r>
          </w:p>
          <w:p w14:paraId="064D9F39" w14:textId="77777777" w:rsidR="00CB3D59" w:rsidRPr="008A0524" w:rsidRDefault="00CB3D59" w:rsidP="00EF3B13">
            <w:pPr>
              <w:rPr>
                <w:rFonts w:ascii="Arial Narrow" w:hAnsi="Arial Narrow"/>
                <w:szCs w:val="20"/>
              </w:rPr>
            </w:pPr>
          </w:p>
          <w:p w14:paraId="6AE210EA" w14:textId="77777777" w:rsidR="00CB3D59" w:rsidRPr="008A0524" w:rsidRDefault="00CB3D59" w:rsidP="00EF3B13">
            <w:pPr>
              <w:rPr>
                <w:rFonts w:ascii="Arial Narrow" w:hAnsi="Arial Narrow"/>
                <w:szCs w:val="20"/>
              </w:rPr>
            </w:pPr>
            <w:r w:rsidRPr="008A0524">
              <w:rPr>
                <w:rFonts w:ascii="Arial Narrow" w:hAnsi="Arial Narrow"/>
                <w:szCs w:val="20"/>
              </w:rPr>
              <w:t>2. Ensure that the way in which the Centre operates is human traffick free as much as possible, within realistic expectations.</w:t>
            </w:r>
          </w:p>
          <w:p w14:paraId="7DAFDE96" w14:textId="77777777" w:rsidR="00CB3D59" w:rsidRPr="008A0524" w:rsidRDefault="00CB3D59" w:rsidP="00EF3B13">
            <w:pPr>
              <w:rPr>
                <w:rFonts w:ascii="Arial Narrow" w:hAnsi="Arial Narrow"/>
                <w:szCs w:val="20"/>
              </w:rPr>
            </w:pPr>
          </w:p>
          <w:p w14:paraId="5EFB0AD0"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3. Data collection that connects the dots globally to draw from all forms of human trafficking.</w:t>
            </w:r>
          </w:p>
        </w:tc>
      </w:tr>
      <w:tr w:rsidR="00CB3D59" w:rsidRPr="008A0524" w14:paraId="121F10EA" w14:textId="77777777" w:rsidTr="00EF3B13">
        <w:tc>
          <w:tcPr>
            <w:tcW w:w="833" w:type="dxa"/>
          </w:tcPr>
          <w:p w14:paraId="66A4BA6D"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3-G</w:t>
            </w:r>
          </w:p>
        </w:tc>
        <w:tc>
          <w:tcPr>
            <w:tcW w:w="1710" w:type="dxa"/>
          </w:tcPr>
          <w:p w14:paraId="5890DDC2" w14:textId="77777777" w:rsidR="00CB3D59" w:rsidRPr="008A0524" w:rsidRDefault="00CB3D59" w:rsidP="00EF3B13">
            <w:pPr>
              <w:rPr>
                <w:rFonts w:ascii="Arial Narrow" w:hAnsi="Arial Narrow"/>
                <w:szCs w:val="20"/>
              </w:rPr>
            </w:pPr>
            <w:r w:rsidRPr="008A0524">
              <w:rPr>
                <w:rFonts w:ascii="Arial Narrow" w:hAnsi="Arial Narrow"/>
                <w:szCs w:val="20"/>
              </w:rPr>
              <w:t>Investigation techniques</w:t>
            </w:r>
          </w:p>
        </w:tc>
        <w:tc>
          <w:tcPr>
            <w:tcW w:w="2610" w:type="dxa"/>
          </w:tcPr>
          <w:p w14:paraId="48984679" w14:textId="77777777" w:rsidR="00CB3D59" w:rsidRPr="008A0524" w:rsidRDefault="00CB3D59" w:rsidP="00EF3B13">
            <w:pPr>
              <w:rPr>
                <w:rFonts w:ascii="Arial Narrow" w:hAnsi="Arial Narrow"/>
                <w:szCs w:val="20"/>
              </w:rPr>
            </w:pPr>
            <w:r w:rsidRPr="008A0524">
              <w:rPr>
                <w:rFonts w:ascii="Arial Narrow" w:hAnsi="Arial Narrow"/>
                <w:szCs w:val="20"/>
              </w:rPr>
              <w:t>-VICLAS: linkage system to gather as much information as possible on the movement of a suspect (VICLAS will send letters to suggest a meeting between two agencies), data based (behaviors or individuals, etc.)</w:t>
            </w:r>
          </w:p>
          <w:p w14:paraId="14D4787C" w14:textId="77777777" w:rsidR="00CB3D59" w:rsidRPr="008A0524" w:rsidRDefault="00CB3D59" w:rsidP="00EF3B13">
            <w:pPr>
              <w:rPr>
                <w:rFonts w:ascii="Arial Narrow" w:hAnsi="Arial Narrow"/>
                <w:szCs w:val="20"/>
              </w:rPr>
            </w:pPr>
            <w:r w:rsidRPr="008A0524">
              <w:rPr>
                <w:rFonts w:ascii="Arial Narrow" w:hAnsi="Arial Narrow"/>
                <w:szCs w:val="20"/>
              </w:rPr>
              <w:t>-</w:t>
            </w:r>
            <w:proofErr w:type="gramStart"/>
            <w:r w:rsidRPr="008A0524">
              <w:rPr>
                <w:rFonts w:ascii="Arial Narrow" w:hAnsi="Arial Narrow"/>
                <w:szCs w:val="20"/>
              </w:rPr>
              <w:t>we</w:t>
            </w:r>
            <w:proofErr w:type="gramEnd"/>
            <w:r w:rsidRPr="008A0524">
              <w:rPr>
                <w:rFonts w:ascii="Arial Narrow" w:hAnsi="Arial Narrow"/>
                <w:szCs w:val="20"/>
              </w:rPr>
              <w:t xml:space="preserve"> are talking about an international resource center</w:t>
            </w:r>
          </w:p>
        </w:tc>
        <w:tc>
          <w:tcPr>
            <w:tcW w:w="7110" w:type="dxa"/>
          </w:tcPr>
          <w:p w14:paraId="361EEF6F"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5BD44C9D" w14:textId="77777777" w:rsidR="00CB3D59" w:rsidRPr="008A0524" w:rsidRDefault="00CB3D59" w:rsidP="00EF3B13">
            <w:pPr>
              <w:rPr>
                <w:rFonts w:ascii="Arial Narrow" w:hAnsi="Arial Narrow"/>
                <w:szCs w:val="20"/>
              </w:rPr>
            </w:pPr>
            <w:r w:rsidRPr="008A0524">
              <w:rPr>
                <w:rFonts w:ascii="Arial Narrow" w:hAnsi="Arial Narrow"/>
                <w:szCs w:val="20"/>
              </w:rPr>
              <w:t>- VICLAS has been running for years (international) and helps starting investigations</w:t>
            </w:r>
          </w:p>
          <w:p w14:paraId="7A8C1453" w14:textId="77777777" w:rsidR="00CB3D59" w:rsidRPr="008A0524" w:rsidRDefault="00CB3D59" w:rsidP="00EF3B13">
            <w:pPr>
              <w:rPr>
                <w:rFonts w:ascii="Arial Narrow" w:hAnsi="Arial Narrow"/>
                <w:szCs w:val="20"/>
              </w:rPr>
            </w:pPr>
          </w:p>
          <w:p w14:paraId="6AF4A691"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46A6F09A" w14:textId="77777777" w:rsidR="00CB3D59" w:rsidRPr="008A0524" w:rsidRDefault="00CB3D59" w:rsidP="00EF3B13">
            <w:pPr>
              <w:rPr>
                <w:rFonts w:ascii="Arial Narrow" w:hAnsi="Arial Narrow"/>
                <w:szCs w:val="20"/>
              </w:rPr>
            </w:pPr>
            <w:r w:rsidRPr="008A0524">
              <w:rPr>
                <w:rFonts w:ascii="Arial Narrow" w:hAnsi="Arial Narrow"/>
                <w:szCs w:val="20"/>
              </w:rPr>
              <w:t xml:space="preserve">- VICLAS </w:t>
            </w:r>
            <w:proofErr w:type="spellStart"/>
            <w:r w:rsidRPr="008A0524">
              <w:rPr>
                <w:rFonts w:ascii="Arial Narrow" w:hAnsi="Arial Narrow"/>
                <w:szCs w:val="20"/>
              </w:rPr>
              <w:t>iclas</w:t>
            </w:r>
            <w:proofErr w:type="spellEnd"/>
            <w:r w:rsidRPr="008A0524">
              <w:rPr>
                <w:rFonts w:ascii="Arial Narrow" w:hAnsi="Arial Narrow"/>
                <w:szCs w:val="20"/>
              </w:rPr>
              <w:t xml:space="preserve"> gather all the indecent acts that a suspect would do.</w:t>
            </w:r>
          </w:p>
          <w:p w14:paraId="0D691B64" w14:textId="77777777" w:rsidR="00CB3D59" w:rsidRPr="008A0524" w:rsidRDefault="00CB3D59" w:rsidP="00EF3B13">
            <w:pPr>
              <w:rPr>
                <w:rFonts w:ascii="Arial Narrow" w:hAnsi="Arial Narrow"/>
                <w:szCs w:val="20"/>
              </w:rPr>
            </w:pPr>
            <w:r w:rsidRPr="008A0524">
              <w:rPr>
                <w:rFonts w:ascii="Arial Narrow" w:hAnsi="Arial Narrow"/>
                <w:szCs w:val="20"/>
              </w:rPr>
              <w:t>- Trash runs are helping getting insignificant (receipt, etc.) matter, and turning it into helpful data.</w:t>
            </w:r>
          </w:p>
          <w:p w14:paraId="144C7DD5" w14:textId="77777777" w:rsidR="00CB3D59" w:rsidRPr="008A0524" w:rsidRDefault="00CB3D59" w:rsidP="00EF3B13">
            <w:pPr>
              <w:rPr>
                <w:rFonts w:ascii="Arial Narrow" w:hAnsi="Arial Narrow"/>
                <w:szCs w:val="20"/>
              </w:rPr>
            </w:pPr>
          </w:p>
          <w:p w14:paraId="55841830"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47A0D20A" w14:textId="77777777" w:rsidR="00CB3D59" w:rsidRPr="008A0524" w:rsidRDefault="00CB3D59" w:rsidP="00EF3B13">
            <w:pPr>
              <w:rPr>
                <w:rFonts w:ascii="Arial Narrow" w:hAnsi="Arial Narrow"/>
                <w:szCs w:val="20"/>
              </w:rPr>
            </w:pPr>
            <w:r w:rsidRPr="008A0524">
              <w:rPr>
                <w:rFonts w:ascii="Arial Narrow" w:hAnsi="Arial Narrow"/>
                <w:szCs w:val="20"/>
              </w:rPr>
              <w:t>- VICLAS is not a real time database, so while something gets developed, times goes by and suspect have time to move.</w:t>
            </w:r>
          </w:p>
          <w:p w14:paraId="7FA692FC" w14:textId="77777777" w:rsidR="00CB3D59" w:rsidRPr="008A0524" w:rsidRDefault="00CB3D59" w:rsidP="00EF3B13">
            <w:pPr>
              <w:rPr>
                <w:rFonts w:ascii="Arial Narrow" w:hAnsi="Arial Narrow"/>
                <w:szCs w:val="20"/>
              </w:rPr>
            </w:pPr>
            <w:r w:rsidRPr="008A0524">
              <w:rPr>
                <w:rFonts w:ascii="Arial Narrow" w:hAnsi="Arial Narrow"/>
                <w:szCs w:val="20"/>
              </w:rPr>
              <w:t>- No standards for the database structure anywhere.</w:t>
            </w:r>
          </w:p>
          <w:p w14:paraId="3461C715" w14:textId="77777777" w:rsidR="00CB3D59" w:rsidRPr="008A0524" w:rsidRDefault="00CB3D59" w:rsidP="00EF3B13">
            <w:pPr>
              <w:rPr>
                <w:rFonts w:ascii="Arial Narrow" w:hAnsi="Arial Narrow"/>
                <w:szCs w:val="20"/>
              </w:rPr>
            </w:pPr>
            <w:r w:rsidRPr="008A0524">
              <w:rPr>
                <w:rFonts w:ascii="Arial Narrow" w:hAnsi="Arial Narrow"/>
                <w:szCs w:val="20"/>
              </w:rPr>
              <w:t>- Lack of proactive action</w:t>
            </w:r>
          </w:p>
          <w:p w14:paraId="261F3C15" w14:textId="77777777" w:rsidR="00CB3D59" w:rsidRPr="008A0524" w:rsidRDefault="00CB3D59" w:rsidP="00EF3B13">
            <w:pPr>
              <w:rPr>
                <w:rFonts w:ascii="Arial Narrow" w:hAnsi="Arial Narrow"/>
                <w:szCs w:val="20"/>
              </w:rPr>
            </w:pPr>
            <w:r w:rsidRPr="008A0524">
              <w:rPr>
                <w:rFonts w:ascii="Arial Narrow" w:hAnsi="Arial Narrow"/>
                <w:szCs w:val="20"/>
              </w:rPr>
              <w:t xml:space="preserve">- Classification of the human trafficking process in the justice system (prostitution </w:t>
            </w:r>
            <w:proofErr w:type="spellStart"/>
            <w:r w:rsidRPr="008A0524">
              <w:rPr>
                <w:rFonts w:ascii="Arial Narrow" w:hAnsi="Arial Narrow"/>
                <w:szCs w:val="20"/>
              </w:rPr>
              <w:t>vs</w:t>
            </w:r>
            <w:proofErr w:type="spellEnd"/>
            <w:r w:rsidRPr="008A0524">
              <w:rPr>
                <w:rFonts w:ascii="Arial Narrow" w:hAnsi="Arial Narrow"/>
                <w:szCs w:val="20"/>
              </w:rPr>
              <w:t xml:space="preserve"> victim of human trafficking)</w:t>
            </w:r>
          </w:p>
          <w:p w14:paraId="1750C819" w14:textId="77777777" w:rsidR="00CB3D59" w:rsidRPr="008A0524" w:rsidRDefault="00CB3D59" w:rsidP="00EF3B13">
            <w:pPr>
              <w:rPr>
                <w:rFonts w:ascii="Arial Narrow" w:hAnsi="Arial Narrow"/>
                <w:szCs w:val="20"/>
              </w:rPr>
            </w:pPr>
            <w:r w:rsidRPr="008A0524">
              <w:rPr>
                <w:rFonts w:ascii="Arial Narrow" w:hAnsi="Arial Narrow"/>
                <w:szCs w:val="20"/>
              </w:rPr>
              <w:t>- Many services just started dealing human trafficking cases, so educating those services through sharing of data from more experienced agencies?</w:t>
            </w:r>
          </w:p>
          <w:p w14:paraId="11193217" w14:textId="77777777" w:rsidR="00CB3D59" w:rsidRPr="008A0524" w:rsidRDefault="00CB3D59" w:rsidP="00EF3B13">
            <w:pPr>
              <w:rPr>
                <w:rFonts w:ascii="Arial Narrow" w:hAnsi="Arial Narrow"/>
                <w:szCs w:val="20"/>
              </w:rPr>
            </w:pPr>
          </w:p>
          <w:p w14:paraId="0EA34904"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2934DBD2"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roofErr w:type="spellStart"/>
            <w:r w:rsidRPr="008A0524">
              <w:rPr>
                <w:rFonts w:ascii="Arial Narrow" w:hAnsi="Arial Narrow"/>
                <w:szCs w:val="20"/>
              </w:rPr>
              <w:t>Viclas</w:t>
            </w:r>
            <w:proofErr w:type="spellEnd"/>
            <w:r w:rsidRPr="008A0524">
              <w:rPr>
                <w:rFonts w:ascii="Arial Narrow" w:hAnsi="Arial Narrow"/>
                <w:szCs w:val="20"/>
              </w:rPr>
              <w:t xml:space="preserve"> is most efficient on a short-to-midterm basis</w:t>
            </w:r>
          </w:p>
          <w:p w14:paraId="6BE1D80F" w14:textId="77777777" w:rsidR="00CB3D59" w:rsidRPr="008A0524" w:rsidRDefault="00CB3D59" w:rsidP="00EF3B13">
            <w:pPr>
              <w:rPr>
                <w:rFonts w:ascii="Arial Narrow" w:hAnsi="Arial Narrow"/>
                <w:szCs w:val="20"/>
              </w:rPr>
            </w:pPr>
            <w:r w:rsidRPr="008A0524">
              <w:rPr>
                <w:rFonts w:ascii="Arial Narrow" w:hAnsi="Arial Narrow"/>
                <w:szCs w:val="20"/>
              </w:rPr>
              <w:t>- Coordinate the access (and input) to database</w:t>
            </w:r>
          </w:p>
          <w:p w14:paraId="522AB04F" w14:textId="77777777" w:rsidR="00CB3D59" w:rsidRPr="008A0524" w:rsidRDefault="00CB3D59" w:rsidP="00EF3B13">
            <w:pPr>
              <w:rPr>
                <w:rFonts w:ascii="Arial Narrow" w:hAnsi="Arial Narrow"/>
                <w:szCs w:val="20"/>
              </w:rPr>
            </w:pPr>
            <w:r w:rsidRPr="008A0524">
              <w:rPr>
                <w:rFonts w:ascii="Arial Narrow" w:hAnsi="Arial Narrow"/>
                <w:szCs w:val="20"/>
              </w:rPr>
              <w:t>- Control the knowledge (not educating the predators)</w:t>
            </w:r>
          </w:p>
          <w:p w14:paraId="4ABAA017" w14:textId="77777777" w:rsidR="00CB3D59" w:rsidRPr="008A0524" w:rsidRDefault="00CB3D59" w:rsidP="00EF3B13">
            <w:pPr>
              <w:rPr>
                <w:rFonts w:ascii="Arial Narrow" w:hAnsi="Arial Narrow"/>
                <w:szCs w:val="20"/>
              </w:rPr>
            </w:pPr>
          </w:p>
        </w:tc>
        <w:tc>
          <w:tcPr>
            <w:tcW w:w="4050" w:type="dxa"/>
          </w:tcPr>
          <w:p w14:paraId="749C6094"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2E31FFE2" w14:textId="77777777" w:rsidR="00CB3D59" w:rsidRPr="008A0524" w:rsidRDefault="00CB3D59" w:rsidP="00EF3B13">
            <w:pPr>
              <w:rPr>
                <w:rFonts w:ascii="Arial Narrow" w:hAnsi="Arial Narrow"/>
                <w:szCs w:val="20"/>
              </w:rPr>
            </w:pPr>
            <w:r w:rsidRPr="008A0524">
              <w:rPr>
                <w:rFonts w:ascii="Arial Narrow" w:hAnsi="Arial Narrow"/>
                <w:szCs w:val="20"/>
              </w:rPr>
              <w:t>- The center would be based on an international platform</w:t>
            </w:r>
          </w:p>
          <w:p w14:paraId="4F324D27" w14:textId="77777777" w:rsidR="00CB3D59" w:rsidRPr="008A0524" w:rsidRDefault="00CB3D59" w:rsidP="00EF3B13">
            <w:pPr>
              <w:rPr>
                <w:rFonts w:ascii="Arial Narrow" w:hAnsi="Arial Narrow"/>
                <w:szCs w:val="20"/>
              </w:rPr>
            </w:pPr>
            <w:r w:rsidRPr="008A0524">
              <w:rPr>
                <w:rFonts w:ascii="Arial Narrow" w:hAnsi="Arial Narrow"/>
                <w:szCs w:val="20"/>
              </w:rPr>
              <w:t>- We would educate the public to get a general knowledge of how the human trafficking works.</w:t>
            </w:r>
          </w:p>
          <w:p w14:paraId="57C6B904" w14:textId="77777777" w:rsidR="00CB3D59" w:rsidRPr="008A0524" w:rsidRDefault="00CB3D59" w:rsidP="00EF3B13">
            <w:pPr>
              <w:rPr>
                <w:rFonts w:ascii="Arial Narrow" w:hAnsi="Arial Narrow"/>
                <w:szCs w:val="20"/>
              </w:rPr>
            </w:pPr>
            <w:r w:rsidRPr="008A0524">
              <w:rPr>
                <w:rFonts w:ascii="Arial Narrow" w:hAnsi="Arial Narrow"/>
                <w:szCs w:val="20"/>
              </w:rPr>
              <w:t>- The public must consider human trafficking as a problem, otherwise they won’t support the issue, so expose it to them through media, social network</w:t>
            </w:r>
          </w:p>
          <w:p w14:paraId="7DB4C536" w14:textId="77777777" w:rsidR="00CB3D59" w:rsidRPr="008A0524" w:rsidRDefault="00CB3D59" w:rsidP="00EF3B13">
            <w:pPr>
              <w:rPr>
                <w:rFonts w:ascii="Arial Narrow" w:hAnsi="Arial Narrow"/>
                <w:szCs w:val="20"/>
              </w:rPr>
            </w:pPr>
            <w:r w:rsidRPr="008A0524">
              <w:rPr>
                <w:rFonts w:ascii="Arial Narrow" w:hAnsi="Arial Narrow"/>
                <w:szCs w:val="20"/>
              </w:rPr>
              <w:t>- Identify the needs (training specific training to different officers)</w:t>
            </w:r>
          </w:p>
          <w:p w14:paraId="1AFEA500" w14:textId="77777777" w:rsidR="00CB3D59" w:rsidRPr="008A0524" w:rsidRDefault="00CB3D59" w:rsidP="00EF3B13">
            <w:pPr>
              <w:rPr>
                <w:rFonts w:ascii="Arial Narrow" w:hAnsi="Arial Narrow"/>
                <w:szCs w:val="20"/>
              </w:rPr>
            </w:pPr>
            <w:r w:rsidRPr="008A0524">
              <w:rPr>
                <w:rFonts w:ascii="Arial Narrow" w:hAnsi="Arial Narrow"/>
                <w:szCs w:val="20"/>
              </w:rPr>
              <w:t>- We would have the victim support</w:t>
            </w:r>
          </w:p>
          <w:p w14:paraId="360CB88F" w14:textId="77777777" w:rsidR="00CB3D59" w:rsidRPr="008A0524" w:rsidRDefault="00CB3D59" w:rsidP="00EF3B13">
            <w:pPr>
              <w:rPr>
                <w:rFonts w:ascii="Arial Narrow" w:hAnsi="Arial Narrow"/>
                <w:szCs w:val="20"/>
              </w:rPr>
            </w:pPr>
          </w:p>
          <w:p w14:paraId="21110B56"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25EC9D5D" w14:textId="77777777" w:rsidR="00CB3D59" w:rsidRPr="008A0524" w:rsidRDefault="00CB3D59" w:rsidP="00EF3B13">
            <w:pPr>
              <w:rPr>
                <w:rFonts w:ascii="Arial Narrow" w:hAnsi="Arial Narrow"/>
                <w:szCs w:val="20"/>
              </w:rPr>
            </w:pPr>
            <w:r w:rsidRPr="008A0524">
              <w:rPr>
                <w:rFonts w:ascii="Arial Narrow" w:hAnsi="Arial Narrow"/>
                <w:szCs w:val="20"/>
              </w:rPr>
              <w:t>- The general public would be aware of the issue</w:t>
            </w:r>
          </w:p>
          <w:p w14:paraId="015DB854" w14:textId="77777777" w:rsidR="00CB3D59" w:rsidRPr="008A0524" w:rsidRDefault="00CB3D59" w:rsidP="00EF3B13">
            <w:pPr>
              <w:rPr>
                <w:rFonts w:ascii="Arial Narrow" w:hAnsi="Arial Narrow"/>
                <w:szCs w:val="20"/>
              </w:rPr>
            </w:pPr>
            <w:r w:rsidRPr="008A0524">
              <w:rPr>
                <w:rFonts w:ascii="Arial Narrow" w:hAnsi="Arial Narrow"/>
                <w:szCs w:val="20"/>
              </w:rPr>
              <w:t>- Officers would be more educated/aware of the issues</w:t>
            </w:r>
          </w:p>
          <w:p w14:paraId="03752332" w14:textId="77777777" w:rsidR="00CB3D59" w:rsidRPr="008A0524" w:rsidRDefault="00CB3D59" w:rsidP="00EF3B13">
            <w:pPr>
              <w:rPr>
                <w:rFonts w:ascii="Arial Narrow" w:hAnsi="Arial Narrow"/>
                <w:szCs w:val="20"/>
              </w:rPr>
            </w:pPr>
          </w:p>
          <w:p w14:paraId="3FD3DCE1"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3DCD6D0D" w14:textId="77777777" w:rsidR="00CB3D59" w:rsidRPr="008A0524" w:rsidRDefault="00CB3D59" w:rsidP="00EF3B13">
            <w:pPr>
              <w:rPr>
                <w:rFonts w:ascii="Arial Narrow" w:hAnsi="Arial Narrow"/>
                <w:szCs w:val="20"/>
              </w:rPr>
            </w:pPr>
            <w:r w:rsidRPr="008A0524">
              <w:rPr>
                <w:rFonts w:ascii="Arial Narrow" w:hAnsi="Arial Narrow"/>
                <w:szCs w:val="20"/>
              </w:rPr>
              <w:t>- Assets forfeiture would be studied more carefully</w:t>
            </w:r>
          </w:p>
          <w:p w14:paraId="0CDD66FD" w14:textId="77777777" w:rsidR="00CB3D59" w:rsidRPr="008A0524" w:rsidRDefault="00CB3D59" w:rsidP="00EF3B13">
            <w:pPr>
              <w:rPr>
                <w:rFonts w:ascii="Arial Narrow" w:hAnsi="Arial Narrow"/>
                <w:szCs w:val="20"/>
              </w:rPr>
            </w:pPr>
            <w:r w:rsidRPr="008A0524">
              <w:rPr>
                <w:rFonts w:ascii="Arial Narrow" w:hAnsi="Arial Narrow"/>
                <w:szCs w:val="20"/>
              </w:rPr>
              <w:t>.</w:t>
            </w:r>
          </w:p>
        </w:tc>
        <w:tc>
          <w:tcPr>
            <w:tcW w:w="4140" w:type="dxa"/>
          </w:tcPr>
          <w:p w14:paraId="24C4B487"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294E76DC"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p>
          <w:p w14:paraId="4232AB44" w14:textId="77777777" w:rsidR="00CB3D59" w:rsidRPr="008A0524" w:rsidRDefault="00CB3D59" w:rsidP="00EF3B13">
            <w:pPr>
              <w:rPr>
                <w:rFonts w:ascii="Arial Narrow" w:hAnsi="Arial Narrow"/>
                <w:szCs w:val="20"/>
              </w:rPr>
            </w:pPr>
            <w:r w:rsidRPr="008A0524">
              <w:rPr>
                <w:rFonts w:ascii="Arial Narrow" w:hAnsi="Arial Narrow"/>
                <w:szCs w:val="20"/>
              </w:rPr>
              <w:t>-</w:t>
            </w:r>
            <w:proofErr w:type="spellStart"/>
            <w:r w:rsidRPr="008A0524">
              <w:rPr>
                <w:rFonts w:ascii="Arial Narrow" w:hAnsi="Arial Narrow"/>
                <w:szCs w:val="20"/>
              </w:rPr>
              <w:t>Viclas</w:t>
            </w:r>
            <w:proofErr w:type="spellEnd"/>
            <w:r w:rsidRPr="008A0524">
              <w:rPr>
                <w:rFonts w:ascii="Arial Narrow" w:hAnsi="Arial Narrow"/>
                <w:szCs w:val="20"/>
              </w:rPr>
              <w:t xml:space="preserve"> is already</w:t>
            </w:r>
          </w:p>
          <w:p w14:paraId="2CE12546" w14:textId="77777777" w:rsidR="00CB3D59" w:rsidRPr="008A0524" w:rsidRDefault="00CB3D59" w:rsidP="00EF3B13">
            <w:pPr>
              <w:rPr>
                <w:rFonts w:ascii="Arial Narrow" w:hAnsi="Arial Narrow"/>
                <w:szCs w:val="20"/>
              </w:rPr>
            </w:pPr>
            <w:r w:rsidRPr="008A0524">
              <w:rPr>
                <w:rFonts w:ascii="Arial Narrow" w:hAnsi="Arial Narrow"/>
                <w:szCs w:val="20"/>
              </w:rPr>
              <w:t>- Special forces</w:t>
            </w:r>
          </w:p>
          <w:p w14:paraId="545FB28A" w14:textId="77777777" w:rsidR="00CB3D59" w:rsidRPr="008A0524" w:rsidRDefault="00CB3D59" w:rsidP="00EF3B13">
            <w:pPr>
              <w:rPr>
                <w:rFonts w:ascii="Arial Narrow" w:hAnsi="Arial Narrow"/>
                <w:szCs w:val="20"/>
              </w:rPr>
            </w:pPr>
          </w:p>
          <w:p w14:paraId="7651363D"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249AC7C2" w14:textId="77777777" w:rsidR="00CB3D59" w:rsidRPr="008A0524" w:rsidRDefault="00CB3D59" w:rsidP="00EF3B13">
            <w:pPr>
              <w:rPr>
                <w:rFonts w:ascii="Arial Narrow" w:hAnsi="Arial Narrow"/>
                <w:szCs w:val="20"/>
              </w:rPr>
            </w:pPr>
            <w:r w:rsidRPr="008A0524">
              <w:rPr>
                <w:rFonts w:ascii="Arial Narrow" w:hAnsi="Arial Narrow"/>
                <w:szCs w:val="20"/>
              </w:rPr>
              <w:t>- Put a face on the issue (Celebrity) to</w:t>
            </w:r>
          </w:p>
          <w:p w14:paraId="60EE3238" w14:textId="77777777" w:rsidR="00CB3D59" w:rsidRPr="008A0524" w:rsidRDefault="00CB3D59" w:rsidP="00EF3B13">
            <w:pPr>
              <w:rPr>
                <w:rFonts w:ascii="Arial Narrow" w:hAnsi="Arial Narrow"/>
                <w:szCs w:val="20"/>
              </w:rPr>
            </w:pPr>
            <w:r w:rsidRPr="008A0524">
              <w:rPr>
                <w:rFonts w:ascii="Arial Narrow" w:hAnsi="Arial Narrow"/>
                <w:szCs w:val="20"/>
              </w:rPr>
              <w:t>- We need a dedicated ground to gather the good cases (training, working)</w:t>
            </w:r>
          </w:p>
          <w:p w14:paraId="2D0978E5" w14:textId="77777777" w:rsidR="00CB3D59" w:rsidRPr="008A0524" w:rsidRDefault="00CB3D59" w:rsidP="00EF3B13">
            <w:pPr>
              <w:rPr>
                <w:rFonts w:ascii="Arial Narrow" w:hAnsi="Arial Narrow"/>
                <w:szCs w:val="20"/>
              </w:rPr>
            </w:pPr>
            <w:r w:rsidRPr="008A0524">
              <w:rPr>
                <w:rFonts w:ascii="Arial Narrow" w:hAnsi="Arial Narrow"/>
                <w:szCs w:val="20"/>
              </w:rPr>
              <w:t>- Money gathered from seizure could be really helpful to the police forces (in Canada, it goes to the crown association) and victims protection, etc.</w:t>
            </w:r>
          </w:p>
          <w:p w14:paraId="5F6FA7E8" w14:textId="77777777" w:rsidR="00CB3D59" w:rsidRPr="008A0524" w:rsidRDefault="00CB3D59" w:rsidP="00EF3B13">
            <w:pPr>
              <w:rPr>
                <w:rFonts w:ascii="Arial Narrow" w:hAnsi="Arial Narrow"/>
                <w:szCs w:val="20"/>
              </w:rPr>
            </w:pPr>
            <w:r w:rsidRPr="008A0524">
              <w:rPr>
                <w:rFonts w:ascii="Arial Narrow" w:hAnsi="Arial Narrow"/>
                <w:szCs w:val="20"/>
              </w:rPr>
              <w:t>- Suspects have a lots of rights and this is why we force them into court, where the victims does get much (a program would be very helpful to support them)</w:t>
            </w:r>
          </w:p>
          <w:p w14:paraId="59894A65" w14:textId="77777777" w:rsidR="00CB3D59" w:rsidRPr="008A0524" w:rsidRDefault="00CB3D59" w:rsidP="00EF3B13">
            <w:pPr>
              <w:rPr>
                <w:rFonts w:ascii="Arial Narrow" w:hAnsi="Arial Narrow"/>
                <w:szCs w:val="20"/>
              </w:rPr>
            </w:pPr>
            <w:r w:rsidRPr="008A0524">
              <w:rPr>
                <w:rFonts w:ascii="Arial Narrow" w:hAnsi="Arial Narrow"/>
                <w:szCs w:val="20"/>
              </w:rPr>
              <w:t>- The safe houses are not adapted to women with those specific needs</w:t>
            </w:r>
          </w:p>
          <w:p w14:paraId="02F7D9BD" w14:textId="77777777" w:rsidR="00CB3D59" w:rsidRPr="008A0524" w:rsidRDefault="00CB3D59" w:rsidP="00EF3B13">
            <w:pPr>
              <w:rPr>
                <w:rFonts w:ascii="Arial Narrow" w:hAnsi="Arial Narrow"/>
                <w:szCs w:val="20"/>
              </w:rPr>
            </w:pPr>
            <w:r w:rsidRPr="008A0524">
              <w:rPr>
                <w:rFonts w:ascii="Arial Narrow" w:hAnsi="Arial Narrow"/>
                <w:szCs w:val="20"/>
              </w:rPr>
              <w:t xml:space="preserve">- Witness protection support (program to structure them since they have been </w:t>
            </w:r>
            <w:proofErr w:type="spellStart"/>
            <w:r w:rsidRPr="008A0524">
              <w:rPr>
                <w:rFonts w:ascii="Arial Narrow" w:hAnsi="Arial Narrow"/>
                <w:szCs w:val="20"/>
              </w:rPr>
              <w:t>institutionalised</w:t>
            </w:r>
            <w:proofErr w:type="spellEnd"/>
            <w:r w:rsidRPr="008A0524">
              <w:rPr>
                <w:rFonts w:ascii="Arial Narrow" w:hAnsi="Arial Narrow"/>
                <w:szCs w:val="20"/>
              </w:rPr>
              <w:t>)</w:t>
            </w:r>
          </w:p>
          <w:p w14:paraId="7968E15A" w14:textId="77777777" w:rsidR="00CB3D59" w:rsidRPr="008A0524" w:rsidRDefault="00CB3D59" w:rsidP="00EF3B13">
            <w:pPr>
              <w:rPr>
                <w:rFonts w:ascii="Arial Narrow" w:hAnsi="Arial Narrow"/>
                <w:szCs w:val="20"/>
              </w:rPr>
            </w:pPr>
            <w:r w:rsidRPr="008A0524">
              <w:rPr>
                <w:rFonts w:ascii="Arial Narrow" w:hAnsi="Arial Narrow"/>
                <w:szCs w:val="20"/>
              </w:rPr>
              <w:t>- Every countries has different laws, so a UN treaty could help structure the program</w:t>
            </w:r>
          </w:p>
          <w:p w14:paraId="479A34A8" w14:textId="77777777" w:rsidR="00CB3D59" w:rsidRPr="008A0524" w:rsidRDefault="00CB3D59" w:rsidP="00EF3B13">
            <w:pPr>
              <w:rPr>
                <w:rFonts w:ascii="Arial Narrow" w:hAnsi="Arial Narrow"/>
                <w:szCs w:val="20"/>
              </w:rPr>
            </w:pPr>
          </w:p>
          <w:p w14:paraId="01E2DE49"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77765468" w14:textId="77777777" w:rsidR="00CB3D59" w:rsidRPr="008A0524" w:rsidRDefault="00CB3D59" w:rsidP="00EF3B13">
            <w:pPr>
              <w:rPr>
                <w:rFonts w:ascii="Arial Narrow" w:hAnsi="Arial Narrow"/>
                <w:szCs w:val="20"/>
              </w:rPr>
            </w:pPr>
            <w:r w:rsidRPr="008A0524">
              <w:rPr>
                <w:rFonts w:ascii="Arial Narrow" w:hAnsi="Arial Narrow"/>
                <w:szCs w:val="20"/>
              </w:rPr>
              <w:t>-Since these cases doesn’t get solved in a week, we need more time, agent to take care of the victims, agent to go undercover, agent for surveillance and mostly, we need law/legislation on our side.</w:t>
            </w:r>
          </w:p>
          <w:p w14:paraId="11911B56" w14:textId="77777777" w:rsidR="00CB3D59" w:rsidRPr="008A0524" w:rsidRDefault="00CB3D59" w:rsidP="00EF3B13">
            <w:pPr>
              <w:rPr>
                <w:rFonts w:ascii="Arial Narrow" w:hAnsi="Arial Narrow"/>
                <w:szCs w:val="20"/>
              </w:rPr>
            </w:pPr>
            <w:r w:rsidRPr="008A0524">
              <w:rPr>
                <w:rFonts w:ascii="Arial Narrow" w:hAnsi="Arial Narrow"/>
                <w:szCs w:val="20"/>
              </w:rPr>
              <w:t>-</w:t>
            </w:r>
            <w:proofErr w:type="gramStart"/>
            <w:r w:rsidRPr="008A0524">
              <w:rPr>
                <w:rFonts w:ascii="Arial Narrow" w:hAnsi="Arial Narrow"/>
                <w:szCs w:val="20"/>
              </w:rPr>
              <w:t>getting</w:t>
            </w:r>
            <w:proofErr w:type="gramEnd"/>
            <w:r w:rsidRPr="008A0524">
              <w:rPr>
                <w:rFonts w:ascii="Arial Narrow" w:hAnsi="Arial Narrow"/>
                <w:szCs w:val="20"/>
              </w:rPr>
              <w:t xml:space="preserve"> other specialist to come to these kind of summit, to get</w:t>
            </w:r>
            <w:r>
              <w:rPr>
                <w:rFonts w:ascii="Arial Narrow" w:hAnsi="Arial Narrow"/>
                <w:szCs w:val="20"/>
              </w:rPr>
              <w:t xml:space="preserve"> more expertise in the debates.</w:t>
            </w:r>
          </w:p>
        </w:tc>
        <w:tc>
          <w:tcPr>
            <w:tcW w:w="2731" w:type="dxa"/>
          </w:tcPr>
          <w:p w14:paraId="06D27EE6" w14:textId="77777777" w:rsidR="00CB3D59" w:rsidRPr="008A0524" w:rsidRDefault="00CB3D59" w:rsidP="00EF3B13">
            <w:pPr>
              <w:rPr>
                <w:rFonts w:ascii="Arial Narrow" w:hAnsi="Arial Narrow"/>
                <w:szCs w:val="20"/>
              </w:rPr>
            </w:pPr>
            <w:r w:rsidRPr="008A0524">
              <w:rPr>
                <w:rFonts w:ascii="Arial Narrow" w:hAnsi="Arial Narrow"/>
                <w:szCs w:val="20"/>
              </w:rPr>
              <w:t>1. Seek VICLAS as a short-term tool until we find a new (better) way of dealing with the database</w:t>
            </w:r>
          </w:p>
          <w:p w14:paraId="545AEA10" w14:textId="77777777" w:rsidR="00CB3D59" w:rsidRPr="008A0524" w:rsidRDefault="00CB3D59" w:rsidP="00EF3B13">
            <w:pPr>
              <w:rPr>
                <w:rFonts w:ascii="Arial Narrow" w:hAnsi="Arial Narrow"/>
                <w:szCs w:val="20"/>
              </w:rPr>
            </w:pPr>
          </w:p>
          <w:p w14:paraId="3ED23D9B" w14:textId="77777777" w:rsidR="00CB3D59" w:rsidRPr="008A0524" w:rsidRDefault="00CB3D59" w:rsidP="00EF3B13">
            <w:pPr>
              <w:rPr>
                <w:rFonts w:ascii="Arial Narrow" w:hAnsi="Arial Narrow"/>
                <w:szCs w:val="20"/>
              </w:rPr>
            </w:pPr>
            <w:r w:rsidRPr="008A0524">
              <w:rPr>
                <w:rFonts w:ascii="Arial Narrow" w:hAnsi="Arial Narrow"/>
                <w:szCs w:val="20"/>
              </w:rPr>
              <w:t>2. Research covert investigative methods to obtain solutions and best practices through different regions of the world</w:t>
            </w:r>
          </w:p>
          <w:p w14:paraId="22923C53" w14:textId="77777777" w:rsidR="00CB3D59" w:rsidRPr="008A0524" w:rsidRDefault="00CB3D59" w:rsidP="00EF3B13">
            <w:pPr>
              <w:rPr>
                <w:rFonts w:ascii="Arial Narrow" w:hAnsi="Arial Narrow"/>
                <w:szCs w:val="20"/>
              </w:rPr>
            </w:pPr>
          </w:p>
          <w:p w14:paraId="5F210DE6" w14:textId="77777777" w:rsidR="00CB3D59" w:rsidRPr="008A0524" w:rsidRDefault="00CB3D59" w:rsidP="00EF3B13">
            <w:pPr>
              <w:rPr>
                <w:rFonts w:ascii="Arial Narrow" w:hAnsi="Arial Narrow"/>
                <w:szCs w:val="20"/>
              </w:rPr>
            </w:pPr>
            <w:r w:rsidRPr="008A0524">
              <w:rPr>
                <w:rFonts w:ascii="Arial Narrow" w:hAnsi="Arial Narrow"/>
                <w:szCs w:val="20"/>
              </w:rPr>
              <w:t xml:space="preserve">3. Multilayered training of many disciplines </w:t>
            </w:r>
            <w:proofErr w:type="gramStart"/>
            <w:r w:rsidRPr="008A0524">
              <w:rPr>
                <w:rFonts w:ascii="Arial Narrow" w:hAnsi="Arial Narrow"/>
                <w:szCs w:val="20"/>
              </w:rPr>
              <w:t>who</w:t>
            </w:r>
            <w:proofErr w:type="gramEnd"/>
            <w:r w:rsidRPr="008A0524">
              <w:rPr>
                <w:rFonts w:ascii="Arial Narrow" w:hAnsi="Arial Narrow"/>
                <w:szCs w:val="20"/>
              </w:rPr>
              <w:t xml:space="preserve"> intrinsic with the victims.</w:t>
            </w:r>
          </w:p>
        </w:tc>
      </w:tr>
      <w:tr w:rsidR="00CB3D59" w:rsidRPr="008A0524" w14:paraId="0BEBC407" w14:textId="77777777" w:rsidTr="00EF3B13">
        <w:tc>
          <w:tcPr>
            <w:tcW w:w="833" w:type="dxa"/>
          </w:tcPr>
          <w:p w14:paraId="4CD8AB1D" w14:textId="77777777" w:rsidR="00CB3D59" w:rsidRPr="008A0524" w:rsidRDefault="00CB3D59" w:rsidP="00EF3B13">
            <w:pPr>
              <w:rPr>
                <w:rFonts w:ascii="Arial Narrow" w:hAnsi="Arial Narrow"/>
                <w:szCs w:val="20"/>
              </w:rPr>
            </w:pPr>
            <w:r w:rsidRPr="008A0524">
              <w:rPr>
                <w:rFonts w:ascii="Arial Narrow" w:hAnsi="Arial Narrow"/>
                <w:szCs w:val="20"/>
              </w:rPr>
              <w:t>3-H</w:t>
            </w:r>
          </w:p>
        </w:tc>
        <w:tc>
          <w:tcPr>
            <w:tcW w:w="1710" w:type="dxa"/>
          </w:tcPr>
          <w:p w14:paraId="2F2943AA" w14:textId="77777777" w:rsidR="00CB3D59" w:rsidRPr="008A0524" w:rsidRDefault="00CB3D59" w:rsidP="00EF3B13">
            <w:pPr>
              <w:rPr>
                <w:rFonts w:ascii="Arial Narrow" w:hAnsi="Arial Narrow"/>
                <w:szCs w:val="20"/>
              </w:rPr>
            </w:pPr>
            <w:r w:rsidRPr="008A0524">
              <w:rPr>
                <w:rFonts w:ascii="Arial Narrow" w:hAnsi="Arial Narrow"/>
                <w:szCs w:val="20"/>
              </w:rPr>
              <w:t>Inter-agency platform sharing – best practices</w:t>
            </w:r>
          </w:p>
        </w:tc>
        <w:tc>
          <w:tcPr>
            <w:tcW w:w="2610" w:type="dxa"/>
          </w:tcPr>
          <w:p w14:paraId="5D159936" w14:textId="77777777" w:rsidR="00CB3D59" w:rsidRPr="008A0524" w:rsidRDefault="00CB3D59" w:rsidP="00EF3B13">
            <w:pPr>
              <w:rPr>
                <w:rFonts w:ascii="Arial Narrow" w:hAnsi="Arial Narrow"/>
                <w:szCs w:val="20"/>
              </w:rPr>
            </w:pPr>
            <w:r w:rsidRPr="008A0524">
              <w:rPr>
                <w:rFonts w:ascii="Arial Narrow" w:hAnsi="Arial Narrow"/>
                <w:szCs w:val="20"/>
              </w:rPr>
              <w:t>Platform doesn’t exist;</w:t>
            </w:r>
          </w:p>
          <w:p w14:paraId="20A39F42" w14:textId="77777777" w:rsidR="00CB3D59" w:rsidRPr="008A0524" w:rsidRDefault="00CB3D59" w:rsidP="00EF3B13">
            <w:pPr>
              <w:rPr>
                <w:rFonts w:ascii="Arial Narrow" w:hAnsi="Arial Narrow"/>
                <w:szCs w:val="20"/>
              </w:rPr>
            </w:pPr>
          </w:p>
          <w:p w14:paraId="40217D5F" w14:textId="77777777" w:rsidR="00CB3D59" w:rsidRPr="008A0524" w:rsidRDefault="00CB3D59" w:rsidP="00EF3B13">
            <w:pPr>
              <w:rPr>
                <w:rFonts w:ascii="Arial Narrow" w:hAnsi="Arial Narrow"/>
                <w:szCs w:val="20"/>
              </w:rPr>
            </w:pPr>
            <w:r w:rsidRPr="008A0524">
              <w:rPr>
                <w:rFonts w:ascii="Arial Narrow" w:hAnsi="Arial Narrow"/>
                <w:szCs w:val="20"/>
              </w:rPr>
              <w:t xml:space="preserve">Numerous disparate technologies; </w:t>
            </w:r>
          </w:p>
          <w:p w14:paraId="5FD3698C" w14:textId="77777777" w:rsidR="00CB3D59" w:rsidRPr="008A0524" w:rsidRDefault="00CB3D59" w:rsidP="00EF3B13">
            <w:pPr>
              <w:rPr>
                <w:rFonts w:ascii="Arial Narrow" w:hAnsi="Arial Narrow"/>
                <w:szCs w:val="20"/>
              </w:rPr>
            </w:pPr>
            <w:r w:rsidRPr="008A0524">
              <w:rPr>
                <w:rFonts w:ascii="Arial Narrow" w:hAnsi="Arial Narrow"/>
                <w:szCs w:val="20"/>
              </w:rPr>
              <w:t>- Different programs/systems</w:t>
            </w:r>
          </w:p>
        </w:tc>
        <w:tc>
          <w:tcPr>
            <w:tcW w:w="7110" w:type="dxa"/>
          </w:tcPr>
          <w:p w14:paraId="4C84F700"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24049E5B" w14:textId="77777777" w:rsidR="00CB3D59" w:rsidRPr="008A0524" w:rsidRDefault="00CB3D59" w:rsidP="00EF3B13">
            <w:pPr>
              <w:rPr>
                <w:rFonts w:ascii="Arial Narrow" w:hAnsi="Arial Narrow"/>
                <w:szCs w:val="20"/>
              </w:rPr>
            </w:pPr>
            <w:r w:rsidRPr="008A0524">
              <w:rPr>
                <w:rFonts w:ascii="Arial Narrow" w:hAnsi="Arial Narrow"/>
                <w:szCs w:val="20"/>
              </w:rPr>
              <w:t>Determine best practices;</w:t>
            </w:r>
          </w:p>
          <w:p w14:paraId="603BDD5A" w14:textId="77777777" w:rsidR="00CB3D59" w:rsidRPr="008A0524" w:rsidRDefault="00CB3D59" w:rsidP="00EF3B13">
            <w:pPr>
              <w:rPr>
                <w:rFonts w:ascii="Arial Narrow" w:hAnsi="Arial Narrow"/>
                <w:szCs w:val="20"/>
              </w:rPr>
            </w:pPr>
            <w:r w:rsidRPr="008A0524">
              <w:rPr>
                <w:rFonts w:ascii="Arial Narrow" w:hAnsi="Arial Narrow"/>
                <w:szCs w:val="20"/>
              </w:rPr>
              <w:t xml:space="preserve">They </w:t>
            </w:r>
            <w:proofErr w:type="gramStart"/>
            <w:r w:rsidRPr="008A0524">
              <w:rPr>
                <w:rFonts w:ascii="Arial Narrow" w:hAnsi="Arial Narrow"/>
                <w:szCs w:val="20"/>
              </w:rPr>
              <w:t>differs</w:t>
            </w:r>
            <w:proofErr w:type="gramEnd"/>
            <w:r w:rsidRPr="008A0524">
              <w:rPr>
                <w:rFonts w:ascii="Arial Narrow" w:hAnsi="Arial Narrow"/>
                <w:szCs w:val="20"/>
              </w:rPr>
              <w:t xml:space="preserve"> from one culture to another. Trying to find one that will ‘fill all’ will be difficult; models don’t necessarily translate from one country to another.  </w:t>
            </w:r>
          </w:p>
          <w:p w14:paraId="73A7ACCB" w14:textId="77777777" w:rsidR="00CB3D59" w:rsidRPr="008A0524" w:rsidRDefault="00CB3D59" w:rsidP="00EF3B13">
            <w:pPr>
              <w:rPr>
                <w:rFonts w:ascii="Arial Narrow" w:hAnsi="Arial Narrow"/>
                <w:szCs w:val="20"/>
              </w:rPr>
            </w:pPr>
            <w:r w:rsidRPr="008A0524">
              <w:rPr>
                <w:rFonts w:ascii="Arial Narrow" w:hAnsi="Arial Narrow"/>
                <w:szCs w:val="20"/>
              </w:rPr>
              <w:t>- Share what model doesn’t work is also important</w:t>
            </w:r>
          </w:p>
          <w:p w14:paraId="029CE58E" w14:textId="77777777" w:rsidR="00CB3D59" w:rsidRPr="008A0524" w:rsidRDefault="00CB3D59" w:rsidP="00EF3B13">
            <w:pPr>
              <w:rPr>
                <w:rFonts w:ascii="Arial Narrow" w:hAnsi="Arial Narrow"/>
                <w:szCs w:val="20"/>
              </w:rPr>
            </w:pPr>
            <w:proofErr w:type="gramStart"/>
            <w:r w:rsidRPr="008A0524">
              <w:rPr>
                <w:rFonts w:ascii="Arial Narrow" w:hAnsi="Arial Narrow"/>
                <w:szCs w:val="20"/>
              </w:rPr>
              <w:t>e</w:t>
            </w:r>
            <w:proofErr w:type="gramEnd"/>
            <w:r w:rsidRPr="008A0524">
              <w:rPr>
                <w:rFonts w:ascii="Arial Narrow" w:hAnsi="Arial Narrow"/>
                <w:szCs w:val="20"/>
              </w:rPr>
              <w:t xml:space="preserve">.g. duplicating systems, when the one system could work. </w:t>
            </w:r>
          </w:p>
          <w:p w14:paraId="581F2B29" w14:textId="77777777" w:rsidR="00CB3D59" w:rsidRPr="008A0524" w:rsidRDefault="00CB3D59" w:rsidP="00EF3B13">
            <w:pPr>
              <w:rPr>
                <w:rFonts w:ascii="Arial Narrow" w:hAnsi="Arial Narrow"/>
                <w:szCs w:val="20"/>
              </w:rPr>
            </w:pPr>
            <w:r w:rsidRPr="008A0524">
              <w:rPr>
                <w:rFonts w:ascii="Arial Narrow" w:hAnsi="Arial Narrow"/>
                <w:szCs w:val="20"/>
              </w:rPr>
              <w:t xml:space="preserve">Interpol could share on a global basis; </w:t>
            </w:r>
          </w:p>
          <w:p w14:paraId="3EC7B50A" w14:textId="77777777" w:rsidR="00CB3D59" w:rsidRPr="008A0524" w:rsidRDefault="00CB3D59" w:rsidP="00EF3B13">
            <w:pPr>
              <w:rPr>
                <w:rFonts w:ascii="Arial Narrow" w:hAnsi="Arial Narrow"/>
                <w:szCs w:val="20"/>
              </w:rPr>
            </w:pPr>
          </w:p>
          <w:p w14:paraId="0E7915C1" w14:textId="77777777" w:rsidR="00CB3D59" w:rsidRPr="008A0524" w:rsidRDefault="00CB3D59" w:rsidP="00EF3B13">
            <w:pPr>
              <w:rPr>
                <w:rFonts w:ascii="Arial Narrow" w:hAnsi="Arial Narrow"/>
                <w:szCs w:val="20"/>
              </w:rPr>
            </w:pPr>
            <w:r w:rsidRPr="008A0524">
              <w:rPr>
                <w:rFonts w:ascii="Arial Narrow" w:hAnsi="Arial Narrow"/>
                <w:szCs w:val="20"/>
              </w:rPr>
              <w:t xml:space="preserve">What’s available now? </w:t>
            </w:r>
          </w:p>
          <w:p w14:paraId="56444DC6" w14:textId="77777777" w:rsidR="00CB3D59" w:rsidRPr="008A0524" w:rsidRDefault="00CB3D59" w:rsidP="00EF3B13">
            <w:pPr>
              <w:rPr>
                <w:rFonts w:ascii="Arial Narrow" w:hAnsi="Arial Narrow"/>
                <w:szCs w:val="20"/>
              </w:rPr>
            </w:pPr>
            <w:r w:rsidRPr="008A0524">
              <w:rPr>
                <w:rFonts w:ascii="Arial Narrow" w:hAnsi="Arial Narrow"/>
                <w:szCs w:val="20"/>
              </w:rPr>
              <w:t xml:space="preserve">Freedom registry (website); access victim services in the area; who’s supplying what services and where (currently US only, but moving forward with Canada). </w:t>
            </w:r>
          </w:p>
          <w:p w14:paraId="15689BC5" w14:textId="77777777" w:rsidR="00CB3D59" w:rsidRPr="008A0524" w:rsidRDefault="00CB3D59" w:rsidP="00EF3B13">
            <w:pPr>
              <w:rPr>
                <w:rFonts w:ascii="Arial Narrow" w:hAnsi="Arial Narrow"/>
                <w:szCs w:val="20"/>
              </w:rPr>
            </w:pPr>
            <w:r w:rsidRPr="008A0524">
              <w:rPr>
                <w:rFonts w:ascii="Arial Narrow" w:hAnsi="Arial Narrow"/>
                <w:szCs w:val="20"/>
              </w:rPr>
              <w:t>- No one ‘owns’ it, (</w:t>
            </w:r>
            <w:proofErr w:type="spellStart"/>
            <w:r w:rsidRPr="008A0524">
              <w:rPr>
                <w:rFonts w:ascii="Arial Narrow" w:hAnsi="Arial Narrow"/>
                <w:szCs w:val="20"/>
              </w:rPr>
              <w:t>Chab</w:t>
            </w:r>
            <w:proofErr w:type="spellEnd"/>
            <w:r w:rsidRPr="008A0524">
              <w:rPr>
                <w:rFonts w:ascii="Arial Narrow" w:hAnsi="Arial Narrow"/>
                <w:szCs w:val="20"/>
              </w:rPr>
              <w:t xml:space="preserve"> Dai runs it) </w:t>
            </w:r>
          </w:p>
          <w:p w14:paraId="692C8B30" w14:textId="77777777" w:rsidR="00CB3D59" w:rsidRPr="008A0524" w:rsidRDefault="00CB3D59" w:rsidP="00EF3B13">
            <w:pPr>
              <w:rPr>
                <w:rFonts w:ascii="Arial Narrow" w:hAnsi="Arial Narrow"/>
                <w:szCs w:val="20"/>
              </w:rPr>
            </w:pPr>
          </w:p>
          <w:p w14:paraId="6CE49A3C" w14:textId="77777777" w:rsidR="00CB3D59" w:rsidRPr="008A0524" w:rsidRDefault="00CB3D59" w:rsidP="00EF3B13">
            <w:pPr>
              <w:rPr>
                <w:rFonts w:ascii="Arial Narrow" w:hAnsi="Arial Narrow"/>
                <w:szCs w:val="20"/>
              </w:rPr>
            </w:pPr>
            <w:r w:rsidRPr="008A0524">
              <w:rPr>
                <w:rFonts w:ascii="Arial Narrow" w:hAnsi="Arial Narrow"/>
                <w:szCs w:val="20"/>
              </w:rPr>
              <w:t xml:space="preserve">Freedom collaborative website (launching on Dec. 2, 2013); online twitter, Facebook, share best practices, blogs, discussion forum </w:t>
            </w:r>
            <w:r w:rsidRPr="008A0524">
              <w:rPr>
                <w:rFonts w:ascii="Arial Narrow" w:hAnsi="Arial Narrow"/>
                <w:szCs w:val="20"/>
              </w:rPr>
              <w:t> specific on anti-trafficking</w:t>
            </w:r>
          </w:p>
          <w:p w14:paraId="18FDDBEC" w14:textId="77777777" w:rsidR="00CB3D59" w:rsidRPr="008A0524" w:rsidRDefault="00CB3D59" w:rsidP="00EF3B13">
            <w:pPr>
              <w:rPr>
                <w:rFonts w:ascii="Arial Narrow" w:hAnsi="Arial Narrow"/>
                <w:szCs w:val="20"/>
              </w:rPr>
            </w:pPr>
          </w:p>
          <w:p w14:paraId="5DEAA468" w14:textId="77777777" w:rsidR="00CB3D59" w:rsidRPr="008A0524" w:rsidRDefault="00CB3D59" w:rsidP="00EF3B13">
            <w:pPr>
              <w:rPr>
                <w:rFonts w:ascii="Arial Narrow" w:hAnsi="Arial Narrow"/>
                <w:szCs w:val="20"/>
              </w:rPr>
            </w:pPr>
            <w:r w:rsidRPr="008A0524">
              <w:rPr>
                <w:rFonts w:ascii="Arial Narrow" w:hAnsi="Arial Narrow"/>
                <w:szCs w:val="20"/>
              </w:rPr>
              <w:t>New ‘Facebook’ for law-enforcement only</w:t>
            </w:r>
          </w:p>
          <w:p w14:paraId="0DB2020D" w14:textId="77777777" w:rsidR="00CB3D59" w:rsidRPr="008A0524" w:rsidRDefault="00CB3D59" w:rsidP="00EF3B13">
            <w:pPr>
              <w:rPr>
                <w:rFonts w:ascii="Arial Narrow" w:hAnsi="Arial Narrow"/>
                <w:szCs w:val="20"/>
              </w:rPr>
            </w:pPr>
            <w:r w:rsidRPr="008A0524">
              <w:rPr>
                <w:rFonts w:ascii="Arial Narrow" w:hAnsi="Arial Narrow"/>
                <w:szCs w:val="20"/>
              </w:rPr>
              <w:t xml:space="preserve">- Could we have something similar for anti-trafficking </w:t>
            </w:r>
          </w:p>
          <w:p w14:paraId="01055F27" w14:textId="77777777" w:rsidR="00CB3D59" w:rsidRPr="008A0524" w:rsidRDefault="00CB3D59" w:rsidP="00EF3B13">
            <w:pPr>
              <w:rPr>
                <w:rFonts w:ascii="Arial Narrow" w:hAnsi="Arial Narrow"/>
                <w:szCs w:val="20"/>
              </w:rPr>
            </w:pPr>
          </w:p>
          <w:p w14:paraId="46201802" w14:textId="77777777" w:rsidR="00CB3D59" w:rsidRPr="008A0524" w:rsidRDefault="00CB3D59" w:rsidP="00EF3B13">
            <w:pPr>
              <w:rPr>
                <w:rFonts w:ascii="Arial Narrow" w:hAnsi="Arial Narrow"/>
                <w:szCs w:val="20"/>
              </w:rPr>
            </w:pPr>
            <w:r w:rsidRPr="008A0524">
              <w:rPr>
                <w:rFonts w:ascii="Arial Narrow" w:hAnsi="Arial Narrow"/>
                <w:szCs w:val="20"/>
              </w:rPr>
              <w:t xml:space="preserve">Models and sharing; </w:t>
            </w:r>
          </w:p>
          <w:p w14:paraId="5845F173" w14:textId="77777777" w:rsidR="00CB3D59" w:rsidRPr="008A0524" w:rsidRDefault="00CB3D59" w:rsidP="00EF3B13">
            <w:pPr>
              <w:rPr>
                <w:rFonts w:ascii="Arial Narrow" w:hAnsi="Arial Narrow"/>
                <w:szCs w:val="20"/>
              </w:rPr>
            </w:pPr>
            <w:r w:rsidRPr="008A0524">
              <w:rPr>
                <w:rFonts w:ascii="Arial Narrow" w:hAnsi="Arial Narrow"/>
                <w:szCs w:val="20"/>
              </w:rPr>
              <w:t>- LEO (FBI program- Must be law-enforcement US only)</w:t>
            </w:r>
          </w:p>
          <w:p w14:paraId="0E4C9D3A" w14:textId="77777777" w:rsidR="00CB3D59" w:rsidRPr="008A0524" w:rsidRDefault="00CB3D59" w:rsidP="00EF3B13">
            <w:pPr>
              <w:rPr>
                <w:rFonts w:ascii="Arial Narrow" w:hAnsi="Arial Narrow"/>
                <w:szCs w:val="20"/>
              </w:rPr>
            </w:pPr>
            <w:r w:rsidRPr="008A0524">
              <w:rPr>
                <w:rFonts w:ascii="Arial Narrow" w:hAnsi="Arial Narrow"/>
                <w:szCs w:val="20"/>
              </w:rPr>
              <w:t>- HISN and Homeland Security Information Network (Law-enforcement US only)</w:t>
            </w:r>
          </w:p>
          <w:p w14:paraId="2C386262" w14:textId="77777777" w:rsidR="00CB3D59" w:rsidRPr="008A0524" w:rsidRDefault="00CB3D59" w:rsidP="00EF3B13">
            <w:pPr>
              <w:rPr>
                <w:rFonts w:ascii="Arial Narrow" w:hAnsi="Arial Narrow"/>
                <w:szCs w:val="20"/>
              </w:rPr>
            </w:pPr>
            <w:r w:rsidRPr="008A0524">
              <w:rPr>
                <w:rFonts w:ascii="Arial Narrow" w:hAnsi="Arial Narrow"/>
                <w:szCs w:val="20"/>
              </w:rPr>
              <w:t>Education, Victims Services</w:t>
            </w:r>
          </w:p>
          <w:p w14:paraId="0A2318CE" w14:textId="77777777" w:rsidR="00CB3D59" w:rsidRPr="008A0524" w:rsidRDefault="00CB3D59" w:rsidP="00EF3B13">
            <w:pPr>
              <w:rPr>
                <w:rFonts w:ascii="Arial Narrow" w:hAnsi="Arial Narrow"/>
                <w:szCs w:val="20"/>
              </w:rPr>
            </w:pPr>
            <w:r w:rsidRPr="008A0524">
              <w:rPr>
                <w:rFonts w:ascii="Arial Narrow" w:hAnsi="Arial Narrow"/>
                <w:szCs w:val="20"/>
              </w:rPr>
              <w:t>Relationship between law-enforcement/NGOs, Victims Services</w:t>
            </w:r>
          </w:p>
          <w:p w14:paraId="7F7B4A15" w14:textId="77777777" w:rsidR="00CB3D59" w:rsidRPr="008A0524" w:rsidRDefault="00CB3D59" w:rsidP="00EF3B13">
            <w:pPr>
              <w:rPr>
                <w:rFonts w:ascii="Arial Narrow" w:hAnsi="Arial Narrow"/>
                <w:szCs w:val="20"/>
              </w:rPr>
            </w:pPr>
            <w:r w:rsidRPr="008A0524">
              <w:rPr>
                <w:rFonts w:ascii="Arial Narrow" w:hAnsi="Arial Narrow"/>
                <w:szCs w:val="20"/>
              </w:rPr>
              <w:t>- Sharing the information</w:t>
            </w:r>
          </w:p>
          <w:p w14:paraId="37D61120" w14:textId="77777777" w:rsidR="00CB3D59" w:rsidRPr="008A0524" w:rsidRDefault="00CB3D59" w:rsidP="00EF3B13">
            <w:pPr>
              <w:rPr>
                <w:rFonts w:ascii="Arial Narrow" w:hAnsi="Arial Narrow"/>
                <w:szCs w:val="20"/>
              </w:rPr>
            </w:pPr>
            <w:r w:rsidRPr="008A0524">
              <w:rPr>
                <w:rFonts w:ascii="Arial Narrow" w:hAnsi="Arial Narrow"/>
                <w:szCs w:val="20"/>
              </w:rPr>
              <w:t xml:space="preserve">- Protecting the information </w:t>
            </w:r>
          </w:p>
          <w:p w14:paraId="2A5BB817" w14:textId="77777777" w:rsidR="00CB3D59" w:rsidRPr="008A0524" w:rsidRDefault="00CB3D59" w:rsidP="00EF3B13">
            <w:pPr>
              <w:rPr>
                <w:rFonts w:ascii="Arial Narrow" w:hAnsi="Arial Narrow"/>
                <w:szCs w:val="20"/>
              </w:rPr>
            </w:pPr>
          </w:p>
          <w:p w14:paraId="1BB21E6D" w14:textId="77777777" w:rsidR="00CB3D59" w:rsidRPr="008A0524" w:rsidRDefault="00CB3D59" w:rsidP="00EF3B13">
            <w:pPr>
              <w:rPr>
                <w:rFonts w:ascii="Arial Narrow" w:hAnsi="Arial Narrow"/>
                <w:szCs w:val="20"/>
              </w:rPr>
            </w:pPr>
            <w:r w:rsidRPr="008A0524">
              <w:rPr>
                <w:rFonts w:ascii="Arial Narrow" w:hAnsi="Arial Narrow"/>
                <w:szCs w:val="20"/>
              </w:rPr>
              <w:t xml:space="preserve">Analysis and stats </w:t>
            </w:r>
            <w:r w:rsidRPr="008A0524">
              <w:rPr>
                <w:rFonts w:ascii="Arial Narrow" w:hAnsi="Arial Narrow"/>
                <w:szCs w:val="20"/>
              </w:rPr>
              <w:t> to increase funding?</w:t>
            </w:r>
          </w:p>
          <w:p w14:paraId="1B460DCC" w14:textId="77777777" w:rsidR="00CB3D59" w:rsidRPr="008A0524" w:rsidRDefault="00CB3D59" w:rsidP="00EF3B13">
            <w:pPr>
              <w:rPr>
                <w:rFonts w:ascii="Arial Narrow" w:hAnsi="Arial Narrow"/>
                <w:szCs w:val="20"/>
              </w:rPr>
            </w:pPr>
          </w:p>
          <w:p w14:paraId="698C088C" w14:textId="77777777" w:rsidR="00CB3D59" w:rsidRPr="008A0524" w:rsidRDefault="00CB3D59" w:rsidP="00EF3B13">
            <w:pPr>
              <w:rPr>
                <w:rFonts w:ascii="Arial Narrow" w:hAnsi="Arial Narrow"/>
                <w:szCs w:val="20"/>
              </w:rPr>
            </w:pPr>
            <w:r w:rsidRPr="008A0524">
              <w:rPr>
                <w:rFonts w:ascii="Arial Narrow" w:hAnsi="Arial Narrow"/>
                <w:szCs w:val="20"/>
              </w:rPr>
              <w:t xml:space="preserve">Committed individuals </w:t>
            </w:r>
          </w:p>
          <w:p w14:paraId="3C30E0F7" w14:textId="77777777" w:rsidR="00CB3D59" w:rsidRPr="008A0524" w:rsidRDefault="00CB3D59" w:rsidP="00EF3B13">
            <w:pPr>
              <w:rPr>
                <w:rFonts w:ascii="Arial Narrow" w:hAnsi="Arial Narrow"/>
                <w:szCs w:val="20"/>
              </w:rPr>
            </w:pPr>
            <w:r w:rsidRPr="008A0524">
              <w:rPr>
                <w:rFonts w:ascii="Arial Narrow" w:hAnsi="Arial Narrow"/>
                <w:szCs w:val="20"/>
              </w:rPr>
              <w:t>- Everyone should be involved</w:t>
            </w:r>
          </w:p>
          <w:p w14:paraId="3A33321B" w14:textId="77777777" w:rsidR="00CB3D59" w:rsidRPr="008A0524" w:rsidRDefault="00CB3D59" w:rsidP="00EF3B13">
            <w:pPr>
              <w:rPr>
                <w:rFonts w:ascii="Arial Narrow" w:hAnsi="Arial Narrow"/>
                <w:szCs w:val="20"/>
              </w:rPr>
            </w:pPr>
            <w:r w:rsidRPr="008A0524">
              <w:rPr>
                <w:rFonts w:ascii="Arial Narrow" w:hAnsi="Arial Narrow"/>
                <w:szCs w:val="20"/>
              </w:rPr>
              <w:t xml:space="preserve">- Disconnect; officials (chiefs and heads of government) need to be involved as well. Marketing and awareness could help draw them out - build the pressure on the decision to pay attention to this issue </w:t>
            </w:r>
          </w:p>
          <w:p w14:paraId="59160F7F" w14:textId="77777777" w:rsidR="00CB3D59" w:rsidRPr="008A0524" w:rsidRDefault="00CB3D59" w:rsidP="00EF3B13">
            <w:pPr>
              <w:rPr>
                <w:rFonts w:ascii="Arial Narrow" w:hAnsi="Arial Narrow"/>
                <w:szCs w:val="20"/>
              </w:rPr>
            </w:pPr>
          </w:p>
          <w:p w14:paraId="3E5D653C"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2001906E" w14:textId="77777777" w:rsidR="00CB3D59" w:rsidRPr="008A0524" w:rsidRDefault="00CB3D59" w:rsidP="00EF3B13">
            <w:pPr>
              <w:rPr>
                <w:rFonts w:ascii="Arial Narrow" w:hAnsi="Arial Narrow"/>
                <w:szCs w:val="20"/>
              </w:rPr>
            </w:pPr>
            <w:r w:rsidRPr="008A0524">
              <w:rPr>
                <w:rFonts w:ascii="Arial Narrow" w:hAnsi="Arial Narrow"/>
                <w:szCs w:val="20"/>
              </w:rPr>
              <w:t>- Good at collecting (separately)</w:t>
            </w:r>
          </w:p>
          <w:p w14:paraId="770E996F" w14:textId="77777777" w:rsidR="00CB3D59" w:rsidRPr="008A0524" w:rsidRDefault="00CB3D59" w:rsidP="00EF3B13">
            <w:pPr>
              <w:rPr>
                <w:rFonts w:ascii="Arial Narrow" w:hAnsi="Arial Narrow"/>
                <w:szCs w:val="20"/>
              </w:rPr>
            </w:pPr>
            <w:r w:rsidRPr="008A0524">
              <w:rPr>
                <w:rFonts w:ascii="Arial Narrow" w:hAnsi="Arial Narrow"/>
                <w:szCs w:val="20"/>
              </w:rPr>
              <w:t>- What is not working well?</w:t>
            </w:r>
          </w:p>
          <w:p w14:paraId="0621307D" w14:textId="77777777" w:rsidR="00CB3D59" w:rsidRPr="008A0524" w:rsidRDefault="00CB3D59" w:rsidP="00EF3B13">
            <w:pPr>
              <w:rPr>
                <w:rFonts w:ascii="Arial Narrow" w:hAnsi="Arial Narrow"/>
                <w:szCs w:val="20"/>
              </w:rPr>
            </w:pPr>
            <w:r w:rsidRPr="008A0524">
              <w:rPr>
                <w:rFonts w:ascii="Arial Narrow" w:hAnsi="Arial Narrow"/>
                <w:szCs w:val="20"/>
              </w:rPr>
              <w:t xml:space="preserve">- Disparate system; </w:t>
            </w:r>
          </w:p>
          <w:p w14:paraId="424DD3F2" w14:textId="77777777" w:rsidR="00CB3D59" w:rsidRPr="008A0524" w:rsidRDefault="00CB3D59" w:rsidP="00EF3B13">
            <w:pPr>
              <w:rPr>
                <w:rFonts w:ascii="Arial Narrow" w:hAnsi="Arial Narrow"/>
                <w:szCs w:val="20"/>
              </w:rPr>
            </w:pPr>
            <w:r w:rsidRPr="008A0524">
              <w:rPr>
                <w:rFonts w:ascii="Arial Narrow" w:hAnsi="Arial Narrow"/>
                <w:szCs w:val="20"/>
              </w:rPr>
              <w:t>- Duplication of work</w:t>
            </w:r>
          </w:p>
          <w:p w14:paraId="3EC8CF05" w14:textId="77777777" w:rsidR="00CB3D59" w:rsidRPr="008A0524" w:rsidRDefault="00CB3D59" w:rsidP="00EF3B13">
            <w:pPr>
              <w:rPr>
                <w:rFonts w:ascii="Arial Narrow" w:hAnsi="Arial Narrow"/>
                <w:szCs w:val="20"/>
              </w:rPr>
            </w:pPr>
            <w:r w:rsidRPr="008A0524">
              <w:rPr>
                <w:rFonts w:ascii="Arial Narrow" w:hAnsi="Arial Narrow"/>
                <w:szCs w:val="20"/>
              </w:rPr>
              <w:t>- Within law-enforcement, NGOs, competition; information is power - competition for funding to do ‘more’</w:t>
            </w:r>
          </w:p>
          <w:p w14:paraId="38BAC011" w14:textId="77777777" w:rsidR="00CB3D59" w:rsidRPr="008A0524" w:rsidRDefault="00CB3D59" w:rsidP="00EF3B13">
            <w:pPr>
              <w:rPr>
                <w:rFonts w:ascii="Arial Narrow" w:hAnsi="Arial Narrow"/>
                <w:szCs w:val="20"/>
              </w:rPr>
            </w:pPr>
            <w:r w:rsidRPr="008A0524">
              <w:rPr>
                <w:rFonts w:ascii="Arial Narrow" w:hAnsi="Arial Narrow"/>
                <w:szCs w:val="20"/>
              </w:rPr>
              <w:t>- Information is spread out; not available in one hub/portable</w:t>
            </w:r>
          </w:p>
          <w:p w14:paraId="6F67306D" w14:textId="77777777" w:rsidR="00CB3D59" w:rsidRPr="008A0524" w:rsidRDefault="00CB3D59" w:rsidP="00EF3B13">
            <w:pPr>
              <w:rPr>
                <w:rFonts w:ascii="Arial Narrow" w:hAnsi="Arial Narrow"/>
                <w:szCs w:val="20"/>
              </w:rPr>
            </w:pPr>
          </w:p>
          <w:p w14:paraId="64B9C726" w14:textId="77777777" w:rsidR="00CB3D59" w:rsidRPr="008A0524" w:rsidRDefault="00CB3D59" w:rsidP="00EF3B13">
            <w:pPr>
              <w:rPr>
                <w:rFonts w:ascii="Arial Narrow" w:hAnsi="Arial Narrow"/>
                <w:szCs w:val="20"/>
              </w:rPr>
            </w:pPr>
            <w:r w:rsidRPr="008A0524">
              <w:rPr>
                <w:rFonts w:ascii="Arial Narrow" w:hAnsi="Arial Narrow"/>
                <w:szCs w:val="20"/>
              </w:rPr>
              <w:t>What are the issues and concerns that need to be addressed?</w:t>
            </w:r>
          </w:p>
          <w:p w14:paraId="4619D8E4" w14:textId="77777777" w:rsidR="00CB3D59" w:rsidRPr="008A0524" w:rsidRDefault="00CB3D59" w:rsidP="00EF3B13">
            <w:pPr>
              <w:rPr>
                <w:rFonts w:ascii="Arial Narrow" w:hAnsi="Arial Narrow"/>
                <w:szCs w:val="20"/>
              </w:rPr>
            </w:pPr>
            <w:r w:rsidRPr="008A0524">
              <w:rPr>
                <w:rFonts w:ascii="Arial Narrow" w:hAnsi="Arial Narrow"/>
                <w:szCs w:val="20"/>
              </w:rPr>
              <w:t>- Communication, clear understanding of what’s available and where</w:t>
            </w:r>
          </w:p>
          <w:p w14:paraId="68A285BB" w14:textId="77777777" w:rsidR="00CB3D59" w:rsidRPr="008A0524" w:rsidRDefault="00CB3D59" w:rsidP="00EF3B13">
            <w:pPr>
              <w:rPr>
                <w:rFonts w:ascii="Arial Narrow" w:hAnsi="Arial Narrow"/>
                <w:szCs w:val="20"/>
              </w:rPr>
            </w:pPr>
            <w:r w:rsidRPr="008A0524">
              <w:rPr>
                <w:rFonts w:ascii="Arial Narrow" w:hAnsi="Arial Narrow"/>
                <w:szCs w:val="20"/>
              </w:rPr>
              <w:t>- Educate - What the problem is, how we can help, economic impact</w:t>
            </w:r>
          </w:p>
          <w:p w14:paraId="3DF14E25"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
          <w:p w14:paraId="6D4FBAE7" w14:textId="77777777" w:rsidR="00CB3D59" w:rsidRPr="008A0524" w:rsidRDefault="00CB3D59" w:rsidP="00EF3B13">
            <w:pPr>
              <w:rPr>
                <w:rFonts w:ascii="Arial Narrow" w:hAnsi="Arial Narrow"/>
                <w:szCs w:val="20"/>
              </w:rPr>
            </w:pPr>
            <w:r w:rsidRPr="008A0524">
              <w:rPr>
                <w:rFonts w:ascii="Arial Narrow" w:hAnsi="Arial Narrow"/>
                <w:szCs w:val="20"/>
              </w:rPr>
              <w:t xml:space="preserve">Focus back on the key issues; </w:t>
            </w:r>
          </w:p>
          <w:p w14:paraId="26C22B7A" w14:textId="77777777" w:rsidR="00CB3D59" w:rsidRPr="008A0524" w:rsidRDefault="00CB3D59" w:rsidP="00EF3B13">
            <w:pPr>
              <w:rPr>
                <w:rFonts w:ascii="Arial Narrow" w:hAnsi="Arial Narrow"/>
                <w:szCs w:val="20"/>
              </w:rPr>
            </w:pPr>
            <w:r w:rsidRPr="008A0524">
              <w:rPr>
                <w:rFonts w:ascii="Arial Narrow" w:hAnsi="Arial Narrow"/>
                <w:szCs w:val="20"/>
              </w:rPr>
              <w:t>-</w:t>
            </w:r>
            <w:r w:rsidRPr="008A0524">
              <w:rPr>
                <w:rFonts w:ascii="Arial Narrow" w:hAnsi="Arial Narrow"/>
                <w:szCs w:val="20"/>
              </w:rPr>
              <w:tab/>
              <w:t>Is this helping the victims, helping to stop the traffickers</w:t>
            </w:r>
          </w:p>
          <w:p w14:paraId="020AAF08" w14:textId="77777777" w:rsidR="00CB3D59" w:rsidRPr="008A0524" w:rsidRDefault="00CB3D59" w:rsidP="00EF3B13">
            <w:pPr>
              <w:rPr>
                <w:rFonts w:ascii="Arial Narrow" w:hAnsi="Arial Narrow"/>
                <w:szCs w:val="20"/>
              </w:rPr>
            </w:pPr>
          </w:p>
          <w:p w14:paraId="6EE972DC" w14:textId="77777777" w:rsidR="00CB3D59" w:rsidRPr="008A0524" w:rsidRDefault="00CB3D59" w:rsidP="00EF3B13">
            <w:pPr>
              <w:rPr>
                <w:rFonts w:ascii="Arial Narrow" w:hAnsi="Arial Narrow"/>
                <w:szCs w:val="20"/>
              </w:rPr>
            </w:pPr>
            <w:r w:rsidRPr="008A0524">
              <w:rPr>
                <w:rFonts w:ascii="Arial Narrow" w:hAnsi="Arial Narrow"/>
                <w:szCs w:val="20"/>
              </w:rPr>
              <w:t>Help law-enforcement;</w:t>
            </w:r>
          </w:p>
          <w:p w14:paraId="0CE86188" w14:textId="77777777" w:rsidR="00CB3D59" w:rsidRPr="008A0524" w:rsidRDefault="00CB3D59" w:rsidP="00EF3B13">
            <w:pPr>
              <w:rPr>
                <w:rFonts w:ascii="Arial Narrow" w:hAnsi="Arial Narrow"/>
                <w:szCs w:val="20"/>
              </w:rPr>
            </w:pPr>
            <w:r w:rsidRPr="008A0524">
              <w:rPr>
                <w:rFonts w:ascii="Arial Narrow" w:hAnsi="Arial Narrow"/>
                <w:szCs w:val="20"/>
              </w:rPr>
              <w:t>- To know where to find the information/services (readily available); the victims will get better help</w:t>
            </w:r>
          </w:p>
          <w:p w14:paraId="49F24F56" w14:textId="77777777" w:rsidR="00CB3D59" w:rsidRPr="008A0524" w:rsidRDefault="00CB3D59" w:rsidP="00EF3B13">
            <w:pPr>
              <w:rPr>
                <w:rFonts w:ascii="Arial Narrow" w:hAnsi="Arial Narrow"/>
                <w:szCs w:val="20"/>
              </w:rPr>
            </w:pPr>
            <w:r w:rsidRPr="008A0524">
              <w:rPr>
                <w:rFonts w:ascii="Arial Narrow" w:hAnsi="Arial Narrow"/>
                <w:szCs w:val="20"/>
              </w:rPr>
              <w:t>- Victims don’t necessarily want to talk to a ‘cop’</w:t>
            </w:r>
          </w:p>
          <w:p w14:paraId="6FDA612B" w14:textId="77777777" w:rsidR="00CB3D59" w:rsidRPr="008A0524" w:rsidRDefault="00CB3D59" w:rsidP="00EF3B13">
            <w:pPr>
              <w:rPr>
                <w:rFonts w:ascii="Arial Narrow" w:hAnsi="Arial Narrow"/>
                <w:szCs w:val="20"/>
              </w:rPr>
            </w:pPr>
          </w:p>
        </w:tc>
        <w:tc>
          <w:tcPr>
            <w:tcW w:w="4050" w:type="dxa"/>
          </w:tcPr>
          <w:p w14:paraId="27CEA10A"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It would make a real difference if…</w:t>
            </w:r>
          </w:p>
          <w:p w14:paraId="3D04BE32" w14:textId="77777777" w:rsidR="00CB3D59" w:rsidRPr="008A0524" w:rsidRDefault="00CB3D59" w:rsidP="00EF3B13">
            <w:pPr>
              <w:rPr>
                <w:rFonts w:ascii="Arial Narrow" w:hAnsi="Arial Narrow"/>
                <w:szCs w:val="20"/>
              </w:rPr>
            </w:pPr>
            <w:r w:rsidRPr="008A0524">
              <w:rPr>
                <w:rFonts w:ascii="Arial Narrow" w:hAnsi="Arial Narrow"/>
                <w:szCs w:val="20"/>
              </w:rPr>
              <w:t xml:space="preserve">Better sharing and communication; </w:t>
            </w:r>
          </w:p>
          <w:p w14:paraId="7A015B87" w14:textId="77777777" w:rsidR="00CB3D59" w:rsidRPr="008A0524" w:rsidRDefault="00CB3D59" w:rsidP="00EF3B13">
            <w:pPr>
              <w:rPr>
                <w:rFonts w:ascii="Arial Narrow" w:hAnsi="Arial Narrow"/>
                <w:szCs w:val="20"/>
              </w:rPr>
            </w:pPr>
            <w:r w:rsidRPr="008A0524">
              <w:rPr>
                <w:rFonts w:ascii="Arial Narrow" w:hAnsi="Arial Narrow"/>
                <w:szCs w:val="20"/>
              </w:rPr>
              <w:t>- One platform/location with all the information that was not affiliated with any particular agency, NGOs, law-enforcement</w:t>
            </w:r>
          </w:p>
          <w:p w14:paraId="2121424E" w14:textId="77777777" w:rsidR="00CB3D59" w:rsidRPr="008A0524" w:rsidRDefault="00CB3D59" w:rsidP="00EF3B13">
            <w:pPr>
              <w:rPr>
                <w:rFonts w:ascii="Arial Narrow" w:hAnsi="Arial Narrow"/>
                <w:szCs w:val="20"/>
              </w:rPr>
            </w:pPr>
            <w:r w:rsidRPr="008A0524">
              <w:rPr>
                <w:rFonts w:ascii="Arial Narrow" w:hAnsi="Arial Narrow"/>
                <w:szCs w:val="20"/>
              </w:rPr>
              <w:t>- Less red tape</w:t>
            </w:r>
          </w:p>
          <w:p w14:paraId="13F97258" w14:textId="77777777" w:rsidR="00CB3D59" w:rsidRPr="008A0524" w:rsidRDefault="00CB3D59" w:rsidP="00EF3B13">
            <w:pPr>
              <w:rPr>
                <w:rFonts w:ascii="Arial Narrow" w:hAnsi="Arial Narrow"/>
                <w:szCs w:val="20"/>
              </w:rPr>
            </w:pPr>
          </w:p>
          <w:p w14:paraId="63A462CC"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Wouldn’t it be great if…</w:t>
            </w:r>
          </w:p>
          <w:p w14:paraId="346F1B3B" w14:textId="77777777" w:rsidR="00CB3D59" w:rsidRPr="008A0524" w:rsidRDefault="00CB3D59" w:rsidP="00EF3B13">
            <w:pPr>
              <w:rPr>
                <w:rFonts w:ascii="Arial Narrow" w:hAnsi="Arial Narrow"/>
                <w:szCs w:val="20"/>
              </w:rPr>
            </w:pPr>
            <w:r w:rsidRPr="008A0524">
              <w:rPr>
                <w:rFonts w:ascii="Arial Narrow" w:hAnsi="Arial Narrow"/>
                <w:szCs w:val="20"/>
              </w:rPr>
              <w:t>The International Resource Center could incorporate this platform/idea as one of their key action items</w:t>
            </w:r>
          </w:p>
          <w:p w14:paraId="25746839" w14:textId="77777777" w:rsidR="00CB3D59" w:rsidRPr="008A0524" w:rsidRDefault="00CB3D59" w:rsidP="00EF3B13">
            <w:pPr>
              <w:rPr>
                <w:rFonts w:ascii="Arial Narrow" w:hAnsi="Arial Narrow"/>
                <w:szCs w:val="20"/>
              </w:rPr>
            </w:pPr>
            <w:r w:rsidRPr="008A0524">
              <w:rPr>
                <w:rFonts w:ascii="Arial Narrow" w:hAnsi="Arial Narrow"/>
                <w:szCs w:val="20"/>
              </w:rPr>
              <w:t>- Produce the platform</w:t>
            </w:r>
          </w:p>
          <w:p w14:paraId="7DCF189D" w14:textId="77777777" w:rsidR="00CB3D59" w:rsidRPr="008A0524" w:rsidRDefault="00CB3D59" w:rsidP="00EF3B13">
            <w:pPr>
              <w:rPr>
                <w:rFonts w:ascii="Arial Narrow" w:hAnsi="Arial Narrow"/>
                <w:szCs w:val="20"/>
              </w:rPr>
            </w:pPr>
            <w:r w:rsidRPr="008A0524">
              <w:rPr>
                <w:rFonts w:ascii="Arial Narrow" w:hAnsi="Arial Narrow"/>
                <w:szCs w:val="20"/>
              </w:rPr>
              <w:t>- Information will need to be decided whether the information is secured/private. Dual platform; (Unsecure portal: that is open to the public; for information and discussion, Secure portal: secure information to filter private information)</w:t>
            </w:r>
          </w:p>
          <w:p w14:paraId="0CF02AEF" w14:textId="77777777" w:rsidR="00CB3D59" w:rsidRPr="008A0524" w:rsidRDefault="00CB3D59" w:rsidP="00EF3B13">
            <w:pPr>
              <w:rPr>
                <w:rFonts w:ascii="Arial Narrow" w:hAnsi="Arial Narrow"/>
                <w:szCs w:val="20"/>
              </w:rPr>
            </w:pPr>
          </w:p>
          <w:p w14:paraId="74ABDBE0" w14:textId="77777777" w:rsidR="00CB3D59" w:rsidRPr="008A0524" w:rsidRDefault="00CB3D59" w:rsidP="00EF3B13">
            <w:pPr>
              <w:rPr>
                <w:rFonts w:ascii="Arial Narrow" w:hAnsi="Arial Narrow"/>
                <w:szCs w:val="20"/>
              </w:rPr>
            </w:pPr>
            <w:r w:rsidRPr="008A0524">
              <w:rPr>
                <w:rFonts w:ascii="Arial Narrow" w:hAnsi="Arial Narrow"/>
                <w:szCs w:val="20"/>
              </w:rPr>
              <w:t xml:space="preserve">Data </w:t>
            </w:r>
          </w:p>
          <w:p w14:paraId="001F2467" w14:textId="77777777" w:rsidR="00CB3D59" w:rsidRPr="008A0524" w:rsidRDefault="00CB3D59" w:rsidP="00EF3B13">
            <w:pPr>
              <w:rPr>
                <w:rFonts w:ascii="Arial Narrow" w:hAnsi="Arial Narrow"/>
                <w:szCs w:val="20"/>
              </w:rPr>
            </w:pPr>
            <w:r w:rsidRPr="008A0524">
              <w:rPr>
                <w:rFonts w:ascii="Arial Narrow" w:hAnsi="Arial Narrow"/>
                <w:szCs w:val="20"/>
              </w:rPr>
              <w:t>- Law-enforcement; convictions, cases that did not lead to convictions</w:t>
            </w:r>
          </w:p>
          <w:p w14:paraId="45C438FE" w14:textId="77777777" w:rsidR="00CB3D59" w:rsidRPr="008A0524" w:rsidRDefault="00CB3D59" w:rsidP="00EF3B13">
            <w:pPr>
              <w:rPr>
                <w:rFonts w:ascii="Arial Narrow" w:hAnsi="Arial Narrow"/>
                <w:szCs w:val="20"/>
              </w:rPr>
            </w:pPr>
            <w:r w:rsidRPr="008A0524">
              <w:rPr>
                <w:rFonts w:ascii="Arial Narrow" w:hAnsi="Arial Narrow"/>
                <w:szCs w:val="20"/>
              </w:rPr>
              <w:t xml:space="preserve">- NGOs; cases brought to law enforcements (leading or not leading to convictions) Data would then be able to be </w:t>
            </w:r>
            <w:proofErr w:type="spellStart"/>
            <w:r w:rsidRPr="008A0524">
              <w:rPr>
                <w:rFonts w:ascii="Arial Narrow" w:hAnsi="Arial Narrow"/>
                <w:szCs w:val="20"/>
              </w:rPr>
              <w:t>analysed</w:t>
            </w:r>
            <w:proofErr w:type="spellEnd"/>
            <w:r w:rsidRPr="008A0524">
              <w:rPr>
                <w:rFonts w:ascii="Arial Narrow" w:hAnsi="Arial Narrow"/>
                <w:szCs w:val="20"/>
              </w:rPr>
              <w:t xml:space="preserve"> + better stats </w:t>
            </w:r>
          </w:p>
          <w:p w14:paraId="13CB3D3F" w14:textId="77777777" w:rsidR="00CB3D59" w:rsidRPr="008A0524" w:rsidRDefault="00CB3D59" w:rsidP="00EF3B13">
            <w:pPr>
              <w:rPr>
                <w:rFonts w:ascii="Arial Narrow" w:hAnsi="Arial Narrow"/>
                <w:szCs w:val="20"/>
              </w:rPr>
            </w:pPr>
          </w:p>
          <w:p w14:paraId="76F95AFF" w14:textId="77777777" w:rsidR="00CB3D59" w:rsidRPr="008A0524" w:rsidRDefault="00CB3D59" w:rsidP="00EF3B13">
            <w:pPr>
              <w:rPr>
                <w:rFonts w:ascii="Arial Narrow" w:hAnsi="Arial Narrow"/>
                <w:szCs w:val="20"/>
              </w:rPr>
            </w:pPr>
            <w:r w:rsidRPr="008A0524">
              <w:rPr>
                <w:rFonts w:ascii="Arial Narrow" w:hAnsi="Arial Narrow"/>
                <w:szCs w:val="20"/>
              </w:rPr>
              <w:t xml:space="preserve">Stats: </w:t>
            </w:r>
          </w:p>
          <w:p w14:paraId="5724E2EB" w14:textId="77777777" w:rsidR="00CB3D59" w:rsidRPr="008A0524" w:rsidRDefault="00CB3D59" w:rsidP="00EF3B13">
            <w:pPr>
              <w:rPr>
                <w:rFonts w:ascii="Arial Narrow" w:hAnsi="Arial Narrow"/>
                <w:szCs w:val="20"/>
              </w:rPr>
            </w:pPr>
            <w:r w:rsidRPr="008A0524">
              <w:rPr>
                <w:rFonts w:ascii="Arial Narrow" w:hAnsi="Arial Narrow"/>
                <w:szCs w:val="20"/>
              </w:rPr>
              <w:t>- Where do stats come from? Reported, unreported</w:t>
            </w:r>
          </w:p>
          <w:p w14:paraId="3D223BFF" w14:textId="77777777" w:rsidR="00CB3D59" w:rsidRPr="008A0524" w:rsidRDefault="00CB3D59" w:rsidP="00EF3B13">
            <w:pPr>
              <w:rPr>
                <w:rFonts w:ascii="Arial Narrow" w:hAnsi="Arial Narrow"/>
                <w:szCs w:val="20"/>
              </w:rPr>
            </w:pPr>
            <w:r w:rsidRPr="008A0524">
              <w:rPr>
                <w:rFonts w:ascii="Arial Narrow" w:hAnsi="Arial Narrow"/>
                <w:szCs w:val="20"/>
              </w:rPr>
              <w:t>- Travel patterns, sex-tourists, possible victims, financials</w:t>
            </w:r>
          </w:p>
          <w:p w14:paraId="65646B51" w14:textId="77777777" w:rsidR="00CB3D59" w:rsidRPr="008A0524" w:rsidRDefault="00CB3D59" w:rsidP="00EF3B13">
            <w:pPr>
              <w:rPr>
                <w:rFonts w:ascii="Arial Narrow" w:hAnsi="Arial Narrow"/>
                <w:szCs w:val="20"/>
              </w:rPr>
            </w:pPr>
          </w:p>
          <w:p w14:paraId="5875FFC8" w14:textId="77777777" w:rsidR="00CB3D59" w:rsidRPr="008A0524" w:rsidRDefault="00CB3D59" w:rsidP="00EF3B13">
            <w:pPr>
              <w:rPr>
                <w:rFonts w:ascii="Arial Narrow" w:hAnsi="Arial Narrow"/>
                <w:szCs w:val="20"/>
              </w:rPr>
            </w:pPr>
            <w:r w:rsidRPr="008A0524">
              <w:rPr>
                <w:rFonts w:ascii="Arial Narrow" w:hAnsi="Arial Narrow"/>
                <w:b/>
                <w:szCs w:val="20"/>
              </w:rPr>
              <w:t>Ideally,</w:t>
            </w:r>
          </w:p>
          <w:p w14:paraId="41E27113" w14:textId="77777777" w:rsidR="00CB3D59" w:rsidRPr="008A0524" w:rsidRDefault="00CB3D59" w:rsidP="00EF3B13">
            <w:pPr>
              <w:rPr>
                <w:rFonts w:ascii="Arial Narrow" w:hAnsi="Arial Narrow"/>
                <w:szCs w:val="20"/>
              </w:rPr>
            </w:pPr>
            <w:r w:rsidRPr="008A0524">
              <w:rPr>
                <w:rFonts w:ascii="Arial Narrow" w:hAnsi="Arial Narrow"/>
                <w:szCs w:val="20"/>
              </w:rPr>
              <w:t>Agreement from all sources (national and international)</w:t>
            </w:r>
          </w:p>
          <w:p w14:paraId="2718C271" w14:textId="77777777" w:rsidR="00CB3D59" w:rsidRPr="008A0524" w:rsidRDefault="00CB3D59" w:rsidP="00EF3B13">
            <w:pPr>
              <w:rPr>
                <w:rFonts w:ascii="Arial Narrow" w:hAnsi="Arial Narrow"/>
                <w:szCs w:val="20"/>
              </w:rPr>
            </w:pPr>
            <w:r w:rsidRPr="008A0524">
              <w:rPr>
                <w:rFonts w:ascii="Arial Narrow" w:hAnsi="Arial Narrow"/>
                <w:szCs w:val="20"/>
              </w:rPr>
              <w:t>- Where, how to collect the data/information</w:t>
            </w:r>
          </w:p>
        </w:tc>
        <w:tc>
          <w:tcPr>
            <w:tcW w:w="4140" w:type="dxa"/>
          </w:tcPr>
          <w:p w14:paraId="7BE82909"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are we already doing?</w:t>
            </w:r>
          </w:p>
          <w:p w14:paraId="147B431F"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p>
          <w:p w14:paraId="57CAB1AF" w14:textId="77777777" w:rsidR="00CB3D59" w:rsidRPr="008A0524" w:rsidRDefault="00CB3D59" w:rsidP="00EF3B13">
            <w:pPr>
              <w:rPr>
                <w:rFonts w:ascii="Arial Narrow" w:hAnsi="Arial Narrow"/>
                <w:szCs w:val="20"/>
              </w:rPr>
            </w:pPr>
            <w:r w:rsidRPr="008A0524">
              <w:rPr>
                <w:rFonts w:ascii="Arial Narrow" w:hAnsi="Arial Narrow"/>
                <w:szCs w:val="20"/>
              </w:rPr>
              <w:t>- Freedom Registry (</w:t>
            </w:r>
            <w:proofErr w:type="spellStart"/>
            <w:r w:rsidRPr="008A0524">
              <w:rPr>
                <w:rFonts w:ascii="Arial Narrow" w:hAnsi="Arial Narrow"/>
                <w:szCs w:val="20"/>
              </w:rPr>
              <w:t>Chab</w:t>
            </w:r>
            <w:proofErr w:type="spellEnd"/>
            <w:r w:rsidRPr="008A0524">
              <w:rPr>
                <w:rFonts w:ascii="Arial Narrow" w:hAnsi="Arial Narrow"/>
                <w:szCs w:val="20"/>
              </w:rPr>
              <w:t xml:space="preserve"> Dai)</w:t>
            </w:r>
          </w:p>
          <w:p w14:paraId="160F73F9" w14:textId="77777777" w:rsidR="00CB3D59" w:rsidRPr="008A0524" w:rsidRDefault="00CB3D59" w:rsidP="00EF3B13">
            <w:pPr>
              <w:rPr>
                <w:rFonts w:ascii="Arial Narrow" w:hAnsi="Arial Narrow"/>
                <w:szCs w:val="20"/>
              </w:rPr>
            </w:pPr>
            <w:r w:rsidRPr="008A0524">
              <w:rPr>
                <w:rFonts w:ascii="Arial Narrow" w:hAnsi="Arial Narrow"/>
                <w:szCs w:val="20"/>
              </w:rPr>
              <w:t>- Freedom Collaboration (</w:t>
            </w:r>
            <w:proofErr w:type="spellStart"/>
            <w:r w:rsidRPr="008A0524">
              <w:rPr>
                <w:rFonts w:ascii="Arial Narrow" w:hAnsi="Arial Narrow"/>
                <w:szCs w:val="20"/>
              </w:rPr>
              <w:t>Chab</w:t>
            </w:r>
            <w:proofErr w:type="spellEnd"/>
            <w:r w:rsidRPr="008A0524">
              <w:rPr>
                <w:rFonts w:ascii="Arial Narrow" w:hAnsi="Arial Narrow"/>
                <w:szCs w:val="20"/>
              </w:rPr>
              <w:t xml:space="preserve"> Dai)</w:t>
            </w:r>
          </w:p>
          <w:p w14:paraId="69E0D26C" w14:textId="77777777" w:rsidR="00CB3D59" w:rsidRPr="008A0524" w:rsidRDefault="00CB3D59" w:rsidP="00EF3B13">
            <w:pPr>
              <w:rPr>
                <w:rFonts w:ascii="Arial Narrow" w:hAnsi="Arial Narrow"/>
                <w:szCs w:val="20"/>
              </w:rPr>
            </w:pPr>
            <w:r w:rsidRPr="008A0524">
              <w:rPr>
                <w:rFonts w:ascii="Arial Narrow" w:hAnsi="Arial Narrow"/>
                <w:szCs w:val="20"/>
              </w:rPr>
              <w:t>- Interpol</w:t>
            </w:r>
          </w:p>
          <w:p w14:paraId="70F57790" w14:textId="77777777" w:rsidR="00CB3D59" w:rsidRPr="008A0524" w:rsidRDefault="00CB3D59" w:rsidP="00EF3B13">
            <w:pPr>
              <w:rPr>
                <w:rFonts w:ascii="Arial Narrow" w:hAnsi="Arial Narrow"/>
                <w:szCs w:val="20"/>
              </w:rPr>
            </w:pPr>
            <w:r w:rsidRPr="008A0524">
              <w:rPr>
                <w:rFonts w:ascii="Arial Narrow" w:hAnsi="Arial Narrow"/>
                <w:szCs w:val="20"/>
              </w:rPr>
              <w:t>- LEO (FBI)</w:t>
            </w:r>
          </w:p>
          <w:p w14:paraId="13F8B298" w14:textId="77777777" w:rsidR="00CB3D59" w:rsidRPr="008A0524" w:rsidRDefault="00CB3D59" w:rsidP="00EF3B13">
            <w:pPr>
              <w:rPr>
                <w:rFonts w:ascii="Arial Narrow" w:hAnsi="Arial Narrow"/>
                <w:szCs w:val="20"/>
              </w:rPr>
            </w:pPr>
            <w:r w:rsidRPr="008A0524">
              <w:rPr>
                <w:rFonts w:ascii="Arial Narrow" w:hAnsi="Arial Narrow"/>
                <w:szCs w:val="20"/>
              </w:rPr>
              <w:t xml:space="preserve">- HISN and Homeland Security Information Network </w:t>
            </w:r>
            <w:r w:rsidRPr="008A0524">
              <w:rPr>
                <w:rFonts w:ascii="Arial Narrow" w:hAnsi="Arial Narrow"/>
                <w:szCs w:val="20"/>
              </w:rPr>
              <w:lastRenderedPageBreak/>
              <w:t>(Law-enforcement US only)</w:t>
            </w:r>
          </w:p>
          <w:p w14:paraId="46E83E9F" w14:textId="77777777" w:rsidR="00CB3D59" w:rsidRPr="008A0524" w:rsidRDefault="00CB3D59" w:rsidP="00EF3B13">
            <w:pPr>
              <w:rPr>
                <w:rFonts w:ascii="Arial Narrow" w:hAnsi="Arial Narrow"/>
                <w:szCs w:val="20"/>
              </w:rPr>
            </w:pPr>
          </w:p>
          <w:p w14:paraId="56B72597"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4B29E4CD" w14:textId="77777777" w:rsidR="00CB3D59" w:rsidRPr="008A0524" w:rsidRDefault="00CB3D59" w:rsidP="00EF3B13">
            <w:pPr>
              <w:rPr>
                <w:rFonts w:ascii="Arial Narrow" w:hAnsi="Arial Narrow"/>
                <w:szCs w:val="20"/>
              </w:rPr>
            </w:pPr>
            <w:r w:rsidRPr="008A0524">
              <w:rPr>
                <w:rFonts w:ascii="Arial Narrow" w:hAnsi="Arial Narrow"/>
                <w:szCs w:val="20"/>
              </w:rPr>
              <w:t>- Through education and awareness</w:t>
            </w:r>
          </w:p>
          <w:p w14:paraId="213B693C" w14:textId="77777777" w:rsidR="00CB3D59" w:rsidRPr="008A0524" w:rsidRDefault="00CB3D59" w:rsidP="00EF3B13">
            <w:pPr>
              <w:rPr>
                <w:rFonts w:ascii="Arial Narrow" w:hAnsi="Arial Narrow"/>
                <w:szCs w:val="20"/>
              </w:rPr>
            </w:pPr>
            <w:r w:rsidRPr="008A0524">
              <w:rPr>
                <w:rFonts w:ascii="Arial Narrow" w:hAnsi="Arial Narrow"/>
                <w:szCs w:val="20"/>
              </w:rPr>
              <w:t>- Neutrally-owned centre to ensure buy-in from all agencies</w:t>
            </w:r>
          </w:p>
          <w:p w14:paraId="7F40F7B0" w14:textId="77777777" w:rsidR="00CB3D59" w:rsidRPr="008A0524" w:rsidRDefault="00CB3D59" w:rsidP="00EF3B13">
            <w:pPr>
              <w:rPr>
                <w:rFonts w:ascii="Arial Narrow" w:hAnsi="Arial Narrow"/>
                <w:szCs w:val="20"/>
              </w:rPr>
            </w:pPr>
          </w:p>
          <w:p w14:paraId="7A6B136B"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78D4F311" w14:textId="77777777" w:rsidR="00CB3D59" w:rsidRPr="008A0524" w:rsidRDefault="00CB3D59" w:rsidP="00EF3B13">
            <w:pPr>
              <w:rPr>
                <w:rFonts w:ascii="Arial Narrow" w:hAnsi="Arial Narrow"/>
                <w:szCs w:val="20"/>
              </w:rPr>
            </w:pPr>
            <w:r w:rsidRPr="008A0524">
              <w:rPr>
                <w:rFonts w:ascii="Arial Narrow" w:hAnsi="Arial Narrow"/>
                <w:szCs w:val="20"/>
              </w:rPr>
              <w:t>- Building one hub between NGOs and law-enforcement and governments</w:t>
            </w:r>
          </w:p>
          <w:p w14:paraId="1C7DD57B" w14:textId="77777777" w:rsidR="00CB3D59" w:rsidRPr="008A0524" w:rsidRDefault="00CB3D59" w:rsidP="00EF3B13">
            <w:pPr>
              <w:rPr>
                <w:rFonts w:ascii="Arial Narrow" w:hAnsi="Arial Narrow"/>
                <w:szCs w:val="20"/>
              </w:rPr>
            </w:pPr>
            <w:r w:rsidRPr="008A0524">
              <w:rPr>
                <w:rFonts w:ascii="Arial Narrow" w:hAnsi="Arial Narrow"/>
                <w:szCs w:val="20"/>
              </w:rPr>
              <w:t>- Developing a neutral entity to support the reduction/elimination of human trafficking.</w:t>
            </w:r>
          </w:p>
        </w:tc>
        <w:tc>
          <w:tcPr>
            <w:tcW w:w="2731" w:type="dxa"/>
          </w:tcPr>
          <w:p w14:paraId="22737E5E"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1. Develop a neutral centre to encourage participation/buy-in by all </w:t>
            </w:r>
          </w:p>
          <w:p w14:paraId="43C395D8" w14:textId="77777777" w:rsidR="00CB3D59" w:rsidRPr="008A0524" w:rsidRDefault="00CB3D59" w:rsidP="00EF3B13">
            <w:pPr>
              <w:rPr>
                <w:rFonts w:ascii="Arial Narrow" w:hAnsi="Arial Narrow"/>
                <w:szCs w:val="20"/>
              </w:rPr>
            </w:pPr>
          </w:p>
          <w:p w14:paraId="41585410" w14:textId="77777777" w:rsidR="00CB3D59" w:rsidRPr="008A0524" w:rsidRDefault="00CB3D59" w:rsidP="00EF3B13">
            <w:pPr>
              <w:rPr>
                <w:rFonts w:ascii="Arial Narrow" w:hAnsi="Arial Narrow"/>
                <w:szCs w:val="20"/>
              </w:rPr>
            </w:pPr>
            <w:r w:rsidRPr="008A0524">
              <w:rPr>
                <w:rFonts w:ascii="Arial Narrow" w:hAnsi="Arial Narrow"/>
                <w:szCs w:val="20"/>
              </w:rPr>
              <w:t xml:space="preserve">2. Identify resources for leveraging current best practices </w:t>
            </w:r>
          </w:p>
          <w:p w14:paraId="749DC66C" w14:textId="77777777" w:rsidR="00CB3D59" w:rsidRPr="008A0524" w:rsidRDefault="00CB3D59" w:rsidP="00EF3B13">
            <w:pPr>
              <w:rPr>
                <w:rFonts w:ascii="Arial Narrow" w:hAnsi="Arial Narrow"/>
                <w:szCs w:val="20"/>
              </w:rPr>
            </w:pPr>
          </w:p>
          <w:p w14:paraId="63D20A8E"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3. Develop one hub with secure and unsecure portals to enable information + data sharing including best practices</w:t>
            </w:r>
          </w:p>
        </w:tc>
      </w:tr>
      <w:tr w:rsidR="00CB3D59" w:rsidRPr="008A0524" w14:paraId="5F748715" w14:textId="77777777" w:rsidTr="00EF3B13">
        <w:tc>
          <w:tcPr>
            <w:tcW w:w="833" w:type="dxa"/>
          </w:tcPr>
          <w:p w14:paraId="6ECBFD3B"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3-J</w:t>
            </w:r>
          </w:p>
        </w:tc>
        <w:tc>
          <w:tcPr>
            <w:tcW w:w="1710" w:type="dxa"/>
          </w:tcPr>
          <w:p w14:paraId="22BEC595" w14:textId="77777777" w:rsidR="00CB3D59" w:rsidRPr="008A0524" w:rsidRDefault="00CB3D59" w:rsidP="00EF3B13">
            <w:pPr>
              <w:rPr>
                <w:rFonts w:ascii="Arial Narrow" w:hAnsi="Arial Narrow"/>
                <w:szCs w:val="20"/>
              </w:rPr>
            </w:pPr>
            <w:r w:rsidRPr="008A0524">
              <w:rPr>
                <w:rFonts w:ascii="Arial Narrow" w:hAnsi="Arial Narrow"/>
                <w:szCs w:val="20"/>
              </w:rPr>
              <w:t>Governance</w:t>
            </w:r>
            <w:r>
              <w:rPr>
                <w:rFonts w:ascii="Arial Narrow" w:hAnsi="Arial Narrow"/>
                <w:szCs w:val="20"/>
              </w:rPr>
              <w:t xml:space="preserve"> </w:t>
            </w:r>
            <w:r w:rsidRPr="008A0524">
              <w:rPr>
                <w:rFonts w:ascii="Arial Narrow" w:hAnsi="Arial Narrow"/>
                <w:szCs w:val="20"/>
              </w:rPr>
              <w:t>/</w:t>
            </w:r>
            <w:r>
              <w:rPr>
                <w:rFonts w:ascii="Arial Narrow" w:hAnsi="Arial Narrow"/>
                <w:szCs w:val="20"/>
              </w:rPr>
              <w:t xml:space="preserve"> </w:t>
            </w:r>
            <w:r w:rsidRPr="008A0524">
              <w:rPr>
                <w:rFonts w:ascii="Arial Narrow" w:hAnsi="Arial Narrow"/>
                <w:szCs w:val="20"/>
              </w:rPr>
              <w:t>Oversight</w:t>
            </w:r>
          </w:p>
        </w:tc>
        <w:tc>
          <w:tcPr>
            <w:tcW w:w="2610" w:type="dxa"/>
          </w:tcPr>
          <w:p w14:paraId="0BAEB66E" w14:textId="77777777" w:rsidR="00CB3D59" w:rsidRPr="008A0524" w:rsidRDefault="00CB3D59" w:rsidP="00EF3B13">
            <w:pPr>
              <w:rPr>
                <w:rFonts w:ascii="Arial Narrow" w:hAnsi="Arial Narrow"/>
                <w:szCs w:val="20"/>
              </w:rPr>
            </w:pPr>
          </w:p>
        </w:tc>
        <w:tc>
          <w:tcPr>
            <w:tcW w:w="7110" w:type="dxa"/>
          </w:tcPr>
          <w:p w14:paraId="48995082"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3CB26E0F" w14:textId="77777777" w:rsidR="00CB3D59" w:rsidRPr="008A0524" w:rsidRDefault="00CB3D59" w:rsidP="00EF3B13">
            <w:pPr>
              <w:rPr>
                <w:rFonts w:ascii="Arial Narrow" w:hAnsi="Arial Narrow"/>
                <w:szCs w:val="20"/>
              </w:rPr>
            </w:pPr>
            <w:r w:rsidRPr="008A0524">
              <w:rPr>
                <w:rFonts w:ascii="Arial Narrow" w:hAnsi="Arial Narrow"/>
                <w:szCs w:val="20"/>
              </w:rPr>
              <w:t>- No governance structure because the center doesn’t exist</w:t>
            </w:r>
          </w:p>
          <w:p w14:paraId="2434FF55" w14:textId="77777777" w:rsidR="00CB3D59" w:rsidRPr="008A0524" w:rsidRDefault="00CB3D59" w:rsidP="00EF3B13">
            <w:pPr>
              <w:rPr>
                <w:rFonts w:ascii="Arial Narrow" w:hAnsi="Arial Narrow"/>
                <w:szCs w:val="20"/>
              </w:rPr>
            </w:pPr>
            <w:r w:rsidRPr="008A0524">
              <w:rPr>
                <w:rFonts w:ascii="Arial Narrow" w:hAnsi="Arial Narrow"/>
                <w:szCs w:val="20"/>
              </w:rPr>
              <w:t xml:space="preserve">- There is a requirement </w:t>
            </w:r>
          </w:p>
          <w:p w14:paraId="2034171A" w14:textId="77777777" w:rsidR="00CB3D59" w:rsidRPr="008A0524" w:rsidRDefault="00CB3D59" w:rsidP="00EF3B13">
            <w:pPr>
              <w:rPr>
                <w:rFonts w:ascii="Arial Narrow" w:hAnsi="Arial Narrow"/>
                <w:szCs w:val="20"/>
              </w:rPr>
            </w:pPr>
            <w:r w:rsidRPr="008A0524">
              <w:rPr>
                <w:rFonts w:ascii="Arial Narrow" w:hAnsi="Arial Narrow"/>
                <w:szCs w:val="20"/>
              </w:rPr>
              <w:t>- Project funding to get the physical location going</w:t>
            </w:r>
          </w:p>
          <w:p w14:paraId="09671545" w14:textId="77777777" w:rsidR="00CB3D59" w:rsidRPr="008A0524" w:rsidRDefault="00CB3D59" w:rsidP="00EF3B13">
            <w:pPr>
              <w:rPr>
                <w:rFonts w:ascii="Arial Narrow" w:hAnsi="Arial Narrow"/>
                <w:szCs w:val="20"/>
              </w:rPr>
            </w:pPr>
          </w:p>
          <w:p w14:paraId="52A79CDB"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 xml:space="preserve">What is working well? </w:t>
            </w:r>
          </w:p>
          <w:p w14:paraId="03395E85"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roofErr w:type="gramStart"/>
            <w:r w:rsidRPr="008A0524">
              <w:rPr>
                <w:rFonts w:ascii="Arial Narrow" w:hAnsi="Arial Narrow"/>
                <w:szCs w:val="20"/>
              </w:rPr>
              <w:t>Examples :</w:t>
            </w:r>
            <w:proofErr w:type="gramEnd"/>
            <w:r w:rsidRPr="008A0524">
              <w:rPr>
                <w:rFonts w:ascii="Arial Narrow" w:hAnsi="Arial Narrow"/>
                <w:szCs w:val="20"/>
              </w:rPr>
              <w:t xml:space="preserve"> the antipersonnel mine effort of Canada (how it grew internationally, especially the structure, came about 4 years</w:t>
            </w:r>
          </w:p>
          <w:p w14:paraId="4AEBC971" w14:textId="77777777" w:rsidR="00CB3D59" w:rsidRPr="008A0524" w:rsidRDefault="00CB3D59" w:rsidP="00EF3B13">
            <w:pPr>
              <w:rPr>
                <w:rFonts w:ascii="Arial Narrow" w:hAnsi="Arial Narrow"/>
                <w:szCs w:val="20"/>
              </w:rPr>
            </w:pPr>
            <w:r w:rsidRPr="008A0524">
              <w:rPr>
                <w:rFonts w:ascii="Arial Narrow" w:hAnsi="Arial Narrow"/>
                <w:szCs w:val="20"/>
              </w:rPr>
              <w:t xml:space="preserve">- This current conference is phase one, so the next phase is the </w:t>
            </w:r>
          </w:p>
          <w:p w14:paraId="529BC593" w14:textId="77777777" w:rsidR="00CB3D59" w:rsidRPr="008A0524" w:rsidRDefault="00CB3D59" w:rsidP="00EF3B13">
            <w:pPr>
              <w:rPr>
                <w:rFonts w:ascii="Arial Narrow" w:hAnsi="Arial Narrow"/>
                <w:szCs w:val="20"/>
              </w:rPr>
            </w:pPr>
          </w:p>
          <w:p w14:paraId="3CF77ADC"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7D311752" w14:textId="77777777" w:rsidR="00CB3D59" w:rsidRPr="008A0524" w:rsidRDefault="00CB3D59" w:rsidP="00EF3B13">
            <w:pPr>
              <w:rPr>
                <w:rFonts w:ascii="Arial Narrow" w:hAnsi="Arial Narrow"/>
                <w:szCs w:val="20"/>
              </w:rPr>
            </w:pPr>
            <w:r w:rsidRPr="008A0524">
              <w:rPr>
                <w:rFonts w:ascii="Arial Narrow" w:hAnsi="Arial Narrow"/>
                <w:szCs w:val="20"/>
              </w:rPr>
              <w:t>- Too much government involvement in the international level</w:t>
            </w:r>
          </w:p>
          <w:p w14:paraId="5F5896FA" w14:textId="77777777" w:rsidR="00CB3D59" w:rsidRPr="008A0524" w:rsidRDefault="00CB3D59" w:rsidP="00EF3B13">
            <w:pPr>
              <w:rPr>
                <w:rFonts w:ascii="Arial Narrow" w:hAnsi="Arial Narrow"/>
                <w:szCs w:val="20"/>
              </w:rPr>
            </w:pPr>
          </w:p>
          <w:p w14:paraId="64A4EE21" w14:textId="77777777" w:rsidR="00CB3D59" w:rsidRPr="008A0524" w:rsidRDefault="00CB3D59" w:rsidP="00EF3B13">
            <w:pPr>
              <w:rPr>
                <w:rFonts w:ascii="Arial Narrow" w:hAnsi="Arial Narrow"/>
                <w:szCs w:val="20"/>
              </w:rPr>
            </w:pPr>
          </w:p>
          <w:p w14:paraId="265044C0"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706A4EA4" w14:textId="77777777" w:rsidR="00CB3D59" w:rsidRPr="008A0524" w:rsidRDefault="00CB3D59" w:rsidP="00EF3B13">
            <w:pPr>
              <w:rPr>
                <w:rFonts w:ascii="Arial Narrow" w:hAnsi="Arial Narrow"/>
                <w:szCs w:val="20"/>
              </w:rPr>
            </w:pPr>
            <w:r w:rsidRPr="008A0524">
              <w:rPr>
                <w:rFonts w:ascii="Arial Narrow" w:hAnsi="Arial Narrow"/>
                <w:szCs w:val="20"/>
              </w:rPr>
              <w:t>- The difficulties of looking for a champion</w:t>
            </w:r>
          </w:p>
          <w:p w14:paraId="3957E210" w14:textId="77777777" w:rsidR="00CB3D59" w:rsidRPr="008A0524" w:rsidRDefault="00CB3D59" w:rsidP="00EF3B13">
            <w:pPr>
              <w:rPr>
                <w:rFonts w:ascii="Arial Narrow" w:hAnsi="Arial Narrow"/>
                <w:szCs w:val="20"/>
              </w:rPr>
            </w:pPr>
            <w:r w:rsidRPr="008A0524">
              <w:rPr>
                <w:rFonts w:ascii="Arial Narrow" w:hAnsi="Arial Narrow"/>
                <w:szCs w:val="20"/>
              </w:rPr>
              <w:t xml:space="preserve">- There should be donors and a team of experts or interested parties, delivering the promises </w:t>
            </w:r>
          </w:p>
          <w:p w14:paraId="7B885CA5" w14:textId="77777777" w:rsidR="00CB3D59" w:rsidRPr="008A0524" w:rsidRDefault="00CB3D59" w:rsidP="00EF3B13">
            <w:pPr>
              <w:rPr>
                <w:rFonts w:ascii="Arial Narrow" w:hAnsi="Arial Narrow"/>
                <w:szCs w:val="20"/>
              </w:rPr>
            </w:pPr>
            <w:r w:rsidRPr="008A0524">
              <w:rPr>
                <w:rFonts w:ascii="Arial Narrow" w:hAnsi="Arial Narrow"/>
                <w:szCs w:val="20"/>
              </w:rPr>
              <w:t xml:space="preserve">- The independence of the body, is it required or not and if it is how much </w:t>
            </w:r>
          </w:p>
          <w:p w14:paraId="3957282B" w14:textId="77777777" w:rsidR="00CB3D59" w:rsidRPr="008A0524" w:rsidRDefault="00CB3D59" w:rsidP="00EF3B13">
            <w:pPr>
              <w:rPr>
                <w:rFonts w:ascii="Arial Narrow" w:hAnsi="Arial Narrow"/>
                <w:szCs w:val="20"/>
              </w:rPr>
            </w:pPr>
            <w:r w:rsidRPr="008A0524">
              <w:rPr>
                <w:rFonts w:ascii="Arial Narrow" w:hAnsi="Arial Narrow"/>
                <w:szCs w:val="20"/>
              </w:rPr>
              <w:t>- How should it look- what is the vision, mission, what all needs to be done</w:t>
            </w:r>
          </w:p>
          <w:p w14:paraId="5FACC7C5" w14:textId="77777777" w:rsidR="00CB3D59" w:rsidRPr="008A0524" w:rsidRDefault="00CB3D59" w:rsidP="00EF3B13">
            <w:pPr>
              <w:rPr>
                <w:rFonts w:ascii="Arial Narrow" w:hAnsi="Arial Narrow"/>
                <w:szCs w:val="20"/>
              </w:rPr>
            </w:pPr>
            <w:r w:rsidRPr="008A0524">
              <w:rPr>
                <w:rFonts w:ascii="Arial Narrow" w:hAnsi="Arial Narrow"/>
                <w:szCs w:val="20"/>
              </w:rPr>
              <w:t>- What all needs to be done without considering the resources: Identify all the different areas you would like the center to address</w:t>
            </w:r>
          </w:p>
          <w:p w14:paraId="0278BBB8" w14:textId="77777777" w:rsidR="00CB3D59" w:rsidRPr="008A0524" w:rsidRDefault="00CB3D59" w:rsidP="00EF3B13">
            <w:pPr>
              <w:rPr>
                <w:rFonts w:ascii="Arial Narrow" w:hAnsi="Arial Narrow"/>
                <w:szCs w:val="20"/>
              </w:rPr>
            </w:pPr>
            <w:r w:rsidRPr="008A0524">
              <w:rPr>
                <w:rFonts w:ascii="Arial Narrow" w:hAnsi="Arial Narrow"/>
                <w:szCs w:val="20"/>
              </w:rPr>
              <w:t>- Will there be teams, if they have their own resources they can have team that can help in a specific area</w:t>
            </w:r>
          </w:p>
          <w:p w14:paraId="6CC62B94" w14:textId="77777777" w:rsidR="00CB3D59" w:rsidRPr="008A0524" w:rsidRDefault="00CB3D59" w:rsidP="00EF3B13">
            <w:pPr>
              <w:rPr>
                <w:rFonts w:ascii="Arial Narrow" w:hAnsi="Arial Narrow"/>
                <w:szCs w:val="20"/>
              </w:rPr>
            </w:pPr>
            <w:r w:rsidRPr="008A0524">
              <w:rPr>
                <w:rFonts w:ascii="Arial Narrow" w:hAnsi="Arial Narrow"/>
                <w:szCs w:val="20"/>
              </w:rPr>
              <w:t>- Developing a management framework</w:t>
            </w:r>
          </w:p>
          <w:p w14:paraId="0982AD47" w14:textId="77777777" w:rsidR="00CB3D59" w:rsidRPr="008A0524" w:rsidRDefault="00CB3D59" w:rsidP="00EF3B13">
            <w:pPr>
              <w:rPr>
                <w:rFonts w:ascii="Arial Narrow" w:hAnsi="Arial Narrow"/>
                <w:szCs w:val="20"/>
              </w:rPr>
            </w:pPr>
            <w:r w:rsidRPr="008A0524">
              <w:rPr>
                <w:rFonts w:ascii="Arial Narrow" w:hAnsi="Arial Narrow"/>
                <w:szCs w:val="20"/>
              </w:rPr>
              <w:t>- A phased approach to its development</w:t>
            </w:r>
          </w:p>
          <w:p w14:paraId="753E458C" w14:textId="77777777" w:rsidR="00CB3D59" w:rsidRPr="008A0524" w:rsidRDefault="00CB3D59" w:rsidP="00EF3B13">
            <w:pPr>
              <w:rPr>
                <w:rFonts w:ascii="Arial Narrow" w:hAnsi="Arial Narrow"/>
                <w:szCs w:val="20"/>
              </w:rPr>
            </w:pPr>
          </w:p>
        </w:tc>
        <w:tc>
          <w:tcPr>
            <w:tcW w:w="4050" w:type="dxa"/>
          </w:tcPr>
          <w:p w14:paraId="70FEF402"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It would make a real difference if…</w:t>
            </w:r>
          </w:p>
          <w:p w14:paraId="7FE3DD25" w14:textId="77777777" w:rsidR="00CB3D59" w:rsidRPr="008A0524" w:rsidRDefault="00CB3D59" w:rsidP="00EF3B13">
            <w:pPr>
              <w:rPr>
                <w:rFonts w:ascii="Arial Narrow" w:hAnsi="Arial Narrow"/>
                <w:szCs w:val="20"/>
              </w:rPr>
            </w:pPr>
            <w:r w:rsidRPr="008A0524">
              <w:rPr>
                <w:rFonts w:ascii="Arial Narrow" w:hAnsi="Arial Narrow"/>
                <w:szCs w:val="20"/>
              </w:rPr>
              <w:t xml:space="preserve">- A bit of a road map of how we get from here to there - how the center could be brought to being, theoretically, virtually, physically </w:t>
            </w:r>
          </w:p>
          <w:p w14:paraId="63A7CE59" w14:textId="77777777" w:rsidR="00CB3D59" w:rsidRPr="008A0524" w:rsidRDefault="00CB3D59" w:rsidP="00EF3B13">
            <w:pPr>
              <w:rPr>
                <w:rFonts w:ascii="Arial Narrow" w:hAnsi="Arial Narrow"/>
                <w:szCs w:val="20"/>
              </w:rPr>
            </w:pPr>
            <w:r w:rsidRPr="008A0524">
              <w:rPr>
                <w:rFonts w:ascii="Arial Narrow" w:hAnsi="Arial Narrow"/>
                <w:szCs w:val="20"/>
              </w:rPr>
              <w:t xml:space="preserve">- Someone has to put on paper what this </w:t>
            </w:r>
            <w:r w:rsidRPr="008A0524">
              <w:rPr>
                <w:rFonts w:ascii="Arial Narrow" w:hAnsi="Arial Narrow"/>
                <w:szCs w:val="20"/>
              </w:rPr>
              <w:lastRenderedPageBreak/>
              <w:t xml:space="preserve">international vision should look like in terms of a management framework- business planning, business framing, business and management sense </w:t>
            </w:r>
          </w:p>
          <w:p w14:paraId="37A41A8D" w14:textId="77777777" w:rsidR="00CB3D59" w:rsidRPr="008A0524" w:rsidRDefault="00CB3D59" w:rsidP="00EF3B13">
            <w:pPr>
              <w:rPr>
                <w:rFonts w:ascii="Arial Narrow" w:hAnsi="Arial Narrow"/>
                <w:szCs w:val="20"/>
              </w:rPr>
            </w:pPr>
            <w:r w:rsidRPr="008A0524">
              <w:rPr>
                <w:rFonts w:ascii="Arial Narrow" w:hAnsi="Arial Narrow"/>
                <w:szCs w:val="20"/>
              </w:rPr>
              <w:t>- How do we structure this to deliver, what we are doing short term, medium, long-term goals, what our funding would do</w:t>
            </w:r>
          </w:p>
          <w:p w14:paraId="2D9B747B" w14:textId="77777777" w:rsidR="00CB3D59" w:rsidRPr="008A0524" w:rsidRDefault="00CB3D59" w:rsidP="00EF3B13">
            <w:pPr>
              <w:rPr>
                <w:rFonts w:ascii="Arial Narrow" w:hAnsi="Arial Narrow"/>
                <w:szCs w:val="20"/>
              </w:rPr>
            </w:pPr>
          </w:p>
          <w:p w14:paraId="3FD063AE"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388CF19D" w14:textId="77777777" w:rsidR="00CB3D59" w:rsidRPr="008A0524" w:rsidRDefault="00CB3D59" w:rsidP="00EF3B13">
            <w:pPr>
              <w:rPr>
                <w:rFonts w:ascii="Arial Narrow" w:hAnsi="Arial Narrow"/>
                <w:szCs w:val="20"/>
              </w:rPr>
            </w:pPr>
            <w:r w:rsidRPr="008A0524">
              <w:rPr>
                <w:rFonts w:ascii="Arial Narrow" w:hAnsi="Arial Narrow"/>
                <w:szCs w:val="20"/>
              </w:rPr>
              <w:t xml:space="preserve">If it was an international </w:t>
            </w:r>
            <w:proofErr w:type="spellStart"/>
            <w:r w:rsidRPr="008A0524">
              <w:rPr>
                <w:rFonts w:ascii="Arial Narrow" w:hAnsi="Arial Narrow"/>
                <w:szCs w:val="20"/>
              </w:rPr>
              <w:t>organisation</w:t>
            </w:r>
            <w:proofErr w:type="spellEnd"/>
            <w:r w:rsidRPr="008A0524">
              <w:rPr>
                <w:rFonts w:ascii="Arial Narrow" w:hAnsi="Arial Narrow"/>
                <w:szCs w:val="20"/>
              </w:rPr>
              <w:t xml:space="preserve"> like Interpol, UN etc.</w:t>
            </w:r>
          </w:p>
          <w:p w14:paraId="121DE0FD" w14:textId="77777777" w:rsidR="00CB3D59" w:rsidRPr="008A0524" w:rsidRDefault="00CB3D59" w:rsidP="00EF3B13">
            <w:pPr>
              <w:rPr>
                <w:rFonts w:ascii="Arial Narrow" w:hAnsi="Arial Narrow"/>
                <w:szCs w:val="20"/>
              </w:rPr>
            </w:pPr>
            <w:r w:rsidRPr="008A0524">
              <w:rPr>
                <w:rFonts w:ascii="Arial Narrow" w:hAnsi="Arial Narrow"/>
                <w:szCs w:val="20"/>
              </w:rPr>
              <w:t>-You might want a working group (those that have the bigger picture, developed legislation, those who have wrestled with interagency agreements, and those who have brought those challenges to the table)</w:t>
            </w:r>
          </w:p>
          <w:p w14:paraId="1F4D124B" w14:textId="77777777" w:rsidR="00CB3D59" w:rsidRPr="008A0524" w:rsidRDefault="00CB3D59" w:rsidP="00EF3B13">
            <w:pPr>
              <w:rPr>
                <w:rFonts w:ascii="Arial Narrow" w:hAnsi="Arial Narrow"/>
                <w:szCs w:val="20"/>
              </w:rPr>
            </w:pPr>
            <w:r w:rsidRPr="008A0524">
              <w:rPr>
                <w:rFonts w:ascii="Arial Narrow" w:hAnsi="Arial Narrow"/>
                <w:szCs w:val="20"/>
              </w:rPr>
              <w:t xml:space="preserve">- Developing different models for governance </w:t>
            </w:r>
          </w:p>
          <w:p w14:paraId="6AC38C8D" w14:textId="77777777" w:rsidR="00CB3D59" w:rsidRPr="008A0524" w:rsidRDefault="00CB3D59" w:rsidP="00EF3B13">
            <w:pPr>
              <w:rPr>
                <w:rFonts w:ascii="Arial Narrow" w:hAnsi="Arial Narrow"/>
                <w:szCs w:val="20"/>
              </w:rPr>
            </w:pPr>
          </w:p>
          <w:p w14:paraId="6AF3FE19"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2D67EF1B" w14:textId="77777777" w:rsidR="00CB3D59" w:rsidRPr="008A0524" w:rsidRDefault="00CB3D59" w:rsidP="00EF3B13">
            <w:pPr>
              <w:rPr>
                <w:rFonts w:ascii="Arial Narrow" w:hAnsi="Arial Narrow"/>
                <w:szCs w:val="20"/>
              </w:rPr>
            </w:pPr>
            <w:r w:rsidRPr="008A0524">
              <w:rPr>
                <w:rFonts w:ascii="Arial Narrow" w:hAnsi="Arial Narrow"/>
                <w:szCs w:val="20"/>
              </w:rPr>
              <w:t xml:space="preserve">- It should be a clearing house for information that has to do with the management of the business of tackling human trafficking </w:t>
            </w:r>
          </w:p>
          <w:p w14:paraId="074CB98D" w14:textId="77777777" w:rsidR="00CB3D59" w:rsidRPr="008A0524" w:rsidRDefault="00CB3D59" w:rsidP="00EF3B13">
            <w:pPr>
              <w:rPr>
                <w:rFonts w:ascii="Arial Narrow" w:hAnsi="Arial Narrow"/>
                <w:szCs w:val="20"/>
              </w:rPr>
            </w:pPr>
            <w:r w:rsidRPr="008A0524">
              <w:rPr>
                <w:rFonts w:ascii="Arial Narrow" w:hAnsi="Arial Narrow"/>
                <w:szCs w:val="20"/>
              </w:rPr>
              <w:t xml:space="preserve">- You need operational, strategic, teaching business planning, risk management expertise, management expertise that any institution needs  </w:t>
            </w:r>
          </w:p>
          <w:p w14:paraId="2577086D" w14:textId="77777777" w:rsidR="00CB3D59" w:rsidRPr="008A0524" w:rsidRDefault="00CB3D59" w:rsidP="00EF3B13">
            <w:pPr>
              <w:rPr>
                <w:rFonts w:ascii="Arial Narrow" w:hAnsi="Arial Narrow"/>
                <w:szCs w:val="20"/>
              </w:rPr>
            </w:pPr>
            <w:r w:rsidRPr="008A0524">
              <w:rPr>
                <w:rFonts w:ascii="Arial Narrow" w:hAnsi="Arial Narrow"/>
                <w:szCs w:val="20"/>
              </w:rPr>
              <w:t>- Management framework- non-profit business countering trafficking</w:t>
            </w:r>
          </w:p>
          <w:p w14:paraId="628B0BE5" w14:textId="77777777" w:rsidR="00CB3D59" w:rsidRPr="008A0524" w:rsidRDefault="00CB3D59" w:rsidP="00EF3B13">
            <w:pPr>
              <w:rPr>
                <w:rFonts w:ascii="Arial Narrow" w:hAnsi="Arial Narrow"/>
                <w:szCs w:val="20"/>
              </w:rPr>
            </w:pPr>
            <w:r w:rsidRPr="008A0524">
              <w:rPr>
                <w:rFonts w:ascii="Arial Narrow" w:hAnsi="Arial Narrow"/>
                <w:szCs w:val="20"/>
              </w:rPr>
              <w:t xml:space="preserve">- Your success is your ability to coordinate all these aspects e.g. Fundraising, data management and sharing of information </w:t>
            </w:r>
          </w:p>
          <w:p w14:paraId="0B544947" w14:textId="77777777" w:rsidR="00CB3D59" w:rsidRPr="008A0524" w:rsidRDefault="00CB3D59" w:rsidP="00EF3B13">
            <w:pPr>
              <w:rPr>
                <w:rFonts w:ascii="Arial Narrow" w:hAnsi="Arial Narrow"/>
                <w:szCs w:val="20"/>
              </w:rPr>
            </w:pPr>
            <w:r w:rsidRPr="008A0524">
              <w:rPr>
                <w:rFonts w:ascii="Arial Narrow" w:hAnsi="Arial Narrow"/>
                <w:szCs w:val="20"/>
              </w:rPr>
              <w:t>- Sharing of information at the strategic level (how have you solved this management level, how do you fundraise, what sort of legislation has been put in place – it has become a lesson learned structure</w:t>
            </w:r>
          </w:p>
          <w:p w14:paraId="3B8BF0A6" w14:textId="77777777" w:rsidR="00CB3D59" w:rsidRPr="008A0524" w:rsidRDefault="00CB3D59" w:rsidP="00EF3B13">
            <w:pPr>
              <w:rPr>
                <w:rFonts w:ascii="Arial Narrow" w:hAnsi="Arial Narrow"/>
                <w:szCs w:val="20"/>
              </w:rPr>
            </w:pPr>
            <w:r w:rsidRPr="008A0524">
              <w:rPr>
                <w:rFonts w:ascii="Arial Narrow" w:hAnsi="Arial Narrow"/>
                <w:szCs w:val="20"/>
              </w:rPr>
              <w:t xml:space="preserve">- A lesson learned structure that can help you or guide you in how you mange business </w:t>
            </w:r>
          </w:p>
          <w:p w14:paraId="029BF191" w14:textId="77777777" w:rsidR="00CB3D59" w:rsidRPr="008A0524" w:rsidRDefault="00CB3D59" w:rsidP="00EF3B13">
            <w:pPr>
              <w:rPr>
                <w:rFonts w:ascii="Arial Narrow" w:hAnsi="Arial Narrow"/>
                <w:szCs w:val="20"/>
              </w:rPr>
            </w:pPr>
            <w:r w:rsidRPr="008A0524">
              <w:rPr>
                <w:rFonts w:ascii="Arial Narrow" w:hAnsi="Arial Narrow"/>
                <w:szCs w:val="20"/>
              </w:rPr>
              <w:t>- Some structure at the international level, such that it encompasses all of these management tools on a comprehensive government framework that the user can trust and use</w:t>
            </w:r>
          </w:p>
          <w:p w14:paraId="338EF250" w14:textId="77777777" w:rsidR="00CB3D59" w:rsidRPr="008A0524" w:rsidRDefault="00CB3D59" w:rsidP="00EF3B13">
            <w:pPr>
              <w:rPr>
                <w:rFonts w:ascii="Arial Narrow" w:hAnsi="Arial Narrow"/>
                <w:szCs w:val="20"/>
              </w:rPr>
            </w:pPr>
            <w:r w:rsidRPr="008A0524">
              <w:rPr>
                <w:rFonts w:ascii="Arial Narrow" w:hAnsi="Arial Narrow"/>
                <w:szCs w:val="20"/>
              </w:rPr>
              <w:t xml:space="preserve">- These could be an </w:t>
            </w:r>
            <w:proofErr w:type="spellStart"/>
            <w:r w:rsidRPr="008A0524">
              <w:rPr>
                <w:rFonts w:ascii="Arial Narrow" w:hAnsi="Arial Narrow"/>
                <w:szCs w:val="20"/>
              </w:rPr>
              <w:t>organisation</w:t>
            </w:r>
            <w:proofErr w:type="spellEnd"/>
            <w:r w:rsidRPr="008A0524">
              <w:rPr>
                <w:rFonts w:ascii="Arial Narrow" w:hAnsi="Arial Narrow"/>
                <w:szCs w:val="20"/>
              </w:rPr>
              <w:t xml:space="preserve"> that many can have posting for (police expertise victims and overal</w:t>
            </w:r>
            <w:r>
              <w:rPr>
                <w:rFonts w:ascii="Arial Narrow" w:hAnsi="Arial Narrow"/>
                <w:szCs w:val="20"/>
              </w:rPr>
              <w:t>l systems management expertise)</w:t>
            </w:r>
          </w:p>
        </w:tc>
        <w:tc>
          <w:tcPr>
            <w:tcW w:w="4140" w:type="dxa"/>
          </w:tcPr>
          <w:p w14:paraId="0DF2A81B"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specifically do we need to do/change to achieve the Future State and address the issues and concerns?</w:t>
            </w:r>
          </w:p>
          <w:p w14:paraId="3127D167" w14:textId="77777777" w:rsidR="00CB3D59" w:rsidRPr="008A0524" w:rsidRDefault="00CB3D59" w:rsidP="00EF3B13">
            <w:pPr>
              <w:rPr>
                <w:rFonts w:ascii="Arial Narrow" w:hAnsi="Arial Narrow"/>
                <w:szCs w:val="20"/>
              </w:rPr>
            </w:pPr>
            <w:r w:rsidRPr="008A0524">
              <w:rPr>
                <w:rFonts w:ascii="Arial Narrow" w:hAnsi="Arial Narrow"/>
                <w:szCs w:val="20"/>
              </w:rPr>
              <w:t xml:space="preserve">- All efforts are currently bilateral- information sharing agreements and legislation </w:t>
            </w:r>
          </w:p>
          <w:p w14:paraId="5F991BBB"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Other conferences as well (There conferences on international drug trafficking, there are formal and informal agreements, memorandums that all sharing of information)</w:t>
            </w:r>
          </w:p>
          <w:p w14:paraId="0FC9C16F" w14:textId="77777777" w:rsidR="00CB3D59" w:rsidRPr="008A0524" w:rsidRDefault="00CB3D59" w:rsidP="00EF3B13">
            <w:pPr>
              <w:rPr>
                <w:rFonts w:ascii="Arial Narrow" w:hAnsi="Arial Narrow"/>
                <w:szCs w:val="20"/>
              </w:rPr>
            </w:pPr>
            <w:r w:rsidRPr="008A0524">
              <w:rPr>
                <w:rFonts w:ascii="Arial Narrow" w:hAnsi="Arial Narrow"/>
                <w:szCs w:val="20"/>
              </w:rPr>
              <w:t>- This could be a duplicate of efforts – budget restrictions could be constraints for the frontline workers to be involved like the FBI</w:t>
            </w:r>
          </w:p>
          <w:p w14:paraId="4A0E7366" w14:textId="77777777" w:rsidR="00CB3D59" w:rsidRPr="008A0524" w:rsidRDefault="00CB3D59" w:rsidP="00EF3B13">
            <w:pPr>
              <w:rPr>
                <w:rFonts w:ascii="Arial Narrow" w:hAnsi="Arial Narrow"/>
                <w:szCs w:val="20"/>
              </w:rPr>
            </w:pPr>
            <w:r w:rsidRPr="008A0524">
              <w:rPr>
                <w:rFonts w:ascii="Arial Narrow" w:hAnsi="Arial Narrow"/>
                <w:szCs w:val="20"/>
              </w:rPr>
              <w:t xml:space="preserve">- What clout or influence does an </w:t>
            </w:r>
            <w:proofErr w:type="spellStart"/>
            <w:r w:rsidRPr="008A0524">
              <w:rPr>
                <w:rFonts w:ascii="Arial Narrow" w:hAnsi="Arial Narrow"/>
                <w:szCs w:val="20"/>
              </w:rPr>
              <w:t>organisation</w:t>
            </w:r>
            <w:proofErr w:type="spellEnd"/>
            <w:r w:rsidRPr="008A0524">
              <w:rPr>
                <w:rFonts w:ascii="Arial Narrow" w:hAnsi="Arial Narrow"/>
                <w:szCs w:val="20"/>
              </w:rPr>
              <w:t xml:space="preserve"> have? Do we need an international agreement that gives it clout</w:t>
            </w:r>
          </w:p>
          <w:p w14:paraId="276DF31D" w14:textId="77777777" w:rsidR="00CB3D59" w:rsidRPr="008A0524" w:rsidRDefault="00CB3D59" w:rsidP="00EF3B13">
            <w:pPr>
              <w:rPr>
                <w:rFonts w:ascii="Arial Narrow" w:hAnsi="Arial Narrow"/>
                <w:szCs w:val="20"/>
              </w:rPr>
            </w:pPr>
            <w:r w:rsidRPr="008A0524">
              <w:rPr>
                <w:rFonts w:ascii="Arial Narrow" w:hAnsi="Arial Narrow"/>
                <w:szCs w:val="20"/>
              </w:rPr>
              <w:t xml:space="preserve">- It is a resource center not an </w:t>
            </w:r>
            <w:proofErr w:type="spellStart"/>
            <w:r w:rsidRPr="008A0524">
              <w:rPr>
                <w:rFonts w:ascii="Arial Narrow" w:hAnsi="Arial Narrow"/>
                <w:szCs w:val="20"/>
              </w:rPr>
              <w:t>organisation</w:t>
            </w:r>
            <w:proofErr w:type="spellEnd"/>
            <w:r w:rsidRPr="008A0524">
              <w:rPr>
                <w:rFonts w:ascii="Arial Narrow" w:hAnsi="Arial Narrow"/>
                <w:szCs w:val="20"/>
              </w:rPr>
              <w:t xml:space="preserve"> center </w:t>
            </w:r>
          </w:p>
          <w:p w14:paraId="401457F5" w14:textId="77777777" w:rsidR="00CB3D59" w:rsidRPr="008A0524" w:rsidRDefault="00CB3D59" w:rsidP="00EF3B13">
            <w:pPr>
              <w:rPr>
                <w:rFonts w:ascii="Arial Narrow" w:hAnsi="Arial Narrow"/>
                <w:szCs w:val="20"/>
              </w:rPr>
            </w:pPr>
            <w:r w:rsidRPr="008A0524">
              <w:rPr>
                <w:rFonts w:ascii="Arial Narrow" w:hAnsi="Arial Narrow"/>
                <w:szCs w:val="20"/>
              </w:rPr>
              <w:t xml:space="preserve">- Mission statement is the key piece, what it is you are expecting it to accomplish  </w:t>
            </w:r>
          </w:p>
          <w:p w14:paraId="677F2339" w14:textId="77777777" w:rsidR="00CB3D59" w:rsidRPr="008A0524" w:rsidRDefault="00CB3D59" w:rsidP="00EF3B13">
            <w:pPr>
              <w:rPr>
                <w:rFonts w:ascii="Arial Narrow" w:hAnsi="Arial Narrow"/>
                <w:szCs w:val="20"/>
              </w:rPr>
            </w:pPr>
            <w:r w:rsidRPr="008A0524">
              <w:rPr>
                <w:rFonts w:ascii="Arial Narrow" w:hAnsi="Arial Narrow"/>
                <w:szCs w:val="20"/>
              </w:rPr>
              <w:t xml:space="preserve">- Capability has to aligned to the mission statement – you align your </w:t>
            </w:r>
            <w:proofErr w:type="spellStart"/>
            <w:r w:rsidRPr="008A0524">
              <w:rPr>
                <w:rFonts w:ascii="Arial Narrow" w:hAnsi="Arial Narrow"/>
                <w:szCs w:val="20"/>
              </w:rPr>
              <w:t>organisation</w:t>
            </w:r>
            <w:proofErr w:type="spellEnd"/>
            <w:r w:rsidRPr="008A0524">
              <w:rPr>
                <w:rFonts w:ascii="Arial Narrow" w:hAnsi="Arial Narrow"/>
                <w:szCs w:val="20"/>
              </w:rPr>
              <w:t xml:space="preserve">, your function, your business profitability    </w:t>
            </w:r>
          </w:p>
          <w:p w14:paraId="13773E04" w14:textId="77777777" w:rsidR="00CB3D59" w:rsidRPr="008A0524" w:rsidRDefault="00CB3D59" w:rsidP="00EF3B13">
            <w:pPr>
              <w:rPr>
                <w:rFonts w:ascii="Arial Narrow" w:hAnsi="Arial Narrow"/>
                <w:szCs w:val="20"/>
              </w:rPr>
            </w:pPr>
          </w:p>
          <w:p w14:paraId="6092E00A"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7DA9CF7F" w14:textId="77777777" w:rsidR="00CB3D59" w:rsidRPr="008A0524" w:rsidRDefault="00CB3D59" w:rsidP="00EF3B13">
            <w:pPr>
              <w:rPr>
                <w:rFonts w:ascii="Arial Narrow" w:hAnsi="Arial Narrow"/>
                <w:szCs w:val="20"/>
              </w:rPr>
            </w:pPr>
            <w:r w:rsidRPr="008A0524">
              <w:rPr>
                <w:rFonts w:ascii="Arial Narrow" w:hAnsi="Arial Narrow"/>
                <w:szCs w:val="20"/>
              </w:rPr>
              <w:t xml:space="preserve">- There is a requirement for setting up expertise on how to develop the mission statement and build those other pieces </w:t>
            </w:r>
          </w:p>
          <w:p w14:paraId="768A429B" w14:textId="77777777" w:rsidR="00CB3D59" w:rsidRPr="008A0524" w:rsidRDefault="00CB3D59" w:rsidP="00EF3B13">
            <w:pPr>
              <w:rPr>
                <w:rFonts w:ascii="Arial Narrow" w:hAnsi="Arial Narrow"/>
                <w:szCs w:val="20"/>
              </w:rPr>
            </w:pPr>
            <w:r w:rsidRPr="008A0524">
              <w:rPr>
                <w:rFonts w:ascii="Arial Narrow" w:hAnsi="Arial Narrow"/>
                <w:szCs w:val="20"/>
              </w:rPr>
              <w:t xml:space="preserve">- There </w:t>
            </w:r>
            <w:proofErr w:type="spellStart"/>
            <w:r w:rsidRPr="008A0524">
              <w:rPr>
                <w:rFonts w:ascii="Arial Narrow" w:hAnsi="Arial Narrow"/>
                <w:szCs w:val="20"/>
              </w:rPr>
              <w:t>organisation</w:t>
            </w:r>
            <w:proofErr w:type="spellEnd"/>
            <w:r w:rsidRPr="008A0524">
              <w:rPr>
                <w:rFonts w:ascii="Arial Narrow" w:hAnsi="Arial Narrow"/>
                <w:szCs w:val="20"/>
              </w:rPr>
              <w:t xml:space="preserve"> that run a </w:t>
            </w:r>
            <w:proofErr w:type="gramStart"/>
            <w:r w:rsidRPr="008A0524">
              <w:rPr>
                <w:rFonts w:ascii="Arial Narrow" w:hAnsi="Arial Narrow"/>
                <w:szCs w:val="20"/>
              </w:rPr>
              <w:t>work shop</w:t>
            </w:r>
            <w:proofErr w:type="gramEnd"/>
            <w:r w:rsidRPr="008A0524">
              <w:rPr>
                <w:rFonts w:ascii="Arial Narrow" w:hAnsi="Arial Narrow"/>
                <w:szCs w:val="20"/>
              </w:rPr>
              <w:t xml:space="preserve">, in how to get to a mission statement – there is requirement for more workshops to tackle specific areas. </w:t>
            </w:r>
          </w:p>
          <w:p w14:paraId="312A1DBC" w14:textId="77777777" w:rsidR="00CB3D59" w:rsidRPr="008A0524" w:rsidRDefault="00CB3D59" w:rsidP="00EF3B13">
            <w:pPr>
              <w:rPr>
                <w:rFonts w:ascii="Arial Narrow" w:hAnsi="Arial Narrow"/>
                <w:szCs w:val="20"/>
              </w:rPr>
            </w:pPr>
            <w:r w:rsidRPr="008A0524">
              <w:rPr>
                <w:rFonts w:ascii="Arial Narrow" w:hAnsi="Arial Narrow"/>
                <w:szCs w:val="20"/>
              </w:rPr>
              <w:t xml:space="preserve">- The first step get enough signatures to get some steams behind these issues </w:t>
            </w:r>
          </w:p>
          <w:p w14:paraId="37C37EA7" w14:textId="77777777" w:rsidR="00CB3D59" w:rsidRPr="008A0524" w:rsidRDefault="00CB3D59" w:rsidP="00EF3B13">
            <w:pPr>
              <w:rPr>
                <w:rFonts w:ascii="Arial Narrow" w:hAnsi="Arial Narrow"/>
                <w:szCs w:val="20"/>
              </w:rPr>
            </w:pPr>
            <w:r w:rsidRPr="008A0524">
              <w:rPr>
                <w:rFonts w:ascii="Arial Narrow" w:hAnsi="Arial Narrow"/>
                <w:szCs w:val="20"/>
              </w:rPr>
              <w:t xml:space="preserve">- Someone has to make a discussion paper that discusses the mission statement  </w:t>
            </w:r>
          </w:p>
          <w:p w14:paraId="61DE9FD6" w14:textId="77777777" w:rsidR="00CB3D59" w:rsidRPr="008A0524" w:rsidRDefault="00CB3D59" w:rsidP="00EF3B13">
            <w:pPr>
              <w:rPr>
                <w:rFonts w:ascii="Arial Narrow" w:hAnsi="Arial Narrow"/>
                <w:szCs w:val="20"/>
              </w:rPr>
            </w:pPr>
          </w:p>
        </w:tc>
        <w:tc>
          <w:tcPr>
            <w:tcW w:w="2731" w:type="dxa"/>
          </w:tcPr>
          <w:p w14:paraId="34A6C669"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1. Define a mission statement of the IRCC and then align the </w:t>
            </w:r>
            <w:proofErr w:type="spellStart"/>
            <w:r w:rsidRPr="008A0524">
              <w:rPr>
                <w:rFonts w:ascii="Arial Narrow" w:hAnsi="Arial Narrow"/>
                <w:szCs w:val="20"/>
              </w:rPr>
              <w:t>organisation</w:t>
            </w:r>
            <w:proofErr w:type="spellEnd"/>
            <w:r w:rsidRPr="008A0524">
              <w:rPr>
                <w:rFonts w:ascii="Arial Narrow" w:hAnsi="Arial Narrow"/>
                <w:szCs w:val="20"/>
              </w:rPr>
              <w:t xml:space="preserve"> structure, management approach, and roles and responsibilities to that </w:t>
            </w:r>
            <w:r w:rsidRPr="008A0524">
              <w:rPr>
                <w:rFonts w:ascii="Arial Narrow" w:hAnsi="Arial Narrow"/>
                <w:szCs w:val="20"/>
              </w:rPr>
              <w:lastRenderedPageBreak/>
              <w:t xml:space="preserve">mission.   </w:t>
            </w:r>
          </w:p>
          <w:p w14:paraId="7D1672AC" w14:textId="77777777" w:rsidR="00CB3D59" w:rsidRPr="008A0524" w:rsidRDefault="00CB3D59" w:rsidP="00EF3B13">
            <w:pPr>
              <w:rPr>
                <w:rFonts w:ascii="Arial Narrow" w:hAnsi="Arial Narrow"/>
                <w:szCs w:val="20"/>
              </w:rPr>
            </w:pPr>
          </w:p>
          <w:p w14:paraId="613A2A17" w14:textId="77777777" w:rsidR="00CB3D59" w:rsidRPr="008A0524" w:rsidRDefault="00CB3D59" w:rsidP="00EF3B13">
            <w:pPr>
              <w:rPr>
                <w:rFonts w:ascii="Arial Narrow" w:hAnsi="Arial Narrow"/>
                <w:szCs w:val="20"/>
              </w:rPr>
            </w:pPr>
            <w:r w:rsidRPr="008A0524">
              <w:rPr>
                <w:rFonts w:ascii="Arial Narrow" w:hAnsi="Arial Narrow"/>
                <w:szCs w:val="20"/>
              </w:rPr>
              <w:t xml:space="preserve">2.  Identify those successful </w:t>
            </w:r>
            <w:proofErr w:type="spellStart"/>
            <w:r w:rsidRPr="008A0524">
              <w:rPr>
                <w:rFonts w:ascii="Arial Narrow" w:hAnsi="Arial Narrow"/>
                <w:szCs w:val="20"/>
              </w:rPr>
              <w:t>organisational</w:t>
            </w:r>
            <w:proofErr w:type="spellEnd"/>
            <w:r w:rsidRPr="008A0524">
              <w:rPr>
                <w:rFonts w:ascii="Arial Narrow" w:hAnsi="Arial Narrow"/>
                <w:szCs w:val="20"/>
              </w:rPr>
              <w:t xml:space="preserve"> examples </w:t>
            </w:r>
            <w:proofErr w:type="gramStart"/>
            <w:r w:rsidRPr="008A0524">
              <w:rPr>
                <w:rFonts w:ascii="Arial Narrow" w:hAnsi="Arial Narrow"/>
                <w:szCs w:val="20"/>
              </w:rPr>
              <w:t>who</w:t>
            </w:r>
            <w:proofErr w:type="gramEnd"/>
            <w:r w:rsidRPr="008A0524">
              <w:rPr>
                <w:rFonts w:ascii="Arial Narrow" w:hAnsi="Arial Narrow"/>
                <w:szCs w:val="20"/>
              </w:rPr>
              <w:t xml:space="preserve"> already exist that are preforming some or all of the functions.  Research done on the current models on what is working well.</w:t>
            </w:r>
          </w:p>
          <w:p w14:paraId="0F6DAD11" w14:textId="77777777" w:rsidR="00CB3D59" w:rsidRPr="008A0524" w:rsidRDefault="00CB3D59" w:rsidP="00EF3B13">
            <w:pPr>
              <w:rPr>
                <w:rFonts w:ascii="Arial Narrow" w:hAnsi="Arial Narrow"/>
                <w:szCs w:val="20"/>
              </w:rPr>
            </w:pPr>
          </w:p>
          <w:p w14:paraId="7D95308D" w14:textId="77777777" w:rsidR="00CB3D59" w:rsidRPr="008A0524" w:rsidRDefault="00CB3D59" w:rsidP="00EF3B13">
            <w:pPr>
              <w:rPr>
                <w:rFonts w:ascii="Arial Narrow" w:hAnsi="Arial Narrow"/>
                <w:szCs w:val="20"/>
              </w:rPr>
            </w:pPr>
            <w:r>
              <w:rPr>
                <w:rFonts w:ascii="Arial Narrow" w:hAnsi="Arial Narrow"/>
                <w:szCs w:val="20"/>
              </w:rPr>
              <w:t>3. Bench</w:t>
            </w:r>
            <w:r w:rsidRPr="008A0524">
              <w:rPr>
                <w:rFonts w:ascii="Arial Narrow" w:hAnsi="Arial Narrow"/>
                <w:szCs w:val="20"/>
              </w:rPr>
              <w:t xml:space="preserve">marking (Fact finding) to develop best practices. Conduct a benchmarking visit to those </w:t>
            </w:r>
            <w:proofErr w:type="spellStart"/>
            <w:r w:rsidRPr="008A0524">
              <w:rPr>
                <w:rFonts w:ascii="Arial Narrow" w:hAnsi="Arial Narrow"/>
                <w:szCs w:val="20"/>
              </w:rPr>
              <w:t>organisations</w:t>
            </w:r>
            <w:proofErr w:type="spellEnd"/>
            <w:r w:rsidRPr="008A0524">
              <w:rPr>
                <w:rFonts w:ascii="Arial Narrow" w:hAnsi="Arial Narrow"/>
                <w:szCs w:val="20"/>
              </w:rPr>
              <w:t xml:space="preserve"> identified as successful to determine their best practices regarding the development of governance, management, </w:t>
            </w:r>
            <w:proofErr w:type="spellStart"/>
            <w:r w:rsidRPr="008A0524">
              <w:rPr>
                <w:rFonts w:ascii="Arial Narrow" w:hAnsi="Arial Narrow"/>
                <w:szCs w:val="20"/>
              </w:rPr>
              <w:t>organisational</w:t>
            </w:r>
            <w:proofErr w:type="spellEnd"/>
            <w:r w:rsidRPr="008A0524">
              <w:rPr>
                <w:rFonts w:ascii="Arial Narrow" w:hAnsi="Arial Narrow"/>
                <w:szCs w:val="20"/>
              </w:rPr>
              <w:t xml:space="preserve"> structure, and business processes.</w:t>
            </w:r>
          </w:p>
        </w:tc>
      </w:tr>
      <w:tr w:rsidR="00CB3D59" w:rsidRPr="008A0524" w14:paraId="43F09196" w14:textId="77777777" w:rsidTr="00EF3B13">
        <w:tc>
          <w:tcPr>
            <w:tcW w:w="833" w:type="dxa"/>
          </w:tcPr>
          <w:p w14:paraId="146F2632"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3-K</w:t>
            </w:r>
          </w:p>
        </w:tc>
        <w:tc>
          <w:tcPr>
            <w:tcW w:w="1710" w:type="dxa"/>
          </w:tcPr>
          <w:p w14:paraId="0718FF6B" w14:textId="77777777" w:rsidR="00CB3D59" w:rsidRPr="008A0524" w:rsidRDefault="00CB3D59" w:rsidP="00EF3B13">
            <w:pPr>
              <w:rPr>
                <w:rFonts w:ascii="Arial Narrow" w:hAnsi="Arial Narrow"/>
                <w:szCs w:val="20"/>
              </w:rPr>
            </w:pPr>
            <w:r w:rsidRPr="008A0524">
              <w:rPr>
                <w:rFonts w:ascii="Arial Narrow" w:hAnsi="Arial Narrow"/>
                <w:szCs w:val="20"/>
              </w:rPr>
              <w:t>Build Partnerships</w:t>
            </w:r>
          </w:p>
        </w:tc>
        <w:tc>
          <w:tcPr>
            <w:tcW w:w="2610" w:type="dxa"/>
          </w:tcPr>
          <w:p w14:paraId="650B68A3" w14:textId="77777777" w:rsidR="00CB3D59" w:rsidRPr="008A0524" w:rsidRDefault="00CB3D59" w:rsidP="00EF3B13">
            <w:pPr>
              <w:rPr>
                <w:rFonts w:ascii="Arial Narrow" w:hAnsi="Arial Narrow"/>
                <w:szCs w:val="20"/>
              </w:rPr>
            </w:pPr>
            <w:r w:rsidRPr="008A0524">
              <w:rPr>
                <w:rFonts w:ascii="Arial Narrow" w:hAnsi="Arial Narrow"/>
                <w:szCs w:val="20"/>
              </w:rPr>
              <w:t>It’s about building relationships</w:t>
            </w:r>
          </w:p>
          <w:p w14:paraId="01BA1AF9" w14:textId="77777777" w:rsidR="00CB3D59" w:rsidRPr="008A0524" w:rsidRDefault="00CB3D59" w:rsidP="00EF3B13">
            <w:pPr>
              <w:rPr>
                <w:rFonts w:ascii="Arial Narrow" w:hAnsi="Arial Narrow"/>
                <w:szCs w:val="20"/>
              </w:rPr>
            </w:pPr>
          </w:p>
          <w:p w14:paraId="5BA96932" w14:textId="77777777" w:rsidR="00CB3D59" w:rsidRPr="008A0524" w:rsidRDefault="00CB3D59" w:rsidP="00EF3B13">
            <w:pPr>
              <w:rPr>
                <w:rFonts w:ascii="Arial Narrow" w:hAnsi="Arial Narrow"/>
                <w:szCs w:val="20"/>
              </w:rPr>
            </w:pPr>
            <w:r w:rsidRPr="008A0524">
              <w:rPr>
                <w:rFonts w:ascii="Arial Narrow" w:hAnsi="Arial Narrow"/>
                <w:szCs w:val="20"/>
              </w:rPr>
              <w:t xml:space="preserve">Partnerships are lacking, and needed. In different areas services are more populated than other like in Ontario </w:t>
            </w:r>
          </w:p>
          <w:p w14:paraId="0D35797D" w14:textId="77777777" w:rsidR="00CB3D59" w:rsidRPr="008A0524" w:rsidRDefault="00CB3D59" w:rsidP="00EF3B13">
            <w:pPr>
              <w:rPr>
                <w:rFonts w:ascii="Arial Narrow" w:hAnsi="Arial Narrow"/>
                <w:szCs w:val="20"/>
              </w:rPr>
            </w:pPr>
          </w:p>
          <w:p w14:paraId="57825E1E" w14:textId="77777777" w:rsidR="00CB3D59" w:rsidRPr="008A0524" w:rsidRDefault="00CB3D59" w:rsidP="00EF3B13">
            <w:pPr>
              <w:rPr>
                <w:rFonts w:ascii="Arial Narrow" w:hAnsi="Arial Narrow"/>
                <w:szCs w:val="20"/>
              </w:rPr>
            </w:pPr>
            <w:r w:rsidRPr="008A0524">
              <w:rPr>
                <w:rFonts w:ascii="Arial Narrow" w:hAnsi="Arial Narrow"/>
                <w:szCs w:val="20"/>
              </w:rPr>
              <w:t>Some areas have better relationships with other organizations then others</w:t>
            </w:r>
          </w:p>
          <w:p w14:paraId="3F617718" w14:textId="77777777" w:rsidR="00CB3D59" w:rsidRPr="008A0524" w:rsidRDefault="00CB3D59" w:rsidP="00EF3B13">
            <w:pPr>
              <w:rPr>
                <w:rFonts w:ascii="Arial Narrow" w:hAnsi="Arial Narrow"/>
                <w:szCs w:val="20"/>
              </w:rPr>
            </w:pPr>
          </w:p>
        </w:tc>
        <w:tc>
          <w:tcPr>
            <w:tcW w:w="7110" w:type="dxa"/>
          </w:tcPr>
          <w:p w14:paraId="1922B787"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63E7676B" w14:textId="77777777" w:rsidR="00CB3D59" w:rsidRPr="008A0524" w:rsidRDefault="00CB3D59" w:rsidP="00EF3B13">
            <w:pPr>
              <w:rPr>
                <w:rFonts w:ascii="Arial Narrow" w:hAnsi="Arial Narrow"/>
                <w:szCs w:val="20"/>
              </w:rPr>
            </w:pPr>
            <w:r w:rsidRPr="008A0524">
              <w:rPr>
                <w:rFonts w:ascii="Arial Narrow" w:hAnsi="Arial Narrow"/>
                <w:szCs w:val="20"/>
              </w:rPr>
              <w:t>Right now there are certain areas with connections like victim services, but others not really relationships with NGO (from Saskatoon police perspective)</w:t>
            </w:r>
          </w:p>
          <w:p w14:paraId="3F77689C" w14:textId="77777777" w:rsidR="00CB3D59" w:rsidRPr="008A0524" w:rsidRDefault="00CB3D59" w:rsidP="00EF3B13">
            <w:pPr>
              <w:rPr>
                <w:rFonts w:ascii="Arial Narrow" w:hAnsi="Arial Narrow"/>
                <w:szCs w:val="20"/>
              </w:rPr>
            </w:pPr>
          </w:p>
          <w:p w14:paraId="62F5025C" w14:textId="77777777" w:rsidR="00CB3D59" w:rsidRPr="008A0524" w:rsidRDefault="00CB3D59" w:rsidP="00EF3B13">
            <w:pPr>
              <w:rPr>
                <w:rFonts w:ascii="Arial Narrow" w:hAnsi="Arial Narrow"/>
                <w:szCs w:val="20"/>
              </w:rPr>
            </w:pPr>
            <w:r w:rsidRPr="008A0524">
              <w:rPr>
                <w:rFonts w:ascii="Arial Narrow" w:hAnsi="Arial Narrow"/>
                <w:szCs w:val="20"/>
              </w:rPr>
              <w:t>Every organization has a common goal, and it’s a matter of working together with the resources that you have - building partnerships is the way to get to a common goal</w:t>
            </w:r>
          </w:p>
          <w:p w14:paraId="6C686D85" w14:textId="77777777" w:rsidR="00CB3D59" w:rsidRPr="008A0524" w:rsidRDefault="00CB3D59" w:rsidP="00EF3B13">
            <w:pPr>
              <w:rPr>
                <w:rFonts w:ascii="Arial Narrow" w:hAnsi="Arial Narrow"/>
                <w:szCs w:val="20"/>
              </w:rPr>
            </w:pPr>
          </w:p>
          <w:p w14:paraId="7D3E68F2" w14:textId="77777777" w:rsidR="00CB3D59" w:rsidRPr="008A0524" w:rsidRDefault="00CB3D59" w:rsidP="00EF3B13">
            <w:pPr>
              <w:rPr>
                <w:rFonts w:ascii="Arial Narrow" w:hAnsi="Arial Narrow"/>
                <w:szCs w:val="20"/>
              </w:rPr>
            </w:pPr>
            <w:r w:rsidRPr="008A0524">
              <w:rPr>
                <w:rFonts w:ascii="Arial Narrow" w:hAnsi="Arial Narrow"/>
                <w:szCs w:val="20"/>
              </w:rPr>
              <w:t>Some people are territorial with their information, like police, so it’s hard to share when you don’t want to but how can you help if you don’t</w:t>
            </w:r>
          </w:p>
          <w:p w14:paraId="5E4CFFD4" w14:textId="77777777" w:rsidR="00CB3D59" w:rsidRPr="008A0524" w:rsidRDefault="00CB3D59" w:rsidP="00EF3B13">
            <w:pPr>
              <w:rPr>
                <w:rFonts w:ascii="Arial Narrow" w:hAnsi="Arial Narrow"/>
                <w:szCs w:val="20"/>
              </w:rPr>
            </w:pPr>
          </w:p>
          <w:p w14:paraId="4AFF41DB" w14:textId="77777777" w:rsidR="00CB3D59" w:rsidRPr="008A0524" w:rsidRDefault="00CB3D59" w:rsidP="00EF3B13">
            <w:pPr>
              <w:rPr>
                <w:rFonts w:ascii="Arial Narrow" w:hAnsi="Arial Narrow"/>
                <w:szCs w:val="20"/>
              </w:rPr>
            </w:pPr>
          </w:p>
          <w:p w14:paraId="3D8E403B"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1542F0D3"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We’re at a starting place now, were trying to build relationships so not much.  There is potential for establishing relationships but there is also a lot of people not here, like CBSA, RCMP etc</w:t>
            </w:r>
            <w:proofErr w:type="gramStart"/>
            <w:r w:rsidRPr="008A0524">
              <w:rPr>
                <w:rFonts w:ascii="Arial Narrow" w:hAnsi="Arial Narrow"/>
                <w:szCs w:val="20"/>
              </w:rPr>
              <w:t>..</w:t>
            </w:r>
            <w:proofErr w:type="gramEnd"/>
            <w:r w:rsidRPr="008A0524">
              <w:rPr>
                <w:rFonts w:ascii="Arial Narrow" w:hAnsi="Arial Narrow"/>
                <w:szCs w:val="20"/>
              </w:rPr>
              <w:t xml:space="preserve"> Identifying gaps for organizations, professionals to get involved. </w:t>
            </w:r>
          </w:p>
          <w:p w14:paraId="441D9CE1" w14:textId="77777777" w:rsidR="00CB3D59" w:rsidRPr="008A0524" w:rsidRDefault="00CB3D59" w:rsidP="00EF3B13">
            <w:pPr>
              <w:rPr>
                <w:rFonts w:ascii="Arial Narrow" w:hAnsi="Arial Narrow"/>
                <w:szCs w:val="20"/>
              </w:rPr>
            </w:pPr>
          </w:p>
          <w:p w14:paraId="3F182F7E" w14:textId="77777777" w:rsidR="00CB3D59" w:rsidRPr="008A0524" w:rsidRDefault="00CB3D59" w:rsidP="00EF3B13">
            <w:pPr>
              <w:rPr>
                <w:rFonts w:ascii="Arial Narrow" w:hAnsi="Arial Narrow"/>
                <w:szCs w:val="20"/>
              </w:rPr>
            </w:pPr>
          </w:p>
          <w:p w14:paraId="1DE2C0C1"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1F0966A2" w14:textId="77777777" w:rsidR="00CB3D59" w:rsidRPr="008A0524" w:rsidRDefault="00CB3D59" w:rsidP="00EF3B13">
            <w:pPr>
              <w:rPr>
                <w:rFonts w:ascii="Arial Narrow" w:hAnsi="Arial Narrow"/>
                <w:szCs w:val="20"/>
              </w:rPr>
            </w:pPr>
            <w:r w:rsidRPr="008A0524">
              <w:rPr>
                <w:rFonts w:ascii="Arial Narrow" w:hAnsi="Arial Narrow"/>
                <w:szCs w:val="20"/>
              </w:rPr>
              <w:t xml:space="preserve">Not everyone is on same page. Not all key stakeholders are at table. Though this is a new initiative, it’s not for a lack of effort but this is the beginning, the people who need to be here are here and next time around it will attract people who should have been here. </w:t>
            </w:r>
          </w:p>
          <w:p w14:paraId="46B3295F" w14:textId="77777777" w:rsidR="00CB3D59" w:rsidRPr="008A0524" w:rsidRDefault="00CB3D59" w:rsidP="00EF3B13">
            <w:pPr>
              <w:rPr>
                <w:rFonts w:ascii="Arial Narrow" w:hAnsi="Arial Narrow"/>
                <w:szCs w:val="20"/>
              </w:rPr>
            </w:pPr>
            <w:r w:rsidRPr="008A0524">
              <w:rPr>
                <w:rFonts w:ascii="Arial Narrow" w:hAnsi="Arial Narrow"/>
                <w:szCs w:val="20"/>
              </w:rPr>
              <w:t>It comes back to awareness.</w:t>
            </w:r>
          </w:p>
          <w:p w14:paraId="6246F727" w14:textId="77777777" w:rsidR="00CB3D59" w:rsidRPr="008A0524" w:rsidRDefault="00CB3D59" w:rsidP="00EF3B13">
            <w:pPr>
              <w:rPr>
                <w:rFonts w:ascii="Arial Narrow" w:hAnsi="Arial Narrow"/>
                <w:szCs w:val="20"/>
              </w:rPr>
            </w:pPr>
          </w:p>
          <w:p w14:paraId="5784849C"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11E02EAA" w14:textId="77777777" w:rsidR="00CB3D59" w:rsidRPr="008A0524" w:rsidRDefault="00CB3D59" w:rsidP="00EF3B13">
            <w:pPr>
              <w:rPr>
                <w:rFonts w:ascii="Arial Narrow" w:hAnsi="Arial Narrow"/>
                <w:szCs w:val="20"/>
              </w:rPr>
            </w:pPr>
            <w:r w:rsidRPr="008A0524">
              <w:rPr>
                <w:rFonts w:ascii="Arial Narrow" w:hAnsi="Arial Narrow"/>
                <w:szCs w:val="20"/>
              </w:rPr>
              <w:t>Funding to be at summits like this one - key stakeholders not here</w:t>
            </w:r>
          </w:p>
          <w:p w14:paraId="606AE900" w14:textId="77777777" w:rsidR="00CB3D59" w:rsidRPr="008A0524" w:rsidRDefault="00CB3D59" w:rsidP="00EF3B13">
            <w:pPr>
              <w:rPr>
                <w:rFonts w:ascii="Arial Narrow" w:hAnsi="Arial Narrow"/>
                <w:szCs w:val="20"/>
              </w:rPr>
            </w:pPr>
          </w:p>
          <w:p w14:paraId="00799C84" w14:textId="77777777" w:rsidR="00CB3D59" w:rsidRPr="008A0524" w:rsidRDefault="00CB3D59" w:rsidP="00EF3B13">
            <w:pPr>
              <w:rPr>
                <w:rFonts w:ascii="Arial Narrow" w:hAnsi="Arial Narrow"/>
                <w:szCs w:val="20"/>
              </w:rPr>
            </w:pPr>
            <w:r w:rsidRPr="008A0524">
              <w:rPr>
                <w:rFonts w:ascii="Arial Narrow" w:hAnsi="Arial Narrow"/>
                <w:szCs w:val="20"/>
              </w:rPr>
              <w:t>People at the higher level have to build the relationships but some don’t prioritize it, some don’t have the time to come.  The people at the top establishing relationships aren’t always the ones carrying out the work and relationship itself.</w:t>
            </w:r>
          </w:p>
          <w:p w14:paraId="54761C90" w14:textId="77777777" w:rsidR="00CB3D59" w:rsidRPr="008A0524" w:rsidRDefault="00CB3D59" w:rsidP="00EF3B13">
            <w:pPr>
              <w:rPr>
                <w:rFonts w:ascii="Arial Narrow" w:hAnsi="Arial Narrow"/>
                <w:szCs w:val="20"/>
              </w:rPr>
            </w:pPr>
          </w:p>
          <w:p w14:paraId="5232AB63" w14:textId="77777777" w:rsidR="00CB3D59" w:rsidRPr="008A0524" w:rsidRDefault="00CB3D59" w:rsidP="00EF3B13">
            <w:pPr>
              <w:rPr>
                <w:rFonts w:ascii="Arial Narrow" w:hAnsi="Arial Narrow"/>
                <w:szCs w:val="20"/>
              </w:rPr>
            </w:pPr>
            <w:r w:rsidRPr="008A0524">
              <w:rPr>
                <w:rFonts w:ascii="Arial Narrow" w:hAnsi="Arial Narrow"/>
                <w:szCs w:val="20"/>
              </w:rPr>
              <w:t>How do you get everybody on board and working together?</w:t>
            </w:r>
          </w:p>
          <w:p w14:paraId="7CE5C98E" w14:textId="77777777" w:rsidR="00CB3D59" w:rsidRPr="008A0524" w:rsidRDefault="00CB3D59" w:rsidP="00EF3B13">
            <w:pPr>
              <w:rPr>
                <w:rFonts w:ascii="Arial Narrow" w:hAnsi="Arial Narrow"/>
                <w:szCs w:val="20"/>
              </w:rPr>
            </w:pPr>
          </w:p>
        </w:tc>
        <w:tc>
          <w:tcPr>
            <w:tcW w:w="4050" w:type="dxa"/>
          </w:tcPr>
          <w:p w14:paraId="16724F90"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It would make a real difference if…</w:t>
            </w:r>
          </w:p>
          <w:p w14:paraId="3A630E45" w14:textId="77777777" w:rsidR="00CB3D59" w:rsidRPr="008A0524" w:rsidRDefault="00CB3D59" w:rsidP="00EF3B13">
            <w:pPr>
              <w:rPr>
                <w:rFonts w:ascii="Arial Narrow" w:hAnsi="Arial Narrow"/>
                <w:szCs w:val="20"/>
              </w:rPr>
            </w:pPr>
            <w:r w:rsidRPr="008A0524">
              <w:rPr>
                <w:rFonts w:ascii="Arial Narrow" w:hAnsi="Arial Narrow"/>
                <w:szCs w:val="20"/>
              </w:rPr>
              <w:t xml:space="preserve">Do a survey and determine expectations of people here, how much are they willing to commit, what is expected. Also do organizations have funding to come here? People are paying </w:t>
            </w:r>
            <w:proofErr w:type="gramStart"/>
            <w:r w:rsidRPr="008A0524">
              <w:rPr>
                <w:rFonts w:ascii="Arial Narrow" w:hAnsi="Arial Narrow"/>
                <w:szCs w:val="20"/>
              </w:rPr>
              <w:t>on their own</w:t>
            </w:r>
            <w:proofErr w:type="gramEnd"/>
            <w:r w:rsidRPr="008A0524">
              <w:rPr>
                <w:rFonts w:ascii="Arial Narrow" w:hAnsi="Arial Narrow"/>
                <w:szCs w:val="20"/>
              </w:rPr>
              <w:t xml:space="preserve"> to be here. </w:t>
            </w:r>
          </w:p>
          <w:p w14:paraId="0527476F" w14:textId="77777777" w:rsidR="00CB3D59" w:rsidRPr="008A0524" w:rsidRDefault="00CB3D59" w:rsidP="00EF3B13">
            <w:pPr>
              <w:rPr>
                <w:rFonts w:ascii="Arial Narrow" w:hAnsi="Arial Narrow"/>
                <w:szCs w:val="20"/>
              </w:rPr>
            </w:pPr>
          </w:p>
          <w:p w14:paraId="4EEC230C" w14:textId="77777777" w:rsidR="00CB3D59" w:rsidRPr="008A0524" w:rsidRDefault="00CB3D59" w:rsidP="00EF3B13">
            <w:pPr>
              <w:rPr>
                <w:rFonts w:ascii="Arial Narrow" w:hAnsi="Arial Narrow"/>
                <w:szCs w:val="20"/>
              </w:rPr>
            </w:pPr>
            <w:r w:rsidRPr="008A0524">
              <w:rPr>
                <w:rFonts w:ascii="Arial Narrow" w:hAnsi="Arial Narrow"/>
                <w:szCs w:val="20"/>
              </w:rPr>
              <w:t xml:space="preserve">If you knew you had something tangible to come away from this conference with would make a difference.  Especially for those paying their own way. </w:t>
            </w:r>
          </w:p>
          <w:p w14:paraId="54096644" w14:textId="77777777" w:rsidR="00CB3D59" w:rsidRPr="008A0524" w:rsidRDefault="00CB3D59" w:rsidP="00EF3B13">
            <w:pPr>
              <w:rPr>
                <w:rFonts w:ascii="Arial Narrow" w:hAnsi="Arial Narrow"/>
                <w:szCs w:val="20"/>
              </w:rPr>
            </w:pPr>
          </w:p>
          <w:p w14:paraId="07A50F8E" w14:textId="77777777" w:rsidR="00CB3D59" w:rsidRPr="008A0524" w:rsidRDefault="00CB3D59" w:rsidP="00EF3B13">
            <w:pPr>
              <w:rPr>
                <w:rFonts w:ascii="Arial Narrow" w:hAnsi="Arial Narrow"/>
                <w:szCs w:val="20"/>
              </w:rPr>
            </w:pPr>
          </w:p>
          <w:p w14:paraId="62526DAF"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0F46CE22" w14:textId="77777777" w:rsidR="00CB3D59" w:rsidRPr="008A0524" w:rsidRDefault="00CB3D59" w:rsidP="00EF3B13">
            <w:pPr>
              <w:rPr>
                <w:rFonts w:ascii="Arial Narrow" w:hAnsi="Arial Narrow"/>
                <w:szCs w:val="20"/>
              </w:rPr>
            </w:pPr>
            <w:r w:rsidRPr="008A0524">
              <w:rPr>
                <w:rFonts w:ascii="Arial Narrow" w:hAnsi="Arial Narrow"/>
                <w:szCs w:val="20"/>
              </w:rPr>
              <w:t xml:space="preserve">Some organizations paid for fees to be here, student discounts- </w:t>
            </w:r>
          </w:p>
          <w:p w14:paraId="2A5EB5FC" w14:textId="77777777" w:rsidR="00CB3D59" w:rsidRPr="008A0524" w:rsidRDefault="00CB3D59" w:rsidP="00EF3B13">
            <w:pPr>
              <w:rPr>
                <w:rFonts w:ascii="Arial Narrow" w:hAnsi="Arial Narrow"/>
                <w:szCs w:val="20"/>
              </w:rPr>
            </w:pPr>
          </w:p>
          <w:p w14:paraId="0E7850E7" w14:textId="77777777" w:rsidR="00CB3D59" w:rsidRPr="008A0524" w:rsidRDefault="00CB3D59" w:rsidP="00EF3B13">
            <w:pPr>
              <w:rPr>
                <w:rFonts w:ascii="Arial Narrow" w:hAnsi="Arial Narrow"/>
                <w:szCs w:val="20"/>
              </w:rPr>
            </w:pPr>
            <w:r w:rsidRPr="008A0524">
              <w:rPr>
                <w:rFonts w:ascii="Arial Narrow" w:hAnsi="Arial Narrow"/>
                <w:szCs w:val="20"/>
              </w:rPr>
              <w:t xml:space="preserve">Interactive website, constantly updating with new information, and to get access to new information you have to be a member. </w:t>
            </w:r>
            <w:proofErr w:type="gramStart"/>
            <w:r w:rsidRPr="008A0524">
              <w:rPr>
                <w:rFonts w:ascii="Arial Narrow" w:hAnsi="Arial Narrow"/>
                <w:szCs w:val="20"/>
              </w:rPr>
              <w:t>A nominal fee, so it’s not so expensive tone</w:t>
            </w:r>
            <w:proofErr w:type="gramEnd"/>
            <w:r w:rsidRPr="008A0524">
              <w:rPr>
                <w:rFonts w:ascii="Arial Narrow" w:hAnsi="Arial Narrow"/>
                <w:szCs w:val="20"/>
              </w:rPr>
              <w:t xml:space="preserve"> a member.  Make it more dynamic as opposed to static where you have to come.</w:t>
            </w:r>
          </w:p>
        </w:tc>
        <w:tc>
          <w:tcPr>
            <w:tcW w:w="4140" w:type="dxa"/>
          </w:tcPr>
          <w:p w14:paraId="38C464EB" w14:textId="77777777" w:rsidR="00CB3D59" w:rsidRPr="008A0524" w:rsidRDefault="00CB3D59" w:rsidP="00EF3B13">
            <w:pPr>
              <w:rPr>
                <w:rFonts w:ascii="Arial Narrow" w:hAnsi="Arial Narrow"/>
                <w:b/>
                <w:szCs w:val="20"/>
              </w:rPr>
            </w:pPr>
            <w:r w:rsidRPr="008A0524">
              <w:rPr>
                <w:rFonts w:ascii="Arial Narrow" w:hAnsi="Arial Narrow"/>
                <w:b/>
                <w:szCs w:val="20"/>
              </w:rPr>
              <w:lastRenderedPageBreak/>
              <w:t>What are we already doing?</w:t>
            </w:r>
          </w:p>
          <w:p w14:paraId="61604B49"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p>
          <w:p w14:paraId="46350709" w14:textId="77777777" w:rsidR="00CB3D59" w:rsidRPr="008A0524" w:rsidRDefault="00CB3D59" w:rsidP="00EF3B13">
            <w:pPr>
              <w:rPr>
                <w:rFonts w:ascii="Arial Narrow" w:hAnsi="Arial Narrow"/>
                <w:szCs w:val="20"/>
              </w:rPr>
            </w:pPr>
            <w:r w:rsidRPr="008A0524">
              <w:rPr>
                <w:rFonts w:ascii="Arial Narrow" w:hAnsi="Arial Narrow"/>
                <w:szCs w:val="20"/>
              </w:rPr>
              <w:t>- This summit!</w:t>
            </w:r>
          </w:p>
          <w:p w14:paraId="7B5BC419" w14:textId="77777777" w:rsidR="00CB3D59" w:rsidRPr="008A0524" w:rsidRDefault="00CB3D59" w:rsidP="00EF3B13">
            <w:pPr>
              <w:rPr>
                <w:rFonts w:ascii="Arial Narrow" w:hAnsi="Arial Narrow"/>
                <w:szCs w:val="20"/>
              </w:rPr>
            </w:pPr>
          </w:p>
          <w:p w14:paraId="0A7EFF80" w14:textId="77777777" w:rsidR="00CB3D59" w:rsidRPr="008A0524" w:rsidRDefault="00CB3D59" w:rsidP="00EF3B13">
            <w:pPr>
              <w:rPr>
                <w:rFonts w:ascii="Arial Narrow" w:hAnsi="Arial Narrow"/>
                <w:szCs w:val="20"/>
              </w:rPr>
            </w:pPr>
            <w:r w:rsidRPr="008A0524">
              <w:rPr>
                <w:rFonts w:ascii="Arial Narrow" w:hAnsi="Arial Narrow"/>
                <w:szCs w:val="20"/>
              </w:rPr>
              <w:t xml:space="preserve">- Police trying to build partnerships with victim services to see how to combat this problem, build relationships within communities.  </w:t>
            </w:r>
          </w:p>
          <w:p w14:paraId="451C9443" w14:textId="77777777" w:rsidR="00CB3D59" w:rsidRPr="008A0524" w:rsidRDefault="00CB3D59" w:rsidP="00EF3B13">
            <w:pPr>
              <w:rPr>
                <w:rFonts w:ascii="Arial Narrow" w:hAnsi="Arial Narrow"/>
                <w:szCs w:val="20"/>
              </w:rPr>
            </w:pPr>
          </w:p>
          <w:p w14:paraId="7470A21B" w14:textId="77777777" w:rsidR="00CB3D59" w:rsidRPr="008A0524" w:rsidRDefault="00CB3D59" w:rsidP="00EF3B13">
            <w:pPr>
              <w:rPr>
                <w:rFonts w:ascii="Arial Narrow" w:hAnsi="Arial Narrow"/>
                <w:szCs w:val="20"/>
              </w:rPr>
            </w:pPr>
          </w:p>
          <w:p w14:paraId="2007E8DC"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6A7D0DEC"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 xml:space="preserve">Awareness within the community and law enforcement, that human trafficking is happening - getting everyone on board.  </w:t>
            </w:r>
          </w:p>
          <w:p w14:paraId="5A8BF3F2" w14:textId="77777777" w:rsidR="00CB3D59" w:rsidRPr="008A0524" w:rsidRDefault="00CB3D59" w:rsidP="00EF3B13">
            <w:pPr>
              <w:rPr>
                <w:rFonts w:ascii="Arial Narrow" w:hAnsi="Arial Narrow"/>
                <w:szCs w:val="20"/>
              </w:rPr>
            </w:pPr>
          </w:p>
          <w:p w14:paraId="461A6341" w14:textId="77777777" w:rsidR="00CB3D59" w:rsidRPr="008A0524" w:rsidRDefault="00CB3D59" w:rsidP="00EF3B13">
            <w:pPr>
              <w:rPr>
                <w:rFonts w:ascii="Arial Narrow" w:hAnsi="Arial Narrow"/>
                <w:szCs w:val="20"/>
              </w:rPr>
            </w:pPr>
            <w:r w:rsidRPr="008A0524">
              <w:rPr>
                <w:rFonts w:ascii="Arial Narrow" w:hAnsi="Arial Narrow"/>
                <w:szCs w:val="20"/>
              </w:rPr>
              <w:t>Public awareness and training - by campaigns, getting into schools.</w:t>
            </w:r>
          </w:p>
          <w:p w14:paraId="7D5E945E" w14:textId="77777777" w:rsidR="00CB3D59" w:rsidRPr="008A0524" w:rsidRDefault="00CB3D59" w:rsidP="00EF3B13">
            <w:pPr>
              <w:rPr>
                <w:rFonts w:ascii="Arial Narrow" w:hAnsi="Arial Narrow"/>
                <w:szCs w:val="20"/>
              </w:rPr>
            </w:pPr>
          </w:p>
          <w:p w14:paraId="306EDF99" w14:textId="77777777" w:rsidR="00CB3D59" w:rsidRPr="008A0524" w:rsidRDefault="00CB3D59" w:rsidP="00EF3B13">
            <w:pPr>
              <w:rPr>
                <w:rFonts w:ascii="Arial Narrow" w:hAnsi="Arial Narrow"/>
                <w:szCs w:val="20"/>
              </w:rPr>
            </w:pPr>
          </w:p>
          <w:p w14:paraId="2884B764"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067C43C2" w14:textId="77777777" w:rsidR="00CB3D59" w:rsidRPr="008A0524" w:rsidRDefault="00CB3D59" w:rsidP="00EF3B13">
            <w:pPr>
              <w:rPr>
                <w:rFonts w:ascii="Arial Narrow" w:hAnsi="Arial Narrow"/>
                <w:szCs w:val="20"/>
              </w:rPr>
            </w:pPr>
            <w:r w:rsidRPr="008A0524">
              <w:rPr>
                <w:rFonts w:ascii="Arial Narrow" w:hAnsi="Arial Narrow"/>
                <w:szCs w:val="20"/>
              </w:rPr>
              <w:t xml:space="preserve">Getting funding, and that’s hard without “reliable data”, </w:t>
            </w:r>
          </w:p>
          <w:p w14:paraId="68402771" w14:textId="77777777" w:rsidR="00CB3D59" w:rsidRPr="008A0524" w:rsidRDefault="00CB3D59" w:rsidP="00EF3B13">
            <w:pPr>
              <w:rPr>
                <w:rFonts w:ascii="Arial Narrow" w:hAnsi="Arial Narrow"/>
                <w:szCs w:val="20"/>
              </w:rPr>
            </w:pPr>
          </w:p>
          <w:p w14:paraId="0035FC36" w14:textId="77777777" w:rsidR="00CB3D59" w:rsidRPr="008A0524" w:rsidRDefault="00CB3D59" w:rsidP="00EF3B13">
            <w:pPr>
              <w:rPr>
                <w:rFonts w:ascii="Arial Narrow" w:hAnsi="Arial Narrow"/>
                <w:szCs w:val="20"/>
              </w:rPr>
            </w:pPr>
            <w:r w:rsidRPr="008A0524">
              <w:rPr>
                <w:rFonts w:ascii="Arial Narrow" w:hAnsi="Arial Narrow"/>
                <w:szCs w:val="20"/>
              </w:rPr>
              <w:t>Higher ups need to hear this so they can effect meaningful action, like only one politician here advocating. The people who care the most don’t really have the resources to do anything.</w:t>
            </w:r>
          </w:p>
        </w:tc>
        <w:tc>
          <w:tcPr>
            <w:tcW w:w="2731" w:type="dxa"/>
          </w:tcPr>
          <w:p w14:paraId="32195525"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1. Convince superiors, organizations and key stakeholders that they should be involved and be key partners moving forward</w:t>
            </w:r>
          </w:p>
          <w:p w14:paraId="10E448C2" w14:textId="77777777" w:rsidR="00CB3D59" w:rsidRPr="008A0524" w:rsidRDefault="00CB3D59" w:rsidP="00EF3B13">
            <w:pPr>
              <w:rPr>
                <w:rFonts w:ascii="Arial Narrow" w:hAnsi="Arial Narrow"/>
                <w:szCs w:val="20"/>
              </w:rPr>
            </w:pPr>
          </w:p>
          <w:p w14:paraId="20C7F3F3" w14:textId="77777777" w:rsidR="00CB3D59" w:rsidRPr="008A0524" w:rsidRDefault="00CB3D59" w:rsidP="00EF3B13">
            <w:pPr>
              <w:rPr>
                <w:rFonts w:ascii="Arial Narrow" w:hAnsi="Arial Narrow"/>
                <w:szCs w:val="20"/>
              </w:rPr>
            </w:pPr>
            <w:r w:rsidRPr="008A0524">
              <w:rPr>
                <w:rFonts w:ascii="Arial Narrow" w:hAnsi="Arial Narrow"/>
                <w:szCs w:val="20"/>
              </w:rPr>
              <w:t>2. Raising awareness</w:t>
            </w:r>
          </w:p>
          <w:p w14:paraId="31E670F8" w14:textId="77777777" w:rsidR="00CB3D59" w:rsidRPr="008A0524" w:rsidRDefault="00CB3D59" w:rsidP="00EF3B13">
            <w:pPr>
              <w:rPr>
                <w:rFonts w:ascii="Arial Narrow" w:hAnsi="Arial Narrow"/>
                <w:szCs w:val="20"/>
              </w:rPr>
            </w:pPr>
          </w:p>
          <w:p w14:paraId="70889CB4" w14:textId="77777777" w:rsidR="00CB3D59" w:rsidRPr="008A0524" w:rsidRDefault="00CB3D59" w:rsidP="00EF3B13">
            <w:pPr>
              <w:rPr>
                <w:rFonts w:ascii="Arial Narrow" w:hAnsi="Arial Narrow"/>
                <w:szCs w:val="20"/>
              </w:rPr>
            </w:pPr>
            <w:r w:rsidRPr="008A0524">
              <w:rPr>
                <w:rFonts w:ascii="Arial Narrow" w:hAnsi="Arial Narrow"/>
                <w:szCs w:val="20"/>
              </w:rPr>
              <w:t>3. People who are participating in this to make a commitment to keep the initiative and inertia moving forward</w:t>
            </w:r>
          </w:p>
        </w:tc>
      </w:tr>
      <w:tr w:rsidR="00CB3D59" w:rsidRPr="008A0524" w14:paraId="3953CC5F" w14:textId="77777777" w:rsidTr="00EF3B13">
        <w:tc>
          <w:tcPr>
            <w:tcW w:w="833" w:type="dxa"/>
          </w:tcPr>
          <w:p w14:paraId="7F0E0C6B"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3-L</w:t>
            </w:r>
          </w:p>
        </w:tc>
        <w:tc>
          <w:tcPr>
            <w:tcW w:w="1710" w:type="dxa"/>
          </w:tcPr>
          <w:p w14:paraId="58FF5869" w14:textId="77777777" w:rsidR="00CB3D59" w:rsidRPr="008A0524" w:rsidRDefault="00CB3D59" w:rsidP="00EF3B13">
            <w:pPr>
              <w:rPr>
                <w:rFonts w:ascii="Arial Narrow" w:hAnsi="Arial Narrow"/>
                <w:szCs w:val="20"/>
              </w:rPr>
            </w:pPr>
            <w:r w:rsidRPr="00E16289">
              <w:rPr>
                <w:rFonts w:ascii="Arial Narrow" w:hAnsi="Arial Narrow"/>
                <w:szCs w:val="20"/>
              </w:rPr>
              <w:t>Where will be Centre be Located</w:t>
            </w:r>
          </w:p>
        </w:tc>
        <w:tc>
          <w:tcPr>
            <w:tcW w:w="2610" w:type="dxa"/>
          </w:tcPr>
          <w:p w14:paraId="56EF9194" w14:textId="77777777" w:rsidR="00CB3D59" w:rsidRPr="008A0524" w:rsidRDefault="00CB3D59" w:rsidP="00EF3B13">
            <w:pPr>
              <w:rPr>
                <w:rFonts w:ascii="Arial Narrow" w:hAnsi="Arial Narrow"/>
                <w:szCs w:val="20"/>
              </w:rPr>
            </w:pPr>
            <w:r w:rsidRPr="00E16289">
              <w:rPr>
                <w:rFonts w:ascii="Arial Narrow" w:hAnsi="Arial Narrow"/>
                <w:szCs w:val="20"/>
              </w:rPr>
              <w:t>We can start off by discussing the cons and pros of fully virtually located institutions. Therefore, Maureen gave us the example of the totally virtual organization where she currently works. However, it seems that physical presence can either help or be needed in many different regards and this is something we need to keep in mind. For what is of Law enforcement, it is clear to all members of the group that physical and tangible presence is needed. In terms of policies however, a virtual entity could be enough and maybe work better. Before talking about locating the center, we should stress out what will be its specific mission.</w:t>
            </w:r>
          </w:p>
        </w:tc>
        <w:tc>
          <w:tcPr>
            <w:tcW w:w="7110" w:type="dxa"/>
          </w:tcPr>
          <w:p w14:paraId="3FB0C803" w14:textId="77777777" w:rsidR="00CB3D59" w:rsidRPr="00E16289" w:rsidRDefault="00CB3D59" w:rsidP="00EF3B13">
            <w:pPr>
              <w:rPr>
                <w:rFonts w:ascii="Arial Narrow" w:hAnsi="Arial Narrow"/>
                <w:b/>
                <w:szCs w:val="20"/>
              </w:rPr>
            </w:pPr>
            <w:r w:rsidRPr="00E16289">
              <w:rPr>
                <w:rFonts w:ascii="Arial Narrow" w:hAnsi="Arial Narrow"/>
                <w:b/>
                <w:szCs w:val="20"/>
              </w:rPr>
              <w:t>In general…</w:t>
            </w:r>
          </w:p>
          <w:p w14:paraId="7BF5EE7B" w14:textId="77777777" w:rsidR="00CB3D59" w:rsidRPr="00E16289" w:rsidRDefault="00CB3D59" w:rsidP="00EF3B13">
            <w:pPr>
              <w:rPr>
                <w:rFonts w:ascii="Arial Narrow" w:hAnsi="Arial Narrow"/>
                <w:szCs w:val="20"/>
              </w:rPr>
            </w:pPr>
            <w:r w:rsidRPr="00E16289">
              <w:rPr>
                <w:rFonts w:ascii="Arial Narrow" w:hAnsi="Arial Narrow"/>
                <w:szCs w:val="20"/>
              </w:rPr>
              <w:t>Right now, the center is basically located on Maureen and Kim’s laptops. There is not much of a current state.</w:t>
            </w:r>
          </w:p>
          <w:p w14:paraId="24CAEB42" w14:textId="77777777" w:rsidR="00CB3D59" w:rsidRPr="00E16289" w:rsidRDefault="00CB3D59" w:rsidP="00EF3B13">
            <w:pPr>
              <w:rPr>
                <w:rFonts w:ascii="Arial Narrow" w:hAnsi="Arial Narrow"/>
                <w:szCs w:val="20"/>
              </w:rPr>
            </w:pPr>
          </w:p>
          <w:p w14:paraId="17AFFF26" w14:textId="77777777" w:rsidR="00CB3D59" w:rsidRPr="00E16289" w:rsidRDefault="00CB3D59" w:rsidP="00EF3B13">
            <w:pPr>
              <w:rPr>
                <w:rFonts w:ascii="Arial Narrow" w:hAnsi="Arial Narrow"/>
                <w:b/>
                <w:szCs w:val="20"/>
              </w:rPr>
            </w:pPr>
            <w:r w:rsidRPr="00E16289">
              <w:rPr>
                <w:rFonts w:ascii="Arial Narrow" w:hAnsi="Arial Narrow"/>
                <w:b/>
                <w:szCs w:val="20"/>
              </w:rPr>
              <w:t xml:space="preserve">What is working well? </w:t>
            </w:r>
          </w:p>
          <w:p w14:paraId="55DC02CF" w14:textId="77777777" w:rsidR="00CB3D59" w:rsidRPr="00E16289" w:rsidRDefault="00CB3D59" w:rsidP="00EF3B13">
            <w:pPr>
              <w:rPr>
                <w:rFonts w:ascii="Arial Narrow" w:hAnsi="Arial Narrow"/>
                <w:szCs w:val="20"/>
              </w:rPr>
            </w:pPr>
            <w:r w:rsidRPr="00E16289">
              <w:rPr>
                <w:rFonts w:ascii="Arial Narrow" w:hAnsi="Arial Narrow"/>
                <w:szCs w:val="20"/>
              </w:rPr>
              <w:t xml:space="preserve">Many examples where given in terms of how communication between the members/staff/etc. of the center would be able to communicates efficiently = Skype, </w:t>
            </w:r>
            <w:proofErr w:type="spellStart"/>
            <w:r w:rsidRPr="00E16289">
              <w:rPr>
                <w:rFonts w:ascii="Arial Narrow" w:hAnsi="Arial Narrow"/>
                <w:szCs w:val="20"/>
              </w:rPr>
              <w:t>Centra</w:t>
            </w:r>
            <w:proofErr w:type="spellEnd"/>
            <w:r w:rsidRPr="00E16289">
              <w:rPr>
                <w:rFonts w:ascii="Arial Narrow" w:hAnsi="Arial Narrow"/>
                <w:szCs w:val="20"/>
              </w:rPr>
              <w:t>, etc. In fact, it seems that virtual communication and existence would allow many more people to join the movement and make a difference at a larger scale. “We need to reach out at as many people as possible”.</w:t>
            </w:r>
          </w:p>
          <w:p w14:paraId="7464AD44" w14:textId="77777777" w:rsidR="00CB3D59" w:rsidRPr="00E16289" w:rsidRDefault="00CB3D59" w:rsidP="00EF3B13">
            <w:pPr>
              <w:rPr>
                <w:rFonts w:ascii="Arial Narrow" w:hAnsi="Arial Narrow"/>
                <w:szCs w:val="20"/>
              </w:rPr>
            </w:pPr>
          </w:p>
          <w:p w14:paraId="55580363" w14:textId="77777777" w:rsidR="00CB3D59" w:rsidRPr="00E16289" w:rsidRDefault="00CB3D59" w:rsidP="00EF3B13">
            <w:pPr>
              <w:rPr>
                <w:rFonts w:ascii="Arial Narrow" w:hAnsi="Arial Narrow"/>
                <w:szCs w:val="20"/>
              </w:rPr>
            </w:pPr>
            <w:r w:rsidRPr="00E16289">
              <w:rPr>
                <w:rFonts w:ascii="Arial Narrow" w:hAnsi="Arial Narrow"/>
                <w:szCs w:val="20"/>
              </w:rPr>
              <w:t xml:space="preserve">Law enforcement is the most advanced sector in terms of having multiple operating models, hat work efficiently on the ground. </w:t>
            </w:r>
          </w:p>
          <w:p w14:paraId="2C86C635" w14:textId="77777777" w:rsidR="00CB3D59" w:rsidRPr="00E16289" w:rsidRDefault="00CB3D59" w:rsidP="00EF3B13">
            <w:pPr>
              <w:rPr>
                <w:rFonts w:ascii="Arial Narrow" w:hAnsi="Arial Narrow"/>
                <w:szCs w:val="20"/>
              </w:rPr>
            </w:pPr>
          </w:p>
          <w:p w14:paraId="496E9F8B" w14:textId="77777777" w:rsidR="00CB3D59" w:rsidRPr="00E16289" w:rsidRDefault="00CB3D59" w:rsidP="00EF3B13">
            <w:pPr>
              <w:rPr>
                <w:rFonts w:ascii="Arial Narrow" w:hAnsi="Arial Narrow"/>
                <w:b/>
                <w:szCs w:val="20"/>
              </w:rPr>
            </w:pPr>
            <w:r w:rsidRPr="00E16289">
              <w:rPr>
                <w:rFonts w:ascii="Arial Narrow" w:hAnsi="Arial Narrow"/>
                <w:b/>
                <w:szCs w:val="20"/>
              </w:rPr>
              <w:t>What is not working well?</w:t>
            </w:r>
          </w:p>
          <w:p w14:paraId="33EB6B7E" w14:textId="77777777" w:rsidR="00CB3D59" w:rsidRPr="00E16289" w:rsidRDefault="00CB3D59" w:rsidP="00EF3B13">
            <w:pPr>
              <w:rPr>
                <w:rFonts w:ascii="Arial Narrow" w:hAnsi="Arial Narrow"/>
                <w:szCs w:val="20"/>
              </w:rPr>
            </w:pPr>
            <w:r w:rsidRPr="00E16289">
              <w:rPr>
                <w:rFonts w:ascii="Arial Narrow" w:hAnsi="Arial Narrow"/>
                <w:szCs w:val="20"/>
              </w:rPr>
              <w:t>In order for this to work, we need to figure out how will the center be constituted, what are its main objectives, its agenda, its MISSION, etc.? This is something that has not been working well in different other projects, because people go forward and start their activities without having any common ground or common understanding of what they want to accomplish. We all need to be on the same page when it comes to what does Human Traffic mean and how we want to address the issue. Also, this is a very broad issue and we need to figure out what part of it the center needs to address, in order to fill in the gaps and solve the issues that persist, NOT the ones that are already being taken care of.</w:t>
            </w:r>
          </w:p>
          <w:p w14:paraId="69878C00" w14:textId="77777777" w:rsidR="00CB3D59" w:rsidRPr="00E16289" w:rsidRDefault="00CB3D59" w:rsidP="00EF3B13">
            <w:pPr>
              <w:rPr>
                <w:rFonts w:ascii="Arial Narrow" w:hAnsi="Arial Narrow"/>
                <w:szCs w:val="20"/>
              </w:rPr>
            </w:pPr>
          </w:p>
          <w:p w14:paraId="1012C3EE" w14:textId="77777777" w:rsidR="00CB3D59" w:rsidRPr="00E16289" w:rsidRDefault="00CB3D59" w:rsidP="00EF3B13">
            <w:pPr>
              <w:rPr>
                <w:rFonts w:ascii="Arial Narrow" w:hAnsi="Arial Narrow"/>
                <w:b/>
                <w:szCs w:val="20"/>
              </w:rPr>
            </w:pPr>
            <w:r w:rsidRPr="00E16289">
              <w:rPr>
                <w:rFonts w:ascii="Arial Narrow" w:hAnsi="Arial Narrow"/>
                <w:b/>
                <w:szCs w:val="20"/>
              </w:rPr>
              <w:t>What are the issues and concerns that need to be addressed?</w:t>
            </w:r>
          </w:p>
          <w:p w14:paraId="3AF33277" w14:textId="77777777" w:rsidR="00CB3D59" w:rsidRDefault="00CB3D59" w:rsidP="00EF3B13">
            <w:pPr>
              <w:rPr>
                <w:rFonts w:ascii="Arial Narrow" w:hAnsi="Arial Narrow"/>
                <w:szCs w:val="20"/>
              </w:rPr>
            </w:pPr>
            <w:r w:rsidRPr="00E16289">
              <w:rPr>
                <w:rFonts w:ascii="Arial Narrow" w:hAnsi="Arial Narrow"/>
                <w:szCs w:val="20"/>
              </w:rPr>
              <w:t>We need to take into consideration jurisdiction issues and challenges (censorship in China for example), inequality in terms of access to technology around the world, etc.</w:t>
            </w:r>
          </w:p>
          <w:p w14:paraId="1EE3D121" w14:textId="77777777" w:rsidR="00CB3D59" w:rsidRPr="008A0524" w:rsidRDefault="00CB3D59" w:rsidP="00EF3B13">
            <w:pPr>
              <w:rPr>
                <w:rFonts w:ascii="Arial Narrow" w:hAnsi="Arial Narrow"/>
                <w:szCs w:val="20"/>
              </w:rPr>
            </w:pPr>
          </w:p>
        </w:tc>
        <w:tc>
          <w:tcPr>
            <w:tcW w:w="4050" w:type="dxa"/>
          </w:tcPr>
          <w:p w14:paraId="24DAA6EC" w14:textId="77777777" w:rsidR="00CB3D59" w:rsidRPr="00E16289" w:rsidRDefault="00CB3D59" w:rsidP="00EF3B13">
            <w:pPr>
              <w:rPr>
                <w:rFonts w:ascii="Arial Narrow" w:hAnsi="Arial Narrow"/>
                <w:szCs w:val="20"/>
              </w:rPr>
            </w:pPr>
            <w:r w:rsidRPr="00E16289">
              <w:rPr>
                <w:rFonts w:ascii="Arial Narrow" w:hAnsi="Arial Narrow"/>
                <w:b/>
                <w:szCs w:val="20"/>
              </w:rPr>
              <w:t xml:space="preserve">It would make a real difference if </w:t>
            </w:r>
            <w:r w:rsidRPr="00E16289">
              <w:rPr>
                <w:rFonts w:ascii="Arial Narrow" w:hAnsi="Arial Narrow"/>
                <w:szCs w:val="20"/>
              </w:rPr>
              <w:t xml:space="preserve">the center could aim at filling in the gaps instead of reinventing the wheel. </w:t>
            </w:r>
          </w:p>
          <w:p w14:paraId="73426D98" w14:textId="77777777" w:rsidR="00CB3D59" w:rsidRDefault="00CB3D59" w:rsidP="00EF3B13">
            <w:pPr>
              <w:rPr>
                <w:rFonts w:ascii="Arial Narrow" w:hAnsi="Arial Narrow"/>
                <w:szCs w:val="20"/>
              </w:rPr>
            </w:pPr>
          </w:p>
          <w:p w14:paraId="56735375" w14:textId="77777777" w:rsidR="00CB3D59" w:rsidRPr="00E16289" w:rsidRDefault="00CB3D59" w:rsidP="00EF3B13">
            <w:pPr>
              <w:rPr>
                <w:rFonts w:ascii="Arial Narrow" w:hAnsi="Arial Narrow"/>
                <w:szCs w:val="20"/>
              </w:rPr>
            </w:pPr>
          </w:p>
          <w:p w14:paraId="2155976F" w14:textId="77777777" w:rsidR="00CB3D59" w:rsidRPr="00E16289" w:rsidRDefault="00CB3D59" w:rsidP="00EF3B13">
            <w:pPr>
              <w:rPr>
                <w:rFonts w:ascii="Arial Narrow" w:hAnsi="Arial Narrow"/>
                <w:szCs w:val="20"/>
              </w:rPr>
            </w:pPr>
            <w:r w:rsidRPr="00E16289">
              <w:rPr>
                <w:rFonts w:ascii="Arial Narrow" w:hAnsi="Arial Narrow"/>
                <w:b/>
                <w:szCs w:val="20"/>
              </w:rPr>
              <w:t>Wouldn’t it be great if</w:t>
            </w:r>
            <w:r w:rsidRPr="00E16289">
              <w:rPr>
                <w:rFonts w:ascii="Arial Narrow" w:hAnsi="Arial Narrow"/>
                <w:szCs w:val="20"/>
              </w:rPr>
              <w:t xml:space="preserve"> we could est</w:t>
            </w:r>
            <w:r>
              <w:rPr>
                <w:rFonts w:ascii="Arial Narrow" w:hAnsi="Arial Narrow"/>
                <w:szCs w:val="20"/>
              </w:rPr>
              <w:t xml:space="preserve">ablish some kind of fusion </w:t>
            </w:r>
            <w:proofErr w:type="gramStart"/>
            <w:r>
              <w:rPr>
                <w:rFonts w:ascii="Arial Narrow" w:hAnsi="Arial Narrow"/>
                <w:szCs w:val="20"/>
              </w:rPr>
              <w:t>cent</w:t>
            </w:r>
            <w:r w:rsidRPr="00E16289">
              <w:rPr>
                <w:rFonts w:ascii="Arial Narrow" w:hAnsi="Arial Narrow"/>
                <w:szCs w:val="20"/>
              </w:rPr>
              <w:t>r</w:t>
            </w:r>
            <w:r>
              <w:rPr>
                <w:rFonts w:ascii="Arial Narrow" w:hAnsi="Arial Narrow"/>
                <w:szCs w:val="20"/>
              </w:rPr>
              <w:t>e</w:t>
            </w:r>
            <w:r w:rsidRPr="00E16289">
              <w:rPr>
                <w:rFonts w:ascii="Arial Narrow" w:hAnsi="Arial Narrow"/>
                <w:szCs w:val="20"/>
              </w:rPr>
              <w:t>.</w:t>
            </w:r>
            <w:proofErr w:type="gramEnd"/>
            <w:r w:rsidRPr="00E16289">
              <w:rPr>
                <w:rFonts w:ascii="Arial Narrow" w:hAnsi="Arial Narrow"/>
                <w:szCs w:val="20"/>
              </w:rPr>
              <w:t xml:space="preserve"> This is based on a holistic perspective where the total is greater than the sum of its part. There is no need for a center, because organizations would be able to virtually connect which each other from everywhere around the world. </w:t>
            </w:r>
          </w:p>
          <w:p w14:paraId="6B9F2E53" w14:textId="77777777" w:rsidR="00CB3D59" w:rsidRPr="00E16289" w:rsidRDefault="00CB3D59" w:rsidP="00EF3B13">
            <w:pPr>
              <w:rPr>
                <w:rFonts w:ascii="Arial Narrow" w:hAnsi="Arial Narrow"/>
                <w:szCs w:val="20"/>
              </w:rPr>
            </w:pPr>
          </w:p>
          <w:p w14:paraId="54C11E69" w14:textId="77777777" w:rsidR="00CB3D59" w:rsidRPr="00E16289" w:rsidRDefault="00CB3D59" w:rsidP="00EF3B13">
            <w:pPr>
              <w:rPr>
                <w:rFonts w:ascii="Arial Narrow" w:hAnsi="Arial Narrow"/>
                <w:szCs w:val="20"/>
              </w:rPr>
            </w:pPr>
            <w:r w:rsidRPr="00E16289">
              <w:rPr>
                <w:rFonts w:ascii="Arial Narrow" w:hAnsi="Arial Narrow"/>
                <w:szCs w:val="20"/>
              </w:rPr>
              <w:t xml:space="preserve">If there is no center, there might be an “authority issue”.  </w:t>
            </w:r>
          </w:p>
          <w:p w14:paraId="0FB89084" w14:textId="77777777" w:rsidR="00CB3D59" w:rsidRPr="00E16289" w:rsidRDefault="00CB3D59" w:rsidP="00EF3B13">
            <w:pPr>
              <w:rPr>
                <w:rFonts w:ascii="Arial Narrow" w:hAnsi="Arial Narrow"/>
                <w:szCs w:val="20"/>
              </w:rPr>
            </w:pPr>
          </w:p>
          <w:p w14:paraId="368CE0C9" w14:textId="77777777" w:rsidR="00CB3D59" w:rsidRPr="00E16289" w:rsidRDefault="00CB3D59" w:rsidP="00EF3B13">
            <w:pPr>
              <w:rPr>
                <w:rFonts w:ascii="Arial Narrow" w:hAnsi="Arial Narrow"/>
                <w:szCs w:val="20"/>
              </w:rPr>
            </w:pPr>
            <w:r w:rsidRPr="00E16289">
              <w:rPr>
                <w:rFonts w:ascii="Arial Narrow" w:hAnsi="Arial Narrow"/>
                <w:szCs w:val="20"/>
              </w:rPr>
              <w:t>Collecting date and apprehending traffickers becomes very complex and this is something we need to be aware of.</w:t>
            </w:r>
          </w:p>
          <w:p w14:paraId="559847C6" w14:textId="77777777" w:rsidR="00CB3D59" w:rsidRDefault="00CB3D59" w:rsidP="00EF3B13">
            <w:pPr>
              <w:rPr>
                <w:rFonts w:ascii="Arial Narrow" w:hAnsi="Arial Narrow"/>
                <w:szCs w:val="20"/>
              </w:rPr>
            </w:pPr>
          </w:p>
          <w:p w14:paraId="4E065F14" w14:textId="77777777" w:rsidR="00CB3D59" w:rsidRPr="00E16289" w:rsidRDefault="00CB3D59" w:rsidP="00EF3B13">
            <w:pPr>
              <w:rPr>
                <w:rFonts w:ascii="Arial Narrow" w:hAnsi="Arial Narrow"/>
                <w:szCs w:val="20"/>
              </w:rPr>
            </w:pPr>
          </w:p>
          <w:p w14:paraId="657A6E89" w14:textId="77777777" w:rsidR="00CB3D59" w:rsidRPr="00E16289" w:rsidRDefault="00CB3D59" w:rsidP="00EF3B13">
            <w:pPr>
              <w:rPr>
                <w:rFonts w:ascii="Arial Narrow" w:hAnsi="Arial Narrow"/>
                <w:szCs w:val="20"/>
              </w:rPr>
            </w:pPr>
            <w:r w:rsidRPr="00E16289">
              <w:rPr>
                <w:rFonts w:ascii="Arial Narrow" w:hAnsi="Arial Narrow"/>
                <w:b/>
                <w:szCs w:val="20"/>
              </w:rPr>
              <w:t>Ideally,</w:t>
            </w:r>
            <w:r w:rsidRPr="00E16289">
              <w:rPr>
                <w:rFonts w:ascii="Arial Narrow" w:hAnsi="Arial Narrow"/>
                <w:szCs w:val="20"/>
              </w:rPr>
              <w:t xml:space="preserve"> we may be able to create an information-based database about traffickers: create an index, a pointer to the dater that states where the trafficker has been spotted.</w:t>
            </w:r>
          </w:p>
          <w:p w14:paraId="24EF69AB" w14:textId="77777777" w:rsidR="00CB3D59" w:rsidRPr="00E16289" w:rsidRDefault="00CB3D59" w:rsidP="00EF3B13">
            <w:pPr>
              <w:rPr>
                <w:rFonts w:ascii="Arial Narrow" w:hAnsi="Arial Narrow"/>
                <w:szCs w:val="20"/>
              </w:rPr>
            </w:pPr>
          </w:p>
          <w:p w14:paraId="0FB58E2E" w14:textId="77777777" w:rsidR="00CB3D59" w:rsidRPr="008A0524" w:rsidRDefault="00CB3D59" w:rsidP="00EF3B13">
            <w:pPr>
              <w:rPr>
                <w:rFonts w:ascii="Arial Narrow" w:hAnsi="Arial Narrow"/>
                <w:szCs w:val="20"/>
              </w:rPr>
            </w:pPr>
            <w:r w:rsidRPr="00E16289">
              <w:rPr>
                <w:rFonts w:ascii="Arial Narrow" w:hAnsi="Arial Narrow"/>
                <w:szCs w:val="20"/>
              </w:rPr>
              <w:t>The center can be seen as gathering a massive index in order to coordinate between agencies.</w:t>
            </w:r>
          </w:p>
        </w:tc>
        <w:tc>
          <w:tcPr>
            <w:tcW w:w="4140" w:type="dxa"/>
          </w:tcPr>
          <w:p w14:paraId="431C3202" w14:textId="77777777" w:rsidR="00CB3D59" w:rsidRDefault="00CB3D59" w:rsidP="00EF3B13">
            <w:pPr>
              <w:rPr>
                <w:rFonts w:ascii="Arial Narrow" w:hAnsi="Arial Narrow"/>
                <w:szCs w:val="20"/>
              </w:rPr>
            </w:pPr>
            <w:r w:rsidRPr="00E16289">
              <w:rPr>
                <w:rFonts w:ascii="Arial Narrow" w:hAnsi="Arial Narrow"/>
                <w:szCs w:val="20"/>
              </w:rPr>
              <w:t>We need to reach out the national, regional, etc. agencies and connect them through some kind of virtual/digital network.</w:t>
            </w:r>
          </w:p>
          <w:p w14:paraId="2BB75284" w14:textId="77777777" w:rsidR="00CB3D59" w:rsidRPr="00E16289" w:rsidRDefault="00CB3D59" w:rsidP="00CB3D59">
            <w:pPr>
              <w:pStyle w:val="ListParagraph"/>
              <w:numPr>
                <w:ilvl w:val="0"/>
                <w:numId w:val="24"/>
              </w:numPr>
              <w:spacing w:after="0" w:line="240" w:lineRule="auto"/>
              <w:rPr>
                <w:rFonts w:ascii="Arial Narrow" w:hAnsi="Arial Narrow"/>
                <w:sz w:val="20"/>
                <w:szCs w:val="20"/>
              </w:rPr>
            </w:pPr>
            <w:r>
              <w:rPr>
                <w:rFonts w:ascii="Arial Narrow" w:hAnsi="Arial Narrow"/>
                <w:sz w:val="20"/>
                <w:szCs w:val="20"/>
              </w:rPr>
              <w:t xml:space="preserve">Collaborate with </w:t>
            </w:r>
            <w:r w:rsidRPr="00E16289">
              <w:rPr>
                <w:rFonts w:ascii="Arial Narrow" w:hAnsi="Arial Narrow"/>
                <w:sz w:val="20"/>
                <w:szCs w:val="20"/>
              </w:rPr>
              <w:t>Regional Centers such as the European Union</w:t>
            </w:r>
          </w:p>
          <w:p w14:paraId="32E558FC" w14:textId="77777777" w:rsidR="00CB3D59" w:rsidRPr="00E16289" w:rsidRDefault="00CB3D59" w:rsidP="00CB3D59">
            <w:pPr>
              <w:pStyle w:val="ListParagraph"/>
              <w:numPr>
                <w:ilvl w:val="0"/>
                <w:numId w:val="24"/>
              </w:numPr>
              <w:spacing w:after="0" w:line="240" w:lineRule="auto"/>
              <w:rPr>
                <w:rFonts w:ascii="Arial Narrow" w:hAnsi="Arial Narrow"/>
                <w:sz w:val="20"/>
                <w:szCs w:val="20"/>
              </w:rPr>
            </w:pPr>
            <w:r w:rsidRPr="00E16289">
              <w:rPr>
                <w:rFonts w:ascii="Arial Narrow" w:hAnsi="Arial Narrow"/>
                <w:sz w:val="20"/>
                <w:szCs w:val="20"/>
              </w:rPr>
              <w:t>Polaris</w:t>
            </w:r>
          </w:p>
          <w:p w14:paraId="23939CE1" w14:textId="77777777" w:rsidR="00CB3D59" w:rsidRDefault="00CB3D59" w:rsidP="00EF3B13">
            <w:pPr>
              <w:rPr>
                <w:rFonts w:ascii="Arial Narrow" w:hAnsi="Arial Narrow"/>
                <w:szCs w:val="20"/>
              </w:rPr>
            </w:pPr>
          </w:p>
          <w:p w14:paraId="70F63BB4" w14:textId="77777777" w:rsidR="00CB3D59" w:rsidRDefault="00CB3D59" w:rsidP="00EF3B13">
            <w:pPr>
              <w:rPr>
                <w:rFonts w:ascii="Arial Narrow" w:hAnsi="Arial Narrow"/>
                <w:b/>
                <w:szCs w:val="20"/>
              </w:rPr>
            </w:pPr>
          </w:p>
          <w:p w14:paraId="315D4BAC" w14:textId="77777777" w:rsidR="00CB3D59" w:rsidRDefault="00CB3D59" w:rsidP="00EF3B13">
            <w:pPr>
              <w:rPr>
                <w:rFonts w:ascii="Arial Narrow" w:hAnsi="Arial Narrow"/>
                <w:b/>
                <w:szCs w:val="20"/>
              </w:rPr>
            </w:pPr>
            <w:r w:rsidRPr="00E16289">
              <w:rPr>
                <w:rFonts w:ascii="Arial Narrow" w:hAnsi="Arial Narrow"/>
                <w:b/>
                <w:szCs w:val="20"/>
              </w:rPr>
              <w:t>What specifically do we need to do/change to achieve the Future State and addres</w:t>
            </w:r>
            <w:r>
              <w:rPr>
                <w:rFonts w:ascii="Arial Narrow" w:hAnsi="Arial Narrow"/>
                <w:b/>
                <w:szCs w:val="20"/>
              </w:rPr>
              <w:t>s the issues and concerns?</w:t>
            </w:r>
          </w:p>
          <w:p w14:paraId="632CD2E2" w14:textId="77777777" w:rsidR="00CB3D59" w:rsidRPr="00E16289" w:rsidRDefault="00CB3D59" w:rsidP="00EF3B13">
            <w:pPr>
              <w:rPr>
                <w:rFonts w:ascii="Arial Narrow" w:hAnsi="Arial Narrow"/>
                <w:b/>
                <w:szCs w:val="20"/>
              </w:rPr>
            </w:pPr>
          </w:p>
          <w:p w14:paraId="49A31A4B" w14:textId="77777777" w:rsidR="00CB3D59" w:rsidRDefault="00CB3D59" w:rsidP="00EF3B13">
            <w:pPr>
              <w:rPr>
                <w:rFonts w:ascii="Arial Narrow" w:hAnsi="Arial Narrow"/>
                <w:szCs w:val="20"/>
              </w:rPr>
            </w:pPr>
            <w:r w:rsidRPr="00E16289">
              <w:rPr>
                <w:rFonts w:ascii="Arial Narrow" w:hAnsi="Arial Narrow"/>
                <w:szCs w:val="20"/>
              </w:rPr>
              <w:t xml:space="preserve">We need to discern between categories of issues and focus on specific ones if we want our actions to be efficient. For example, we have intelligent issues </w:t>
            </w:r>
            <w:proofErr w:type="spellStart"/>
            <w:r w:rsidRPr="00E16289">
              <w:rPr>
                <w:rFonts w:ascii="Arial Narrow" w:hAnsi="Arial Narrow"/>
                <w:szCs w:val="20"/>
              </w:rPr>
              <w:t>victimology</w:t>
            </w:r>
            <w:proofErr w:type="spellEnd"/>
            <w:r w:rsidRPr="00E16289">
              <w:rPr>
                <w:rFonts w:ascii="Arial Narrow" w:hAnsi="Arial Narrow"/>
                <w:szCs w:val="20"/>
              </w:rPr>
              <w:t xml:space="preserve"> challenges, etc. If there is no center, there might be an “authority issue”.  </w:t>
            </w:r>
          </w:p>
          <w:p w14:paraId="11348232" w14:textId="77777777" w:rsidR="00CB3D59" w:rsidRDefault="00CB3D59" w:rsidP="00EF3B13">
            <w:pPr>
              <w:rPr>
                <w:rFonts w:ascii="Arial Narrow" w:hAnsi="Arial Narrow"/>
                <w:szCs w:val="20"/>
              </w:rPr>
            </w:pPr>
          </w:p>
          <w:p w14:paraId="26736E90" w14:textId="77777777" w:rsidR="00CB3D59" w:rsidRDefault="00CB3D59" w:rsidP="00EF3B13">
            <w:pPr>
              <w:rPr>
                <w:rFonts w:ascii="Arial Narrow" w:hAnsi="Arial Narrow"/>
                <w:szCs w:val="20"/>
              </w:rPr>
            </w:pPr>
          </w:p>
          <w:p w14:paraId="35655F35" w14:textId="77777777" w:rsidR="00CB3D59" w:rsidRDefault="00CB3D59" w:rsidP="00EF3B13">
            <w:pPr>
              <w:rPr>
                <w:rFonts w:ascii="Arial Narrow" w:hAnsi="Arial Narrow"/>
                <w:b/>
                <w:szCs w:val="20"/>
              </w:rPr>
            </w:pPr>
            <w:r w:rsidRPr="00E16289">
              <w:rPr>
                <w:rFonts w:ascii="Arial Narrow" w:hAnsi="Arial Narrow"/>
                <w:b/>
                <w:szCs w:val="20"/>
              </w:rPr>
              <w:t xml:space="preserve">How might we get this done?  Describe the general </w:t>
            </w:r>
            <w:r>
              <w:rPr>
                <w:rFonts w:ascii="Arial Narrow" w:hAnsi="Arial Narrow"/>
                <w:b/>
                <w:szCs w:val="20"/>
              </w:rPr>
              <w:t xml:space="preserve">approach </w:t>
            </w:r>
          </w:p>
          <w:p w14:paraId="0D024661" w14:textId="77777777" w:rsidR="00CB3D59" w:rsidRPr="00E16289" w:rsidRDefault="00CB3D59" w:rsidP="00EF3B13">
            <w:pPr>
              <w:rPr>
                <w:rFonts w:ascii="Arial Narrow" w:hAnsi="Arial Narrow"/>
                <w:szCs w:val="20"/>
              </w:rPr>
            </w:pPr>
          </w:p>
          <w:p w14:paraId="2B52ADB6" w14:textId="77777777" w:rsidR="00CB3D59" w:rsidRPr="00E16289" w:rsidRDefault="00CB3D59" w:rsidP="00EF3B13">
            <w:pPr>
              <w:rPr>
                <w:rFonts w:ascii="Arial Narrow" w:hAnsi="Arial Narrow"/>
                <w:szCs w:val="20"/>
              </w:rPr>
            </w:pPr>
            <w:r w:rsidRPr="00E16289">
              <w:rPr>
                <w:rFonts w:ascii="Arial Narrow" w:hAnsi="Arial Narrow"/>
                <w:szCs w:val="20"/>
              </w:rPr>
              <w:t>We need to clarify and understand that we are not going to “bust” the traffickers. We want to provide information to the organizations in order for them to take them down. In fact, we need to remind ourselves that this is a resources and coordinating center. “You may not to be able to maintain the data but you may be able to provide advice to those who are”.</w:t>
            </w:r>
          </w:p>
          <w:p w14:paraId="1DDEFAFB" w14:textId="77777777" w:rsidR="00CB3D59" w:rsidRPr="00E16289" w:rsidRDefault="00CB3D59" w:rsidP="00EF3B13">
            <w:pPr>
              <w:rPr>
                <w:rFonts w:ascii="Arial Narrow" w:hAnsi="Arial Narrow"/>
                <w:szCs w:val="20"/>
              </w:rPr>
            </w:pPr>
            <w:r w:rsidRPr="00E16289">
              <w:rPr>
                <w:rFonts w:ascii="Arial Narrow" w:hAnsi="Arial Narrow"/>
                <w:szCs w:val="20"/>
              </w:rPr>
              <w:t xml:space="preserve"> </w:t>
            </w:r>
          </w:p>
          <w:p w14:paraId="0E4F3D30" w14:textId="77777777" w:rsidR="00CB3D59" w:rsidRPr="00E16289" w:rsidRDefault="00CB3D59" w:rsidP="00EF3B13">
            <w:pPr>
              <w:rPr>
                <w:rFonts w:ascii="Arial Narrow" w:hAnsi="Arial Narrow"/>
                <w:szCs w:val="20"/>
              </w:rPr>
            </w:pPr>
            <w:r w:rsidRPr="00E16289">
              <w:rPr>
                <w:rFonts w:ascii="Arial Narrow" w:hAnsi="Arial Narrow"/>
                <w:szCs w:val="20"/>
              </w:rPr>
              <w:t>We come back to the authority issue. In fact, we need to figure out if this will be a support or a</w:t>
            </w:r>
            <w:r>
              <w:rPr>
                <w:rFonts w:ascii="Arial Narrow" w:hAnsi="Arial Narrow"/>
                <w:szCs w:val="20"/>
              </w:rPr>
              <w:t>n</w:t>
            </w:r>
            <w:r w:rsidRPr="00E16289">
              <w:rPr>
                <w:rFonts w:ascii="Arial Narrow" w:hAnsi="Arial Narrow"/>
                <w:szCs w:val="20"/>
              </w:rPr>
              <w:t xml:space="preserve"> active center. </w:t>
            </w:r>
          </w:p>
          <w:p w14:paraId="10EB114A" w14:textId="77777777" w:rsidR="00CB3D59" w:rsidRPr="00E16289" w:rsidRDefault="00CB3D59" w:rsidP="00EF3B13">
            <w:pPr>
              <w:rPr>
                <w:rFonts w:ascii="Arial Narrow" w:hAnsi="Arial Narrow"/>
                <w:szCs w:val="20"/>
              </w:rPr>
            </w:pPr>
          </w:p>
          <w:p w14:paraId="2502F5DD" w14:textId="77777777" w:rsidR="00CB3D59" w:rsidRPr="00E16289" w:rsidRDefault="00CB3D59" w:rsidP="00EF3B13">
            <w:pPr>
              <w:rPr>
                <w:rFonts w:ascii="Arial Narrow" w:hAnsi="Arial Narrow"/>
                <w:szCs w:val="20"/>
              </w:rPr>
            </w:pPr>
            <w:r w:rsidRPr="00E16289">
              <w:rPr>
                <w:rFonts w:ascii="Arial Narrow" w:hAnsi="Arial Narrow"/>
                <w:szCs w:val="20"/>
              </w:rPr>
              <w:lastRenderedPageBreak/>
              <w:t xml:space="preserve">There would be two </w:t>
            </w:r>
            <w:r>
              <w:rPr>
                <w:rFonts w:ascii="Arial Narrow" w:hAnsi="Arial Narrow"/>
                <w:szCs w:val="20"/>
              </w:rPr>
              <w:t>different centers. On</w:t>
            </w:r>
            <w:r w:rsidRPr="00E16289">
              <w:rPr>
                <w:rFonts w:ascii="Arial Narrow" w:hAnsi="Arial Narrow"/>
                <w:szCs w:val="20"/>
              </w:rPr>
              <w:t>e for support and one for information. We want to be able to articulate the problem of how to organize the center to run the administrative side, and how to deliver support. From the support side, law enforcement and other NGO’s could share information in order to provide better services to victims for example.</w:t>
            </w:r>
          </w:p>
          <w:p w14:paraId="7D9ED8AD" w14:textId="77777777" w:rsidR="00CB3D59" w:rsidRPr="00E16289" w:rsidRDefault="00CB3D59" w:rsidP="00EF3B13">
            <w:pPr>
              <w:rPr>
                <w:rFonts w:ascii="Arial Narrow" w:hAnsi="Arial Narrow"/>
                <w:szCs w:val="20"/>
              </w:rPr>
            </w:pPr>
          </w:p>
          <w:p w14:paraId="51EB6A4B" w14:textId="77777777" w:rsidR="00CB3D59" w:rsidRDefault="00CB3D59" w:rsidP="00EF3B13">
            <w:pPr>
              <w:rPr>
                <w:rFonts w:ascii="Arial Narrow" w:hAnsi="Arial Narrow"/>
                <w:szCs w:val="20"/>
              </w:rPr>
            </w:pPr>
            <w:r w:rsidRPr="00E16289">
              <w:rPr>
                <w:rFonts w:ascii="Arial Narrow" w:hAnsi="Arial Narrow"/>
                <w:szCs w:val="20"/>
              </w:rPr>
              <w:t>There is a need for researchers = BASELING.</w:t>
            </w:r>
          </w:p>
          <w:p w14:paraId="4F59AC6A" w14:textId="77777777" w:rsidR="00CB3D59" w:rsidRDefault="00CB3D59" w:rsidP="00EF3B13">
            <w:pPr>
              <w:rPr>
                <w:rFonts w:ascii="Arial Narrow" w:hAnsi="Arial Narrow"/>
                <w:szCs w:val="20"/>
              </w:rPr>
            </w:pPr>
          </w:p>
          <w:p w14:paraId="3E38514C" w14:textId="77777777" w:rsidR="00CB3D59" w:rsidRPr="008A0524" w:rsidRDefault="00CB3D59" w:rsidP="00EF3B13">
            <w:pPr>
              <w:rPr>
                <w:rFonts w:ascii="Arial Narrow" w:hAnsi="Arial Narrow"/>
                <w:szCs w:val="20"/>
              </w:rPr>
            </w:pPr>
          </w:p>
        </w:tc>
        <w:tc>
          <w:tcPr>
            <w:tcW w:w="2731" w:type="dxa"/>
          </w:tcPr>
          <w:p w14:paraId="1193B4F1" w14:textId="77777777" w:rsidR="00CB3D59" w:rsidRPr="00E16289" w:rsidRDefault="00CB3D59" w:rsidP="00EF3B13">
            <w:pPr>
              <w:rPr>
                <w:rFonts w:ascii="Arial Narrow" w:hAnsi="Arial Narrow"/>
                <w:szCs w:val="20"/>
              </w:rPr>
            </w:pPr>
            <w:r w:rsidRPr="00E16289">
              <w:rPr>
                <w:rFonts w:ascii="Arial Narrow" w:hAnsi="Arial Narrow"/>
                <w:szCs w:val="20"/>
              </w:rPr>
              <w:lastRenderedPageBreak/>
              <w:t>1. Setting the mission and mandate.</w:t>
            </w:r>
          </w:p>
          <w:p w14:paraId="6A913D57" w14:textId="77777777" w:rsidR="00CB3D59" w:rsidRPr="00E16289" w:rsidRDefault="00CB3D59" w:rsidP="00EF3B13">
            <w:pPr>
              <w:rPr>
                <w:rFonts w:ascii="Arial Narrow" w:hAnsi="Arial Narrow"/>
                <w:szCs w:val="20"/>
              </w:rPr>
            </w:pPr>
          </w:p>
          <w:p w14:paraId="60EB30DC" w14:textId="77777777" w:rsidR="00CB3D59" w:rsidRPr="00E16289" w:rsidRDefault="00CB3D59" w:rsidP="00EF3B13">
            <w:pPr>
              <w:rPr>
                <w:rFonts w:ascii="Arial Narrow" w:hAnsi="Arial Narrow"/>
                <w:szCs w:val="20"/>
              </w:rPr>
            </w:pPr>
            <w:r w:rsidRPr="00E16289">
              <w:rPr>
                <w:rFonts w:ascii="Arial Narrow" w:hAnsi="Arial Narrow"/>
                <w:szCs w:val="20"/>
              </w:rPr>
              <w:t>2. Define what the problems are in order to figure out what our roles would be.</w:t>
            </w:r>
          </w:p>
          <w:p w14:paraId="39BE443C" w14:textId="77777777" w:rsidR="00CB3D59" w:rsidRPr="00E16289" w:rsidRDefault="00CB3D59" w:rsidP="00EF3B13">
            <w:pPr>
              <w:rPr>
                <w:rFonts w:ascii="Arial Narrow" w:hAnsi="Arial Narrow"/>
                <w:szCs w:val="20"/>
              </w:rPr>
            </w:pPr>
          </w:p>
          <w:p w14:paraId="534C833E" w14:textId="77777777" w:rsidR="00CB3D59" w:rsidRPr="008A0524" w:rsidRDefault="00CB3D59" w:rsidP="00EF3B13">
            <w:pPr>
              <w:rPr>
                <w:rFonts w:ascii="Arial Narrow" w:hAnsi="Arial Narrow"/>
                <w:szCs w:val="20"/>
              </w:rPr>
            </w:pPr>
            <w:r w:rsidRPr="00E16289">
              <w:rPr>
                <w:rFonts w:ascii="Arial Narrow" w:hAnsi="Arial Narrow"/>
                <w:szCs w:val="20"/>
              </w:rPr>
              <w:t>3. Define what pieces of the problem the center will be dealing with and, depending on this, figure out if we need to be centralized or not (functionality).</w:t>
            </w:r>
          </w:p>
        </w:tc>
      </w:tr>
      <w:tr w:rsidR="00CB3D59" w:rsidRPr="008A0524" w14:paraId="528417C3" w14:textId="77777777" w:rsidTr="00EF3B13">
        <w:tc>
          <w:tcPr>
            <w:tcW w:w="833" w:type="dxa"/>
          </w:tcPr>
          <w:p w14:paraId="5ED43319"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3-M</w:t>
            </w:r>
          </w:p>
        </w:tc>
        <w:tc>
          <w:tcPr>
            <w:tcW w:w="1710" w:type="dxa"/>
          </w:tcPr>
          <w:p w14:paraId="0DB93714" w14:textId="77777777" w:rsidR="00CB3D59" w:rsidRPr="008A0524" w:rsidRDefault="00CB3D59" w:rsidP="00EF3B13">
            <w:pPr>
              <w:rPr>
                <w:rFonts w:ascii="Arial Narrow" w:hAnsi="Arial Narrow"/>
                <w:szCs w:val="20"/>
              </w:rPr>
            </w:pPr>
            <w:r w:rsidRPr="00E16289">
              <w:rPr>
                <w:rFonts w:ascii="Arial Narrow" w:hAnsi="Arial Narrow"/>
                <w:szCs w:val="20"/>
              </w:rPr>
              <w:t>Victims Services</w:t>
            </w:r>
          </w:p>
        </w:tc>
        <w:tc>
          <w:tcPr>
            <w:tcW w:w="2610" w:type="dxa"/>
          </w:tcPr>
          <w:p w14:paraId="1582AA73" w14:textId="77777777" w:rsidR="00CB3D59" w:rsidRDefault="00CB3D59" w:rsidP="00EF3B13">
            <w:pPr>
              <w:rPr>
                <w:rFonts w:ascii="Arial Narrow" w:hAnsi="Arial Narrow"/>
                <w:szCs w:val="20"/>
              </w:rPr>
            </w:pPr>
            <w:proofErr w:type="gramStart"/>
            <w:r>
              <w:rPr>
                <w:rFonts w:ascii="Arial Narrow" w:hAnsi="Arial Narrow"/>
                <w:szCs w:val="20"/>
              </w:rPr>
              <w:t>Victims</w:t>
            </w:r>
            <w:proofErr w:type="gramEnd"/>
            <w:r>
              <w:rPr>
                <w:rFonts w:ascii="Arial Narrow" w:hAnsi="Arial Narrow"/>
                <w:szCs w:val="20"/>
              </w:rPr>
              <w:t xml:space="preserve"> services.</w:t>
            </w:r>
          </w:p>
          <w:p w14:paraId="50D1A963" w14:textId="77777777" w:rsidR="00CB3D59" w:rsidRPr="00E16289" w:rsidRDefault="00CB3D59" w:rsidP="00EF3B13">
            <w:pPr>
              <w:rPr>
                <w:rFonts w:ascii="Arial Narrow" w:hAnsi="Arial Narrow"/>
                <w:szCs w:val="20"/>
              </w:rPr>
            </w:pPr>
          </w:p>
          <w:p w14:paraId="165C09DE" w14:textId="77777777" w:rsidR="00CB3D59" w:rsidRPr="008A0524" w:rsidRDefault="00CB3D59" w:rsidP="00EF3B13">
            <w:pPr>
              <w:rPr>
                <w:rFonts w:ascii="Arial Narrow" w:hAnsi="Arial Narrow"/>
                <w:szCs w:val="20"/>
              </w:rPr>
            </w:pPr>
            <w:r w:rsidRPr="00E16289">
              <w:rPr>
                <w:rFonts w:ascii="Arial Narrow" w:hAnsi="Arial Narrow"/>
                <w:szCs w:val="20"/>
              </w:rPr>
              <w:t>Victims center: center who might help the victims, with counseling shelter, food, safety and protection</w:t>
            </w:r>
          </w:p>
        </w:tc>
        <w:tc>
          <w:tcPr>
            <w:tcW w:w="7110" w:type="dxa"/>
          </w:tcPr>
          <w:p w14:paraId="63F34763" w14:textId="77777777" w:rsidR="00CB3D59" w:rsidRPr="00E16289" w:rsidRDefault="00CB3D59" w:rsidP="00EF3B13">
            <w:pPr>
              <w:rPr>
                <w:rFonts w:ascii="Arial Narrow" w:hAnsi="Arial Narrow"/>
                <w:b/>
                <w:szCs w:val="20"/>
              </w:rPr>
            </w:pPr>
            <w:r>
              <w:rPr>
                <w:rFonts w:ascii="Arial Narrow" w:hAnsi="Arial Narrow"/>
                <w:b/>
                <w:szCs w:val="20"/>
              </w:rPr>
              <w:t>In general…</w:t>
            </w:r>
          </w:p>
          <w:p w14:paraId="07069495" w14:textId="77777777" w:rsidR="00CB3D59" w:rsidRPr="00E16289" w:rsidRDefault="00CB3D59" w:rsidP="00EF3B13">
            <w:pPr>
              <w:rPr>
                <w:rFonts w:ascii="Arial Narrow" w:hAnsi="Arial Narrow"/>
                <w:szCs w:val="20"/>
              </w:rPr>
            </w:pPr>
            <w:r>
              <w:rPr>
                <w:rFonts w:ascii="Arial Narrow" w:hAnsi="Arial Narrow"/>
                <w:szCs w:val="20"/>
              </w:rPr>
              <w:t>Working well, there are</w:t>
            </w:r>
            <w:r w:rsidRPr="00E16289">
              <w:rPr>
                <w:rFonts w:ascii="Arial Narrow" w:hAnsi="Arial Narrow"/>
                <w:szCs w:val="20"/>
              </w:rPr>
              <w:t xml:space="preserve"> a lot of service</w:t>
            </w:r>
            <w:r>
              <w:rPr>
                <w:rFonts w:ascii="Arial Narrow" w:hAnsi="Arial Narrow"/>
                <w:szCs w:val="20"/>
              </w:rPr>
              <w:t xml:space="preserve">s and committees working on it. </w:t>
            </w:r>
            <w:r w:rsidRPr="00E16289">
              <w:rPr>
                <w:rFonts w:ascii="Arial Narrow" w:hAnsi="Arial Narrow"/>
                <w:szCs w:val="20"/>
              </w:rPr>
              <w:t xml:space="preserve">There is some training at the police, on the recognition of the first sign of what human trafficking. </w:t>
            </w:r>
          </w:p>
          <w:p w14:paraId="227ED606" w14:textId="77777777" w:rsidR="00CB3D59" w:rsidRPr="00E16289" w:rsidRDefault="00CB3D59" w:rsidP="00EF3B13">
            <w:pPr>
              <w:rPr>
                <w:rFonts w:ascii="Arial Narrow" w:hAnsi="Arial Narrow"/>
                <w:szCs w:val="20"/>
              </w:rPr>
            </w:pPr>
            <w:r w:rsidRPr="00E16289">
              <w:rPr>
                <w:rFonts w:ascii="Arial Narrow" w:hAnsi="Arial Narrow"/>
                <w:szCs w:val="20"/>
              </w:rPr>
              <w:t>Awareness for human trafficking is not as important as necessary.</w:t>
            </w:r>
          </w:p>
          <w:p w14:paraId="76E55900" w14:textId="77777777" w:rsidR="00CB3D59" w:rsidRPr="00E16289" w:rsidRDefault="00CB3D59" w:rsidP="00EF3B13">
            <w:pPr>
              <w:rPr>
                <w:rFonts w:ascii="Arial Narrow" w:hAnsi="Arial Narrow"/>
                <w:szCs w:val="20"/>
              </w:rPr>
            </w:pPr>
          </w:p>
          <w:p w14:paraId="57945760" w14:textId="77777777" w:rsidR="00CB3D59" w:rsidRDefault="00CB3D59" w:rsidP="00EF3B13">
            <w:pPr>
              <w:rPr>
                <w:rFonts w:ascii="Arial Narrow" w:hAnsi="Arial Narrow"/>
                <w:szCs w:val="20"/>
              </w:rPr>
            </w:pPr>
            <w:r w:rsidRPr="00E16289">
              <w:rPr>
                <w:rFonts w:ascii="Arial Narrow" w:hAnsi="Arial Narrow"/>
                <w:szCs w:val="20"/>
              </w:rPr>
              <w:t>There is some gap between the need and the availability of ser</w:t>
            </w:r>
            <w:r>
              <w:rPr>
                <w:rFonts w:ascii="Arial Narrow" w:hAnsi="Arial Narrow"/>
                <w:szCs w:val="20"/>
              </w:rPr>
              <w:t>vices particularly with houses.</w:t>
            </w:r>
          </w:p>
          <w:p w14:paraId="70E8D9CF" w14:textId="77777777" w:rsidR="00CB3D59" w:rsidRPr="00E16289" w:rsidRDefault="00CB3D59" w:rsidP="00EF3B13">
            <w:pPr>
              <w:rPr>
                <w:rFonts w:ascii="Arial Narrow" w:hAnsi="Arial Narrow"/>
                <w:szCs w:val="20"/>
              </w:rPr>
            </w:pPr>
          </w:p>
          <w:p w14:paraId="2FF8D588" w14:textId="77777777" w:rsidR="00CB3D59" w:rsidRPr="00E16289" w:rsidRDefault="00CB3D59" w:rsidP="00EF3B13">
            <w:pPr>
              <w:rPr>
                <w:rFonts w:ascii="Arial Narrow" w:hAnsi="Arial Narrow"/>
                <w:b/>
                <w:szCs w:val="20"/>
              </w:rPr>
            </w:pPr>
            <w:r w:rsidRPr="00E16289">
              <w:rPr>
                <w:rFonts w:ascii="Arial Narrow" w:hAnsi="Arial Narrow"/>
                <w:b/>
                <w:szCs w:val="20"/>
              </w:rPr>
              <w:t xml:space="preserve">What is working well? </w:t>
            </w:r>
          </w:p>
          <w:p w14:paraId="78249BA5" w14:textId="77777777" w:rsidR="00CB3D59" w:rsidRPr="00E16289" w:rsidRDefault="00CB3D59" w:rsidP="00EF3B13">
            <w:pPr>
              <w:rPr>
                <w:rFonts w:ascii="Arial Narrow" w:hAnsi="Arial Narrow"/>
                <w:szCs w:val="20"/>
              </w:rPr>
            </w:pPr>
            <w:r w:rsidRPr="00E16289">
              <w:rPr>
                <w:rFonts w:ascii="Arial Narrow" w:hAnsi="Arial Narrow"/>
                <w:szCs w:val="20"/>
              </w:rPr>
              <w:t>There is coordination with the police officers and service department to help the victims.</w:t>
            </w:r>
          </w:p>
          <w:p w14:paraId="2F73EF98" w14:textId="77777777" w:rsidR="00CB3D59" w:rsidRPr="00E16289" w:rsidRDefault="00CB3D59" w:rsidP="00EF3B13">
            <w:pPr>
              <w:rPr>
                <w:rFonts w:ascii="Arial Narrow" w:hAnsi="Arial Narrow"/>
                <w:szCs w:val="20"/>
              </w:rPr>
            </w:pPr>
          </w:p>
          <w:p w14:paraId="0DBB6E5E" w14:textId="77777777" w:rsidR="00CB3D59" w:rsidRPr="00E16289" w:rsidRDefault="00CB3D59" w:rsidP="00EF3B13">
            <w:pPr>
              <w:rPr>
                <w:rFonts w:ascii="Arial Narrow" w:hAnsi="Arial Narrow"/>
                <w:szCs w:val="20"/>
              </w:rPr>
            </w:pPr>
            <w:r w:rsidRPr="00E16289">
              <w:rPr>
                <w:rFonts w:ascii="Arial Narrow" w:hAnsi="Arial Narrow"/>
                <w:szCs w:val="20"/>
              </w:rPr>
              <w:t>There is some communication going on. Involved actors are networking.</w:t>
            </w:r>
          </w:p>
          <w:p w14:paraId="6A85BEF3" w14:textId="77777777" w:rsidR="00CB3D59" w:rsidRPr="00E16289" w:rsidRDefault="00CB3D59" w:rsidP="00EF3B13">
            <w:pPr>
              <w:rPr>
                <w:rFonts w:ascii="Arial Narrow" w:hAnsi="Arial Narrow"/>
                <w:szCs w:val="20"/>
              </w:rPr>
            </w:pPr>
            <w:r w:rsidRPr="00E16289">
              <w:rPr>
                <w:rFonts w:ascii="Arial Narrow" w:hAnsi="Arial Narrow"/>
                <w:szCs w:val="20"/>
              </w:rPr>
              <w:t>Police officer recognizes the need of training in frontlines to help them identify and direct the victims.</w:t>
            </w:r>
          </w:p>
          <w:p w14:paraId="27FB4FF6" w14:textId="77777777" w:rsidR="00CB3D59" w:rsidRPr="00E16289" w:rsidRDefault="00CB3D59" w:rsidP="00EF3B13">
            <w:pPr>
              <w:rPr>
                <w:rFonts w:ascii="Arial Narrow" w:hAnsi="Arial Narrow"/>
                <w:szCs w:val="20"/>
              </w:rPr>
            </w:pPr>
          </w:p>
          <w:p w14:paraId="6F37687B" w14:textId="77777777" w:rsidR="00CB3D59" w:rsidRPr="00E16289" w:rsidRDefault="00CB3D59" w:rsidP="00EF3B13">
            <w:pPr>
              <w:rPr>
                <w:rFonts w:ascii="Arial Narrow" w:hAnsi="Arial Narrow"/>
                <w:szCs w:val="20"/>
              </w:rPr>
            </w:pPr>
            <w:r w:rsidRPr="00E16289">
              <w:rPr>
                <w:rFonts w:ascii="Arial Narrow" w:hAnsi="Arial Narrow"/>
                <w:szCs w:val="20"/>
              </w:rPr>
              <w:t>There is a directory (informal network) to transfers victims to safe places. There is a possibility to do it on an international level.</w:t>
            </w:r>
          </w:p>
          <w:p w14:paraId="3BB027E7" w14:textId="77777777" w:rsidR="00CB3D59" w:rsidRPr="00E16289" w:rsidRDefault="00CB3D59" w:rsidP="00EF3B13">
            <w:pPr>
              <w:rPr>
                <w:rFonts w:ascii="Arial Narrow" w:hAnsi="Arial Narrow"/>
                <w:szCs w:val="20"/>
              </w:rPr>
            </w:pPr>
          </w:p>
          <w:p w14:paraId="6FF78E13" w14:textId="77777777" w:rsidR="00CB3D59" w:rsidRPr="00E16289" w:rsidRDefault="00CB3D59" w:rsidP="00EF3B13">
            <w:pPr>
              <w:rPr>
                <w:rFonts w:ascii="Arial Narrow" w:hAnsi="Arial Narrow"/>
                <w:b/>
                <w:szCs w:val="20"/>
              </w:rPr>
            </w:pPr>
            <w:r>
              <w:rPr>
                <w:rFonts w:ascii="Arial Narrow" w:hAnsi="Arial Narrow"/>
                <w:b/>
                <w:szCs w:val="20"/>
              </w:rPr>
              <w:t>What is not working well?</w:t>
            </w:r>
          </w:p>
          <w:p w14:paraId="071261D9" w14:textId="77777777" w:rsidR="00CB3D59" w:rsidRPr="00E16289" w:rsidRDefault="00CB3D59" w:rsidP="00EF3B13">
            <w:pPr>
              <w:rPr>
                <w:rFonts w:ascii="Arial Narrow" w:hAnsi="Arial Narrow"/>
                <w:szCs w:val="20"/>
              </w:rPr>
            </w:pPr>
            <w:r w:rsidRPr="00E16289">
              <w:rPr>
                <w:rFonts w:ascii="Arial Narrow" w:hAnsi="Arial Narrow"/>
                <w:szCs w:val="20"/>
              </w:rPr>
              <w:t>There is an important need of funding for victims services.</w:t>
            </w:r>
          </w:p>
          <w:p w14:paraId="67406785" w14:textId="77777777" w:rsidR="00CB3D59" w:rsidRPr="00E16289" w:rsidRDefault="00CB3D59" w:rsidP="00EF3B13">
            <w:pPr>
              <w:rPr>
                <w:rFonts w:ascii="Arial Narrow" w:hAnsi="Arial Narrow"/>
                <w:szCs w:val="20"/>
              </w:rPr>
            </w:pPr>
            <w:r w:rsidRPr="00E16289">
              <w:rPr>
                <w:rFonts w:ascii="Arial Narrow" w:hAnsi="Arial Narrow"/>
                <w:szCs w:val="20"/>
              </w:rPr>
              <w:t xml:space="preserve">The resources available to service center are not enough to support all the victims. </w:t>
            </w:r>
          </w:p>
          <w:p w14:paraId="2CD0412B" w14:textId="77777777" w:rsidR="00CB3D59" w:rsidRPr="00E16289" w:rsidRDefault="00CB3D59" w:rsidP="00EF3B13">
            <w:pPr>
              <w:rPr>
                <w:rFonts w:ascii="Arial Narrow" w:hAnsi="Arial Narrow"/>
                <w:szCs w:val="20"/>
              </w:rPr>
            </w:pPr>
          </w:p>
          <w:p w14:paraId="4C60DF05" w14:textId="77777777" w:rsidR="00CB3D59" w:rsidRPr="00E16289" w:rsidRDefault="00CB3D59" w:rsidP="00EF3B13">
            <w:pPr>
              <w:rPr>
                <w:rFonts w:ascii="Arial Narrow" w:hAnsi="Arial Narrow"/>
                <w:szCs w:val="20"/>
              </w:rPr>
            </w:pPr>
            <w:r w:rsidRPr="00E16289">
              <w:rPr>
                <w:rFonts w:ascii="Arial Narrow" w:hAnsi="Arial Narrow"/>
                <w:szCs w:val="20"/>
              </w:rPr>
              <w:t xml:space="preserve">Service support center use some centers to help them but those center do not have the same mission neither the resources (like counseling services) to deals with human traffic victims. </w:t>
            </w:r>
          </w:p>
          <w:p w14:paraId="3B5898D6" w14:textId="77777777" w:rsidR="00CB3D59" w:rsidRPr="00E16289" w:rsidRDefault="00CB3D59" w:rsidP="00EF3B13">
            <w:pPr>
              <w:rPr>
                <w:rFonts w:ascii="Arial Narrow" w:hAnsi="Arial Narrow"/>
                <w:szCs w:val="20"/>
              </w:rPr>
            </w:pPr>
          </w:p>
          <w:p w14:paraId="50EC114C" w14:textId="77777777" w:rsidR="00CB3D59" w:rsidRPr="00E16289" w:rsidRDefault="00CB3D59" w:rsidP="00EF3B13">
            <w:pPr>
              <w:rPr>
                <w:rFonts w:ascii="Arial Narrow" w:hAnsi="Arial Narrow"/>
                <w:b/>
                <w:szCs w:val="20"/>
              </w:rPr>
            </w:pPr>
            <w:r w:rsidRPr="00E16289">
              <w:rPr>
                <w:rFonts w:ascii="Arial Narrow" w:hAnsi="Arial Narrow"/>
                <w:b/>
                <w:szCs w:val="20"/>
              </w:rPr>
              <w:t>What are the issues and concerns that need to be addressed?</w:t>
            </w:r>
          </w:p>
          <w:p w14:paraId="0B607C5C" w14:textId="77777777" w:rsidR="00CB3D59" w:rsidRPr="00E16289" w:rsidRDefault="00CB3D59" w:rsidP="00EF3B13">
            <w:pPr>
              <w:rPr>
                <w:rFonts w:ascii="Arial Narrow" w:hAnsi="Arial Narrow"/>
                <w:szCs w:val="20"/>
              </w:rPr>
            </w:pPr>
            <w:r w:rsidRPr="00E16289">
              <w:rPr>
                <w:rFonts w:ascii="Arial Narrow" w:hAnsi="Arial Narrow"/>
                <w:szCs w:val="20"/>
              </w:rPr>
              <w:t xml:space="preserve">There is a lot of NGOs that are fighting for the same cause, but they are not communicating among each other to work efficiently. There is a need of a national coordination and the creation of a </w:t>
            </w:r>
            <w:proofErr w:type="gramStart"/>
            <w:r w:rsidRPr="00E16289">
              <w:rPr>
                <w:rFonts w:ascii="Arial Narrow" w:hAnsi="Arial Narrow"/>
                <w:szCs w:val="20"/>
              </w:rPr>
              <w:t>data base</w:t>
            </w:r>
            <w:proofErr w:type="gramEnd"/>
            <w:r w:rsidRPr="00E16289">
              <w:rPr>
                <w:rFonts w:ascii="Arial Narrow" w:hAnsi="Arial Narrow"/>
                <w:szCs w:val="20"/>
              </w:rPr>
              <w:t xml:space="preserve"> of the NGOs involved with human trafficking and service available to them.</w:t>
            </w:r>
          </w:p>
          <w:p w14:paraId="0F8F908B" w14:textId="77777777" w:rsidR="00CB3D59" w:rsidRPr="00E16289" w:rsidRDefault="00CB3D59" w:rsidP="00EF3B13">
            <w:pPr>
              <w:rPr>
                <w:rFonts w:ascii="Arial Narrow" w:hAnsi="Arial Narrow"/>
                <w:szCs w:val="20"/>
              </w:rPr>
            </w:pPr>
          </w:p>
          <w:p w14:paraId="11A8E40A" w14:textId="77777777" w:rsidR="00CB3D59" w:rsidRPr="00E16289" w:rsidRDefault="00CB3D59" w:rsidP="00EF3B13">
            <w:pPr>
              <w:rPr>
                <w:rFonts w:ascii="Arial Narrow" w:hAnsi="Arial Narrow"/>
                <w:szCs w:val="20"/>
              </w:rPr>
            </w:pPr>
            <w:r w:rsidRPr="00E16289">
              <w:rPr>
                <w:rFonts w:ascii="Arial Narrow" w:hAnsi="Arial Narrow"/>
                <w:szCs w:val="20"/>
              </w:rPr>
              <w:t>There is a lack of infrastructure an</w:t>
            </w:r>
            <w:r>
              <w:rPr>
                <w:rFonts w:ascii="Arial Narrow" w:hAnsi="Arial Narrow"/>
                <w:szCs w:val="20"/>
              </w:rPr>
              <w:t xml:space="preserve">d resources to help the victim. </w:t>
            </w:r>
            <w:r w:rsidRPr="00E16289">
              <w:rPr>
                <w:rFonts w:ascii="Arial Narrow" w:hAnsi="Arial Narrow"/>
                <w:szCs w:val="20"/>
              </w:rPr>
              <w:t>We need to consider the cultural context of each case to better serve and help the victims.</w:t>
            </w:r>
          </w:p>
          <w:p w14:paraId="1741084F" w14:textId="77777777" w:rsidR="00CB3D59" w:rsidRPr="00E16289" w:rsidRDefault="00CB3D59" w:rsidP="00EF3B13">
            <w:pPr>
              <w:rPr>
                <w:rFonts w:ascii="Arial Narrow" w:hAnsi="Arial Narrow"/>
                <w:szCs w:val="20"/>
              </w:rPr>
            </w:pPr>
          </w:p>
          <w:p w14:paraId="34E88CC7" w14:textId="77777777" w:rsidR="00CB3D59" w:rsidRPr="00E16289" w:rsidRDefault="00CB3D59" w:rsidP="00EF3B13">
            <w:pPr>
              <w:rPr>
                <w:rFonts w:ascii="Arial Narrow" w:hAnsi="Arial Narrow"/>
                <w:szCs w:val="20"/>
              </w:rPr>
            </w:pPr>
            <w:r w:rsidRPr="00E16289">
              <w:rPr>
                <w:rFonts w:ascii="Arial Narrow" w:hAnsi="Arial Narrow"/>
                <w:szCs w:val="20"/>
              </w:rPr>
              <w:t xml:space="preserve">A lot of things </w:t>
            </w:r>
            <w:proofErr w:type="gramStart"/>
            <w:r w:rsidRPr="00E16289">
              <w:rPr>
                <w:rFonts w:ascii="Arial Narrow" w:hAnsi="Arial Narrow"/>
                <w:szCs w:val="20"/>
              </w:rPr>
              <w:t>goes</w:t>
            </w:r>
            <w:proofErr w:type="gramEnd"/>
            <w:r w:rsidRPr="00E16289">
              <w:rPr>
                <w:rFonts w:ascii="Arial Narrow" w:hAnsi="Arial Narrow"/>
                <w:szCs w:val="20"/>
              </w:rPr>
              <w:t xml:space="preserve"> under the radar, so there should be a way to allocate the resources effectively to help people.</w:t>
            </w:r>
          </w:p>
          <w:p w14:paraId="586D6C1C" w14:textId="77777777" w:rsidR="00CB3D59" w:rsidRPr="00E16289" w:rsidRDefault="00CB3D59" w:rsidP="00EF3B13">
            <w:pPr>
              <w:rPr>
                <w:rFonts w:ascii="Arial Narrow" w:hAnsi="Arial Narrow"/>
                <w:szCs w:val="20"/>
              </w:rPr>
            </w:pPr>
          </w:p>
          <w:p w14:paraId="78D94263" w14:textId="77777777" w:rsidR="00CB3D59" w:rsidRPr="00E16289" w:rsidRDefault="00CB3D59" w:rsidP="00EF3B13">
            <w:pPr>
              <w:rPr>
                <w:rFonts w:ascii="Arial Narrow" w:hAnsi="Arial Narrow"/>
                <w:szCs w:val="20"/>
              </w:rPr>
            </w:pPr>
            <w:r w:rsidRPr="00E16289">
              <w:rPr>
                <w:rFonts w:ascii="Arial Narrow" w:hAnsi="Arial Narrow"/>
                <w:szCs w:val="20"/>
              </w:rPr>
              <w:t>Lack of help from the private sector, who might be the best to have early information.</w:t>
            </w:r>
          </w:p>
          <w:p w14:paraId="41D4D676" w14:textId="77777777" w:rsidR="00CB3D59" w:rsidRDefault="00CB3D59" w:rsidP="00EF3B13">
            <w:pPr>
              <w:rPr>
                <w:rFonts w:ascii="Arial Narrow" w:hAnsi="Arial Narrow"/>
                <w:szCs w:val="20"/>
              </w:rPr>
            </w:pPr>
            <w:r w:rsidRPr="00E16289">
              <w:rPr>
                <w:rFonts w:ascii="Arial Narrow" w:hAnsi="Arial Narrow"/>
                <w:szCs w:val="20"/>
              </w:rPr>
              <w:t xml:space="preserve">There is a problem with volunteers work. They are not qualified enough to be talking to </w:t>
            </w:r>
            <w:proofErr w:type="gramStart"/>
            <w:r w:rsidRPr="00E16289">
              <w:rPr>
                <w:rFonts w:ascii="Arial Narrow" w:hAnsi="Arial Narrow"/>
                <w:szCs w:val="20"/>
              </w:rPr>
              <w:t>victims ,</w:t>
            </w:r>
            <w:proofErr w:type="gramEnd"/>
            <w:r w:rsidRPr="00E16289">
              <w:rPr>
                <w:rFonts w:ascii="Arial Narrow" w:hAnsi="Arial Narrow"/>
                <w:szCs w:val="20"/>
              </w:rPr>
              <w:t xml:space="preserve"> there is a high risk involved with that , however , they are valuable and definitely needed to the support centers. We should find a way to use appropriately the resources provided by the volunteers.</w:t>
            </w:r>
          </w:p>
          <w:p w14:paraId="1D344882" w14:textId="77777777" w:rsidR="00CB3D59" w:rsidRPr="008A0524" w:rsidRDefault="00CB3D59" w:rsidP="00EF3B13">
            <w:pPr>
              <w:rPr>
                <w:rFonts w:ascii="Arial Narrow" w:hAnsi="Arial Narrow"/>
                <w:szCs w:val="20"/>
              </w:rPr>
            </w:pPr>
          </w:p>
        </w:tc>
        <w:tc>
          <w:tcPr>
            <w:tcW w:w="4050" w:type="dxa"/>
          </w:tcPr>
          <w:p w14:paraId="79CE5C52" w14:textId="77777777" w:rsidR="00CB3D59" w:rsidRPr="00372FBB" w:rsidRDefault="00CB3D59" w:rsidP="00EF3B13">
            <w:pPr>
              <w:rPr>
                <w:rFonts w:ascii="Arial Narrow" w:hAnsi="Arial Narrow"/>
                <w:szCs w:val="20"/>
              </w:rPr>
            </w:pPr>
            <w:r w:rsidRPr="00372FBB">
              <w:rPr>
                <w:rFonts w:ascii="Arial Narrow" w:hAnsi="Arial Narrow"/>
                <w:szCs w:val="20"/>
              </w:rPr>
              <w:t xml:space="preserve">Police and NGOs have different perspective and need to be address </w:t>
            </w:r>
          </w:p>
          <w:p w14:paraId="7CB89F5C" w14:textId="77777777" w:rsidR="00CB3D59" w:rsidRDefault="00CB3D59" w:rsidP="00EF3B13">
            <w:pPr>
              <w:rPr>
                <w:rFonts w:ascii="Arial Narrow" w:hAnsi="Arial Narrow"/>
                <w:szCs w:val="20"/>
              </w:rPr>
            </w:pPr>
          </w:p>
          <w:p w14:paraId="51C68A13" w14:textId="77777777" w:rsidR="00CB3D59" w:rsidRPr="00372FBB" w:rsidRDefault="00CB3D59" w:rsidP="00EF3B13">
            <w:pPr>
              <w:rPr>
                <w:rFonts w:ascii="Arial Narrow" w:hAnsi="Arial Narrow"/>
                <w:szCs w:val="20"/>
              </w:rPr>
            </w:pPr>
            <w:r w:rsidRPr="00372FBB">
              <w:rPr>
                <w:rFonts w:ascii="Arial Narrow" w:hAnsi="Arial Narrow"/>
                <w:szCs w:val="20"/>
              </w:rPr>
              <w:t xml:space="preserve">The hotline is definitively a ways </w:t>
            </w:r>
          </w:p>
          <w:p w14:paraId="48ABEC45" w14:textId="77777777" w:rsidR="00CB3D59" w:rsidRDefault="00CB3D59" w:rsidP="00EF3B13">
            <w:pPr>
              <w:rPr>
                <w:rFonts w:ascii="Arial Narrow" w:hAnsi="Arial Narrow"/>
                <w:szCs w:val="20"/>
              </w:rPr>
            </w:pPr>
          </w:p>
          <w:p w14:paraId="0693E617" w14:textId="77777777" w:rsidR="00CB3D59" w:rsidRPr="00372FBB" w:rsidRDefault="00CB3D59" w:rsidP="00EF3B13">
            <w:pPr>
              <w:rPr>
                <w:rFonts w:ascii="Arial Narrow" w:hAnsi="Arial Narrow"/>
                <w:szCs w:val="20"/>
              </w:rPr>
            </w:pPr>
            <w:r w:rsidRPr="00372FBB">
              <w:rPr>
                <w:rFonts w:ascii="Arial Narrow" w:hAnsi="Arial Narrow"/>
                <w:szCs w:val="20"/>
              </w:rPr>
              <w:t xml:space="preserve">The first thing is to </w:t>
            </w:r>
            <w:proofErr w:type="gramStart"/>
            <w:r w:rsidRPr="00372FBB">
              <w:rPr>
                <w:rFonts w:ascii="Arial Narrow" w:hAnsi="Arial Narrow"/>
                <w:szCs w:val="20"/>
              </w:rPr>
              <w:t>do ,</w:t>
            </w:r>
            <w:proofErr w:type="gramEnd"/>
            <w:r w:rsidRPr="00372FBB">
              <w:rPr>
                <w:rFonts w:ascii="Arial Narrow" w:hAnsi="Arial Narrow"/>
                <w:szCs w:val="20"/>
              </w:rPr>
              <w:t xml:space="preserve"> the research and gap analysis to understand the service </w:t>
            </w:r>
          </w:p>
          <w:p w14:paraId="72EEBDB8" w14:textId="77777777" w:rsidR="00CB3D59" w:rsidRDefault="00CB3D59" w:rsidP="00EF3B13">
            <w:pPr>
              <w:rPr>
                <w:rFonts w:ascii="Arial Narrow" w:hAnsi="Arial Narrow"/>
                <w:szCs w:val="20"/>
              </w:rPr>
            </w:pPr>
          </w:p>
          <w:p w14:paraId="4BF132FB" w14:textId="77777777" w:rsidR="00CB3D59" w:rsidRPr="00372FBB" w:rsidRDefault="00CB3D59" w:rsidP="00EF3B13">
            <w:pPr>
              <w:rPr>
                <w:rFonts w:ascii="Arial Narrow" w:hAnsi="Arial Narrow"/>
                <w:szCs w:val="20"/>
              </w:rPr>
            </w:pPr>
            <w:r w:rsidRPr="00372FBB">
              <w:rPr>
                <w:rFonts w:ascii="Arial Narrow" w:hAnsi="Arial Narrow"/>
                <w:szCs w:val="20"/>
              </w:rPr>
              <w:t xml:space="preserve">An international survey to know what is out </w:t>
            </w:r>
            <w:proofErr w:type="gramStart"/>
            <w:r w:rsidRPr="00372FBB">
              <w:rPr>
                <w:rFonts w:ascii="Arial Narrow" w:hAnsi="Arial Narrow"/>
                <w:szCs w:val="20"/>
              </w:rPr>
              <w:t>there  and</w:t>
            </w:r>
            <w:proofErr w:type="gramEnd"/>
            <w:r w:rsidRPr="00372FBB">
              <w:rPr>
                <w:rFonts w:ascii="Arial Narrow" w:hAnsi="Arial Narrow"/>
                <w:szCs w:val="20"/>
              </w:rPr>
              <w:t xml:space="preserve"> what type of service  is available </w:t>
            </w:r>
          </w:p>
          <w:p w14:paraId="7F3D99D3" w14:textId="77777777" w:rsidR="00CB3D59" w:rsidRPr="00372FBB" w:rsidRDefault="00CB3D59" w:rsidP="00EF3B13">
            <w:pPr>
              <w:rPr>
                <w:rFonts w:ascii="Arial Narrow" w:hAnsi="Arial Narrow"/>
                <w:szCs w:val="20"/>
              </w:rPr>
            </w:pPr>
          </w:p>
          <w:p w14:paraId="79434143" w14:textId="77777777" w:rsidR="00CB3D59" w:rsidRPr="00372FBB" w:rsidRDefault="00CB3D59" w:rsidP="00EF3B13">
            <w:pPr>
              <w:rPr>
                <w:rFonts w:ascii="Arial Narrow" w:hAnsi="Arial Narrow"/>
                <w:szCs w:val="20"/>
              </w:rPr>
            </w:pPr>
            <w:r w:rsidRPr="00372FBB">
              <w:rPr>
                <w:rFonts w:ascii="Arial Narrow" w:hAnsi="Arial Narrow"/>
                <w:szCs w:val="20"/>
              </w:rPr>
              <w:t xml:space="preserve">Partnership between centers </w:t>
            </w:r>
          </w:p>
          <w:p w14:paraId="242BB33C" w14:textId="77777777" w:rsidR="00CB3D59" w:rsidRDefault="00CB3D59" w:rsidP="00EF3B13">
            <w:pPr>
              <w:rPr>
                <w:rFonts w:ascii="Arial Narrow" w:hAnsi="Arial Narrow"/>
                <w:szCs w:val="20"/>
              </w:rPr>
            </w:pPr>
          </w:p>
          <w:p w14:paraId="3B87BD12" w14:textId="77777777" w:rsidR="00CB3D59" w:rsidRPr="00372FBB" w:rsidRDefault="00CB3D59" w:rsidP="00EF3B13">
            <w:pPr>
              <w:rPr>
                <w:rFonts w:ascii="Arial Narrow" w:hAnsi="Arial Narrow"/>
                <w:szCs w:val="20"/>
              </w:rPr>
            </w:pPr>
            <w:r w:rsidRPr="00372FBB">
              <w:rPr>
                <w:rFonts w:ascii="Arial Narrow" w:hAnsi="Arial Narrow"/>
                <w:szCs w:val="20"/>
              </w:rPr>
              <w:t xml:space="preserve">Formulation of a effective working groups to help the victims and search the appropriate service </w:t>
            </w:r>
          </w:p>
          <w:p w14:paraId="616D1ED3" w14:textId="77777777" w:rsidR="00CB3D59" w:rsidRDefault="00CB3D59" w:rsidP="00EF3B13">
            <w:pPr>
              <w:rPr>
                <w:rFonts w:ascii="Arial Narrow" w:hAnsi="Arial Narrow"/>
                <w:szCs w:val="20"/>
              </w:rPr>
            </w:pPr>
          </w:p>
          <w:p w14:paraId="324462D7" w14:textId="77777777" w:rsidR="00CB3D59" w:rsidRPr="00372FBB" w:rsidRDefault="00CB3D59" w:rsidP="00EF3B13">
            <w:pPr>
              <w:rPr>
                <w:rFonts w:ascii="Arial Narrow" w:hAnsi="Arial Narrow"/>
                <w:szCs w:val="20"/>
              </w:rPr>
            </w:pPr>
            <w:r w:rsidRPr="00372FBB">
              <w:rPr>
                <w:rFonts w:ascii="Arial Narrow" w:hAnsi="Arial Narrow"/>
                <w:szCs w:val="20"/>
              </w:rPr>
              <w:t xml:space="preserve">The international network need to be accessible to NGO’s </w:t>
            </w:r>
          </w:p>
          <w:p w14:paraId="049091F3" w14:textId="77777777" w:rsidR="00CB3D59" w:rsidRDefault="00CB3D59" w:rsidP="00EF3B13">
            <w:pPr>
              <w:rPr>
                <w:rFonts w:ascii="Arial Narrow" w:hAnsi="Arial Narrow"/>
                <w:szCs w:val="20"/>
              </w:rPr>
            </w:pPr>
          </w:p>
          <w:p w14:paraId="393BC176" w14:textId="77777777" w:rsidR="00CB3D59" w:rsidRPr="00372FBB" w:rsidRDefault="00CB3D59" w:rsidP="00EF3B13">
            <w:pPr>
              <w:rPr>
                <w:rFonts w:ascii="Arial Narrow" w:hAnsi="Arial Narrow"/>
                <w:szCs w:val="20"/>
              </w:rPr>
            </w:pPr>
            <w:r w:rsidRPr="00372FBB">
              <w:rPr>
                <w:rFonts w:ascii="Arial Narrow" w:hAnsi="Arial Narrow"/>
                <w:szCs w:val="20"/>
              </w:rPr>
              <w:t xml:space="preserve">There is not job for people that are involved in Human traffic for the specialist, or people that are knowledgeable </w:t>
            </w:r>
          </w:p>
          <w:p w14:paraId="4479AFD2" w14:textId="77777777" w:rsidR="00CB3D59" w:rsidRPr="00372FBB" w:rsidRDefault="00CB3D59" w:rsidP="00EF3B13">
            <w:pPr>
              <w:rPr>
                <w:rFonts w:ascii="Arial Narrow" w:hAnsi="Arial Narrow"/>
                <w:szCs w:val="20"/>
              </w:rPr>
            </w:pPr>
          </w:p>
          <w:p w14:paraId="0B5AF0F8" w14:textId="77777777" w:rsidR="00CB3D59" w:rsidRPr="008A0524" w:rsidRDefault="00CB3D59" w:rsidP="00EF3B13">
            <w:pPr>
              <w:rPr>
                <w:rFonts w:ascii="Arial Narrow" w:hAnsi="Arial Narrow"/>
                <w:szCs w:val="20"/>
              </w:rPr>
            </w:pPr>
            <w:r w:rsidRPr="00372FBB">
              <w:rPr>
                <w:rFonts w:ascii="Arial Narrow" w:hAnsi="Arial Narrow"/>
                <w:szCs w:val="20"/>
              </w:rPr>
              <w:t>Legislation to ensure everything is done in a victims help perspective</w:t>
            </w:r>
          </w:p>
        </w:tc>
        <w:tc>
          <w:tcPr>
            <w:tcW w:w="4140" w:type="dxa"/>
          </w:tcPr>
          <w:p w14:paraId="3ADB203A"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03702B83"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p>
          <w:p w14:paraId="0141FD49" w14:textId="77777777" w:rsidR="00CB3D59" w:rsidRDefault="00CB3D59" w:rsidP="00EF3B13">
            <w:pPr>
              <w:rPr>
                <w:rFonts w:ascii="Arial Narrow" w:hAnsi="Arial Narrow"/>
                <w:szCs w:val="20"/>
              </w:rPr>
            </w:pPr>
          </w:p>
          <w:p w14:paraId="5B9E91F0" w14:textId="77777777" w:rsidR="00CB3D59" w:rsidRPr="00E16289" w:rsidRDefault="00CB3D59" w:rsidP="00EF3B13">
            <w:pPr>
              <w:rPr>
                <w:rFonts w:ascii="Arial Narrow" w:hAnsi="Arial Narrow"/>
                <w:szCs w:val="20"/>
              </w:rPr>
            </w:pPr>
            <w:r>
              <w:rPr>
                <w:rFonts w:ascii="Arial Narrow" w:hAnsi="Arial Narrow"/>
                <w:szCs w:val="20"/>
              </w:rPr>
              <w:t xml:space="preserve">Transportation of victim - </w:t>
            </w:r>
            <w:r w:rsidRPr="00E16289">
              <w:rPr>
                <w:rFonts w:ascii="Arial Narrow" w:hAnsi="Arial Narrow"/>
                <w:szCs w:val="20"/>
              </w:rPr>
              <w:t>Wes</w:t>
            </w:r>
            <w:r>
              <w:rPr>
                <w:rFonts w:ascii="Arial Narrow" w:hAnsi="Arial Narrow"/>
                <w:szCs w:val="20"/>
              </w:rPr>
              <w:t>tJ</w:t>
            </w:r>
            <w:r w:rsidRPr="00E16289">
              <w:rPr>
                <w:rFonts w:ascii="Arial Narrow" w:hAnsi="Arial Narrow"/>
                <w:szCs w:val="20"/>
              </w:rPr>
              <w:t>et</w:t>
            </w:r>
          </w:p>
          <w:p w14:paraId="6D519BC6" w14:textId="77777777" w:rsidR="00CB3D59" w:rsidRPr="00E16289" w:rsidRDefault="00CB3D59" w:rsidP="00EF3B13">
            <w:pPr>
              <w:rPr>
                <w:rFonts w:ascii="Arial Narrow" w:hAnsi="Arial Narrow"/>
                <w:szCs w:val="20"/>
              </w:rPr>
            </w:pPr>
          </w:p>
          <w:p w14:paraId="6ED1DC55" w14:textId="77777777" w:rsidR="00CB3D59" w:rsidRDefault="00CB3D59" w:rsidP="00EF3B13">
            <w:pPr>
              <w:rPr>
                <w:rFonts w:ascii="Arial Narrow" w:hAnsi="Arial Narrow"/>
                <w:szCs w:val="20"/>
              </w:rPr>
            </w:pPr>
            <w:r w:rsidRPr="00E16289">
              <w:rPr>
                <w:rFonts w:ascii="Arial Narrow" w:hAnsi="Arial Narrow"/>
                <w:szCs w:val="20"/>
              </w:rPr>
              <w:t>An</w:t>
            </w:r>
            <w:r>
              <w:rPr>
                <w:rFonts w:ascii="Arial Narrow" w:hAnsi="Arial Narrow"/>
                <w:szCs w:val="20"/>
              </w:rPr>
              <w:t xml:space="preserve"> organism that connect centers – </w:t>
            </w:r>
            <w:r w:rsidRPr="00E16289">
              <w:rPr>
                <w:rFonts w:ascii="Arial Narrow" w:hAnsi="Arial Narrow"/>
                <w:szCs w:val="20"/>
              </w:rPr>
              <w:t>Polaris</w:t>
            </w:r>
          </w:p>
          <w:p w14:paraId="03FEAE2E" w14:textId="77777777" w:rsidR="00CB3D59" w:rsidRDefault="00CB3D59" w:rsidP="00EF3B13">
            <w:pPr>
              <w:rPr>
                <w:rFonts w:ascii="Arial Narrow" w:hAnsi="Arial Narrow"/>
                <w:szCs w:val="20"/>
              </w:rPr>
            </w:pPr>
          </w:p>
          <w:p w14:paraId="5C6CD395" w14:textId="77777777" w:rsidR="00CB3D59" w:rsidRPr="00E16289" w:rsidRDefault="00CB3D59" w:rsidP="00EF3B13">
            <w:pPr>
              <w:rPr>
                <w:rFonts w:ascii="Arial Narrow" w:hAnsi="Arial Narrow"/>
                <w:b/>
                <w:szCs w:val="20"/>
              </w:rPr>
            </w:pPr>
            <w:r w:rsidRPr="00E16289">
              <w:rPr>
                <w:rFonts w:ascii="Arial Narrow" w:hAnsi="Arial Narrow"/>
                <w:b/>
                <w:szCs w:val="20"/>
              </w:rPr>
              <w:t>What specifically do we need to do/change to achieve the Future State and address the issues and concerns?</w:t>
            </w:r>
          </w:p>
          <w:p w14:paraId="55FDCFCC" w14:textId="77777777" w:rsidR="00CB3D59" w:rsidRPr="00E16289" w:rsidRDefault="00CB3D59" w:rsidP="00EF3B13">
            <w:pPr>
              <w:rPr>
                <w:rFonts w:ascii="Arial Narrow" w:hAnsi="Arial Narrow"/>
                <w:szCs w:val="20"/>
              </w:rPr>
            </w:pPr>
            <w:r>
              <w:rPr>
                <w:rFonts w:ascii="Arial Narrow" w:hAnsi="Arial Narrow"/>
                <w:szCs w:val="20"/>
              </w:rPr>
              <w:t xml:space="preserve">- </w:t>
            </w:r>
            <w:r w:rsidRPr="00E16289">
              <w:rPr>
                <w:rFonts w:ascii="Arial Narrow" w:hAnsi="Arial Narrow"/>
                <w:szCs w:val="20"/>
              </w:rPr>
              <w:t>In one hand you can take fund from company but you should involve them into using appropriate worker and push them to communicate with the authority.</w:t>
            </w:r>
          </w:p>
          <w:p w14:paraId="0519A8B1" w14:textId="77777777" w:rsidR="00CB3D59" w:rsidRPr="00E16289" w:rsidRDefault="00CB3D59" w:rsidP="00EF3B13">
            <w:pPr>
              <w:rPr>
                <w:rFonts w:ascii="Arial Narrow" w:hAnsi="Arial Narrow"/>
                <w:szCs w:val="20"/>
              </w:rPr>
            </w:pPr>
            <w:r>
              <w:rPr>
                <w:rFonts w:ascii="Arial Narrow" w:hAnsi="Arial Narrow"/>
                <w:szCs w:val="20"/>
              </w:rPr>
              <w:t xml:space="preserve">- </w:t>
            </w:r>
            <w:r w:rsidRPr="00E16289">
              <w:rPr>
                <w:rFonts w:ascii="Arial Narrow" w:hAnsi="Arial Narrow"/>
                <w:szCs w:val="20"/>
              </w:rPr>
              <w:t>Redefine general perception of “t</w:t>
            </w:r>
            <w:r>
              <w:rPr>
                <w:rFonts w:ascii="Arial Narrow" w:hAnsi="Arial Narrow"/>
                <w:szCs w:val="20"/>
              </w:rPr>
              <w:t>he victim” of Human traffic (i.e.</w:t>
            </w:r>
            <w:r w:rsidRPr="00E16289">
              <w:rPr>
                <w:rFonts w:ascii="Arial Narrow" w:hAnsi="Arial Narrow"/>
                <w:szCs w:val="20"/>
              </w:rPr>
              <w:t>. Middle man)</w:t>
            </w:r>
          </w:p>
          <w:p w14:paraId="44695123" w14:textId="77777777" w:rsidR="00CB3D59" w:rsidRPr="00E16289" w:rsidRDefault="00CB3D59" w:rsidP="00EF3B13">
            <w:pPr>
              <w:rPr>
                <w:rFonts w:ascii="Arial Narrow" w:hAnsi="Arial Narrow"/>
                <w:szCs w:val="20"/>
              </w:rPr>
            </w:pPr>
            <w:r>
              <w:rPr>
                <w:rFonts w:ascii="Arial Narrow" w:hAnsi="Arial Narrow"/>
                <w:szCs w:val="20"/>
              </w:rPr>
              <w:t xml:space="preserve">- </w:t>
            </w:r>
            <w:r w:rsidRPr="00E16289">
              <w:rPr>
                <w:rFonts w:ascii="Arial Narrow" w:hAnsi="Arial Narrow"/>
                <w:szCs w:val="20"/>
              </w:rPr>
              <w:t xml:space="preserve">Engage businesses and corporation in the cause </w:t>
            </w:r>
          </w:p>
          <w:p w14:paraId="175A8675" w14:textId="77777777" w:rsidR="00CB3D59" w:rsidRPr="00E16289" w:rsidRDefault="00CB3D59" w:rsidP="00EF3B13">
            <w:pPr>
              <w:rPr>
                <w:rFonts w:ascii="Arial Narrow" w:hAnsi="Arial Narrow"/>
                <w:szCs w:val="20"/>
              </w:rPr>
            </w:pPr>
            <w:r>
              <w:rPr>
                <w:rFonts w:ascii="Arial Narrow" w:hAnsi="Arial Narrow"/>
                <w:szCs w:val="20"/>
              </w:rPr>
              <w:t xml:space="preserve">- </w:t>
            </w:r>
            <w:r w:rsidRPr="00E16289">
              <w:rPr>
                <w:rFonts w:ascii="Arial Narrow" w:hAnsi="Arial Narrow"/>
                <w:szCs w:val="20"/>
              </w:rPr>
              <w:t>Use the volunteers in the best way possible, to protect the victims and the organization</w:t>
            </w:r>
          </w:p>
          <w:p w14:paraId="06E4E8B6" w14:textId="77777777" w:rsidR="00CB3D59" w:rsidRPr="00E16289" w:rsidRDefault="00CB3D59" w:rsidP="00EF3B13">
            <w:pPr>
              <w:rPr>
                <w:rFonts w:ascii="Arial Narrow" w:hAnsi="Arial Narrow"/>
                <w:szCs w:val="20"/>
              </w:rPr>
            </w:pPr>
            <w:r>
              <w:rPr>
                <w:rFonts w:ascii="Arial Narrow" w:hAnsi="Arial Narrow"/>
                <w:szCs w:val="20"/>
              </w:rPr>
              <w:t xml:space="preserve">- </w:t>
            </w:r>
            <w:r w:rsidRPr="00E16289">
              <w:rPr>
                <w:rFonts w:ascii="Arial Narrow" w:hAnsi="Arial Narrow"/>
                <w:szCs w:val="20"/>
              </w:rPr>
              <w:t xml:space="preserve">Be victims </w:t>
            </w:r>
            <w:proofErr w:type="gramStart"/>
            <w:r w:rsidRPr="00E16289">
              <w:rPr>
                <w:rFonts w:ascii="Arial Narrow" w:hAnsi="Arial Narrow"/>
                <w:szCs w:val="20"/>
              </w:rPr>
              <w:t>centered ,</w:t>
            </w:r>
            <w:proofErr w:type="gramEnd"/>
            <w:r w:rsidRPr="00E16289">
              <w:rPr>
                <w:rFonts w:ascii="Arial Narrow" w:hAnsi="Arial Narrow"/>
                <w:szCs w:val="20"/>
              </w:rPr>
              <w:t xml:space="preserve"> emphases on what they need the support center to do</w:t>
            </w:r>
          </w:p>
          <w:p w14:paraId="16C0360F" w14:textId="77777777" w:rsidR="00CB3D59" w:rsidRPr="00E16289" w:rsidRDefault="00CB3D59" w:rsidP="00EF3B13">
            <w:pPr>
              <w:rPr>
                <w:rFonts w:ascii="Arial Narrow" w:hAnsi="Arial Narrow"/>
                <w:szCs w:val="20"/>
              </w:rPr>
            </w:pPr>
          </w:p>
          <w:p w14:paraId="66E689CE" w14:textId="77777777" w:rsidR="00CB3D59" w:rsidRPr="00E16289" w:rsidRDefault="00CB3D59" w:rsidP="00EF3B13">
            <w:pPr>
              <w:rPr>
                <w:rFonts w:ascii="Arial Narrow" w:hAnsi="Arial Narrow"/>
                <w:b/>
                <w:szCs w:val="20"/>
              </w:rPr>
            </w:pPr>
            <w:r w:rsidRPr="00E16289">
              <w:rPr>
                <w:rFonts w:ascii="Arial Narrow" w:hAnsi="Arial Narrow"/>
                <w:b/>
                <w:szCs w:val="20"/>
              </w:rPr>
              <w:t>How might we get this done?</w:t>
            </w:r>
            <w:r>
              <w:rPr>
                <w:rFonts w:ascii="Arial Narrow" w:hAnsi="Arial Narrow"/>
                <w:b/>
                <w:szCs w:val="20"/>
              </w:rPr>
              <w:t xml:space="preserve">  Describe the general approach</w:t>
            </w:r>
          </w:p>
          <w:p w14:paraId="3541920E" w14:textId="77777777" w:rsidR="00CB3D59" w:rsidRPr="00E16289" w:rsidRDefault="00CB3D59" w:rsidP="00EF3B13">
            <w:pPr>
              <w:rPr>
                <w:rFonts w:ascii="Arial Narrow" w:hAnsi="Arial Narrow"/>
                <w:szCs w:val="20"/>
              </w:rPr>
            </w:pPr>
            <w:r>
              <w:rPr>
                <w:rFonts w:ascii="Arial Narrow" w:hAnsi="Arial Narrow"/>
                <w:szCs w:val="20"/>
              </w:rPr>
              <w:t>- W</w:t>
            </w:r>
            <w:r w:rsidRPr="00E16289">
              <w:rPr>
                <w:rFonts w:ascii="Arial Narrow" w:hAnsi="Arial Narrow"/>
                <w:szCs w:val="20"/>
              </w:rPr>
              <w:t xml:space="preserve">orking groups to discuss the funding opportunity and how to best help those department </w:t>
            </w:r>
          </w:p>
          <w:p w14:paraId="2F8D0458" w14:textId="77777777" w:rsidR="00CB3D59" w:rsidRPr="00E16289" w:rsidRDefault="00CB3D59" w:rsidP="00EF3B13">
            <w:pPr>
              <w:rPr>
                <w:rFonts w:ascii="Arial Narrow" w:hAnsi="Arial Narrow"/>
                <w:szCs w:val="20"/>
              </w:rPr>
            </w:pPr>
            <w:r>
              <w:rPr>
                <w:rFonts w:ascii="Arial Narrow" w:hAnsi="Arial Narrow"/>
                <w:szCs w:val="20"/>
              </w:rPr>
              <w:t>- C</w:t>
            </w:r>
            <w:r w:rsidRPr="00E16289">
              <w:rPr>
                <w:rFonts w:ascii="Arial Narrow" w:hAnsi="Arial Narrow"/>
                <w:szCs w:val="20"/>
              </w:rPr>
              <w:t xml:space="preserve">reate an hotline to provide the victim a place to freely talk and provide they concerns, we should also allow them to communicate through text messaging </w:t>
            </w:r>
          </w:p>
          <w:p w14:paraId="4FEC74F7" w14:textId="77777777" w:rsidR="00CB3D59" w:rsidRPr="00E16289" w:rsidRDefault="00CB3D59" w:rsidP="00EF3B13">
            <w:pPr>
              <w:rPr>
                <w:rFonts w:ascii="Arial Narrow" w:hAnsi="Arial Narrow"/>
                <w:szCs w:val="20"/>
              </w:rPr>
            </w:pPr>
            <w:r>
              <w:rPr>
                <w:rFonts w:ascii="Arial Narrow" w:hAnsi="Arial Narrow"/>
                <w:szCs w:val="20"/>
              </w:rPr>
              <w:t xml:space="preserve">- </w:t>
            </w:r>
            <w:r w:rsidRPr="00E16289">
              <w:rPr>
                <w:rFonts w:ascii="Arial Narrow" w:hAnsi="Arial Narrow"/>
                <w:szCs w:val="20"/>
              </w:rPr>
              <w:t xml:space="preserve">Create a network of safe </w:t>
            </w:r>
            <w:proofErr w:type="gramStart"/>
            <w:r w:rsidRPr="00E16289">
              <w:rPr>
                <w:rFonts w:ascii="Arial Narrow" w:hAnsi="Arial Narrow"/>
                <w:szCs w:val="20"/>
              </w:rPr>
              <w:t>places(</w:t>
            </w:r>
            <w:proofErr w:type="gramEnd"/>
            <w:r w:rsidRPr="00E16289">
              <w:rPr>
                <w:rFonts w:ascii="Arial Narrow" w:hAnsi="Arial Narrow"/>
                <w:szCs w:val="20"/>
              </w:rPr>
              <w:t>broader than just a working group)</w:t>
            </w:r>
          </w:p>
          <w:p w14:paraId="3D500F22" w14:textId="77777777" w:rsidR="00CB3D59" w:rsidRPr="00E16289" w:rsidRDefault="00CB3D59" w:rsidP="00EF3B13">
            <w:pPr>
              <w:rPr>
                <w:rFonts w:ascii="Arial Narrow" w:hAnsi="Arial Narrow"/>
                <w:szCs w:val="20"/>
              </w:rPr>
            </w:pPr>
            <w:r>
              <w:rPr>
                <w:rFonts w:ascii="Arial Narrow" w:hAnsi="Arial Narrow"/>
                <w:szCs w:val="20"/>
              </w:rPr>
              <w:t xml:space="preserve">- </w:t>
            </w:r>
            <w:r w:rsidRPr="00E16289">
              <w:rPr>
                <w:rFonts w:ascii="Arial Narrow" w:hAnsi="Arial Narrow"/>
                <w:szCs w:val="20"/>
              </w:rPr>
              <w:t>Need a national coordination of funds</w:t>
            </w:r>
          </w:p>
          <w:p w14:paraId="4361584E" w14:textId="77777777" w:rsidR="00CB3D59" w:rsidRPr="008A0524" w:rsidRDefault="00CB3D59" w:rsidP="00EF3B13">
            <w:pPr>
              <w:rPr>
                <w:rFonts w:ascii="Arial Narrow" w:hAnsi="Arial Narrow"/>
                <w:szCs w:val="20"/>
              </w:rPr>
            </w:pPr>
            <w:r>
              <w:rPr>
                <w:rFonts w:ascii="Arial Narrow" w:hAnsi="Arial Narrow"/>
                <w:szCs w:val="20"/>
              </w:rPr>
              <w:t xml:space="preserve">- </w:t>
            </w:r>
            <w:r w:rsidRPr="00E16289">
              <w:rPr>
                <w:rFonts w:ascii="Arial Narrow" w:hAnsi="Arial Narrow"/>
                <w:szCs w:val="20"/>
              </w:rPr>
              <w:t>Strengthening partnership and relationships among all the parties involved.</w:t>
            </w:r>
          </w:p>
        </w:tc>
        <w:tc>
          <w:tcPr>
            <w:tcW w:w="2731" w:type="dxa"/>
          </w:tcPr>
          <w:p w14:paraId="088570B8" w14:textId="77777777" w:rsidR="00CB3D59" w:rsidRPr="000C70E7" w:rsidRDefault="00CB3D59" w:rsidP="00EF3B13">
            <w:pPr>
              <w:rPr>
                <w:rFonts w:ascii="Arial Narrow" w:hAnsi="Arial Narrow"/>
                <w:szCs w:val="20"/>
              </w:rPr>
            </w:pPr>
            <w:r>
              <w:rPr>
                <w:rFonts w:ascii="Arial Narrow" w:hAnsi="Arial Narrow"/>
                <w:szCs w:val="20"/>
              </w:rPr>
              <w:t xml:space="preserve">1. </w:t>
            </w:r>
            <w:r w:rsidRPr="000C70E7">
              <w:rPr>
                <w:rFonts w:ascii="Arial Narrow" w:hAnsi="Arial Narrow"/>
                <w:szCs w:val="20"/>
              </w:rPr>
              <w:t xml:space="preserve">Research do a gap analysis on current research </w:t>
            </w:r>
          </w:p>
          <w:p w14:paraId="02420828" w14:textId="77777777" w:rsidR="00CB3D59" w:rsidRPr="000C70E7" w:rsidRDefault="00CB3D59" w:rsidP="00EF3B13">
            <w:pPr>
              <w:rPr>
                <w:rFonts w:ascii="Arial Narrow" w:hAnsi="Arial Narrow"/>
                <w:szCs w:val="20"/>
              </w:rPr>
            </w:pPr>
          </w:p>
          <w:p w14:paraId="3A3F9AAF" w14:textId="77777777" w:rsidR="00CB3D59" w:rsidRPr="000C70E7" w:rsidRDefault="00CB3D59" w:rsidP="00EF3B13">
            <w:pPr>
              <w:rPr>
                <w:rFonts w:ascii="Arial Narrow" w:hAnsi="Arial Narrow"/>
                <w:szCs w:val="20"/>
              </w:rPr>
            </w:pPr>
            <w:r>
              <w:rPr>
                <w:rFonts w:ascii="Arial Narrow" w:hAnsi="Arial Narrow"/>
                <w:szCs w:val="20"/>
              </w:rPr>
              <w:t>2. Formation</w:t>
            </w:r>
            <w:r w:rsidRPr="000C70E7">
              <w:rPr>
                <w:rFonts w:ascii="Arial Narrow" w:hAnsi="Arial Narrow"/>
                <w:szCs w:val="20"/>
              </w:rPr>
              <w:t xml:space="preserve"> of a functioning working group/ committee</w:t>
            </w:r>
          </w:p>
          <w:p w14:paraId="351DEF3D" w14:textId="77777777" w:rsidR="00CB3D59" w:rsidRPr="000C70E7" w:rsidRDefault="00CB3D59" w:rsidP="00EF3B13">
            <w:pPr>
              <w:rPr>
                <w:rFonts w:ascii="Arial Narrow" w:hAnsi="Arial Narrow"/>
                <w:szCs w:val="20"/>
              </w:rPr>
            </w:pPr>
          </w:p>
          <w:p w14:paraId="586FC276" w14:textId="77777777" w:rsidR="00CB3D59" w:rsidRPr="008A0524" w:rsidRDefault="00CB3D59" w:rsidP="00EF3B13">
            <w:pPr>
              <w:rPr>
                <w:rFonts w:ascii="Arial Narrow" w:hAnsi="Arial Narrow"/>
                <w:szCs w:val="20"/>
              </w:rPr>
            </w:pPr>
            <w:r>
              <w:rPr>
                <w:rFonts w:ascii="Arial Narrow" w:hAnsi="Arial Narrow"/>
                <w:szCs w:val="20"/>
              </w:rPr>
              <w:t xml:space="preserve">3. </w:t>
            </w:r>
            <w:r w:rsidRPr="000C70E7">
              <w:rPr>
                <w:rFonts w:ascii="Arial Narrow" w:hAnsi="Arial Narrow"/>
                <w:szCs w:val="20"/>
              </w:rPr>
              <w:t>Victim center lenses to inform policies and procedures</w:t>
            </w:r>
          </w:p>
        </w:tc>
      </w:tr>
      <w:tr w:rsidR="00CB3D59" w:rsidRPr="008A0524" w14:paraId="0825360B" w14:textId="77777777" w:rsidTr="00EF3B13">
        <w:tc>
          <w:tcPr>
            <w:tcW w:w="833" w:type="dxa"/>
          </w:tcPr>
          <w:p w14:paraId="30906716" w14:textId="77777777" w:rsidR="00CB3D59" w:rsidRPr="008A0524" w:rsidRDefault="00CB3D59" w:rsidP="00EF3B13">
            <w:pPr>
              <w:rPr>
                <w:rFonts w:ascii="Arial Narrow" w:hAnsi="Arial Narrow"/>
                <w:szCs w:val="20"/>
              </w:rPr>
            </w:pPr>
            <w:r w:rsidRPr="008A0524">
              <w:rPr>
                <w:rFonts w:ascii="Arial Narrow" w:hAnsi="Arial Narrow"/>
                <w:szCs w:val="20"/>
              </w:rPr>
              <w:t>4-A</w:t>
            </w:r>
          </w:p>
        </w:tc>
        <w:tc>
          <w:tcPr>
            <w:tcW w:w="1710" w:type="dxa"/>
          </w:tcPr>
          <w:p w14:paraId="2ECF8944" w14:textId="77777777" w:rsidR="00CB3D59" w:rsidRPr="008A0524" w:rsidRDefault="00CB3D59" w:rsidP="00EF3B13">
            <w:pPr>
              <w:rPr>
                <w:rFonts w:ascii="Arial Narrow" w:hAnsi="Arial Narrow"/>
                <w:szCs w:val="20"/>
              </w:rPr>
            </w:pPr>
            <w:r w:rsidRPr="008A0524">
              <w:rPr>
                <w:rFonts w:ascii="Arial Narrow" w:hAnsi="Arial Narrow" w:cs="ArialNarrow"/>
                <w:szCs w:val="20"/>
                <w:lang w:val="en"/>
              </w:rPr>
              <w:t xml:space="preserve">Collaboration </w:t>
            </w:r>
            <w:r w:rsidRPr="008A0524">
              <w:rPr>
                <w:rFonts w:ascii="Arial Narrow" w:hAnsi="Arial Narrow" w:cs="ArialNarrow"/>
                <w:szCs w:val="20"/>
                <w:lang w:val="en"/>
              </w:rPr>
              <w:lastRenderedPageBreak/>
              <w:t>between Different Disciplines</w:t>
            </w:r>
          </w:p>
        </w:tc>
        <w:tc>
          <w:tcPr>
            <w:tcW w:w="2610" w:type="dxa"/>
          </w:tcPr>
          <w:p w14:paraId="6AD1BA1C" w14:textId="77777777" w:rsidR="00CB3D59" w:rsidRPr="008A0524" w:rsidRDefault="00CB3D59" w:rsidP="00EF3B13">
            <w:pPr>
              <w:rPr>
                <w:rFonts w:ascii="Arial Narrow" w:hAnsi="Arial Narrow"/>
                <w:szCs w:val="20"/>
              </w:rPr>
            </w:pPr>
            <w:r w:rsidRPr="008A0524">
              <w:rPr>
                <w:rFonts w:ascii="Arial Narrow" w:hAnsi="Arial Narrow" w:cs="ArialNarrow"/>
                <w:szCs w:val="20"/>
                <w:lang w:val="en"/>
              </w:rPr>
              <w:lastRenderedPageBreak/>
              <w:t xml:space="preserve">Is there a place of </w:t>
            </w:r>
            <w:r w:rsidRPr="008A0524">
              <w:rPr>
                <w:rFonts w:ascii="Arial Narrow" w:hAnsi="Arial Narrow" w:cs="ArialNarrow"/>
                <w:szCs w:val="20"/>
                <w:lang w:val="en"/>
              </w:rPr>
              <w:lastRenderedPageBreak/>
              <w:t>multidisciplinary teams? Mental health, social worker, child &amp; youth care.</w:t>
            </w:r>
          </w:p>
        </w:tc>
        <w:tc>
          <w:tcPr>
            <w:tcW w:w="7110" w:type="dxa"/>
          </w:tcPr>
          <w:p w14:paraId="0ADDBE29"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b/>
                <w:bCs/>
                <w:szCs w:val="20"/>
                <w:lang w:val="en"/>
              </w:rPr>
              <w:lastRenderedPageBreak/>
              <w:t>In General…</w:t>
            </w:r>
          </w:p>
          <w:p w14:paraId="77D4D347"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szCs w:val="20"/>
                <w:lang w:val="en"/>
              </w:rPr>
              <w:lastRenderedPageBreak/>
              <w:t xml:space="preserve">Human trafficking is an international problem that requires an international response. </w:t>
            </w:r>
          </w:p>
          <w:p w14:paraId="3ABA4753"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174F10CC"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b/>
                <w:bCs/>
                <w:szCs w:val="20"/>
                <w:lang w:val="en"/>
              </w:rPr>
              <w:t>What is working well?</w:t>
            </w:r>
            <w:r w:rsidRPr="008A0524">
              <w:rPr>
                <w:rFonts w:ascii="Arial Narrow" w:hAnsi="Arial Narrow" w:cs="ArialNarrow"/>
                <w:szCs w:val="20"/>
                <w:lang w:val="en"/>
              </w:rPr>
              <w:t xml:space="preserve"> </w:t>
            </w:r>
          </w:p>
          <w:p w14:paraId="4F442D30"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szCs w:val="20"/>
                <w:lang w:val="en"/>
              </w:rPr>
              <w:t xml:space="preserve">We are currently establishing a collaborative centre by the name of Freedom Collaborative that will launch December 2, 2013. The centre is a system enabling victims to acquire the service they need. It's essentially a network for organization that are unable to communicate with ease. There is no name officiated with the network as a means to encourage a widespread participation of various organizations. </w:t>
            </w:r>
          </w:p>
          <w:p w14:paraId="0586646E"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0FC78936"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b/>
                <w:bCs/>
                <w:szCs w:val="20"/>
                <w:lang w:val="en"/>
              </w:rPr>
              <w:t>What is not working well?</w:t>
            </w:r>
          </w:p>
          <w:p w14:paraId="74E78766"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szCs w:val="20"/>
                <w:lang w:val="en"/>
              </w:rPr>
              <w:t xml:space="preserve">Establishing collaborations between existing organizations. Encouraging political and economic involvement. There is difficulty establishing a collaboration between organizations even on a micro-level. Finding a way to centralize data in a context where data collection isn't transnational/global. Some organizations are competing rather than collaborating. </w:t>
            </w:r>
          </w:p>
          <w:p w14:paraId="71424964" w14:textId="77777777" w:rsidR="00CB3D59" w:rsidRPr="008A0524" w:rsidRDefault="00CB3D59" w:rsidP="00EF3B13">
            <w:pPr>
              <w:widowControl w:val="0"/>
              <w:autoSpaceDE w:val="0"/>
              <w:autoSpaceDN w:val="0"/>
              <w:adjustRightInd w:val="0"/>
              <w:rPr>
                <w:rFonts w:ascii="Arial Narrow" w:hAnsi="Arial Narrow" w:cs="ArialNarrow"/>
                <w:b/>
                <w:bCs/>
                <w:szCs w:val="20"/>
                <w:lang w:val="en"/>
              </w:rPr>
            </w:pPr>
          </w:p>
          <w:p w14:paraId="17066C8E" w14:textId="77777777" w:rsidR="00CB3D59" w:rsidRPr="008A0524" w:rsidRDefault="00CB3D59" w:rsidP="00EF3B13">
            <w:pPr>
              <w:widowControl w:val="0"/>
              <w:autoSpaceDE w:val="0"/>
              <w:autoSpaceDN w:val="0"/>
              <w:adjustRightInd w:val="0"/>
              <w:rPr>
                <w:rFonts w:ascii="Arial Narrow" w:hAnsi="Arial Narrow" w:cs="ArialNarrow"/>
                <w:b/>
                <w:bCs/>
                <w:szCs w:val="20"/>
                <w:lang w:val="en"/>
              </w:rPr>
            </w:pPr>
            <w:r w:rsidRPr="008A0524">
              <w:rPr>
                <w:rFonts w:ascii="Arial Narrow" w:hAnsi="Arial Narrow" w:cs="ArialNarrow"/>
                <w:b/>
                <w:bCs/>
                <w:szCs w:val="20"/>
                <w:lang w:val="en"/>
              </w:rPr>
              <w:t>What are the issues and concerns that need to be addressed?</w:t>
            </w:r>
          </w:p>
          <w:p w14:paraId="6C7F345D" w14:textId="77777777" w:rsidR="00CB3D59" w:rsidRPr="008A0524" w:rsidRDefault="00CB3D59" w:rsidP="00CB3D59">
            <w:pPr>
              <w:pStyle w:val="ListParagraph"/>
              <w:widowControl w:val="0"/>
              <w:numPr>
                <w:ilvl w:val="0"/>
                <w:numId w:val="10"/>
              </w:numPr>
              <w:autoSpaceDE w:val="0"/>
              <w:autoSpaceDN w:val="0"/>
              <w:adjustRightInd w:val="0"/>
              <w:spacing w:after="0" w:line="240" w:lineRule="auto"/>
              <w:rPr>
                <w:rFonts w:ascii="Arial Narrow" w:hAnsi="Arial Narrow" w:cs="ArialNarrow"/>
                <w:sz w:val="20"/>
                <w:szCs w:val="20"/>
                <w:lang w:val="en"/>
              </w:rPr>
            </w:pPr>
            <w:r w:rsidRPr="008A0524">
              <w:rPr>
                <w:rFonts w:ascii="Arial Narrow" w:hAnsi="Arial Narrow" w:cs="ArialNarrow"/>
                <w:sz w:val="20"/>
                <w:szCs w:val="20"/>
                <w:lang w:val="en"/>
              </w:rPr>
              <w:t xml:space="preserve">How do you create triggers so action can be taken? What prevents and supports it? What do victim services look like in multidisciplinary context? </w:t>
            </w:r>
          </w:p>
          <w:p w14:paraId="6708B723" w14:textId="77777777" w:rsidR="00CB3D59" w:rsidRPr="008A0524" w:rsidRDefault="00CB3D59" w:rsidP="00CB3D59">
            <w:pPr>
              <w:pStyle w:val="ListParagraph"/>
              <w:widowControl w:val="0"/>
              <w:numPr>
                <w:ilvl w:val="0"/>
                <w:numId w:val="10"/>
              </w:numPr>
              <w:autoSpaceDE w:val="0"/>
              <w:autoSpaceDN w:val="0"/>
              <w:adjustRightInd w:val="0"/>
              <w:spacing w:after="0" w:line="240" w:lineRule="auto"/>
              <w:rPr>
                <w:rFonts w:ascii="Arial Narrow" w:hAnsi="Arial Narrow" w:cs="ArialNarrow"/>
                <w:sz w:val="20"/>
                <w:szCs w:val="20"/>
                <w:lang w:val="en"/>
              </w:rPr>
            </w:pPr>
            <w:r w:rsidRPr="008A0524">
              <w:rPr>
                <w:rFonts w:ascii="Arial Narrow" w:hAnsi="Arial Narrow" w:cs="ArialNarrow"/>
                <w:sz w:val="20"/>
                <w:szCs w:val="20"/>
                <w:lang w:val="en"/>
              </w:rPr>
              <w:t>There are hundreds, if not thousands, of actors to be taken into consideration.</w:t>
            </w:r>
          </w:p>
          <w:p w14:paraId="5466B485" w14:textId="77777777" w:rsidR="00CB3D59" w:rsidRPr="008A0524" w:rsidRDefault="00CB3D59" w:rsidP="00CB3D59">
            <w:pPr>
              <w:pStyle w:val="ListParagraph"/>
              <w:widowControl w:val="0"/>
              <w:numPr>
                <w:ilvl w:val="0"/>
                <w:numId w:val="10"/>
              </w:numPr>
              <w:autoSpaceDE w:val="0"/>
              <w:autoSpaceDN w:val="0"/>
              <w:adjustRightInd w:val="0"/>
              <w:spacing w:after="0" w:line="240" w:lineRule="auto"/>
              <w:rPr>
                <w:rFonts w:ascii="Arial Narrow" w:hAnsi="Arial Narrow" w:cs="ArialNarrow"/>
                <w:sz w:val="20"/>
                <w:szCs w:val="20"/>
                <w:lang w:val="en"/>
              </w:rPr>
            </w:pPr>
            <w:r w:rsidRPr="008A0524">
              <w:rPr>
                <w:rFonts w:ascii="Arial Narrow" w:hAnsi="Arial Narrow" w:cs="ArialNarrow"/>
                <w:sz w:val="20"/>
                <w:szCs w:val="20"/>
                <w:lang w:val="en"/>
              </w:rPr>
              <w:t xml:space="preserve">Ultimately, we need to specify what kind of data could be useful. </w:t>
            </w:r>
          </w:p>
          <w:p w14:paraId="0328475C" w14:textId="77777777" w:rsidR="00CB3D59" w:rsidRPr="008A0524" w:rsidRDefault="00CB3D59" w:rsidP="00CB3D59">
            <w:pPr>
              <w:pStyle w:val="ListParagraph"/>
              <w:widowControl w:val="0"/>
              <w:numPr>
                <w:ilvl w:val="0"/>
                <w:numId w:val="10"/>
              </w:numPr>
              <w:autoSpaceDE w:val="0"/>
              <w:autoSpaceDN w:val="0"/>
              <w:adjustRightInd w:val="0"/>
              <w:spacing w:after="0" w:line="240" w:lineRule="auto"/>
              <w:rPr>
                <w:rFonts w:ascii="Arial Narrow" w:hAnsi="Arial Narrow" w:cs="ArialNarrow"/>
                <w:sz w:val="20"/>
                <w:szCs w:val="20"/>
                <w:lang w:val="en"/>
              </w:rPr>
            </w:pPr>
            <w:r w:rsidRPr="008A0524">
              <w:rPr>
                <w:rFonts w:ascii="Arial Narrow" w:hAnsi="Arial Narrow" w:cs="ArialNarrow"/>
                <w:sz w:val="20"/>
                <w:szCs w:val="20"/>
                <w:lang w:val="en"/>
              </w:rPr>
              <w:t xml:space="preserve">Human trafficking is a tougher issue to brand as opposed to the war on drugs; it pertains to women and child. Establishing credibility among the organizations as a collective working against human trafficking. </w:t>
            </w:r>
          </w:p>
          <w:p w14:paraId="3B463D42" w14:textId="77777777" w:rsidR="00CB3D59" w:rsidRPr="008A0524" w:rsidRDefault="00CB3D59" w:rsidP="00EF3B13">
            <w:pPr>
              <w:rPr>
                <w:rFonts w:ascii="Arial Narrow" w:hAnsi="Arial Narrow"/>
                <w:szCs w:val="20"/>
              </w:rPr>
            </w:pPr>
          </w:p>
        </w:tc>
        <w:tc>
          <w:tcPr>
            <w:tcW w:w="4050" w:type="dxa"/>
          </w:tcPr>
          <w:p w14:paraId="10A8E699" w14:textId="77777777" w:rsidR="00CB3D59" w:rsidRPr="008A0524" w:rsidRDefault="00CB3D59" w:rsidP="00EF3B13">
            <w:pPr>
              <w:widowControl w:val="0"/>
              <w:autoSpaceDE w:val="0"/>
              <w:autoSpaceDN w:val="0"/>
              <w:adjustRightInd w:val="0"/>
              <w:rPr>
                <w:rFonts w:ascii="Arial Narrow" w:hAnsi="Arial Narrow" w:cs="ArialNarrow"/>
                <w:b/>
                <w:bCs/>
                <w:szCs w:val="20"/>
                <w:lang w:val="en"/>
              </w:rPr>
            </w:pPr>
            <w:r w:rsidRPr="008A0524">
              <w:rPr>
                <w:rFonts w:ascii="Arial Narrow" w:hAnsi="Arial Narrow" w:cs="ArialNarrow"/>
                <w:b/>
                <w:bCs/>
                <w:szCs w:val="20"/>
                <w:lang w:val="en"/>
              </w:rPr>
              <w:lastRenderedPageBreak/>
              <w:t>It would make a real difference if…</w:t>
            </w:r>
          </w:p>
          <w:p w14:paraId="3AA328FD"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szCs w:val="20"/>
                <w:lang w:val="en"/>
              </w:rPr>
              <w:lastRenderedPageBreak/>
              <w:t>Different sources of data and organizations were able to collaborate and exchange information; a wide array of sources and organizations other than what we would typically expect. If there was a centralized list or group detailing all the relevant organization; awareness in regards to organizations that already exist.</w:t>
            </w:r>
          </w:p>
          <w:p w14:paraId="20684E99"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5C9C1182" w14:textId="77777777" w:rsidR="00CB3D59" w:rsidRPr="008A0524" w:rsidRDefault="00CB3D59" w:rsidP="00EF3B13">
            <w:pPr>
              <w:widowControl w:val="0"/>
              <w:autoSpaceDE w:val="0"/>
              <w:autoSpaceDN w:val="0"/>
              <w:adjustRightInd w:val="0"/>
              <w:rPr>
                <w:rFonts w:ascii="Arial Narrow" w:hAnsi="Arial Narrow" w:cs="ArialNarrow"/>
                <w:b/>
                <w:bCs/>
                <w:szCs w:val="20"/>
                <w:lang w:val="en"/>
              </w:rPr>
            </w:pPr>
            <w:r w:rsidRPr="008A0524">
              <w:rPr>
                <w:rFonts w:ascii="Arial Narrow" w:hAnsi="Arial Narrow" w:cs="ArialNarrow"/>
                <w:b/>
                <w:bCs/>
                <w:szCs w:val="20"/>
                <w:lang w:val="en"/>
              </w:rPr>
              <w:t>Wouldn’t it be great if…</w:t>
            </w:r>
          </w:p>
          <w:p w14:paraId="6A587E77"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szCs w:val="20"/>
                <w:lang w:val="en"/>
              </w:rPr>
              <w:t xml:space="preserve">We could establish relations with academia. For instance, criminology labs established with the RCMP to receive and analyze sensitive data for academic research. As well as links with the political and economic spheres. </w:t>
            </w:r>
          </w:p>
          <w:p w14:paraId="5FF89E0E"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5FD45E78"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71390432"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b/>
                <w:bCs/>
                <w:szCs w:val="20"/>
                <w:lang w:val="en"/>
              </w:rPr>
              <w:t>Ideally</w:t>
            </w:r>
            <w:r w:rsidRPr="008A0524">
              <w:rPr>
                <w:rFonts w:ascii="Arial Narrow" w:hAnsi="Arial Narrow" w:cs="ArialNarrow"/>
                <w:szCs w:val="20"/>
                <w:lang w:val="en"/>
              </w:rPr>
              <w:t xml:space="preserve">, anonymization of data to facilitate information sharing in a way that doesn't compromise data/privacy concerns. We would exam these social problems (human trafficking, child exploitation, violence against women) in a multidisciplinary approach. </w:t>
            </w:r>
          </w:p>
          <w:p w14:paraId="3362F3DE"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76324F4E"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0319645E"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002C1589" w14:textId="77777777" w:rsidR="00CB3D59" w:rsidRPr="008A0524" w:rsidRDefault="00CB3D59" w:rsidP="00EF3B13">
            <w:pPr>
              <w:rPr>
                <w:rFonts w:ascii="Arial Narrow" w:hAnsi="Arial Narrow"/>
                <w:szCs w:val="20"/>
              </w:rPr>
            </w:pPr>
          </w:p>
        </w:tc>
        <w:tc>
          <w:tcPr>
            <w:tcW w:w="4140" w:type="dxa"/>
          </w:tcPr>
          <w:p w14:paraId="3642E2C4" w14:textId="77777777" w:rsidR="00CB3D59" w:rsidRPr="008A0524" w:rsidRDefault="00CB3D59" w:rsidP="00EF3B13">
            <w:pPr>
              <w:widowControl w:val="0"/>
              <w:autoSpaceDE w:val="0"/>
              <w:autoSpaceDN w:val="0"/>
              <w:adjustRightInd w:val="0"/>
              <w:rPr>
                <w:rFonts w:ascii="Arial Narrow" w:hAnsi="Arial Narrow" w:cs="ArialNarrow"/>
                <w:b/>
                <w:bCs/>
                <w:szCs w:val="20"/>
                <w:lang w:val="en"/>
              </w:rPr>
            </w:pPr>
            <w:r w:rsidRPr="008A0524">
              <w:rPr>
                <w:rFonts w:ascii="Arial Narrow" w:hAnsi="Arial Narrow" w:cs="ArialNarrow"/>
                <w:b/>
                <w:bCs/>
                <w:szCs w:val="20"/>
                <w:u w:val="single"/>
                <w:lang w:val="en"/>
              </w:rPr>
              <w:lastRenderedPageBreak/>
              <w:t>What are we already doing?</w:t>
            </w:r>
          </w:p>
          <w:p w14:paraId="3F025A4E" w14:textId="77777777" w:rsidR="00CB3D59" w:rsidRPr="008A0524" w:rsidRDefault="00CB3D59" w:rsidP="00EF3B13">
            <w:pPr>
              <w:widowControl w:val="0"/>
              <w:autoSpaceDE w:val="0"/>
              <w:autoSpaceDN w:val="0"/>
              <w:adjustRightInd w:val="0"/>
              <w:rPr>
                <w:rFonts w:ascii="Arial Narrow" w:hAnsi="Arial Narrow" w:cs="ArialNarrow"/>
                <w:b/>
                <w:bCs/>
                <w:szCs w:val="20"/>
                <w:lang w:val="en"/>
              </w:rPr>
            </w:pPr>
            <w:r w:rsidRPr="008A0524">
              <w:rPr>
                <w:rFonts w:ascii="Arial Narrow" w:hAnsi="Arial Narrow" w:cs="ArialNarrow"/>
                <w:b/>
                <w:bCs/>
                <w:szCs w:val="20"/>
                <w:lang w:val="en"/>
              </w:rPr>
              <w:lastRenderedPageBreak/>
              <w:t>Activity - Lead Organisation</w:t>
            </w:r>
          </w:p>
          <w:p w14:paraId="584F3B80" w14:textId="77777777" w:rsidR="00CB3D59"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szCs w:val="20"/>
                <w:lang w:val="en"/>
              </w:rPr>
              <w:t>We are in the process creating collaborative centres.</w:t>
            </w:r>
          </w:p>
          <w:p w14:paraId="72AA7D2E"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11914C31" w14:textId="77777777" w:rsidR="00CB3D59" w:rsidRPr="008A0524" w:rsidRDefault="00CB3D59" w:rsidP="00EF3B13">
            <w:pPr>
              <w:widowControl w:val="0"/>
              <w:autoSpaceDE w:val="0"/>
              <w:autoSpaceDN w:val="0"/>
              <w:adjustRightInd w:val="0"/>
              <w:rPr>
                <w:rFonts w:ascii="Arial Narrow" w:hAnsi="Arial Narrow" w:cs="ArialNarrow"/>
                <w:b/>
                <w:bCs/>
                <w:szCs w:val="20"/>
                <w:lang w:val="en"/>
              </w:rPr>
            </w:pPr>
            <w:r w:rsidRPr="008A0524">
              <w:rPr>
                <w:rFonts w:ascii="Arial Narrow" w:hAnsi="Arial Narrow" w:cs="ArialNarrow"/>
                <w:b/>
                <w:bCs/>
                <w:szCs w:val="20"/>
                <w:lang w:val="en"/>
              </w:rPr>
              <w:t>What specifically do we need to do/change to achieve the Future State and address the issues and concerns?</w:t>
            </w:r>
          </w:p>
          <w:p w14:paraId="0E24BEA8"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szCs w:val="20"/>
                <w:lang w:val="en"/>
              </w:rPr>
              <w:t xml:space="preserve">We need to encourage political and economic participation. It has been said that signs of human trafficking can be witnessed via financial transactions within the banking system. As for Freedom Collaborative (and other organizations of its nature), we must maintain a neutral ground and avoid any political affiliation/personal interest. The cause must be kept at the centre of the discussion and effort. </w:t>
            </w:r>
          </w:p>
          <w:p w14:paraId="32B2F81E"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16E55C82" w14:textId="77777777" w:rsidR="00CB3D59" w:rsidRPr="008A0524" w:rsidRDefault="00CB3D59" w:rsidP="00EF3B13">
            <w:pPr>
              <w:widowControl w:val="0"/>
              <w:autoSpaceDE w:val="0"/>
              <w:autoSpaceDN w:val="0"/>
              <w:adjustRightInd w:val="0"/>
              <w:rPr>
                <w:rFonts w:ascii="Arial Narrow" w:hAnsi="Arial Narrow" w:cs="ArialNarrow"/>
                <w:szCs w:val="20"/>
                <w:lang w:val="en"/>
              </w:rPr>
            </w:pPr>
          </w:p>
          <w:p w14:paraId="781AB73F" w14:textId="77777777" w:rsidR="00CB3D59" w:rsidRPr="008A0524" w:rsidRDefault="00CB3D59" w:rsidP="00EF3B13">
            <w:pPr>
              <w:widowControl w:val="0"/>
              <w:autoSpaceDE w:val="0"/>
              <w:autoSpaceDN w:val="0"/>
              <w:adjustRightInd w:val="0"/>
              <w:rPr>
                <w:rFonts w:ascii="Arial Narrow" w:hAnsi="Arial Narrow" w:cs="ArialNarrow"/>
                <w:b/>
                <w:bCs/>
                <w:szCs w:val="20"/>
                <w:lang w:val="en"/>
              </w:rPr>
            </w:pPr>
            <w:r w:rsidRPr="008A0524">
              <w:rPr>
                <w:rFonts w:ascii="Arial Narrow" w:hAnsi="Arial Narrow" w:cs="ArialNarrow"/>
                <w:b/>
                <w:bCs/>
                <w:szCs w:val="20"/>
                <w:lang w:val="en"/>
              </w:rPr>
              <w:t xml:space="preserve">How might we get this done?  Describe the general approach </w:t>
            </w:r>
          </w:p>
          <w:p w14:paraId="33F4EBCA"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szCs w:val="20"/>
                <w:lang w:val="en"/>
              </w:rPr>
              <w:t xml:space="preserve">For the political aspect, we can mobilize political figures and public awareness. As for the financial institutions, we must put pressure on the top bank CEOs to recognize that their service is permitting the propagation of human trafficking. This can be achieved by creating media </w:t>
            </w:r>
            <w:r>
              <w:rPr>
                <w:rFonts w:ascii="Arial Narrow" w:hAnsi="Arial Narrow" w:cs="ArialNarrow"/>
                <w:szCs w:val="20"/>
                <w:lang w:val="en"/>
              </w:rPr>
              <w:t xml:space="preserve">buzz by encouraging awareness. </w:t>
            </w:r>
          </w:p>
          <w:p w14:paraId="5606809E" w14:textId="77777777" w:rsidR="00CB3D59" w:rsidRPr="008A0524" w:rsidRDefault="00CB3D59" w:rsidP="00EF3B13">
            <w:pPr>
              <w:jc w:val="center"/>
              <w:rPr>
                <w:rFonts w:ascii="Arial Narrow" w:hAnsi="Arial Narrow"/>
                <w:szCs w:val="20"/>
              </w:rPr>
            </w:pPr>
          </w:p>
        </w:tc>
        <w:tc>
          <w:tcPr>
            <w:tcW w:w="2731" w:type="dxa"/>
          </w:tcPr>
          <w:p w14:paraId="52811E3D"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szCs w:val="20"/>
                <w:lang w:val="en"/>
              </w:rPr>
              <w:lastRenderedPageBreak/>
              <w:t xml:space="preserve">1. Insist on policy on the neutrality </w:t>
            </w:r>
            <w:r w:rsidRPr="008A0524">
              <w:rPr>
                <w:rFonts w:ascii="Arial Narrow" w:hAnsi="Arial Narrow" w:cs="ArialNarrow"/>
                <w:szCs w:val="20"/>
                <w:lang w:val="en"/>
              </w:rPr>
              <w:lastRenderedPageBreak/>
              <w:t>for centre. All participants accept and understand participation is free of political, etc. Agendas, but focus on goal.</w:t>
            </w:r>
          </w:p>
          <w:p w14:paraId="3E71F921" w14:textId="77777777" w:rsidR="00CB3D59" w:rsidRPr="008A0524" w:rsidRDefault="00CB3D59" w:rsidP="00EF3B13">
            <w:pPr>
              <w:widowControl w:val="0"/>
              <w:autoSpaceDE w:val="0"/>
              <w:autoSpaceDN w:val="0"/>
              <w:adjustRightInd w:val="0"/>
              <w:rPr>
                <w:rFonts w:ascii="Arial Narrow" w:hAnsi="Arial Narrow" w:cs="ArialNarrow"/>
                <w:szCs w:val="20"/>
                <w:lang w:val="en"/>
              </w:rPr>
            </w:pPr>
            <w:r w:rsidRPr="008A0524">
              <w:rPr>
                <w:rFonts w:ascii="Arial Narrow" w:hAnsi="Arial Narrow" w:cs="ArialNarrow"/>
                <w:szCs w:val="20"/>
                <w:lang w:val="en"/>
              </w:rPr>
              <w:t xml:space="preserve">2. Establish a media buy-in to encourage collaboration and participation. </w:t>
            </w:r>
          </w:p>
          <w:p w14:paraId="356F4134" w14:textId="77777777" w:rsidR="00CB3D59" w:rsidRPr="008A0524" w:rsidRDefault="00CB3D59" w:rsidP="00EF3B13">
            <w:pPr>
              <w:rPr>
                <w:rFonts w:ascii="Arial Narrow" w:hAnsi="Arial Narrow"/>
                <w:szCs w:val="20"/>
              </w:rPr>
            </w:pPr>
            <w:r w:rsidRPr="008A0524">
              <w:rPr>
                <w:rFonts w:ascii="Arial Narrow" w:hAnsi="Arial Narrow" w:cs="ArialNarrow"/>
                <w:szCs w:val="20"/>
                <w:lang w:val="en"/>
              </w:rPr>
              <w:t xml:space="preserve">3. Centre to approach players (financial, political, law enforcement, other government organizations, NGOs) to buy-in and take advantage of existing collaborations/platforms like </w:t>
            </w:r>
            <w:hyperlink r:id="rId102" w:history="1">
              <w:r w:rsidRPr="008A0524">
                <w:rPr>
                  <w:rStyle w:val="Hyperlink"/>
                  <w:rFonts w:ascii="Arial Narrow" w:hAnsi="Arial Narrow" w:cs="ArialNarrow"/>
                  <w:szCs w:val="20"/>
                  <w:lang w:val="en"/>
                </w:rPr>
                <w:t>www.freedomregistry.org</w:t>
              </w:r>
            </w:hyperlink>
            <w:r w:rsidRPr="008A0524">
              <w:rPr>
                <w:rFonts w:ascii="Arial Narrow" w:hAnsi="Arial Narrow" w:cs="ArialNarrow"/>
                <w:szCs w:val="20"/>
                <w:lang w:val="en"/>
              </w:rPr>
              <w:t>, freedom collaborative Polaris, law enforcement collaborations, etc.</w:t>
            </w:r>
          </w:p>
        </w:tc>
      </w:tr>
      <w:tr w:rsidR="00CB3D59" w:rsidRPr="008A0524" w14:paraId="1C26D0D8" w14:textId="77777777" w:rsidTr="00EF3B13">
        <w:tc>
          <w:tcPr>
            <w:tcW w:w="833" w:type="dxa"/>
          </w:tcPr>
          <w:p w14:paraId="169708C8"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4-B</w:t>
            </w:r>
          </w:p>
        </w:tc>
        <w:tc>
          <w:tcPr>
            <w:tcW w:w="1710" w:type="dxa"/>
          </w:tcPr>
          <w:p w14:paraId="3B38B0C1" w14:textId="77777777" w:rsidR="00CB3D59" w:rsidRPr="008A0524" w:rsidRDefault="00CB3D59" w:rsidP="00EF3B13">
            <w:pPr>
              <w:rPr>
                <w:rFonts w:ascii="Arial Narrow" w:hAnsi="Arial Narrow"/>
                <w:szCs w:val="20"/>
              </w:rPr>
            </w:pPr>
            <w:r w:rsidRPr="008A0524">
              <w:rPr>
                <w:rFonts w:ascii="Arial Narrow" w:hAnsi="Arial Narrow" w:cs="ArialNarrow"/>
                <w:szCs w:val="20"/>
              </w:rPr>
              <w:t>Language, Interpretation, Translation: Overcoming Barriers</w:t>
            </w:r>
          </w:p>
        </w:tc>
        <w:tc>
          <w:tcPr>
            <w:tcW w:w="2610" w:type="dxa"/>
          </w:tcPr>
          <w:p w14:paraId="08E1BCA0"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How to overcome language and cultural barriers between victims and law enforcement/NGOs/victim services. Issues of cultural differences and how they affect how people understand i.e. what happened to them, whether they consider themselves victims, how they understand human trafficking, etc.</w:t>
            </w:r>
          </w:p>
          <w:p w14:paraId="570DF7CD" w14:textId="77777777" w:rsidR="00CB3D59" w:rsidRPr="008A0524" w:rsidRDefault="00CB3D59" w:rsidP="00EF3B13">
            <w:pPr>
              <w:rPr>
                <w:rFonts w:ascii="Arial Narrow" w:hAnsi="Arial Narrow"/>
                <w:szCs w:val="20"/>
              </w:rPr>
            </w:pPr>
          </w:p>
        </w:tc>
        <w:tc>
          <w:tcPr>
            <w:tcW w:w="7110" w:type="dxa"/>
          </w:tcPr>
          <w:p w14:paraId="4DE85DB8"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In General…</w:t>
            </w:r>
          </w:p>
          <w:p w14:paraId="66604B69" w14:textId="77777777" w:rsidR="00CB3D59" w:rsidRPr="008A0524" w:rsidRDefault="00CB3D59" w:rsidP="00CB3D59">
            <w:pPr>
              <w:pStyle w:val="ListParagraph"/>
              <w:widowControl w:val="0"/>
              <w:numPr>
                <w:ilvl w:val="0"/>
                <w:numId w:val="11"/>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-Having bilingual people in an organization doesn’t necessarily make them an interpreter</w:t>
            </w:r>
          </w:p>
          <w:p w14:paraId="1739E6BF" w14:textId="77777777" w:rsidR="00CB3D59" w:rsidRPr="008A0524" w:rsidRDefault="00CB3D59" w:rsidP="00CB3D59">
            <w:pPr>
              <w:pStyle w:val="ListParagraph"/>
              <w:widowControl w:val="0"/>
              <w:numPr>
                <w:ilvl w:val="0"/>
                <w:numId w:val="11"/>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law</w:t>
            </w:r>
            <w:proofErr w:type="gramEnd"/>
            <w:r w:rsidRPr="008A0524">
              <w:rPr>
                <w:rFonts w:ascii="Arial Narrow" w:hAnsi="Arial Narrow" w:cs="ArialNarrow"/>
                <w:sz w:val="20"/>
                <w:szCs w:val="20"/>
              </w:rPr>
              <w:t>/medicine requires a professional interpreter to deal with victims.</w:t>
            </w:r>
          </w:p>
          <w:p w14:paraId="2355DA92" w14:textId="77777777" w:rsidR="00CB3D59" w:rsidRPr="008A0524" w:rsidRDefault="00CB3D59" w:rsidP="00CB3D59">
            <w:pPr>
              <w:pStyle w:val="ListParagraph"/>
              <w:widowControl w:val="0"/>
              <w:numPr>
                <w:ilvl w:val="0"/>
                <w:numId w:val="11"/>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cultural</w:t>
            </w:r>
            <w:proofErr w:type="gramEnd"/>
            <w:r w:rsidRPr="008A0524">
              <w:rPr>
                <w:rFonts w:ascii="Arial Narrow" w:hAnsi="Arial Narrow" w:cs="ArialNarrow"/>
                <w:sz w:val="20"/>
                <w:szCs w:val="20"/>
              </w:rPr>
              <w:t xml:space="preserve"> interpretation is an issue: now referred to as language interpreters, not supposed to give cultural interpretations</w:t>
            </w:r>
          </w:p>
          <w:p w14:paraId="2FAEDAD2" w14:textId="77777777" w:rsidR="00CB3D59" w:rsidRPr="008A0524" w:rsidRDefault="00CB3D59" w:rsidP="00CB3D59">
            <w:pPr>
              <w:pStyle w:val="ListParagraph"/>
              <w:widowControl w:val="0"/>
              <w:numPr>
                <w:ilvl w:val="0"/>
                <w:numId w:val="11"/>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often</w:t>
            </w:r>
            <w:proofErr w:type="gramEnd"/>
            <w:r w:rsidRPr="008A0524">
              <w:rPr>
                <w:rFonts w:ascii="Arial Narrow" w:hAnsi="Arial Narrow" w:cs="ArialNarrow"/>
                <w:sz w:val="20"/>
                <w:szCs w:val="20"/>
              </w:rPr>
              <w:t xml:space="preserve"> victims get very frustrated in a court of law because of a lack of communication or differing cultural perspectives/understandings </w:t>
            </w:r>
          </w:p>
          <w:p w14:paraId="620D8493" w14:textId="77777777" w:rsidR="00CB3D59" w:rsidRPr="008A0524" w:rsidRDefault="00CB3D59" w:rsidP="00CB3D59">
            <w:pPr>
              <w:pStyle w:val="ListParagraph"/>
              <w:widowControl w:val="0"/>
              <w:numPr>
                <w:ilvl w:val="0"/>
                <w:numId w:val="11"/>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language</w:t>
            </w:r>
            <w:proofErr w:type="gramEnd"/>
            <w:r w:rsidRPr="008A0524">
              <w:rPr>
                <w:rFonts w:ascii="Arial Narrow" w:hAnsi="Arial Narrow" w:cs="ArialNarrow"/>
                <w:sz w:val="20"/>
                <w:szCs w:val="20"/>
              </w:rPr>
              <w:t xml:space="preserve"> barriers and different cultures do not fit together i.e. there are some English words that do not exist in Chinese, so have to try to make them up to find a suitable alternative; if talking to young victims of sexual assault = you might have interpreters changing the words of the victims (i.e. saying “making love” when the victim actually said they were “anally raped”)</w:t>
            </w:r>
          </w:p>
          <w:p w14:paraId="3BA3F6E2" w14:textId="77777777" w:rsidR="00CB3D59" w:rsidRPr="008A0524" w:rsidRDefault="00CB3D59" w:rsidP="00CB3D59">
            <w:pPr>
              <w:pStyle w:val="ListParagraph"/>
              <w:widowControl w:val="0"/>
              <w:numPr>
                <w:ilvl w:val="0"/>
                <w:numId w:val="11"/>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interpreter</w:t>
            </w:r>
            <w:proofErr w:type="gramEnd"/>
            <w:r w:rsidRPr="008A0524">
              <w:rPr>
                <w:rFonts w:ascii="Arial Narrow" w:hAnsi="Arial Narrow" w:cs="ArialNarrow"/>
                <w:sz w:val="20"/>
                <w:szCs w:val="20"/>
              </w:rPr>
              <w:t xml:space="preserve"> training is extremely important for this can affect how people understand what human trafficking is</w:t>
            </w:r>
          </w:p>
          <w:p w14:paraId="1C432321" w14:textId="77777777" w:rsidR="00CB3D59" w:rsidRPr="008A0524" w:rsidRDefault="00CB3D59" w:rsidP="00CB3D59">
            <w:pPr>
              <w:pStyle w:val="ListParagraph"/>
              <w:widowControl w:val="0"/>
              <w:numPr>
                <w:ilvl w:val="0"/>
                <w:numId w:val="11"/>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experience</w:t>
            </w:r>
            <w:proofErr w:type="gramEnd"/>
            <w:r w:rsidRPr="008A0524">
              <w:rPr>
                <w:rFonts w:ascii="Arial Narrow" w:hAnsi="Arial Narrow" w:cs="ArialNarrow"/>
                <w:sz w:val="20"/>
                <w:szCs w:val="20"/>
              </w:rPr>
              <w:t xml:space="preserve"> working with interpreters: depending on the client &amp; the victim, esp. with Chinese victims because of the closeness of the community, the interpreter must be from the same community/region/province that the victim comes from (i.e. dialect issues: victims might not want to talk to them because they are afraid that the interpreter won’t accurately communicate the facts)</w:t>
            </w:r>
          </w:p>
          <w:p w14:paraId="56A77976" w14:textId="77777777" w:rsidR="00CB3D59" w:rsidRPr="008A0524" w:rsidRDefault="00CB3D59" w:rsidP="00CB3D59">
            <w:pPr>
              <w:pStyle w:val="ListParagraph"/>
              <w:widowControl w:val="0"/>
              <w:numPr>
                <w:ilvl w:val="0"/>
                <w:numId w:val="11"/>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different</w:t>
            </w:r>
            <w:proofErr w:type="gramEnd"/>
            <w:r w:rsidRPr="008A0524">
              <w:rPr>
                <w:rFonts w:ascii="Arial Narrow" w:hAnsi="Arial Narrow" w:cs="ArialNarrow"/>
                <w:sz w:val="20"/>
                <w:szCs w:val="20"/>
              </w:rPr>
              <w:t xml:space="preserve"> categories and layers of interpreters i.e. conference, court, community, and telephone interpreters </w:t>
            </w:r>
          </w:p>
          <w:p w14:paraId="71EB80DA" w14:textId="77777777" w:rsidR="00CB3D59" w:rsidRPr="008A0524" w:rsidRDefault="00CB3D59" w:rsidP="00CB3D59">
            <w:pPr>
              <w:pStyle w:val="ListParagraph"/>
              <w:widowControl w:val="0"/>
              <w:numPr>
                <w:ilvl w:val="0"/>
                <w:numId w:val="11"/>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in</w:t>
            </w:r>
            <w:proofErr w:type="gramEnd"/>
            <w:r w:rsidRPr="008A0524">
              <w:rPr>
                <w:rFonts w:ascii="Arial Narrow" w:hAnsi="Arial Narrow" w:cs="ArialNarrow"/>
                <w:sz w:val="20"/>
                <w:szCs w:val="20"/>
              </w:rPr>
              <w:t xml:space="preserve"> the US they are starting to specialize interpretation in the medical field</w:t>
            </w:r>
          </w:p>
          <w:p w14:paraId="72BB14FE" w14:textId="77777777" w:rsidR="00CB3D59" w:rsidRPr="008A0524" w:rsidRDefault="00CB3D59" w:rsidP="00CB3D59">
            <w:pPr>
              <w:pStyle w:val="ListParagraph"/>
              <w:widowControl w:val="0"/>
              <w:numPr>
                <w:ilvl w:val="0"/>
                <w:numId w:val="11"/>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trauma</w:t>
            </w:r>
            <w:proofErr w:type="gramEnd"/>
            <w:r w:rsidRPr="008A0524">
              <w:rPr>
                <w:rFonts w:ascii="Arial Narrow" w:hAnsi="Arial Narrow" w:cs="ArialNarrow"/>
                <w:sz w:val="20"/>
                <w:szCs w:val="20"/>
              </w:rPr>
              <w:t xml:space="preserve"> that is developing in interpretation: need to provide toolkits and self care for those involved because they are dealing with very traumatic situations</w:t>
            </w:r>
          </w:p>
          <w:p w14:paraId="0E214066" w14:textId="77777777" w:rsidR="00CB3D59" w:rsidRPr="008A0524" w:rsidRDefault="00CB3D59" w:rsidP="00EF3B13">
            <w:pPr>
              <w:widowControl w:val="0"/>
              <w:autoSpaceDE w:val="0"/>
              <w:autoSpaceDN w:val="0"/>
              <w:adjustRightInd w:val="0"/>
              <w:rPr>
                <w:rFonts w:ascii="Arial Narrow" w:hAnsi="Arial Narrow" w:cs="ArialNarrow"/>
                <w:szCs w:val="20"/>
              </w:rPr>
            </w:pPr>
          </w:p>
          <w:p w14:paraId="2CB040B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working well?</w:t>
            </w:r>
            <w:r w:rsidRPr="008A0524">
              <w:rPr>
                <w:rFonts w:ascii="Arial Narrow" w:hAnsi="Arial Narrow" w:cs="ArialNarrow"/>
                <w:szCs w:val="20"/>
              </w:rPr>
              <w:t xml:space="preserve"> </w:t>
            </w:r>
          </w:p>
          <w:p w14:paraId="00AFF7D7" w14:textId="77777777" w:rsidR="00CB3D59" w:rsidRPr="008A0524" w:rsidRDefault="00CB3D59" w:rsidP="00CB3D59">
            <w:pPr>
              <w:pStyle w:val="ListParagraph"/>
              <w:widowControl w:val="0"/>
              <w:numPr>
                <w:ilvl w:val="0"/>
                <w:numId w:val="12"/>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in</w:t>
            </w:r>
            <w:proofErr w:type="gramEnd"/>
            <w:r w:rsidRPr="008A0524">
              <w:rPr>
                <w:rFonts w:ascii="Arial Narrow" w:hAnsi="Arial Narrow" w:cs="ArialNarrow"/>
                <w:sz w:val="20"/>
                <w:szCs w:val="20"/>
              </w:rPr>
              <w:t xml:space="preserve"> some Western societies there is awareness that there should be an interpreter for </w:t>
            </w:r>
            <w:r w:rsidRPr="008A0524">
              <w:rPr>
                <w:rFonts w:ascii="Arial Narrow" w:hAnsi="Arial Narrow" w:cs="ArialNarrow"/>
                <w:sz w:val="20"/>
                <w:szCs w:val="20"/>
              </w:rPr>
              <w:lastRenderedPageBreak/>
              <w:t>victims</w:t>
            </w:r>
          </w:p>
          <w:p w14:paraId="79C3A587" w14:textId="77777777" w:rsidR="00CB3D59" w:rsidRPr="008A0524" w:rsidRDefault="00CB3D59" w:rsidP="00CB3D59">
            <w:pPr>
              <w:pStyle w:val="ListParagraph"/>
              <w:widowControl w:val="0"/>
              <w:numPr>
                <w:ilvl w:val="0"/>
                <w:numId w:val="12"/>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video</w:t>
            </w:r>
            <w:proofErr w:type="gramEnd"/>
            <w:r w:rsidRPr="008A0524">
              <w:rPr>
                <w:rFonts w:ascii="Arial Narrow" w:hAnsi="Arial Narrow" w:cs="ArialNarrow"/>
                <w:sz w:val="20"/>
                <w:szCs w:val="20"/>
              </w:rPr>
              <w:t xml:space="preserve"> interpreting: via Skype</w:t>
            </w:r>
          </w:p>
          <w:p w14:paraId="61B2359C" w14:textId="77777777" w:rsidR="00CB3D59" w:rsidRPr="008A0524" w:rsidRDefault="00CB3D59" w:rsidP="00CB3D59">
            <w:pPr>
              <w:pStyle w:val="ListParagraph"/>
              <w:widowControl w:val="0"/>
              <w:numPr>
                <w:ilvl w:val="0"/>
                <w:numId w:val="12"/>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networks</w:t>
            </w:r>
            <w:proofErr w:type="gramEnd"/>
            <w:r w:rsidRPr="008A0524">
              <w:rPr>
                <w:rFonts w:ascii="Arial Narrow" w:hAnsi="Arial Narrow" w:cs="ArialNarrow"/>
                <w:sz w:val="20"/>
                <w:szCs w:val="20"/>
              </w:rPr>
              <w:t>/organizations sharing each others’ resources &amp; interpreters (i.e. especially for rare languages that trained interpreters are not common in)</w:t>
            </w:r>
          </w:p>
          <w:p w14:paraId="0CBF99EF" w14:textId="77777777" w:rsidR="00CB3D59" w:rsidRPr="008A0524" w:rsidRDefault="00CB3D59" w:rsidP="00CB3D59">
            <w:pPr>
              <w:pStyle w:val="ListParagraph"/>
              <w:widowControl w:val="0"/>
              <w:numPr>
                <w:ilvl w:val="0"/>
                <w:numId w:val="12"/>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building</w:t>
            </w:r>
            <w:proofErr w:type="gramEnd"/>
            <w:r w:rsidRPr="008A0524">
              <w:rPr>
                <w:rFonts w:ascii="Arial Narrow" w:hAnsi="Arial Narrow" w:cs="ArialNarrow"/>
                <w:sz w:val="20"/>
                <w:szCs w:val="20"/>
              </w:rPr>
              <w:t xml:space="preserve"> on lessons learned</w:t>
            </w:r>
          </w:p>
          <w:p w14:paraId="2D812DC2" w14:textId="77777777" w:rsidR="00CB3D59" w:rsidRPr="008A0524" w:rsidRDefault="00CB3D59" w:rsidP="00EF3B13">
            <w:pPr>
              <w:widowControl w:val="0"/>
              <w:autoSpaceDE w:val="0"/>
              <w:autoSpaceDN w:val="0"/>
              <w:adjustRightInd w:val="0"/>
              <w:rPr>
                <w:rFonts w:ascii="Arial Narrow" w:hAnsi="Arial Narrow" w:cs="ArialNarrow"/>
                <w:szCs w:val="20"/>
              </w:rPr>
            </w:pPr>
          </w:p>
          <w:p w14:paraId="4FC52D57"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not working well?</w:t>
            </w:r>
          </w:p>
          <w:p w14:paraId="5A692F7B" w14:textId="77777777" w:rsidR="00CB3D59" w:rsidRPr="008A0524" w:rsidRDefault="00CB3D59" w:rsidP="00CB3D59">
            <w:pPr>
              <w:pStyle w:val="ListParagraph"/>
              <w:widowControl w:val="0"/>
              <w:numPr>
                <w:ilvl w:val="0"/>
                <w:numId w:val="1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using</w:t>
            </w:r>
            <w:proofErr w:type="gramEnd"/>
            <w:r w:rsidRPr="008A0524">
              <w:rPr>
                <w:rFonts w:ascii="Arial Narrow" w:hAnsi="Arial Narrow" w:cs="ArialNarrow"/>
                <w:sz w:val="20"/>
                <w:szCs w:val="20"/>
              </w:rPr>
              <w:t xml:space="preserve"> family members of victims as translators/interpreters</w:t>
            </w:r>
          </w:p>
          <w:p w14:paraId="104F6976" w14:textId="77777777" w:rsidR="00CB3D59" w:rsidRPr="008A0524" w:rsidRDefault="00CB3D59" w:rsidP="00CB3D59">
            <w:pPr>
              <w:pStyle w:val="ListParagraph"/>
              <w:widowControl w:val="0"/>
              <w:numPr>
                <w:ilvl w:val="0"/>
                <w:numId w:val="1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difficult</w:t>
            </w:r>
            <w:proofErr w:type="gramEnd"/>
            <w:r w:rsidRPr="008A0524">
              <w:rPr>
                <w:rFonts w:ascii="Arial Narrow" w:hAnsi="Arial Narrow" w:cs="ArialNarrow"/>
                <w:sz w:val="20"/>
                <w:szCs w:val="20"/>
              </w:rPr>
              <w:t xml:space="preserve"> to find 1 person who speaks 5 languages, instead end up getting 5 different people</w:t>
            </w:r>
          </w:p>
          <w:p w14:paraId="518D9D4C" w14:textId="77777777" w:rsidR="00CB3D59" w:rsidRPr="008A0524" w:rsidRDefault="00CB3D59" w:rsidP="00CB3D59">
            <w:pPr>
              <w:pStyle w:val="ListParagraph"/>
              <w:widowControl w:val="0"/>
              <w:numPr>
                <w:ilvl w:val="0"/>
                <w:numId w:val="1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using</w:t>
            </w:r>
            <w:proofErr w:type="gramEnd"/>
            <w:r w:rsidRPr="008A0524">
              <w:rPr>
                <w:rFonts w:ascii="Arial Narrow" w:hAnsi="Arial Narrow" w:cs="ArialNarrow"/>
                <w:sz w:val="20"/>
                <w:szCs w:val="20"/>
              </w:rPr>
              <w:t xml:space="preserve"> a victim as an interpreter for everybody else: not getting all the information, you are just getting the perspective of that particular victim</w:t>
            </w:r>
          </w:p>
          <w:p w14:paraId="40D846C0" w14:textId="77777777" w:rsidR="00CB3D59" w:rsidRPr="008A0524" w:rsidRDefault="00CB3D59" w:rsidP="00CB3D59">
            <w:pPr>
              <w:pStyle w:val="ListParagraph"/>
              <w:widowControl w:val="0"/>
              <w:numPr>
                <w:ilvl w:val="0"/>
                <w:numId w:val="1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phone</w:t>
            </w:r>
            <w:proofErr w:type="gramEnd"/>
            <w:r w:rsidRPr="008A0524">
              <w:rPr>
                <w:rFonts w:ascii="Arial Narrow" w:hAnsi="Arial Narrow" w:cs="ArialNarrow"/>
                <w:sz w:val="20"/>
                <w:szCs w:val="20"/>
              </w:rPr>
              <w:t xml:space="preserve"> interpreting: no interaction, very difficult because can’t see the person</w:t>
            </w:r>
          </w:p>
          <w:p w14:paraId="441EFAEF" w14:textId="77777777" w:rsidR="00CB3D59" w:rsidRPr="008A0524" w:rsidRDefault="00CB3D59" w:rsidP="00CB3D59">
            <w:pPr>
              <w:pStyle w:val="ListParagraph"/>
              <w:widowControl w:val="0"/>
              <w:numPr>
                <w:ilvl w:val="0"/>
                <w:numId w:val="1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sometimes</w:t>
            </w:r>
            <w:proofErr w:type="gramEnd"/>
            <w:r w:rsidRPr="008A0524">
              <w:rPr>
                <w:rFonts w:ascii="Arial Narrow" w:hAnsi="Arial Narrow" w:cs="ArialNarrow"/>
                <w:sz w:val="20"/>
                <w:szCs w:val="20"/>
              </w:rPr>
              <w:t xml:space="preserve"> not getting all the information you are supposed to because it is being censored by the interpreter</w:t>
            </w:r>
          </w:p>
          <w:p w14:paraId="738D6BBA" w14:textId="77777777" w:rsidR="00CB3D59" w:rsidRPr="008A0524" w:rsidRDefault="00CB3D59" w:rsidP="00CB3D59">
            <w:pPr>
              <w:pStyle w:val="ListParagraph"/>
              <w:widowControl w:val="0"/>
              <w:numPr>
                <w:ilvl w:val="0"/>
                <w:numId w:val="1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not</w:t>
            </w:r>
            <w:proofErr w:type="gramEnd"/>
            <w:r w:rsidRPr="008A0524">
              <w:rPr>
                <w:rFonts w:ascii="Arial Narrow" w:hAnsi="Arial Narrow" w:cs="ArialNarrow"/>
                <w:sz w:val="20"/>
                <w:szCs w:val="20"/>
              </w:rPr>
              <w:t xml:space="preserve"> having enough interpreters can take away an investigative advantage (i.e. ready to get warrants but the can’t; or finding out the interpreter knows the victim and/or offender)</w:t>
            </w:r>
          </w:p>
          <w:p w14:paraId="136AB4A9" w14:textId="77777777" w:rsidR="00CB3D59" w:rsidRPr="008A0524" w:rsidRDefault="00CB3D59" w:rsidP="00CB3D59">
            <w:pPr>
              <w:pStyle w:val="ListParagraph"/>
              <w:widowControl w:val="0"/>
              <w:numPr>
                <w:ilvl w:val="0"/>
                <w:numId w:val="1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people</w:t>
            </w:r>
            <w:proofErr w:type="gramEnd"/>
            <w:r w:rsidRPr="008A0524">
              <w:rPr>
                <w:rFonts w:ascii="Arial Narrow" w:hAnsi="Arial Narrow" w:cs="ArialNarrow"/>
                <w:sz w:val="20"/>
                <w:szCs w:val="20"/>
              </w:rPr>
              <w:t xml:space="preserve"> who are not well-trained in a language doing interpretations (resulting in poor or inaccurate translations) – this is problematic in court cases: working with legal aid clinics – don’t want issues to hurt the case or misinterpret or affect the case in any way i.e. victim impact statements </w:t>
            </w:r>
          </w:p>
          <w:p w14:paraId="7FA1750F" w14:textId="77777777" w:rsidR="00CB3D59" w:rsidRPr="008A0524" w:rsidRDefault="00CB3D59" w:rsidP="00CB3D59">
            <w:pPr>
              <w:pStyle w:val="ListParagraph"/>
              <w:widowControl w:val="0"/>
              <w:numPr>
                <w:ilvl w:val="0"/>
                <w:numId w:val="1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lack</w:t>
            </w:r>
            <w:proofErr w:type="gramEnd"/>
            <w:r w:rsidRPr="008A0524">
              <w:rPr>
                <w:rFonts w:ascii="Arial Narrow" w:hAnsi="Arial Narrow" w:cs="ArialNarrow"/>
                <w:sz w:val="20"/>
                <w:szCs w:val="20"/>
              </w:rPr>
              <w:t xml:space="preserve"> of availability of interpreters/translators</w:t>
            </w:r>
          </w:p>
          <w:p w14:paraId="7014AD18" w14:textId="77777777" w:rsidR="00CB3D59" w:rsidRPr="008A0524" w:rsidRDefault="00CB3D59" w:rsidP="00EF3B13">
            <w:pPr>
              <w:widowControl w:val="0"/>
              <w:autoSpaceDE w:val="0"/>
              <w:autoSpaceDN w:val="0"/>
              <w:adjustRightInd w:val="0"/>
              <w:rPr>
                <w:rFonts w:ascii="Arial Narrow" w:hAnsi="Arial Narrow" w:cs="ArialNarrow"/>
                <w:szCs w:val="20"/>
              </w:rPr>
            </w:pPr>
          </w:p>
          <w:p w14:paraId="64415A3E" w14:textId="77777777" w:rsidR="00CB3D59" w:rsidRPr="008A0524" w:rsidRDefault="00CB3D59" w:rsidP="00EF3B13">
            <w:pPr>
              <w:widowControl w:val="0"/>
              <w:autoSpaceDE w:val="0"/>
              <w:autoSpaceDN w:val="0"/>
              <w:adjustRightInd w:val="0"/>
              <w:rPr>
                <w:rFonts w:ascii="Arial Narrow" w:hAnsi="Arial Narrow" w:cs="ArialNarrow"/>
                <w:szCs w:val="20"/>
              </w:rPr>
            </w:pPr>
          </w:p>
          <w:p w14:paraId="3A2FE559"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are the issues and concerns that need to be addressed?</w:t>
            </w:r>
          </w:p>
          <w:p w14:paraId="5A7E6597"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bCs/>
                <w:sz w:val="20"/>
                <w:szCs w:val="20"/>
              </w:rPr>
            </w:pPr>
            <w:r w:rsidRPr="00463112">
              <w:rPr>
                <w:rFonts w:ascii="Arial Narrow" w:hAnsi="Arial Narrow" w:cs="ArialNarrow"/>
                <w:bCs/>
                <w:sz w:val="20"/>
                <w:szCs w:val="20"/>
              </w:rPr>
              <w:t>Tr</w:t>
            </w:r>
            <w:r w:rsidRPr="008A0524">
              <w:rPr>
                <w:rFonts w:ascii="Arial Narrow" w:hAnsi="Arial Narrow" w:cs="ArialNarrow"/>
                <w:bCs/>
                <w:sz w:val="20"/>
                <w:szCs w:val="20"/>
              </w:rPr>
              <w:t>aining/certification of interpreters</w:t>
            </w:r>
          </w:p>
          <w:p w14:paraId="3E0C3F07"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bCs/>
                <w:sz w:val="20"/>
                <w:szCs w:val="20"/>
              </w:rPr>
            </w:pPr>
            <w:r>
              <w:rPr>
                <w:rFonts w:ascii="Arial Narrow" w:hAnsi="Arial Narrow" w:cs="ArialNarrow"/>
                <w:bCs/>
                <w:sz w:val="20"/>
                <w:szCs w:val="20"/>
              </w:rPr>
              <w:t>B</w:t>
            </w:r>
            <w:r w:rsidRPr="008A0524">
              <w:rPr>
                <w:rFonts w:ascii="Arial Narrow" w:hAnsi="Arial Narrow" w:cs="ArialNarrow"/>
                <w:bCs/>
                <w:sz w:val="20"/>
                <w:szCs w:val="20"/>
              </w:rPr>
              <w:t>uilding collaboration with service providers; giving interpreters the information they need to prepare (i.e. if they need to do a rape kit they need to be notified in advance)</w:t>
            </w:r>
          </w:p>
          <w:p w14:paraId="76DABBF8"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I</w:t>
            </w:r>
            <w:r w:rsidRPr="008A0524">
              <w:rPr>
                <w:rFonts w:ascii="Arial Narrow" w:hAnsi="Arial Narrow" w:cs="ArialNarrow"/>
                <w:sz w:val="20"/>
                <w:szCs w:val="20"/>
              </w:rPr>
              <w:t>nterpretation not just for victims but for international collaboration: policy, law, etc. diplomatic interpretation</w:t>
            </w:r>
          </w:p>
          <w:p w14:paraId="4069FD6C"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S</w:t>
            </w:r>
            <w:r w:rsidRPr="008A0524">
              <w:rPr>
                <w:rFonts w:ascii="Arial Narrow" w:hAnsi="Arial Narrow" w:cs="ArialNarrow"/>
                <w:sz w:val="20"/>
                <w:szCs w:val="20"/>
              </w:rPr>
              <w:t>peed of accessing information and translation: immediately over the phone followed up by a face to face meeting afterwards (especially law enforcement i.e. having the grounds to arrest someone)</w:t>
            </w:r>
          </w:p>
          <w:p w14:paraId="3D2BFA77"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H</w:t>
            </w:r>
            <w:r w:rsidRPr="008A0524">
              <w:rPr>
                <w:rFonts w:ascii="Arial Narrow" w:hAnsi="Arial Narrow" w:cs="ArialNarrow"/>
                <w:sz w:val="20"/>
                <w:szCs w:val="20"/>
              </w:rPr>
              <w:t>aving multiple interpreters that victims deal with this can change the interpretation of their story</w:t>
            </w:r>
          </w:p>
          <w:p w14:paraId="5B348617"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L</w:t>
            </w:r>
            <w:r w:rsidRPr="008A0524">
              <w:rPr>
                <w:rFonts w:ascii="Arial Narrow" w:hAnsi="Arial Narrow" w:cs="ArialNarrow"/>
                <w:sz w:val="20"/>
                <w:szCs w:val="20"/>
              </w:rPr>
              <w:t>aw enforcement having to use their own officers for interpretation (if they speak the language) because need immediate help to be of practical use, but this</w:t>
            </w:r>
          </w:p>
          <w:p w14:paraId="0908F88D"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H</w:t>
            </w:r>
            <w:r w:rsidRPr="008A0524">
              <w:rPr>
                <w:rFonts w:ascii="Arial Narrow" w:hAnsi="Arial Narrow" w:cs="ArialNarrow"/>
                <w:sz w:val="20"/>
                <w:szCs w:val="20"/>
              </w:rPr>
              <w:t>ow to maintain accurate data</w:t>
            </w:r>
          </w:p>
          <w:p w14:paraId="3833E4AF"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D</w:t>
            </w:r>
            <w:r w:rsidRPr="008A0524">
              <w:rPr>
                <w:rFonts w:ascii="Arial Narrow" w:hAnsi="Arial Narrow" w:cs="ArialNarrow"/>
                <w:sz w:val="20"/>
                <w:szCs w:val="20"/>
              </w:rPr>
              <w:t xml:space="preserve">ifferent accents/dialects in various languages: this can pose a problem because if the victim/interpreter doesn’t speak that specific language/dialect, they might not interpret accurately, or </w:t>
            </w:r>
            <w:proofErr w:type="spellStart"/>
            <w:r w:rsidRPr="008A0524">
              <w:rPr>
                <w:rFonts w:ascii="Arial Narrow" w:hAnsi="Arial Narrow" w:cs="ArialNarrow"/>
                <w:sz w:val="20"/>
                <w:szCs w:val="20"/>
              </w:rPr>
              <w:t>hte</w:t>
            </w:r>
            <w:proofErr w:type="spellEnd"/>
            <w:r w:rsidRPr="008A0524">
              <w:rPr>
                <w:rFonts w:ascii="Arial Narrow" w:hAnsi="Arial Narrow" w:cs="ArialNarrow"/>
                <w:sz w:val="20"/>
                <w:szCs w:val="20"/>
              </w:rPr>
              <w:t xml:space="preserve"> client might not understand what they are saying (because words and dialect are different) – this needs to be addressed by service providers</w:t>
            </w:r>
          </w:p>
          <w:p w14:paraId="39D8CE8A"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I</w:t>
            </w:r>
            <w:r w:rsidRPr="008A0524">
              <w:rPr>
                <w:rFonts w:ascii="Arial Narrow" w:hAnsi="Arial Narrow" w:cs="ArialNarrow"/>
                <w:sz w:val="20"/>
                <w:szCs w:val="20"/>
              </w:rPr>
              <w:t>t has to be in the victim’s primary first language: what is the interpreter doesn’t speak this?</w:t>
            </w:r>
          </w:p>
          <w:p w14:paraId="4D784A1E"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M</w:t>
            </w:r>
            <w:r w:rsidRPr="008A0524">
              <w:rPr>
                <w:rFonts w:ascii="Arial Narrow" w:hAnsi="Arial Narrow" w:cs="ArialNarrow"/>
                <w:sz w:val="20"/>
                <w:szCs w:val="20"/>
              </w:rPr>
              <w:t>aking sure the interpreter is sworn to secrecy/privacy; not repeating what was being said, etc. don’t want to compromise the case for police in investigations; also sometimes police techniques get revealed in interpretation of interviews – this is a problem</w:t>
            </w:r>
          </w:p>
          <w:p w14:paraId="1AC02D67"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P</w:t>
            </w:r>
            <w:r w:rsidRPr="008A0524">
              <w:rPr>
                <w:rFonts w:ascii="Arial Narrow" w:hAnsi="Arial Narrow" w:cs="ArialNarrow"/>
                <w:sz w:val="20"/>
                <w:szCs w:val="20"/>
              </w:rPr>
              <w:t>ossible conflict of interest: the interpreter could potentially know the offenders/criminals</w:t>
            </w:r>
          </w:p>
          <w:p w14:paraId="599A8D5A"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I</w:t>
            </w:r>
            <w:r w:rsidRPr="008A0524">
              <w:rPr>
                <w:rFonts w:ascii="Arial Narrow" w:hAnsi="Arial Narrow" w:cs="ArialNarrow"/>
                <w:sz w:val="20"/>
                <w:szCs w:val="20"/>
              </w:rPr>
              <w:t>nterpreter is not the one asking the questions, but just translating them; should not be the one clarifying questions victims asked</w:t>
            </w:r>
          </w:p>
          <w:p w14:paraId="192D93BC"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Cost is a huge issue: in Ontario for victims for domestic violence = free but people don\t know this </w:t>
            </w:r>
          </w:p>
          <w:p w14:paraId="04894534"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B</w:t>
            </w:r>
            <w:r w:rsidRPr="008A0524">
              <w:rPr>
                <w:rFonts w:ascii="Arial Narrow" w:hAnsi="Arial Narrow" w:cs="ArialNarrow"/>
                <w:sz w:val="20"/>
                <w:szCs w:val="20"/>
              </w:rPr>
              <w:t>eing interrupted; but also cost for interpreters has to be included in budgets and if it is needed immediately it can be hard to access the funding necessary to continue investigations; also translating long documents is very expensive</w:t>
            </w:r>
          </w:p>
          <w:p w14:paraId="21308E52"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D</w:t>
            </w:r>
            <w:r w:rsidRPr="008A0524">
              <w:rPr>
                <w:rFonts w:ascii="Arial Narrow" w:hAnsi="Arial Narrow" w:cs="ArialNarrow"/>
                <w:sz w:val="20"/>
                <w:szCs w:val="20"/>
              </w:rPr>
              <w:t>ocument translation barriers: having lots of people interpreting various documents can</w:t>
            </w:r>
          </w:p>
          <w:p w14:paraId="5ED09CA1"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I</w:t>
            </w:r>
            <w:r w:rsidRPr="008A0524">
              <w:rPr>
                <w:rFonts w:ascii="Arial Narrow" w:hAnsi="Arial Narrow" w:cs="ArialNarrow"/>
                <w:sz w:val="20"/>
                <w:szCs w:val="20"/>
              </w:rPr>
              <w:t xml:space="preserve">t is not foolproof: 2 people will translate something differently </w:t>
            </w:r>
          </w:p>
          <w:p w14:paraId="0415B937"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Pr>
                <w:rFonts w:ascii="Arial Narrow" w:hAnsi="Arial Narrow" w:cs="ArialNarrow"/>
                <w:sz w:val="20"/>
                <w:szCs w:val="20"/>
              </w:rPr>
              <w:t>T</w:t>
            </w:r>
            <w:r w:rsidRPr="008A0524">
              <w:rPr>
                <w:rFonts w:ascii="Arial Narrow" w:hAnsi="Arial Narrow" w:cs="ArialNarrow"/>
                <w:sz w:val="20"/>
                <w:szCs w:val="20"/>
              </w:rPr>
              <w:t>he same document being translated from 1 language into 2 or 3 others; then you have translations of translations</w:t>
            </w:r>
          </w:p>
          <w:p w14:paraId="506F1599" w14:textId="77777777" w:rsidR="00CB3D59" w:rsidRPr="008A0524" w:rsidRDefault="00CB3D59" w:rsidP="00EF3B13">
            <w:pPr>
              <w:rPr>
                <w:rFonts w:ascii="Arial Narrow" w:hAnsi="Arial Narrow"/>
                <w:szCs w:val="20"/>
              </w:rPr>
            </w:pPr>
          </w:p>
        </w:tc>
        <w:tc>
          <w:tcPr>
            <w:tcW w:w="4050" w:type="dxa"/>
          </w:tcPr>
          <w:p w14:paraId="509C6546"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lastRenderedPageBreak/>
              <w:t>What is the desired outcome or ideal future state or capability?</w:t>
            </w:r>
          </w:p>
          <w:p w14:paraId="1AE60E57" w14:textId="77777777" w:rsidR="00CB3D59" w:rsidRPr="008A0524" w:rsidRDefault="00CB3D59" w:rsidP="00EF3B13">
            <w:pPr>
              <w:widowControl w:val="0"/>
              <w:autoSpaceDE w:val="0"/>
              <w:autoSpaceDN w:val="0"/>
              <w:adjustRightInd w:val="0"/>
              <w:rPr>
                <w:rFonts w:ascii="Arial Narrow" w:hAnsi="Arial Narrow" w:cs="ArialNarrow"/>
                <w:b/>
                <w:bCs/>
                <w:szCs w:val="20"/>
              </w:rPr>
            </w:pPr>
          </w:p>
          <w:p w14:paraId="06C0E644"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It would make a real difference....</w:t>
            </w:r>
          </w:p>
          <w:p w14:paraId="314E7D32" w14:textId="77777777" w:rsidR="00CB3D59" w:rsidRPr="008A0524" w:rsidRDefault="00CB3D59" w:rsidP="00CB3D59">
            <w:pPr>
              <w:pStyle w:val="ListParagraph"/>
              <w:widowControl w:val="0"/>
              <w:numPr>
                <w:ilvl w:val="0"/>
                <w:numId w:val="15"/>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if</w:t>
            </w:r>
            <w:proofErr w:type="gramEnd"/>
            <w:r w:rsidRPr="008A0524">
              <w:rPr>
                <w:rFonts w:ascii="Arial Narrow" w:hAnsi="Arial Narrow" w:cs="ArialNarrow"/>
                <w:sz w:val="20"/>
                <w:szCs w:val="20"/>
              </w:rPr>
              <w:t xml:space="preserve"> we had an international database: standards need to normalized/established</w:t>
            </w:r>
          </w:p>
          <w:p w14:paraId="2B25AD60" w14:textId="77777777" w:rsidR="00CB3D59" w:rsidRPr="008A0524" w:rsidRDefault="00CB3D59" w:rsidP="00CB3D59">
            <w:pPr>
              <w:pStyle w:val="ListParagraph"/>
              <w:widowControl w:val="0"/>
              <w:numPr>
                <w:ilvl w:val="0"/>
                <w:numId w:val="15"/>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if</w:t>
            </w:r>
            <w:proofErr w:type="gramEnd"/>
            <w:r w:rsidRPr="008A0524">
              <w:rPr>
                <w:rFonts w:ascii="Arial Narrow" w:hAnsi="Arial Narrow" w:cs="ArialNarrow"/>
                <w:sz w:val="20"/>
                <w:szCs w:val="20"/>
              </w:rPr>
              <w:t xml:space="preserve"> we developed international standards for what the interpreter should/should not do (and what people who use interpreters should expect)</w:t>
            </w:r>
          </w:p>
          <w:p w14:paraId="5F78F6EB" w14:textId="77777777" w:rsidR="00CB3D59" w:rsidRPr="008A0524" w:rsidRDefault="00CB3D59" w:rsidP="00CB3D59">
            <w:pPr>
              <w:pStyle w:val="ListParagraph"/>
              <w:widowControl w:val="0"/>
              <w:numPr>
                <w:ilvl w:val="0"/>
                <w:numId w:val="15"/>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if</w:t>
            </w:r>
            <w:proofErr w:type="gramEnd"/>
            <w:r w:rsidRPr="008A0524">
              <w:rPr>
                <w:rFonts w:ascii="Arial Narrow" w:hAnsi="Arial Narrow" w:cs="ArialNarrow"/>
                <w:sz w:val="20"/>
                <w:szCs w:val="20"/>
              </w:rPr>
              <w:t xml:space="preserve"> funding was easily accessible for law enforcement in the spur of the moment – i.e. for interviewing suspects or translating documents when time is a sensitive issue</w:t>
            </w:r>
          </w:p>
          <w:p w14:paraId="3EA5744E" w14:textId="77777777" w:rsidR="00CB3D59" w:rsidRPr="008A0524" w:rsidRDefault="00CB3D59" w:rsidP="00CB3D59">
            <w:pPr>
              <w:pStyle w:val="ListParagraph"/>
              <w:widowControl w:val="0"/>
              <w:numPr>
                <w:ilvl w:val="0"/>
                <w:numId w:val="15"/>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if</w:t>
            </w:r>
            <w:proofErr w:type="gramEnd"/>
            <w:r w:rsidRPr="008A0524">
              <w:rPr>
                <w:rFonts w:ascii="Arial Narrow" w:hAnsi="Arial Narrow" w:cs="ArialNarrow"/>
                <w:sz w:val="20"/>
                <w:szCs w:val="20"/>
              </w:rPr>
              <w:t xml:space="preserve"> we gave people a real opportunity to express themselves in their native language – not doing this could be losing certain rich information, facts, or data i.e. people express themselves much more clearly in their native language, no matter how bilingual they are (the nuances of meaning will typically mainly come through in their native language, not in a second language); especially for victims who are speaking of very sensitive and traumatic experiences! </w:t>
            </w:r>
            <w:proofErr w:type="gramStart"/>
            <w:r w:rsidRPr="008A0524">
              <w:rPr>
                <w:rFonts w:ascii="Arial Narrow" w:hAnsi="Arial Narrow" w:cs="ArialNarrow"/>
                <w:sz w:val="20"/>
                <w:szCs w:val="20"/>
              </w:rPr>
              <w:t>you</w:t>
            </w:r>
            <w:proofErr w:type="gramEnd"/>
            <w:r w:rsidRPr="008A0524">
              <w:rPr>
                <w:rFonts w:ascii="Arial Narrow" w:hAnsi="Arial Narrow" w:cs="ArialNarrow"/>
                <w:sz w:val="20"/>
                <w:szCs w:val="20"/>
              </w:rPr>
              <w:t xml:space="preserve"> want them to express themselves an tell their story, not to worry about making mistakes when speaking English </w:t>
            </w:r>
          </w:p>
          <w:p w14:paraId="6C6BB37E" w14:textId="77777777" w:rsidR="00CB3D59" w:rsidRPr="008A0524" w:rsidRDefault="00CB3D59" w:rsidP="00EF3B13">
            <w:pPr>
              <w:widowControl w:val="0"/>
              <w:autoSpaceDE w:val="0"/>
              <w:autoSpaceDN w:val="0"/>
              <w:adjustRightInd w:val="0"/>
              <w:rPr>
                <w:rFonts w:ascii="Arial Narrow" w:hAnsi="Arial Narrow" w:cs="ArialNarrow"/>
                <w:szCs w:val="20"/>
              </w:rPr>
            </w:pPr>
          </w:p>
          <w:p w14:paraId="7AD1DCD6"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lastRenderedPageBreak/>
              <w:t>Wouldn’t it be great if…</w:t>
            </w:r>
          </w:p>
          <w:p w14:paraId="6011E584" w14:textId="77777777" w:rsidR="00CB3D59" w:rsidRPr="008A0524" w:rsidRDefault="00CB3D59" w:rsidP="00CB3D59">
            <w:pPr>
              <w:pStyle w:val="ListParagraph"/>
              <w:widowControl w:val="0"/>
              <w:numPr>
                <w:ilvl w:val="0"/>
                <w:numId w:val="16"/>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we</w:t>
            </w:r>
            <w:proofErr w:type="gramEnd"/>
            <w:r w:rsidRPr="008A0524">
              <w:rPr>
                <w:rFonts w:ascii="Arial Narrow" w:hAnsi="Arial Narrow" w:cs="ArialNarrow"/>
                <w:sz w:val="20"/>
                <w:szCs w:val="20"/>
              </w:rPr>
              <w:t xml:space="preserve"> could coordinate interpretation services from across the world (collaborate) or develop their own system</w:t>
            </w:r>
          </w:p>
          <w:p w14:paraId="299EE8D3" w14:textId="77777777" w:rsidR="00CB3D59" w:rsidRPr="008A0524" w:rsidRDefault="00CB3D59" w:rsidP="00CB3D59">
            <w:pPr>
              <w:pStyle w:val="ListParagraph"/>
              <w:widowControl w:val="0"/>
              <w:numPr>
                <w:ilvl w:val="0"/>
                <w:numId w:val="16"/>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we</w:t>
            </w:r>
            <w:proofErr w:type="gramEnd"/>
            <w:r w:rsidRPr="008A0524">
              <w:rPr>
                <w:rFonts w:ascii="Arial Narrow" w:hAnsi="Arial Narrow" w:cs="ArialNarrow"/>
                <w:sz w:val="20"/>
                <w:szCs w:val="20"/>
              </w:rPr>
              <w:t xml:space="preserve"> had a centralized database of resources everywhere that are available</w:t>
            </w:r>
          </w:p>
          <w:p w14:paraId="5056A165" w14:textId="77777777" w:rsidR="00CB3D59" w:rsidRPr="008A0524" w:rsidRDefault="00CB3D59" w:rsidP="00CB3D59">
            <w:pPr>
              <w:pStyle w:val="ListParagraph"/>
              <w:widowControl w:val="0"/>
              <w:numPr>
                <w:ilvl w:val="0"/>
                <w:numId w:val="16"/>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we</w:t>
            </w:r>
            <w:proofErr w:type="gramEnd"/>
            <w:r w:rsidRPr="008A0524">
              <w:rPr>
                <w:rFonts w:ascii="Arial Narrow" w:hAnsi="Arial Narrow" w:cs="ArialNarrow"/>
                <w:sz w:val="20"/>
                <w:szCs w:val="20"/>
              </w:rPr>
              <w:t xml:space="preserve"> had voice recognition software that could do translation; or more accessible and accurate translation tools/software</w:t>
            </w:r>
          </w:p>
          <w:p w14:paraId="267A891E" w14:textId="77777777" w:rsidR="00CB3D59" w:rsidRPr="008A0524" w:rsidRDefault="00CB3D59" w:rsidP="00CB3D59">
            <w:pPr>
              <w:pStyle w:val="ListParagraph"/>
              <w:widowControl w:val="0"/>
              <w:numPr>
                <w:ilvl w:val="0"/>
                <w:numId w:val="16"/>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we</w:t>
            </w:r>
            <w:proofErr w:type="gramEnd"/>
            <w:r w:rsidRPr="008A0524">
              <w:rPr>
                <w:rFonts w:ascii="Arial Narrow" w:hAnsi="Arial Narrow" w:cs="ArialNarrow"/>
                <w:sz w:val="20"/>
                <w:szCs w:val="20"/>
              </w:rPr>
              <w:t xml:space="preserve"> had simultaneous translation: on social media/texting – translation and interpretation at the same time</w:t>
            </w:r>
          </w:p>
          <w:p w14:paraId="45EB0D2E" w14:textId="77777777" w:rsidR="00CB3D59" w:rsidRPr="008A0524" w:rsidRDefault="00CB3D59" w:rsidP="00CB3D59">
            <w:pPr>
              <w:pStyle w:val="ListParagraph"/>
              <w:widowControl w:val="0"/>
              <w:numPr>
                <w:ilvl w:val="0"/>
                <w:numId w:val="16"/>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we</w:t>
            </w:r>
            <w:proofErr w:type="gramEnd"/>
            <w:r w:rsidRPr="008A0524">
              <w:rPr>
                <w:rFonts w:ascii="Arial Narrow" w:hAnsi="Arial Narrow" w:cs="ArialNarrow"/>
                <w:sz w:val="20"/>
                <w:szCs w:val="20"/>
              </w:rPr>
              <w:t xml:space="preserve"> had clearly defined responsibilities for interpreters/their role in a team environment/ clearly defined roles</w:t>
            </w:r>
          </w:p>
          <w:p w14:paraId="656569E9" w14:textId="77777777" w:rsidR="00CB3D59" w:rsidRPr="008A0524" w:rsidRDefault="00CB3D59" w:rsidP="00CB3D59">
            <w:pPr>
              <w:pStyle w:val="ListParagraph"/>
              <w:widowControl w:val="0"/>
              <w:numPr>
                <w:ilvl w:val="0"/>
                <w:numId w:val="16"/>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could</w:t>
            </w:r>
            <w:proofErr w:type="gramEnd"/>
            <w:r w:rsidRPr="008A0524">
              <w:rPr>
                <w:rFonts w:ascii="Arial Narrow" w:hAnsi="Arial Narrow" w:cs="ArialNarrow"/>
                <w:sz w:val="20"/>
                <w:szCs w:val="20"/>
              </w:rPr>
              <w:t xml:space="preserve"> access side translation services more easily: i.e. getting someone else to read documents to them and they will translate (without writing anything) – for instance reading confidentiality agreement – this is cheaper than having to pay for interpretation </w:t>
            </w:r>
          </w:p>
          <w:p w14:paraId="7E9D056E" w14:textId="77777777" w:rsidR="00CB3D59" w:rsidRPr="008A0524" w:rsidRDefault="00CB3D59" w:rsidP="00EF3B13">
            <w:pPr>
              <w:widowControl w:val="0"/>
              <w:autoSpaceDE w:val="0"/>
              <w:autoSpaceDN w:val="0"/>
              <w:adjustRightInd w:val="0"/>
              <w:rPr>
                <w:rFonts w:ascii="Arial Narrow" w:hAnsi="Arial Narrow" w:cs="ArialNarrow"/>
                <w:szCs w:val="20"/>
              </w:rPr>
            </w:pPr>
          </w:p>
          <w:p w14:paraId="68E63B7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Ideally</w:t>
            </w:r>
            <w:r w:rsidRPr="008A0524">
              <w:rPr>
                <w:rFonts w:ascii="Arial Narrow" w:hAnsi="Arial Narrow" w:cs="ArialNarrow"/>
                <w:szCs w:val="20"/>
              </w:rPr>
              <w:t>,</w:t>
            </w:r>
          </w:p>
          <w:p w14:paraId="6384B486" w14:textId="77777777" w:rsidR="00CB3D59" w:rsidRPr="008A0524" w:rsidRDefault="00CB3D59" w:rsidP="00CB3D59">
            <w:pPr>
              <w:pStyle w:val="ListParagraph"/>
              <w:widowControl w:val="0"/>
              <w:numPr>
                <w:ilvl w:val="0"/>
                <w:numId w:val="17"/>
              </w:numPr>
              <w:autoSpaceDE w:val="0"/>
              <w:autoSpaceDN w:val="0"/>
              <w:adjustRightInd w:val="0"/>
              <w:spacing w:after="0" w:line="240" w:lineRule="auto"/>
              <w:rPr>
                <w:rFonts w:ascii="Arial Narrow" w:hAnsi="Arial Narrow" w:cs="ArialNarrow"/>
                <w:sz w:val="20"/>
                <w:szCs w:val="20"/>
              </w:rPr>
            </w:pPr>
            <w:proofErr w:type="gramStart"/>
            <w:r w:rsidRPr="008A0524">
              <w:rPr>
                <w:rFonts w:ascii="Arial Narrow" w:hAnsi="Arial Narrow" w:cs="ArialNarrow"/>
                <w:sz w:val="20"/>
                <w:szCs w:val="20"/>
              </w:rPr>
              <w:t>front</w:t>
            </w:r>
            <w:proofErr w:type="gramEnd"/>
            <w:r w:rsidRPr="008A0524">
              <w:rPr>
                <w:rFonts w:ascii="Arial Narrow" w:hAnsi="Arial Narrow" w:cs="ArialNarrow"/>
                <w:sz w:val="20"/>
                <w:szCs w:val="20"/>
              </w:rPr>
              <w:t xml:space="preserve"> line workers i.e. detectives could have a database centre they could access easily when needing interpretation services</w:t>
            </w:r>
          </w:p>
          <w:p w14:paraId="750E6686" w14:textId="77777777" w:rsidR="00CB3D59" w:rsidRPr="008A0524" w:rsidRDefault="00CB3D59" w:rsidP="00CB3D59">
            <w:pPr>
              <w:pStyle w:val="ListParagraph"/>
              <w:widowControl w:val="0"/>
              <w:numPr>
                <w:ilvl w:val="0"/>
                <w:numId w:val="17"/>
              </w:numPr>
              <w:autoSpaceDE w:val="0"/>
              <w:autoSpaceDN w:val="0"/>
              <w:adjustRightInd w:val="0"/>
              <w:spacing w:after="0" w:line="240" w:lineRule="auto"/>
              <w:rPr>
                <w:rFonts w:ascii="Arial Narrow" w:hAnsi="Arial Narrow" w:cs="ArialNarrow"/>
                <w:sz w:val="20"/>
                <w:szCs w:val="20"/>
              </w:rPr>
            </w:pPr>
            <w:proofErr w:type="gramStart"/>
            <w:r w:rsidRPr="008A0524">
              <w:rPr>
                <w:rFonts w:ascii="Arial Narrow" w:hAnsi="Arial Narrow" w:cs="ArialNarrow"/>
                <w:sz w:val="20"/>
                <w:szCs w:val="20"/>
              </w:rPr>
              <w:t>we</w:t>
            </w:r>
            <w:proofErr w:type="gramEnd"/>
            <w:r w:rsidRPr="008A0524">
              <w:rPr>
                <w:rFonts w:ascii="Arial Narrow" w:hAnsi="Arial Narrow" w:cs="ArialNarrow"/>
                <w:sz w:val="20"/>
                <w:szCs w:val="20"/>
              </w:rPr>
              <w:t xml:space="preserve"> would have a roster with all the information: i.e. a list of people and what languages they speak, what areas (court, hospital, children) they specialize in.</w:t>
            </w:r>
          </w:p>
          <w:p w14:paraId="44800775" w14:textId="77777777" w:rsidR="00CB3D59" w:rsidRPr="008A0524" w:rsidRDefault="00CB3D59" w:rsidP="00CB3D59">
            <w:pPr>
              <w:pStyle w:val="ListParagraph"/>
              <w:widowControl w:val="0"/>
              <w:numPr>
                <w:ilvl w:val="0"/>
                <w:numId w:val="17"/>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we</w:t>
            </w:r>
            <w:proofErr w:type="gramEnd"/>
            <w:r w:rsidRPr="008A0524">
              <w:rPr>
                <w:rFonts w:ascii="Arial Narrow" w:hAnsi="Arial Narrow" w:cs="ArialNarrow"/>
                <w:sz w:val="20"/>
                <w:szCs w:val="20"/>
              </w:rPr>
              <w:t xml:space="preserve"> would have simultaneous translation/interpretation </w:t>
            </w:r>
          </w:p>
          <w:p w14:paraId="7EAAF92E" w14:textId="77777777" w:rsidR="00CB3D59" w:rsidRPr="008A0524" w:rsidRDefault="00CB3D59" w:rsidP="00CB3D59">
            <w:pPr>
              <w:pStyle w:val="ListParagraph"/>
              <w:widowControl w:val="0"/>
              <w:numPr>
                <w:ilvl w:val="0"/>
                <w:numId w:val="17"/>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we</w:t>
            </w:r>
            <w:proofErr w:type="gramEnd"/>
            <w:r w:rsidRPr="008A0524">
              <w:rPr>
                <w:rFonts w:ascii="Arial Narrow" w:hAnsi="Arial Narrow" w:cs="ArialNarrow"/>
                <w:sz w:val="20"/>
                <w:szCs w:val="20"/>
              </w:rPr>
              <w:t xml:space="preserve"> would have a model for interpreting (currently being done in the US with medicine; hospitals have interpreters that are hired by hospitals who are part of their team; they are part of that team</w:t>
            </w:r>
          </w:p>
          <w:p w14:paraId="00264636" w14:textId="77777777" w:rsidR="00CB3D59" w:rsidRPr="008A0524" w:rsidRDefault="00CB3D59" w:rsidP="00CB3D59">
            <w:pPr>
              <w:pStyle w:val="ListParagraph"/>
              <w:widowControl w:val="0"/>
              <w:numPr>
                <w:ilvl w:val="0"/>
                <w:numId w:val="17"/>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all</w:t>
            </w:r>
            <w:proofErr w:type="gramEnd"/>
            <w:r w:rsidRPr="008A0524">
              <w:rPr>
                <w:rFonts w:ascii="Arial Narrow" w:hAnsi="Arial Narrow" w:cs="ArialNarrow"/>
                <w:sz w:val="20"/>
                <w:szCs w:val="20"/>
              </w:rPr>
              <w:t xml:space="preserve"> companies would take the time to do proper translation/having enough staff/having people who are knowledgeable about the specific languages</w:t>
            </w:r>
          </w:p>
          <w:p w14:paraId="576039B1" w14:textId="77777777" w:rsidR="00CB3D59" w:rsidRPr="008A0524" w:rsidRDefault="00CB3D59" w:rsidP="00EF3B13">
            <w:pPr>
              <w:widowControl w:val="0"/>
              <w:autoSpaceDE w:val="0"/>
              <w:autoSpaceDN w:val="0"/>
              <w:adjustRightInd w:val="0"/>
              <w:rPr>
                <w:rFonts w:ascii="Arial Narrow" w:hAnsi="Arial Narrow" w:cs="ArialNarrow"/>
                <w:szCs w:val="20"/>
              </w:rPr>
            </w:pPr>
          </w:p>
          <w:p w14:paraId="21921E5C" w14:textId="77777777" w:rsidR="00CB3D59" w:rsidRPr="008A0524" w:rsidRDefault="00CB3D59" w:rsidP="00EF3B13">
            <w:pPr>
              <w:widowControl w:val="0"/>
              <w:autoSpaceDE w:val="0"/>
              <w:autoSpaceDN w:val="0"/>
              <w:adjustRightInd w:val="0"/>
              <w:rPr>
                <w:rFonts w:ascii="Arial Narrow" w:hAnsi="Arial Narrow" w:cs="ArialNarrow"/>
                <w:szCs w:val="20"/>
              </w:rPr>
            </w:pPr>
          </w:p>
          <w:p w14:paraId="7DA3763A" w14:textId="77777777" w:rsidR="00CB3D59" w:rsidRPr="008A0524" w:rsidRDefault="00CB3D59" w:rsidP="00EF3B13">
            <w:pPr>
              <w:widowControl w:val="0"/>
              <w:autoSpaceDE w:val="0"/>
              <w:autoSpaceDN w:val="0"/>
              <w:adjustRightInd w:val="0"/>
              <w:rPr>
                <w:rFonts w:ascii="Arial Narrow" w:hAnsi="Arial Narrow"/>
                <w:szCs w:val="20"/>
              </w:rPr>
            </w:pPr>
          </w:p>
        </w:tc>
        <w:tc>
          <w:tcPr>
            <w:tcW w:w="4140" w:type="dxa"/>
          </w:tcPr>
          <w:p w14:paraId="02FB81DD" w14:textId="77777777" w:rsidR="00CB3D59" w:rsidRDefault="00CB3D59" w:rsidP="00EF3B13">
            <w:pPr>
              <w:widowControl w:val="0"/>
              <w:autoSpaceDE w:val="0"/>
              <w:autoSpaceDN w:val="0"/>
              <w:adjustRightInd w:val="0"/>
              <w:rPr>
                <w:rFonts w:ascii="Arial Narrow" w:hAnsi="Arial Narrow" w:cs="ArialNarrow"/>
                <w:b/>
                <w:bCs/>
                <w:szCs w:val="20"/>
                <w:u w:val="single"/>
              </w:rPr>
            </w:pPr>
            <w:r w:rsidRPr="008A0524">
              <w:rPr>
                <w:rFonts w:ascii="Arial Narrow" w:hAnsi="Arial Narrow" w:cs="ArialNarrow"/>
                <w:b/>
                <w:bCs/>
                <w:szCs w:val="20"/>
                <w:u w:val="single"/>
              </w:rPr>
              <w:lastRenderedPageBreak/>
              <w:t xml:space="preserve">What are we already doing? </w:t>
            </w:r>
          </w:p>
          <w:p w14:paraId="05B1B941" w14:textId="77777777" w:rsidR="00CB3D59" w:rsidRPr="008A0524" w:rsidRDefault="00CB3D59" w:rsidP="00EF3B13">
            <w:pPr>
              <w:widowControl w:val="0"/>
              <w:autoSpaceDE w:val="0"/>
              <w:autoSpaceDN w:val="0"/>
              <w:adjustRightInd w:val="0"/>
              <w:rPr>
                <w:rFonts w:ascii="Arial Narrow" w:hAnsi="Arial Narrow" w:cs="ArialNarrow"/>
                <w:bCs/>
                <w:szCs w:val="20"/>
              </w:rPr>
            </w:pPr>
            <w:r w:rsidRPr="008A0524">
              <w:rPr>
                <w:rFonts w:ascii="Arial Narrow" w:hAnsi="Arial Narrow" w:cs="ArialNarrow"/>
                <w:bCs/>
                <w:szCs w:val="20"/>
              </w:rPr>
              <w:t>What are we already doing that contributes to achieving the Future State defined above? Build a comprehensive list that includes everything that your group members can identify that supports or potentially supports this Future State.</w:t>
            </w:r>
          </w:p>
          <w:p w14:paraId="0E1CAE69" w14:textId="77777777" w:rsidR="00CB3D59" w:rsidRPr="008A0524" w:rsidRDefault="00CB3D59" w:rsidP="00EF3B13">
            <w:pPr>
              <w:widowControl w:val="0"/>
              <w:autoSpaceDE w:val="0"/>
              <w:autoSpaceDN w:val="0"/>
              <w:adjustRightInd w:val="0"/>
              <w:rPr>
                <w:rFonts w:ascii="Arial Narrow" w:hAnsi="Arial Narrow" w:cs="ArialNarrow"/>
                <w:bCs/>
                <w:szCs w:val="20"/>
              </w:rPr>
            </w:pPr>
          </w:p>
          <w:p w14:paraId="7D5BBAAA"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 xml:space="preserve">Activity - Lead </w:t>
            </w:r>
            <w:proofErr w:type="spellStart"/>
            <w:r w:rsidRPr="008A0524">
              <w:rPr>
                <w:rFonts w:ascii="Arial Narrow" w:hAnsi="Arial Narrow" w:cs="ArialNarrow"/>
                <w:b/>
                <w:bCs/>
                <w:szCs w:val="20"/>
              </w:rPr>
              <w:t>Organisation</w:t>
            </w:r>
            <w:proofErr w:type="spellEnd"/>
          </w:p>
          <w:p w14:paraId="4314F61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(1) </w:t>
            </w:r>
            <w:proofErr w:type="gramStart"/>
            <w:r w:rsidRPr="008A0524">
              <w:rPr>
                <w:rFonts w:ascii="Arial Narrow" w:hAnsi="Arial Narrow" w:cs="ArialNarrow"/>
                <w:szCs w:val="20"/>
              </w:rPr>
              <w:t>in</w:t>
            </w:r>
            <w:proofErr w:type="gramEnd"/>
            <w:r w:rsidRPr="008A0524">
              <w:rPr>
                <w:rFonts w:ascii="Arial Narrow" w:hAnsi="Arial Narrow" w:cs="ArialNarrow"/>
                <w:szCs w:val="20"/>
              </w:rPr>
              <w:t xml:space="preserve"> Toronto funding interpretation services for the homeless (need support on a continuum not just for one instance; same for trafficking victims)</w:t>
            </w:r>
          </w:p>
          <w:p w14:paraId="1632C3C7"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(2) MCIS Language Services: Government funds free interpretation services in Ontario for victims who aren’t eligible for other programs; making services available to people for free or reasonable costs to assist/help them</w:t>
            </w:r>
          </w:p>
          <w:p w14:paraId="348D6BD5" w14:textId="77777777" w:rsidR="00CB3D59" w:rsidRPr="008A0524" w:rsidRDefault="00CB3D59" w:rsidP="00EF3B13">
            <w:pPr>
              <w:widowControl w:val="0"/>
              <w:autoSpaceDE w:val="0"/>
              <w:autoSpaceDN w:val="0"/>
              <w:adjustRightInd w:val="0"/>
              <w:rPr>
                <w:rFonts w:ascii="Arial Narrow" w:hAnsi="Arial Narrow" w:cs="ArialNarrow"/>
                <w:szCs w:val="20"/>
              </w:rPr>
            </w:pPr>
          </w:p>
          <w:p w14:paraId="306E893F"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specifically do we need to do/change to achieve the Future State and address the issues and concerns?</w:t>
            </w:r>
          </w:p>
          <w:p w14:paraId="1B93F893" w14:textId="77777777" w:rsidR="00CB3D59" w:rsidRPr="008A0524" w:rsidRDefault="00CB3D59" w:rsidP="00CB3D59">
            <w:pPr>
              <w:pStyle w:val="ListParagraph"/>
              <w:widowControl w:val="0"/>
              <w:numPr>
                <w:ilvl w:val="0"/>
                <w:numId w:val="18"/>
              </w:numPr>
              <w:autoSpaceDE w:val="0"/>
              <w:autoSpaceDN w:val="0"/>
              <w:adjustRightInd w:val="0"/>
              <w:spacing w:after="0" w:line="240" w:lineRule="auto"/>
              <w:ind w:left="360"/>
              <w:rPr>
                <w:rFonts w:ascii="Arial Narrow" w:hAnsi="Arial Narrow" w:cs="ArialNarrow"/>
                <w:sz w:val="20"/>
                <w:szCs w:val="20"/>
              </w:rPr>
            </w:pPr>
            <w:proofErr w:type="gramStart"/>
            <w:r w:rsidRPr="008A0524">
              <w:rPr>
                <w:rFonts w:ascii="Arial Narrow" w:hAnsi="Arial Narrow" w:cs="ArialNarrow"/>
                <w:sz w:val="20"/>
                <w:szCs w:val="20"/>
              </w:rPr>
              <w:t>having</w:t>
            </w:r>
            <w:proofErr w:type="gramEnd"/>
            <w:r w:rsidRPr="008A0524">
              <w:rPr>
                <w:rFonts w:ascii="Arial Narrow" w:hAnsi="Arial Narrow" w:cs="ArialNarrow"/>
                <w:sz w:val="20"/>
                <w:szCs w:val="20"/>
              </w:rPr>
              <w:t xml:space="preserve"> a database where officers can call to find out differences in dialect/language: an international language interpreter advisor:</w:t>
            </w:r>
          </w:p>
          <w:p w14:paraId="16B3EC35" w14:textId="77777777" w:rsidR="00CB3D59" w:rsidRPr="008A0524" w:rsidRDefault="00CB3D59" w:rsidP="00CB3D59">
            <w:pPr>
              <w:pStyle w:val="ListParagraph"/>
              <w:widowControl w:val="0"/>
              <w:numPr>
                <w:ilvl w:val="0"/>
                <w:numId w:val="18"/>
              </w:numPr>
              <w:autoSpaceDE w:val="0"/>
              <w:autoSpaceDN w:val="0"/>
              <w:adjustRightInd w:val="0"/>
              <w:spacing w:after="0" w:line="240" w:lineRule="auto"/>
              <w:ind w:left="360"/>
              <w:rPr>
                <w:rFonts w:ascii="Arial Narrow" w:hAnsi="Arial Narrow" w:cs="ArialNarrow"/>
                <w:sz w:val="20"/>
                <w:szCs w:val="20"/>
              </w:rPr>
            </w:pPr>
            <w:proofErr w:type="gramStart"/>
            <w:r w:rsidRPr="008A0524">
              <w:rPr>
                <w:rFonts w:ascii="Arial Narrow" w:hAnsi="Arial Narrow" w:cs="ArialNarrow"/>
                <w:sz w:val="20"/>
                <w:szCs w:val="20"/>
              </w:rPr>
              <w:t>people</w:t>
            </w:r>
            <w:proofErr w:type="gramEnd"/>
            <w:r w:rsidRPr="008A0524">
              <w:rPr>
                <w:rFonts w:ascii="Arial Narrow" w:hAnsi="Arial Narrow" w:cs="ArialNarrow"/>
                <w:sz w:val="20"/>
                <w:szCs w:val="20"/>
              </w:rPr>
              <w:t xml:space="preserve"> in i.e. the UK may not have knowledge/understanding of all the various dialects in China and India-how do they know which specific interpreter they need if they do not know themselves?</w:t>
            </w:r>
          </w:p>
          <w:p w14:paraId="0F7967B4" w14:textId="77777777" w:rsidR="00CB3D59" w:rsidRPr="008A0524" w:rsidRDefault="00CB3D59" w:rsidP="00CB3D59">
            <w:pPr>
              <w:pStyle w:val="ListParagraph"/>
              <w:widowControl w:val="0"/>
              <w:numPr>
                <w:ilvl w:val="0"/>
                <w:numId w:val="18"/>
              </w:numPr>
              <w:autoSpaceDE w:val="0"/>
              <w:autoSpaceDN w:val="0"/>
              <w:adjustRightInd w:val="0"/>
              <w:spacing w:after="0" w:line="240" w:lineRule="auto"/>
              <w:ind w:left="360"/>
              <w:rPr>
                <w:rFonts w:ascii="Arial Narrow" w:hAnsi="Arial Narrow" w:cs="ArialNarrow"/>
                <w:sz w:val="20"/>
                <w:szCs w:val="20"/>
              </w:rPr>
            </w:pPr>
            <w:proofErr w:type="gramStart"/>
            <w:r w:rsidRPr="008A0524">
              <w:rPr>
                <w:rFonts w:ascii="Arial Narrow" w:hAnsi="Arial Narrow" w:cs="ArialNarrow"/>
                <w:sz w:val="20"/>
                <w:szCs w:val="20"/>
              </w:rPr>
              <w:lastRenderedPageBreak/>
              <w:t>centralized</w:t>
            </w:r>
            <w:proofErr w:type="gramEnd"/>
            <w:r w:rsidRPr="008A0524">
              <w:rPr>
                <w:rFonts w:ascii="Arial Narrow" w:hAnsi="Arial Narrow" w:cs="ArialNarrow"/>
                <w:sz w:val="20"/>
                <w:szCs w:val="20"/>
              </w:rPr>
              <w:t xml:space="preserve"> services language system: so that police don\t have to arrange their own interpretation; should rely instead on this centralized system for their expert advise </w:t>
            </w:r>
          </w:p>
          <w:p w14:paraId="3F8C0B94" w14:textId="77777777" w:rsidR="00CB3D59" w:rsidRPr="008A0524" w:rsidRDefault="00CB3D59" w:rsidP="00CB3D59">
            <w:pPr>
              <w:pStyle w:val="ListParagraph"/>
              <w:widowControl w:val="0"/>
              <w:numPr>
                <w:ilvl w:val="0"/>
                <w:numId w:val="18"/>
              </w:numPr>
              <w:autoSpaceDE w:val="0"/>
              <w:autoSpaceDN w:val="0"/>
              <w:adjustRightInd w:val="0"/>
              <w:spacing w:after="0" w:line="240" w:lineRule="auto"/>
              <w:ind w:left="360"/>
              <w:rPr>
                <w:rFonts w:ascii="Arial Narrow" w:hAnsi="Arial Narrow" w:cs="ArialNarrow"/>
                <w:sz w:val="20"/>
                <w:szCs w:val="20"/>
              </w:rPr>
            </w:pPr>
            <w:proofErr w:type="gramStart"/>
            <w:r w:rsidRPr="008A0524">
              <w:rPr>
                <w:rFonts w:ascii="Arial Narrow" w:hAnsi="Arial Narrow" w:cs="ArialNarrow"/>
                <w:sz w:val="20"/>
                <w:szCs w:val="20"/>
              </w:rPr>
              <w:t>standardization</w:t>
            </w:r>
            <w:proofErr w:type="gramEnd"/>
            <w:r w:rsidRPr="008A0524">
              <w:rPr>
                <w:rFonts w:ascii="Arial Narrow" w:hAnsi="Arial Narrow" w:cs="ArialNarrow"/>
                <w:sz w:val="20"/>
                <w:szCs w:val="20"/>
              </w:rPr>
              <w:t xml:space="preserve"> of interpretation</w:t>
            </w:r>
          </w:p>
          <w:p w14:paraId="7AA50687" w14:textId="77777777" w:rsidR="00CB3D59" w:rsidRPr="008A0524" w:rsidRDefault="00CB3D59" w:rsidP="00CB3D59">
            <w:pPr>
              <w:pStyle w:val="ListParagraph"/>
              <w:widowControl w:val="0"/>
              <w:numPr>
                <w:ilvl w:val="0"/>
                <w:numId w:val="18"/>
              </w:numPr>
              <w:autoSpaceDE w:val="0"/>
              <w:autoSpaceDN w:val="0"/>
              <w:adjustRightInd w:val="0"/>
              <w:spacing w:after="0" w:line="240" w:lineRule="auto"/>
              <w:ind w:left="360"/>
              <w:rPr>
                <w:rFonts w:ascii="Arial Narrow" w:hAnsi="Arial Narrow" w:cs="ArialNarrow"/>
                <w:sz w:val="20"/>
                <w:szCs w:val="20"/>
              </w:rPr>
            </w:pPr>
            <w:proofErr w:type="gramStart"/>
            <w:r w:rsidRPr="008A0524">
              <w:rPr>
                <w:rFonts w:ascii="Arial Narrow" w:hAnsi="Arial Narrow" w:cs="ArialNarrow"/>
                <w:sz w:val="20"/>
                <w:szCs w:val="20"/>
              </w:rPr>
              <w:t>training</w:t>
            </w:r>
            <w:proofErr w:type="gramEnd"/>
            <w:r w:rsidRPr="008A0524">
              <w:rPr>
                <w:rFonts w:ascii="Arial Narrow" w:hAnsi="Arial Narrow" w:cs="ArialNarrow"/>
                <w:sz w:val="20"/>
                <w:szCs w:val="20"/>
              </w:rPr>
              <w:t xml:space="preserve"> courses</w:t>
            </w:r>
          </w:p>
          <w:p w14:paraId="27F85A1D" w14:textId="77777777" w:rsidR="00CB3D59" w:rsidRPr="008A0524" w:rsidRDefault="00CB3D59" w:rsidP="00CB3D59">
            <w:pPr>
              <w:pStyle w:val="ListParagraph"/>
              <w:widowControl w:val="0"/>
              <w:numPr>
                <w:ilvl w:val="0"/>
                <w:numId w:val="18"/>
              </w:numPr>
              <w:autoSpaceDE w:val="0"/>
              <w:autoSpaceDN w:val="0"/>
              <w:adjustRightInd w:val="0"/>
              <w:spacing w:after="0" w:line="240" w:lineRule="auto"/>
              <w:ind w:left="360"/>
              <w:rPr>
                <w:rFonts w:ascii="Arial Narrow" w:hAnsi="Arial Narrow" w:cs="ArialNarrow"/>
                <w:sz w:val="20"/>
                <w:szCs w:val="20"/>
              </w:rPr>
            </w:pPr>
            <w:proofErr w:type="gramStart"/>
            <w:r w:rsidRPr="008A0524">
              <w:rPr>
                <w:rFonts w:ascii="Arial Narrow" w:hAnsi="Arial Narrow" w:cs="ArialNarrow"/>
                <w:sz w:val="20"/>
                <w:szCs w:val="20"/>
              </w:rPr>
              <w:t>need</w:t>
            </w:r>
            <w:proofErr w:type="gramEnd"/>
            <w:r w:rsidRPr="008A0524">
              <w:rPr>
                <w:rFonts w:ascii="Arial Narrow" w:hAnsi="Arial Narrow" w:cs="ArialNarrow"/>
                <w:sz w:val="20"/>
                <w:szCs w:val="20"/>
              </w:rPr>
              <w:t xml:space="preserve"> funding/resources: agency fees for interpreters, having to get the charges authorized, etc.</w:t>
            </w:r>
          </w:p>
          <w:p w14:paraId="7DA5C1C1" w14:textId="77777777" w:rsidR="00CB3D59" w:rsidRPr="008A0524" w:rsidRDefault="00CB3D59" w:rsidP="00CB3D59">
            <w:pPr>
              <w:pStyle w:val="ListParagraph"/>
              <w:widowControl w:val="0"/>
              <w:numPr>
                <w:ilvl w:val="0"/>
                <w:numId w:val="18"/>
              </w:numPr>
              <w:autoSpaceDE w:val="0"/>
              <w:autoSpaceDN w:val="0"/>
              <w:adjustRightInd w:val="0"/>
              <w:spacing w:after="0" w:line="240" w:lineRule="auto"/>
              <w:ind w:left="360"/>
              <w:rPr>
                <w:rFonts w:ascii="Arial Narrow" w:hAnsi="Arial Narrow" w:cs="ArialNarrow"/>
                <w:sz w:val="20"/>
                <w:szCs w:val="20"/>
              </w:rPr>
            </w:pPr>
            <w:proofErr w:type="gramStart"/>
            <w:r w:rsidRPr="008A0524">
              <w:rPr>
                <w:rFonts w:ascii="Arial Narrow" w:hAnsi="Arial Narrow" w:cs="ArialNarrow"/>
                <w:sz w:val="20"/>
                <w:szCs w:val="20"/>
              </w:rPr>
              <w:t>standardized</w:t>
            </w:r>
            <w:proofErr w:type="gramEnd"/>
            <w:r w:rsidRPr="008A0524">
              <w:rPr>
                <w:rFonts w:ascii="Arial Narrow" w:hAnsi="Arial Narrow" w:cs="ArialNarrow"/>
                <w:sz w:val="20"/>
                <w:szCs w:val="20"/>
              </w:rPr>
              <w:t xml:space="preserve"> data base of records: want to make sure they are being translated in the right way, the right information is getting through, making sure original records are good enough to be properly translated and understood,</w:t>
            </w:r>
          </w:p>
          <w:p w14:paraId="5B07044B" w14:textId="77777777" w:rsidR="00CB3D59" w:rsidRPr="008A0524" w:rsidRDefault="00CB3D59" w:rsidP="00CB3D59">
            <w:pPr>
              <w:pStyle w:val="ListParagraph"/>
              <w:widowControl w:val="0"/>
              <w:numPr>
                <w:ilvl w:val="0"/>
                <w:numId w:val="18"/>
              </w:numPr>
              <w:autoSpaceDE w:val="0"/>
              <w:autoSpaceDN w:val="0"/>
              <w:adjustRightInd w:val="0"/>
              <w:spacing w:after="0" w:line="240" w:lineRule="auto"/>
              <w:ind w:left="360"/>
              <w:rPr>
                <w:rFonts w:ascii="Arial Narrow" w:hAnsi="Arial Narrow" w:cs="ArialNarrow"/>
                <w:sz w:val="20"/>
                <w:szCs w:val="20"/>
              </w:rPr>
            </w:pPr>
            <w:proofErr w:type="gramStart"/>
            <w:r w:rsidRPr="008A0524">
              <w:rPr>
                <w:rFonts w:ascii="Arial Narrow" w:hAnsi="Arial Narrow" w:cs="ArialNarrow"/>
                <w:sz w:val="20"/>
                <w:szCs w:val="20"/>
              </w:rPr>
              <w:t>trying</w:t>
            </w:r>
            <w:proofErr w:type="gramEnd"/>
            <w:r w:rsidRPr="008A0524">
              <w:rPr>
                <w:rFonts w:ascii="Arial Narrow" w:hAnsi="Arial Narrow" w:cs="ArialNarrow"/>
                <w:sz w:val="20"/>
                <w:szCs w:val="20"/>
              </w:rPr>
              <w:t xml:space="preserve"> to break down the bureaucratic barriers, to make services more accessible and available to people all over countries (</w:t>
            </w:r>
            <w:proofErr w:type="spellStart"/>
            <w:r w:rsidRPr="008A0524">
              <w:rPr>
                <w:rFonts w:ascii="Arial Narrow" w:hAnsi="Arial Narrow" w:cs="ArialNarrow"/>
                <w:sz w:val="20"/>
                <w:szCs w:val="20"/>
              </w:rPr>
              <w:t>i</w:t>
            </w:r>
            <w:proofErr w:type="spellEnd"/>
            <w:r w:rsidRPr="008A0524">
              <w:rPr>
                <w:rFonts w:ascii="Arial Narrow" w:hAnsi="Arial Narrow" w:cs="ArialNarrow"/>
                <w:sz w:val="20"/>
                <w:szCs w:val="20"/>
              </w:rPr>
              <w:t>..</w:t>
            </w:r>
            <w:proofErr w:type="gramStart"/>
            <w:r w:rsidRPr="008A0524">
              <w:rPr>
                <w:rFonts w:ascii="Arial Narrow" w:hAnsi="Arial Narrow" w:cs="ArialNarrow"/>
                <w:sz w:val="20"/>
                <w:szCs w:val="20"/>
              </w:rPr>
              <w:t>e</w:t>
            </w:r>
            <w:proofErr w:type="gramEnd"/>
            <w:r w:rsidRPr="008A0524">
              <w:rPr>
                <w:rFonts w:ascii="Arial Narrow" w:hAnsi="Arial Narrow" w:cs="ArialNarrow"/>
                <w:sz w:val="20"/>
                <w:szCs w:val="20"/>
              </w:rPr>
              <w:t xml:space="preserve"> not just restricting to one province i.e. can get free interpretation services in Ontario) – it’s not reinventing the services: it is making them more publicized and accessible to the public </w:t>
            </w:r>
          </w:p>
          <w:p w14:paraId="373CA2C3" w14:textId="77777777" w:rsidR="00CB3D59" w:rsidRPr="008A0524" w:rsidRDefault="00CB3D59" w:rsidP="00EF3B13">
            <w:pPr>
              <w:widowControl w:val="0"/>
              <w:autoSpaceDE w:val="0"/>
              <w:autoSpaceDN w:val="0"/>
              <w:adjustRightInd w:val="0"/>
              <w:rPr>
                <w:rFonts w:ascii="Arial Narrow" w:hAnsi="Arial Narrow" w:cs="ArialNarrow"/>
                <w:szCs w:val="20"/>
              </w:rPr>
            </w:pPr>
          </w:p>
          <w:p w14:paraId="2C3CF3CC" w14:textId="77777777" w:rsidR="00CB3D59" w:rsidRPr="008A0524" w:rsidRDefault="00CB3D59" w:rsidP="00EF3B13">
            <w:pPr>
              <w:widowControl w:val="0"/>
              <w:autoSpaceDE w:val="0"/>
              <w:autoSpaceDN w:val="0"/>
              <w:adjustRightInd w:val="0"/>
              <w:rPr>
                <w:rFonts w:ascii="Arial Narrow" w:hAnsi="Arial Narrow" w:cs="ArialNarrow"/>
                <w:szCs w:val="20"/>
              </w:rPr>
            </w:pPr>
          </w:p>
          <w:p w14:paraId="3961B499"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 xml:space="preserve">How might we get this done?  Describe the general approach </w:t>
            </w:r>
          </w:p>
          <w:p w14:paraId="745A231A" w14:textId="77777777" w:rsidR="00CB3D59" w:rsidRPr="008A0524" w:rsidRDefault="00CB3D59" w:rsidP="00CB3D59">
            <w:pPr>
              <w:pStyle w:val="ListParagraph"/>
              <w:widowControl w:val="0"/>
              <w:numPr>
                <w:ilvl w:val="0"/>
                <w:numId w:val="19"/>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using</w:t>
            </w:r>
            <w:proofErr w:type="gramEnd"/>
            <w:r w:rsidRPr="008A0524">
              <w:rPr>
                <w:rFonts w:ascii="Arial Narrow" w:hAnsi="Arial Narrow" w:cs="ArialNarrow"/>
                <w:sz w:val="20"/>
                <w:szCs w:val="20"/>
              </w:rPr>
              <w:t xml:space="preserve">/accessing resources: access to interpreters, training, new forms: i.e. phone/video interpreting (phone is very difficult); </w:t>
            </w:r>
          </w:p>
          <w:p w14:paraId="41018E43" w14:textId="77777777" w:rsidR="00CB3D59" w:rsidRPr="008A0524" w:rsidRDefault="00CB3D59" w:rsidP="00CB3D59">
            <w:pPr>
              <w:pStyle w:val="ListParagraph"/>
              <w:widowControl w:val="0"/>
              <w:numPr>
                <w:ilvl w:val="0"/>
                <w:numId w:val="19"/>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sharing</w:t>
            </w:r>
            <w:proofErr w:type="gramEnd"/>
            <w:r w:rsidRPr="008A0524">
              <w:rPr>
                <w:rFonts w:ascii="Arial Narrow" w:hAnsi="Arial Narrow" w:cs="ArialNarrow"/>
                <w:sz w:val="20"/>
                <w:szCs w:val="20"/>
              </w:rPr>
              <w:t xml:space="preserve"> lessons learned between organizations, agencies, and networks internationally: starting point, building on a good track record</w:t>
            </w:r>
          </w:p>
          <w:p w14:paraId="73BB76E1" w14:textId="77777777" w:rsidR="00CB3D59" w:rsidRPr="008A0524" w:rsidRDefault="00CB3D59" w:rsidP="00CB3D59">
            <w:pPr>
              <w:pStyle w:val="ListParagraph"/>
              <w:widowControl w:val="0"/>
              <w:numPr>
                <w:ilvl w:val="0"/>
                <w:numId w:val="19"/>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partnering</w:t>
            </w:r>
            <w:proofErr w:type="gramEnd"/>
            <w:r w:rsidRPr="008A0524">
              <w:rPr>
                <w:rFonts w:ascii="Arial Narrow" w:hAnsi="Arial Narrow" w:cs="ArialNarrow"/>
                <w:sz w:val="20"/>
                <w:szCs w:val="20"/>
              </w:rPr>
              <w:t xml:space="preserve"> with other agencies who already work in the field and collaborating/coordinating</w:t>
            </w:r>
          </w:p>
          <w:p w14:paraId="79CC8E12" w14:textId="77777777" w:rsidR="00CB3D59" w:rsidRPr="008A0524" w:rsidRDefault="00CB3D59" w:rsidP="00CB3D59">
            <w:pPr>
              <w:pStyle w:val="ListParagraph"/>
              <w:widowControl w:val="0"/>
              <w:numPr>
                <w:ilvl w:val="0"/>
                <w:numId w:val="19"/>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training</w:t>
            </w:r>
            <w:proofErr w:type="gramEnd"/>
            <w:r w:rsidRPr="008A0524">
              <w:rPr>
                <w:rFonts w:ascii="Arial Narrow" w:hAnsi="Arial Narrow" w:cs="ArialNarrow"/>
                <w:sz w:val="20"/>
                <w:szCs w:val="20"/>
              </w:rPr>
              <w:t xml:space="preserve"> &amp; educating interpreters adequately: need a certain level of confidence to be able to interpret, and in certain settings</w:t>
            </w:r>
          </w:p>
          <w:p w14:paraId="37733DF4" w14:textId="77777777" w:rsidR="00CB3D59" w:rsidRPr="008A0524" w:rsidRDefault="00CB3D59" w:rsidP="00CB3D59">
            <w:pPr>
              <w:pStyle w:val="ListParagraph"/>
              <w:widowControl w:val="0"/>
              <w:numPr>
                <w:ilvl w:val="0"/>
                <w:numId w:val="19"/>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sharing</w:t>
            </w:r>
            <w:proofErr w:type="gramEnd"/>
            <w:r w:rsidRPr="008A0524">
              <w:rPr>
                <w:rFonts w:ascii="Arial Narrow" w:hAnsi="Arial Narrow" w:cs="ArialNarrow"/>
                <w:sz w:val="20"/>
                <w:szCs w:val="20"/>
              </w:rPr>
              <w:t xml:space="preserve"> best practices amongst organizations</w:t>
            </w:r>
          </w:p>
          <w:p w14:paraId="5B1C8564" w14:textId="77777777" w:rsidR="00CB3D59" w:rsidRPr="008A0524" w:rsidRDefault="00CB3D59" w:rsidP="00CB3D59">
            <w:pPr>
              <w:pStyle w:val="ListParagraph"/>
              <w:widowControl w:val="0"/>
              <w:numPr>
                <w:ilvl w:val="0"/>
                <w:numId w:val="19"/>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everybody</w:t>
            </w:r>
            <w:proofErr w:type="gramEnd"/>
            <w:r w:rsidRPr="008A0524">
              <w:rPr>
                <w:rFonts w:ascii="Arial Narrow" w:hAnsi="Arial Narrow" w:cs="ArialNarrow"/>
                <w:sz w:val="20"/>
                <w:szCs w:val="20"/>
              </w:rPr>
              <w:t xml:space="preserve"> working together</w:t>
            </w:r>
          </w:p>
          <w:p w14:paraId="70363FAB" w14:textId="77777777" w:rsidR="00CB3D59" w:rsidRPr="008A0524" w:rsidRDefault="00CB3D59" w:rsidP="00CB3D59">
            <w:pPr>
              <w:pStyle w:val="ListParagraph"/>
              <w:widowControl w:val="0"/>
              <w:numPr>
                <w:ilvl w:val="0"/>
                <w:numId w:val="19"/>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developing</w:t>
            </w:r>
            <w:proofErr w:type="gramEnd"/>
            <w:r w:rsidRPr="008A0524">
              <w:rPr>
                <w:rFonts w:ascii="Arial Narrow" w:hAnsi="Arial Narrow" w:cs="ArialNarrow"/>
                <w:sz w:val="20"/>
                <w:szCs w:val="20"/>
              </w:rPr>
              <w:t xml:space="preserve"> best practices: using what exists and training people properly</w:t>
            </w:r>
          </w:p>
          <w:p w14:paraId="6C356400" w14:textId="77777777" w:rsidR="00CB3D59" w:rsidRPr="008A0524" w:rsidRDefault="00CB3D59" w:rsidP="00CB3D59">
            <w:pPr>
              <w:pStyle w:val="ListParagraph"/>
              <w:widowControl w:val="0"/>
              <w:numPr>
                <w:ilvl w:val="0"/>
                <w:numId w:val="19"/>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education</w:t>
            </w:r>
            <w:proofErr w:type="gramEnd"/>
            <w:r w:rsidRPr="008A0524">
              <w:rPr>
                <w:rFonts w:ascii="Arial Narrow" w:hAnsi="Arial Narrow" w:cs="ArialNarrow"/>
                <w:sz w:val="20"/>
                <w:szCs w:val="20"/>
              </w:rPr>
              <w:t xml:space="preserve"> and training: face to face contact between interpretation centres/agencies and other organizations i.e. law enforcement – so they can learn how to do an interview with an interpreter present</w:t>
            </w:r>
          </w:p>
          <w:p w14:paraId="574A4EF5" w14:textId="77777777" w:rsidR="00CB3D59" w:rsidRPr="008A0524" w:rsidRDefault="00CB3D59" w:rsidP="00CB3D59">
            <w:pPr>
              <w:pStyle w:val="ListParagraph"/>
              <w:widowControl w:val="0"/>
              <w:numPr>
                <w:ilvl w:val="0"/>
                <w:numId w:val="19"/>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t>
            </w:r>
            <w:proofErr w:type="gramStart"/>
            <w:r w:rsidRPr="008A0524">
              <w:rPr>
                <w:rFonts w:ascii="Arial Narrow" w:hAnsi="Arial Narrow" w:cs="ArialNarrow"/>
                <w:sz w:val="20"/>
                <w:szCs w:val="20"/>
              </w:rPr>
              <w:t>making</w:t>
            </w:r>
            <w:proofErr w:type="gramEnd"/>
            <w:r w:rsidRPr="008A0524">
              <w:rPr>
                <w:rFonts w:ascii="Arial Narrow" w:hAnsi="Arial Narrow" w:cs="ArialNarrow"/>
                <w:sz w:val="20"/>
                <w:szCs w:val="20"/>
              </w:rPr>
              <w:t xml:space="preserve"> people more aware of these language and cultural issues</w:t>
            </w:r>
          </w:p>
          <w:p w14:paraId="58C3E9B0" w14:textId="77777777" w:rsidR="00CB3D59" w:rsidRPr="008A0524" w:rsidRDefault="00CB3D59" w:rsidP="00EF3B13">
            <w:pPr>
              <w:widowControl w:val="0"/>
              <w:autoSpaceDE w:val="0"/>
              <w:autoSpaceDN w:val="0"/>
              <w:adjustRightInd w:val="0"/>
              <w:rPr>
                <w:rFonts w:ascii="Arial Narrow" w:hAnsi="Arial Narrow" w:cs="ArialNarrow"/>
                <w:szCs w:val="20"/>
              </w:rPr>
            </w:pPr>
          </w:p>
          <w:p w14:paraId="6EE8F939" w14:textId="77777777" w:rsidR="00CB3D59" w:rsidRPr="008A0524" w:rsidRDefault="00CB3D59" w:rsidP="00EF3B13">
            <w:pPr>
              <w:widowControl w:val="0"/>
              <w:autoSpaceDE w:val="0"/>
              <w:autoSpaceDN w:val="0"/>
              <w:adjustRightInd w:val="0"/>
              <w:rPr>
                <w:rFonts w:ascii="Arial Narrow" w:hAnsi="Arial Narrow"/>
                <w:szCs w:val="20"/>
              </w:rPr>
            </w:pPr>
          </w:p>
        </w:tc>
        <w:tc>
          <w:tcPr>
            <w:tcW w:w="2731" w:type="dxa"/>
          </w:tcPr>
          <w:p w14:paraId="7AADFC4F"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lastRenderedPageBreak/>
              <w:t>1. Develop professional standards for language interpreters based on existing standards and best practices</w:t>
            </w:r>
          </w:p>
          <w:p w14:paraId="7FB56598" w14:textId="77777777" w:rsidR="00CB3D59" w:rsidRPr="008A0524" w:rsidRDefault="00CB3D59" w:rsidP="00EF3B13">
            <w:pPr>
              <w:widowControl w:val="0"/>
              <w:autoSpaceDE w:val="0"/>
              <w:autoSpaceDN w:val="0"/>
              <w:adjustRightInd w:val="0"/>
              <w:rPr>
                <w:rFonts w:ascii="Arial Narrow" w:hAnsi="Arial Narrow" w:cs="ArialNarrow"/>
                <w:szCs w:val="20"/>
              </w:rPr>
            </w:pPr>
          </w:p>
          <w:p w14:paraId="6D07850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2. Train interpreters on human trafficking (terminology, how to deal with the situation, content, psychology); train service providers for working with interpreters</w:t>
            </w:r>
          </w:p>
          <w:p w14:paraId="54868341" w14:textId="77777777" w:rsidR="00CB3D59" w:rsidRPr="008A0524" w:rsidRDefault="00CB3D59" w:rsidP="00EF3B13">
            <w:pPr>
              <w:widowControl w:val="0"/>
              <w:autoSpaceDE w:val="0"/>
              <w:autoSpaceDN w:val="0"/>
              <w:adjustRightInd w:val="0"/>
              <w:rPr>
                <w:rFonts w:ascii="Arial Narrow" w:hAnsi="Arial Narrow" w:cs="ArialNarrow"/>
                <w:szCs w:val="20"/>
              </w:rPr>
            </w:pPr>
          </w:p>
          <w:p w14:paraId="4766333F"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3. Developing a centralized language services system: i.e. advisors, the various technologies and tools available</w:t>
            </w:r>
          </w:p>
          <w:p w14:paraId="36C8E18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 </w:t>
            </w:r>
          </w:p>
          <w:p w14:paraId="538122F4" w14:textId="77777777" w:rsidR="00CB3D59" w:rsidRPr="008A0524" w:rsidRDefault="00CB3D59" w:rsidP="00EF3B13">
            <w:pPr>
              <w:rPr>
                <w:rFonts w:ascii="Arial Narrow" w:hAnsi="Arial Narrow"/>
                <w:szCs w:val="20"/>
              </w:rPr>
            </w:pPr>
          </w:p>
        </w:tc>
      </w:tr>
      <w:tr w:rsidR="00CB3D59" w:rsidRPr="008A0524" w14:paraId="044780C3" w14:textId="77777777" w:rsidTr="00EF3B13">
        <w:tc>
          <w:tcPr>
            <w:tcW w:w="833" w:type="dxa"/>
          </w:tcPr>
          <w:p w14:paraId="1826BF05" w14:textId="77777777" w:rsidR="00CB3D59" w:rsidRPr="008A0524" w:rsidRDefault="00CB3D59" w:rsidP="00EF3B13">
            <w:pPr>
              <w:rPr>
                <w:rFonts w:ascii="Arial Narrow" w:hAnsi="Arial Narrow"/>
                <w:szCs w:val="20"/>
              </w:rPr>
            </w:pPr>
            <w:r w:rsidRPr="008A0524">
              <w:rPr>
                <w:rFonts w:ascii="Arial Narrow" w:hAnsi="Arial Narrow"/>
                <w:szCs w:val="20"/>
              </w:rPr>
              <w:lastRenderedPageBreak/>
              <w:t>4-C</w:t>
            </w:r>
          </w:p>
        </w:tc>
        <w:tc>
          <w:tcPr>
            <w:tcW w:w="1710" w:type="dxa"/>
          </w:tcPr>
          <w:p w14:paraId="217AE069" w14:textId="77777777" w:rsidR="00CB3D59" w:rsidRPr="008A0524" w:rsidRDefault="00CB3D59" w:rsidP="00EF3B13">
            <w:pPr>
              <w:rPr>
                <w:rFonts w:ascii="Arial Narrow" w:hAnsi="Arial Narrow"/>
                <w:szCs w:val="20"/>
              </w:rPr>
            </w:pPr>
            <w:r w:rsidRPr="008A0524">
              <w:rPr>
                <w:rFonts w:ascii="Arial Narrow" w:hAnsi="Arial Narrow" w:cs="ArialNarrow"/>
                <w:szCs w:val="20"/>
              </w:rPr>
              <w:t xml:space="preserve">How to Finance This </w:t>
            </w:r>
          </w:p>
        </w:tc>
        <w:tc>
          <w:tcPr>
            <w:tcW w:w="2610" w:type="dxa"/>
          </w:tcPr>
          <w:p w14:paraId="01FFDB77" w14:textId="77777777" w:rsidR="00CB3D59" w:rsidRPr="008A0524" w:rsidRDefault="00CB3D59" w:rsidP="00CB3D59">
            <w:pPr>
              <w:pStyle w:val="ListParagraph"/>
              <w:numPr>
                <w:ilvl w:val="0"/>
                <w:numId w:val="18"/>
              </w:numPr>
              <w:spacing w:after="0" w:line="240" w:lineRule="auto"/>
              <w:ind w:left="273" w:hanging="270"/>
              <w:rPr>
                <w:rFonts w:ascii="Arial Narrow" w:hAnsi="Arial Narrow" w:cs="ArialNarrow"/>
                <w:sz w:val="20"/>
                <w:szCs w:val="20"/>
              </w:rPr>
            </w:pPr>
            <w:proofErr w:type="spellStart"/>
            <w:proofErr w:type="gramStart"/>
            <w:r w:rsidRPr="008A0524">
              <w:rPr>
                <w:rFonts w:ascii="Arial Narrow" w:hAnsi="Arial Narrow" w:cs="ArialNarrow"/>
                <w:sz w:val="20"/>
                <w:szCs w:val="20"/>
              </w:rPr>
              <w:t>startup</w:t>
            </w:r>
            <w:proofErr w:type="spellEnd"/>
            <w:proofErr w:type="gramEnd"/>
            <w:r w:rsidRPr="008A0524">
              <w:rPr>
                <w:rFonts w:ascii="Arial Narrow" w:hAnsi="Arial Narrow" w:cs="ArialNarrow"/>
                <w:sz w:val="20"/>
                <w:szCs w:val="20"/>
              </w:rPr>
              <w:t xml:space="preserve"> funding</w:t>
            </w:r>
          </w:p>
          <w:p w14:paraId="4F930400" w14:textId="77777777" w:rsidR="00CB3D59" w:rsidRPr="008A0524" w:rsidRDefault="00CB3D59" w:rsidP="00CB3D59">
            <w:pPr>
              <w:pStyle w:val="ListParagraph"/>
              <w:numPr>
                <w:ilvl w:val="0"/>
                <w:numId w:val="18"/>
              </w:numPr>
              <w:spacing w:after="0" w:line="240" w:lineRule="auto"/>
              <w:ind w:left="273" w:hanging="270"/>
              <w:rPr>
                <w:rFonts w:ascii="Arial Narrow" w:hAnsi="Arial Narrow" w:cs="ArialNarrow"/>
                <w:sz w:val="20"/>
                <w:szCs w:val="20"/>
              </w:rPr>
            </w:pPr>
            <w:proofErr w:type="gramStart"/>
            <w:r w:rsidRPr="008A0524">
              <w:rPr>
                <w:rFonts w:ascii="Arial Narrow" w:hAnsi="Arial Narrow" w:cs="ArialNarrow"/>
                <w:sz w:val="20"/>
                <w:szCs w:val="20"/>
              </w:rPr>
              <w:t>sustainable</w:t>
            </w:r>
            <w:proofErr w:type="gramEnd"/>
            <w:r w:rsidRPr="008A0524">
              <w:rPr>
                <w:rFonts w:ascii="Arial Narrow" w:hAnsi="Arial Narrow" w:cs="ArialNarrow"/>
                <w:sz w:val="20"/>
                <w:szCs w:val="20"/>
              </w:rPr>
              <w:t xml:space="preserve"> funding model</w:t>
            </w:r>
          </w:p>
          <w:p w14:paraId="560D4E71" w14:textId="77777777" w:rsidR="00CB3D59" w:rsidRPr="008A0524" w:rsidRDefault="00CB3D59" w:rsidP="00CB3D59">
            <w:pPr>
              <w:pStyle w:val="ListParagraph"/>
              <w:numPr>
                <w:ilvl w:val="0"/>
                <w:numId w:val="18"/>
              </w:numPr>
              <w:spacing w:after="0" w:line="240" w:lineRule="auto"/>
              <w:ind w:left="273" w:hanging="270"/>
              <w:rPr>
                <w:rFonts w:ascii="Arial Narrow" w:hAnsi="Arial Narrow" w:cs="ArialNarrow"/>
                <w:sz w:val="20"/>
                <w:szCs w:val="20"/>
              </w:rPr>
            </w:pPr>
            <w:proofErr w:type="gramStart"/>
            <w:r w:rsidRPr="008A0524">
              <w:rPr>
                <w:rFonts w:ascii="Arial Narrow" w:hAnsi="Arial Narrow" w:cs="ArialNarrow"/>
                <w:sz w:val="20"/>
                <w:szCs w:val="20"/>
              </w:rPr>
              <w:t>money</w:t>
            </w:r>
            <w:proofErr w:type="gramEnd"/>
            <w:r w:rsidRPr="008A0524">
              <w:rPr>
                <w:rFonts w:ascii="Arial Narrow" w:hAnsi="Arial Narrow" w:cs="ArialNarrow"/>
                <w:sz w:val="20"/>
                <w:szCs w:val="20"/>
              </w:rPr>
              <w:t xml:space="preserve"> to run the centre</w:t>
            </w:r>
          </w:p>
          <w:p w14:paraId="578718BF" w14:textId="77777777" w:rsidR="00CB3D59" w:rsidRPr="008A0524" w:rsidRDefault="00CB3D59" w:rsidP="00CB3D59">
            <w:pPr>
              <w:pStyle w:val="ListParagraph"/>
              <w:numPr>
                <w:ilvl w:val="0"/>
                <w:numId w:val="18"/>
              </w:numPr>
              <w:spacing w:after="0" w:line="240" w:lineRule="auto"/>
              <w:ind w:left="273" w:hanging="270"/>
              <w:rPr>
                <w:rFonts w:ascii="Arial Narrow" w:hAnsi="Arial Narrow" w:cs="ArialNarrow"/>
                <w:sz w:val="20"/>
                <w:szCs w:val="20"/>
              </w:rPr>
            </w:pPr>
            <w:proofErr w:type="gramStart"/>
            <w:r w:rsidRPr="008A0524">
              <w:rPr>
                <w:rFonts w:ascii="Arial Narrow" w:hAnsi="Arial Narrow" w:cs="ArialNarrow"/>
                <w:sz w:val="20"/>
                <w:szCs w:val="20"/>
              </w:rPr>
              <w:t>resource</w:t>
            </w:r>
            <w:proofErr w:type="gramEnd"/>
            <w:r w:rsidRPr="008A0524">
              <w:rPr>
                <w:rFonts w:ascii="Arial Narrow" w:hAnsi="Arial Narrow" w:cs="ArialNarrow"/>
                <w:sz w:val="20"/>
                <w:szCs w:val="20"/>
              </w:rPr>
              <w:t xml:space="preserve"> and funding competition (all fighting for the same money doing the same thing)</w:t>
            </w:r>
          </w:p>
          <w:p w14:paraId="74CD2D1A" w14:textId="77777777" w:rsidR="00CB3D59" w:rsidRPr="008A0524" w:rsidRDefault="00CB3D59" w:rsidP="00CB3D59">
            <w:pPr>
              <w:pStyle w:val="ListParagraph"/>
              <w:numPr>
                <w:ilvl w:val="0"/>
                <w:numId w:val="18"/>
              </w:numPr>
              <w:spacing w:after="0" w:line="240" w:lineRule="auto"/>
              <w:ind w:left="273" w:hanging="270"/>
              <w:rPr>
                <w:rFonts w:ascii="Arial Narrow" w:hAnsi="Arial Narrow" w:cs="ArialNarrow"/>
                <w:sz w:val="20"/>
                <w:szCs w:val="20"/>
              </w:rPr>
            </w:pPr>
            <w:proofErr w:type="gramStart"/>
            <w:r w:rsidRPr="008A0524">
              <w:rPr>
                <w:rFonts w:ascii="Arial Narrow" w:hAnsi="Arial Narrow" w:cs="ArialNarrow"/>
                <w:sz w:val="20"/>
                <w:szCs w:val="20"/>
              </w:rPr>
              <w:t>funding</w:t>
            </w:r>
            <w:proofErr w:type="gramEnd"/>
            <w:r w:rsidRPr="008A0524">
              <w:rPr>
                <w:rFonts w:ascii="Arial Narrow" w:hAnsi="Arial Narrow" w:cs="ArialNarrow"/>
                <w:sz w:val="20"/>
                <w:szCs w:val="20"/>
              </w:rPr>
              <w:t xml:space="preserve"> priorities</w:t>
            </w:r>
          </w:p>
          <w:p w14:paraId="7E4836DA" w14:textId="77777777" w:rsidR="00CB3D59" w:rsidRPr="008A0524" w:rsidRDefault="00CB3D59" w:rsidP="00CB3D59">
            <w:pPr>
              <w:pStyle w:val="ListParagraph"/>
              <w:numPr>
                <w:ilvl w:val="0"/>
                <w:numId w:val="18"/>
              </w:numPr>
              <w:spacing w:after="0" w:line="240" w:lineRule="auto"/>
              <w:ind w:left="273" w:hanging="270"/>
              <w:rPr>
                <w:rFonts w:ascii="Arial Narrow" w:hAnsi="Arial Narrow" w:cs="ArialNarrow"/>
                <w:sz w:val="20"/>
                <w:szCs w:val="20"/>
              </w:rPr>
            </w:pPr>
            <w:proofErr w:type="gramStart"/>
            <w:r w:rsidRPr="008A0524">
              <w:rPr>
                <w:rFonts w:ascii="Arial Narrow" w:hAnsi="Arial Narrow" w:cs="ArialNarrow"/>
                <w:sz w:val="20"/>
                <w:szCs w:val="20"/>
              </w:rPr>
              <w:t>how</w:t>
            </w:r>
            <w:proofErr w:type="gramEnd"/>
            <w:r w:rsidRPr="008A0524">
              <w:rPr>
                <w:rFonts w:ascii="Arial Narrow" w:hAnsi="Arial Narrow" w:cs="ArialNarrow"/>
                <w:sz w:val="20"/>
                <w:szCs w:val="20"/>
              </w:rPr>
              <w:t xml:space="preserve"> do we get funding for the centre and to deal with the HT problem</w:t>
            </w:r>
          </w:p>
        </w:tc>
        <w:tc>
          <w:tcPr>
            <w:tcW w:w="7110" w:type="dxa"/>
          </w:tcPr>
          <w:p w14:paraId="336D4581"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In General…</w:t>
            </w:r>
          </w:p>
          <w:p w14:paraId="02102688"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A good portion of the funding is going to enforcement not to victims and prevention, and where do we get the money to attend these conferences and to discuss HT – a general lack of money and again not enough to victim support </w:t>
            </w:r>
            <w:proofErr w:type="gramStart"/>
            <w:r w:rsidRPr="008A0524">
              <w:rPr>
                <w:rFonts w:ascii="Arial Narrow" w:hAnsi="Arial Narrow" w:cs="ArialNarrow"/>
                <w:szCs w:val="20"/>
              </w:rPr>
              <w:t>-  predominantly</w:t>
            </w:r>
            <w:proofErr w:type="gramEnd"/>
            <w:r w:rsidRPr="008A0524">
              <w:rPr>
                <w:rFonts w:ascii="Arial Narrow" w:hAnsi="Arial Narrow" w:cs="ArialNarrow"/>
                <w:szCs w:val="20"/>
              </w:rPr>
              <w:t xml:space="preserve"> </w:t>
            </w:r>
            <w:r>
              <w:rPr>
                <w:rFonts w:ascii="Arial Narrow" w:hAnsi="Arial Narrow" w:cs="ArialNarrow"/>
                <w:szCs w:val="20"/>
              </w:rPr>
              <w:t>government</w:t>
            </w:r>
            <w:r w:rsidRPr="008A0524">
              <w:rPr>
                <w:rFonts w:ascii="Arial Narrow" w:hAnsi="Arial Narrow" w:cs="ArialNarrow"/>
                <w:szCs w:val="20"/>
              </w:rPr>
              <w:t xml:space="preserve"> funded</w:t>
            </w:r>
          </w:p>
          <w:p w14:paraId="40A2D984" w14:textId="77777777" w:rsidR="00CB3D59" w:rsidRPr="008A0524" w:rsidRDefault="00CB3D59" w:rsidP="00EF3B13">
            <w:pPr>
              <w:widowControl w:val="0"/>
              <w:autoSpaceDE w:val="0"/>
              <w:autoSpaceDN w:val="0"/>
              <w:adjustRightInd w:val="0"/>
              <w:rPr>
                <w:rFonts w:ascii="Arial Narrow" w:hAnsi="Arial Narrow" w:cs="ArialNarrow"/>
                <w:szCs w:val="20"/>
              </w:rPr>
            </w:pPr>
          </w:p>
          <w:p w14:paraId="427F79F1"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working well?</w:t>
            </w:r>
            <w:r w:rsidRPr="008A0524">
              <w:rPr>
                <w:rFonts w:ascii="Arial Narrow" w:hAnsi="Arial Narrow" w:cs="ArialNarrow"/>
                <w:szCs w:val="20"/>
              </w:rPr>
              <w:t xml:space="preserve"> </w:t>
            </w:r>
          </w:p>
          <w:p w14:paraId="2F75ECF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Hit and miss but some coalitions working together and positive relationships (but it is hit and miss)</w:t>
            </w:r>
          </w:p>
          <w:p w14:paraId="5A1188F7" w14:textId="77777777" w:rsidR="00CB3D59" w:rsidRPr="008A0524" w:rsidRDefault="00CB3D59" w:rsidP="00EF3B13">
            <w:pPr>
              <w:widowControl w:val="0"/>
              <w:autoSpaceDE w:val="0"/>
              <w:autoSpaceDN w:val="0"/>
              <w:adjustRightInd w:val="0"/>
              <w:rPr>
                <w:rFonts w:ascii="Arial Narrow" w:hAnsi="Arial Narrow" w:cs="ArialNarrow"/>
                <w:szCs w:val="20"/>
              </w:rPr>
            </w:pPr>
          </w:p>
          <w:p w14:paraId="6DC04A83"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 xml:space="preserve">What is not working well? </w:t>
            </w:r>
          </w:p>
          <w:p w14:paraId="04F77B2E"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proofErr w:type="gramStart"/>
            <w:r w:rsidRPr="008A0524">
              <w:rPr>
                <w:rFonts w:ascii="Arial Narrow" w:hAnsi="Arial Narrow" w:cs="ArialNarrow"/>
                <w:sz w:val="20"/>
                <w:szCs w:val="20"/>
              </w:rPr>
              <w:t>hit</w:t>
            </w:r>
            <w:proofErr w:type="gramEnd"/>
            <w:r w:rsidRPr="008A0524">
              <w:rPr>
                <w:rFonts w:ascii="Arial Narrow" w:hAnsi="Arial Narrow" w:cs="ArialNarrow"/>
                <w:sz w:val="20"/>
                <w:szCs w:val="20"/>
              </w:rPr>
              <w:t xml:space="preserve"> and miss</w:t>
            </w:r>
          </w:p>
          <w:p w14:paraId="253D434B"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Who is the contact person when you are looking for money? Until the centre is build where do we go?</w:t>
            </w:r>
          </w:p>
          <w:p w14:paraId="3A4B54D6"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People fighting for the same money</w:t>
            </w:r>
          </w:p>
          <w:p w14:paraId="77025F3E" w14:textId="77777777" w:rsidR="00CB3D59" w:rsidRPr="008A0524" w:rsidRDefault="00CB3D59" w:rsidP="00EF3B13">
            <w:pPr>
              <w:widowControl w:val="0"/>
              <w:autoSpaceDE w:val="0"/>
              <w:autoSpaceDN w:val="0"/>
              <w:adjustRightInd w:val="0"/>
              <w:rPr>
                <w:rFonts w:ascii="Arial Narrow" w:hAnsi="Arial Narrow" w:cs="ArialNarrow"/>
                <w:szCs w:val="20"/>
              </w:rPr>
            </w:pPr>
          </w:p>
          <w:p w14:paraId="310CD4FF"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are the issues and concerns that need to be addressed?</w:t>
            </w:r>
          </w:p>
          <w:p w14:paraId="5453FDB2"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As above- start up finding –and who to go to?</w:t>
            </w:r>
          </w:p>
          <w:p w14:paraId="3538854F"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Need to get buy in – it should meet some mandate for </w:t>
            </w:r>
            <w:r>
              <w:rPr>
                <w:rFonts w:ascii="Arial Narrow" w:hAnsi="Arial Narrow" w:cs="ArialNarrow"/>
                <w:sz w:val="20"/>
                <w:szCs w:val="20"/>
              </w:rPr>
              <w:t>government</w:t>
            </w:r>
            <w:r w:rsidRPr="008A0524">
              <w:rPr>
                <w:rFonts w:ascii="Arial Narrow" w:hAnsi="Arial Narrow" w:cs="ArialNarrow"/>
                <w:sz w:val="20"/>
                <w:szCs w:val="20"/>
              </w:rPr>
              <w:t xml:space="preserve"> funding for start up</w:t>
            </w:r>
          </w:p>
          <w:p w14:paraId="545EF3E6"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 </w:t>
            </w:r>
            <w:r>
              <w:rPr>
                <w:rFonts w:ascii="Arial Narrow" w:hAnsi="Arial Narrow" w:cs="ArialNarrow"/>
                <w:sz w:val="20"/>
                <w:szCs w:val="20"/>
              </w:rPr>
              <w:t>Government</w:t>
            </w:r>
            <w:r w:rsidRPr="008A0524">
              <w:rPr>
                <w:rFonts w:ascii="Arial Narrow" w:hAnsi="Arial Narrow" w:cs="ArialNarrow"/>
                <w:sz w:val="20"/>
                <w:szCs w:val="20"/>
              </w:rPr>
              <w:t xml:space="preserve"> and corporate fees</w:t>
            </w:r>
          </w:p>
          <w:p w14:paraId="59BFB457" w14:textId="77777777" w:rsidR="00CB3D59" w:rsidRPr="008A0524" w:rsidRDefault="00CB3D59" w:rsidP="00EF3B13">
            <w:pPr>
              <w:widowControl w:val="0"/>
              <w:autoSpaceDE w:val="0"/>
              <w:autoSpaceDN w:val="0"/>
              <w:adjustRightInd w:val="0"/>
              <w:rPr>
                <w:rFonts w:ascii="Arial Narrow" w:hAnsi="Arial Narrow" w:cs="ArialNarrow"/>
                <w:szCs w:val="20"/>
              </w:rPr>
            </w:pPr>
          </w:p>
          <w:p w14:paraId="2A765C20" w14:textId="77777777" w:rsidR="00CB3D59" w:rsidRPr="008A0524" w:rsidRDefault="00CB3D59" w:rsidP="00EF3B13">
            <w:pPr>
              <w:rPr>
                <w:rFonts w:ascii="Arial Narrow" w:hAnsi="Arial Narrow"/>
                <w:szCs w:val="20"/>
              </w:rPr>
            </w:pPr>
          </w:p>
        </w:tc>
        <w:tc>
          <w:tcPr>
            <w:tcW w:w="4050" w:type="dxa"/>
          </w:tcPr>
          <w:p w14:paraId="19B90E65"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It would make a real difference if…</w:t>
            </w:r>
          </w:p>
          <w:p w14:paraId="6B69F934"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If there could be funding for services to victims of NGOs</w:t>
            </w:r>
          </w:p>
          <w:p w14:paraId="5B8A28CA"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If there was money for this</w:t>
            </w:r>
          </w:p>
          <w:p w14:paraId="5E4BB29C"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If we know where to go to start (money, victims), what </w:t>
            </w:r>
            <w:proofErr w:type="gramStart"/>
            <w:r w:rsidRPr="008A0524">
              <w:rPr>
                <w:rFonts w:ascii="Arial Narrow" w:hAnsi="Arial Narrow" w:cs="ArialNarrow"/>
                <w:sz w:val="20"/>
                <w:szCs w:val="20"/>
              </w:rPr>
              <w:t>are the buzz</w:t>
            </w:r>
            <w:proofErr w:type="gramEnd"/>
            <w:r w:rsidRPr="008A0524">
              <w:rPr>
                <w:rFonts w:ascii="Arial Narrow" w:hAnsi="Arial Narrow" w:cs="ArialNarrow"/>
                <w:sz w:val="20"/>
                <w:szCs w:val="20"/>
              </w:rPr>
              <w:t xml:space="preserve"> words to use when asking? </w:t>
            </w:r>
          </w:p>
          <w:p w14:paraId="190FF3B9"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If the statistics were made available</w:t>
            </w:r>
          </w:p>
          <w:p w14:paraId="1405CD03"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If someone says no to me for funding then who would I ask</w:t>
            </w:r>
            <w:proofErr w:type="gramStart"/>
            <w:r w:rsidRPr="008A0524">
              <w:rPr>
                <w:rFonts w:ascii="Arial Narrow" w:hAnsi="Arial Narrow" w:cs="ArialNarrow"/>
                <w:sz w:val="20"/>
                <w:szCs w:val="20"/>
              </w:rPr>
              <w:t>?.</w:t>
            </w:r>
            <w:proofErr w:type="gramEnd"/>
            <w:r w:rsidRPr="008A0524">
              <w:rPr>
                <w:rFonts w:ascii="Arial Narrow" w:hAnsi="Arial Narrow" w:cs="ArialNarrow"/>
                <w:sz w:val="20"/>
                <w:szCs w:val="20"/>
              </w:rPr>
              <w:t xml:space="preserve"> Contact List…</w:t>
            </w:r>
          </w:p>
          <w:p w14:paraId="3D96A689" w14:textId="77777777" w:rsidR="00CB3D59" w:rsidRPr="008A0524" w:rsidRDefault="00CB3D59" w:rsidP="00EF3B13">
            <w:pPr>
              <w:widowControl w:val="0"/>
              <w:autoSpaceDE w:val="0"/>
              <w:autoSpaceDN w:val="0"/>
              <w:adjustRightInd w:val="0"/>
              <w:rPr>
                <w:rFonts w:ascii="Arial Narrow" w:hAnsi="Arial Narrow" w:cs="ArialNarrow"/>
                <w:szCs w:val="20"/>
              </w:rPr>
            </w:pPr>
          </w:p>
          <w:p w14:paraId="577FA352" w14:textId="77777777" w:rsidR="00CB3D59" w:rsidRPr="008A0524" w:rsidRDefault="00CB3D59" w:rsidP="00EF3B13">
            <w:pPr>
              <w:widowControl w:val="0"/>
              <w:autoSpaceDE w:val="0"/>
              <w:autoSpaceDN w:val="0"/>
              <w:adjustRightInd w:val="0"/>
              <w:rPr>
                <w:rFonts w:ascii="Arial Narrow" w:hAnsi="Arial Narrow" w:cs="ArialNarrow"/>
                <w:bCs/>
                <w:szCs w:val="20"/>
              </w:rPr>
            </w:pPr>
            <w:r w:rsidRPr="008A0524">
              <w:rPr>
                <w:rFonts w:ascii="Arial Narrow" w:hAnsi="Arial Narrow" w:cs="ArialNarrow"/>
                <w:b/>
                <w:bCs/>
                <w:szCs w:val="20"/>
              </w:rPr>
              <w:t>Wouldn’t it be great if…</w:t>
            </w:r>
          </w:p>
          <w:p w14:paraId="56A95A8D" w14:textId="77777777" w:rsidR="00CB3D59" w:rsidRPr="008A0524" w:rsidRDefault="00CB3D59" w:rsidP="00EF3B13">
            <w:pPr>
              <w:widowControl w:val="0"/>
              <w:autoSpaceDE w:val="0"/>
              <w:autoSpaceDN w:val="0"/>
              <w:adjustRightInd w:val="0"/>
              <w:rPr>
                <w:rFonts w:ascii="Arial Narrow" w:hAnsi="Arial Narrow" w:cs="ArialNarrow"/>
                <w:bCs/>
                <w:szCs w:val="20"/>
              </w:rPr>
            </w:pPr>
            <w:r w:rsidRPr="008A0524">
              <w:rPr>
                <w:rFonts w:ascii="Arial Narrow" w:hAnsi="Arial Narrow" w:cs="ArialNarrow"/>
                <w:bCs/>
                <w:szCs w:val="20"/>
              </w:rPr>
              <w:t>The companies that it turn out have slave workers working for them i.e. Nike etc</w:t>
            </w:r>
            <w:proofErr w:type="gramStart"/>
            <w:r w:rsidRPr="008A0524">
              <w:rPr>
                <w:rFonts w:ascii="Arial Narrow" w:hAnsi="Arial Narrow" w:cs="ArialNarrow"/>
                <w:bCs/>
                <w:szCs w:val="20"/>
              </w:rPr>
              <w:t>..</w:t>
            </w:r>
            <w:proofErr w:type="gramEnd"/>
            <w:r w:rsidRPr="008A0524">
              <w:rPr>
                <w:rFonts w:ascii="Arial Narrow" w:hAnsi="Arial Narrow" w:cs="ArialNarrow"/>
                <w:bCs/>
                <w:szCs w:val="20"/>
              </w:rPr>
              <w:t xml:space="preserve"> Those fines should go to these conferences and to help victims etc. (this could be linked to the business idea in the “thoughts” section below</w:t>
            </w:r>
          </w:p>
          <w:p w14:paraId="3A03C44A" w14:textId="77777777" w:rsidR="00CB3D59" w:rsidRPr="008A0524" w:rsidRDefault="00CB3D59" w:rsidP="00EF3B13">
            <w:pPr>
              <w:widowControl w:val="0"/>
              <w:autoSpaceDE w:val="0"/>
              <w:autoSpaceDN w:val="0"/>
              <w:adjustRightInd w:val="0"/>
              <w:rPr>
                <w:rFonts w:ascii="Arial Narrow" w:hAnsi="Arial Narrow" w:cs="ArialNarrow"/>
                <w:szCs w:val="20"/>
              </w:rPr>
            </w:pPr>
          </w:p>
          <w:p w14:paraId="3D8E2865"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Ideally</w:t>
            </w:r>
            <w:r w:rsidRPr="008A0524">
              <w:rPr>
                <w:rFonts w:ascii="Arial Narrow" w:hAnsi="Arial Narrow" w:cs="ArialNarrow"/>
                <w:szCs w:val="20"/>
              </w:rPr>
              <w:t>, a list of speakers of experts available and pay honorariums</w:t>
            </w:r>
          </w:p>
          <w:p w14:paraId="11B0788C" w14:textId="77777777" w:rsidR="00CB3D59" w:rsidRPr="008A0524" w:rsidRDefault="00CB3D59" w:rsidP="00EF3B13">
            <w:pPr>
              <w:widowControl w:val="0"/>
              <w:autoSpaceDE w:val="0"/>
              <w:autoSpaceDN w:val="0"/>
              <w:adjustRightInd w:val="0"/>
              <w:rPr>
                <w:rFonts w:ascii="Arial Narrow" w:hAnsi="Arial Narrow" w:cs="ArialNarrow"/>
                <w:szCs w:val="20"/>
              </w:rPr>
            </w:pPr>
          </w:p>
          <w:p w14:paraId="3A0D3BC5" w14:textId="77777777" w:rsidR="00CB3D59" w:rsidRPr="008A0524" w:rsidRDefault="00CB3D59" w:rsidP="00EF3B13">
            <w:pPr>
              <w:widowControl w:val="0"/>
              <w:autoSpaceDE w:val="0"/>
              <w:autoSpaceDN w:val="0"/>
              <w:adjustRightInd w:val="0"/>
              <w:rPr>
                <w:rFonts w:ascii="Arial Narrow" w:hAnsi="Arial Narrow" w:cs="ArialNarrow"/>
                <w:szCs w:val="20"/>
              </w:rPr>
            </w:pPr>
          </w:p>
          <w:p w14:paraId="28BAD527" w14:textId="77777777" w:rsidR="00CB3D59" w:rsidRPr="008A0524" w:rsidRDefault="00CB3D59" w:rsidP="00EF3B13">
            <w:pPr>
              <w:rPr>
                <w:rFonts w:ascii="Arial Narrow" w:hAnsi="Arial Narrow"/>
                <w:szCs w:val="20"/>
              </w:rPr>
            </w:pPr>
          </w:p>
        </w:tc>
        <w:tc>
          <w:tcPr>
            <w:tcW w:w="4140" w:type="dxa"/>
          </w:tcPr>
          <w:p w14:paraId="228FF1D1"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u w:val="single"/>
              </w:rPr>
              <w:t>What are we already doing?</w:t>
            </w:r>
          </w:p>
          <w:p w14:paraId="073C9EB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Activity - Lead Organization</w:t>
            </w:r>
          </w:p>
          <w:p w14:paraId="3BA0B5E2"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proofErr w:type="spellStart"/>
            <w:r w:rsidRPr="008A0524">
              <w:rPr>
                <w:rFonts w:ascii="Arial Narrow" w:hAnsi="Arial Narrow" w:cs="ArialNarrow"/>
                <w:sz w:val="20"/>
                <w:szCs w:val="20"/>
              </w:rPr>
              <w:t>Magdelin</w:t>
            </w:r>
            <w:proofErr w:type="spellEnd"/>
            <w:r w:rsidRPr="008A0524">
              <w:rPr>
                <w:rFonts w:ascii="Arial Narrow" w:hAnsi="Arial Narrow" w:cs="ArialNarrow"/>
                <w:sz w:val="20"/>
                <w:szCs w:val="20"/>
              </w:rPr>
              <w:t xml:space="preserve"> House (</w:t>
            </w:r>
            <w:proofErr w:type="spellStart"/>
            <w:r w:rsidRPr="008A0524">
              <w:rPr>
                <w:rFonts w:ascii="Arial Narrow" w:hAnsi="Arial Narrow" w:cs="ArialNarrow"/>
                <w:sz w:val="20"/>
                <w:szCs w:val="20"/>
              </w:rPr>
              <w:t>google</w:t>
            </w:r>
            <w:proofErr w:type="spellEnd"/>
            <w:r w:rsidRPr="008A0524">
              <w:rPr>
                <w:rFonts w:ascii="Arial Narrow" w:hAnsi="Arial Narrow" w:cs="ArialNarrow"/>
                <w:sz w:val="20"/>
                <w:szCs w:val="20"/>
              </w:rPr>
              <w:t xml:space="preserve"> it to get more) – though this is about the victims versus the centre itself</w:t>
            </w:r>
          </w:p>
          <w:p w14:paraId="1F6E60D1"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Continue to try to get grants (Kim Derry)</w:t>
            </w:r>
          </w:p>
          <w:p w14:paraId="6884F0DD"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Private sector donations </w:t>
            </w:r>
          </w:p>
          <w:p w14:paraId="4F193E4D"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Bring in speakers and or participation from those that you would like to ask to fund (invite them to the table)</w:t>
            </w:r>
          </w:p>
          <w:p w14:paraId="1677FF05"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We must remember not to only think about women and children but men, slave labour </w:t>
            </w:r>
            <w:proofErr w:type="spellStart"/>
            <w:r w:rsidRPr="008A0524">
              <w:rPr>
                <w:rFonts w:ascii="Arial Narrow" w:hAnsi="Arial Narrow" w:cs="ArialNarrow"/>
                <w:sz w:val="20"/>
                <w:szCs w:val="20"/>
              </w:rPr>
              <w:t>etc</w:t>
            </w:r>
            <w:proofErr w:type="spellEnd"/>
          </w:p>
          <w:p w14:paraId="147F1DA3" w14:textId="77777777" w:rsidR="00CB3D59" w:rsidRPr="008A0524" w:rsidRDefault="00CB3D59" w:rsidP="00EF3B13">
            <w:pPr>
              <w:widowControl w:val="0"/>
              <w:autoSpaceDE w:val="0"/>
              <w:autoSpaceDN w:val="0"/>
              <w:adjustRightInd w:val="0"/>
              <w:rPr>
                <w:rFonts w:ascii="Arial Narrow" w:hAnsi="Arial Narrow" w:cs="ArialNarrow"/>
                <w:szCs w:val="20"/>
              </w:rPr>
            </w:pPr>
          </w:p>
          <w:p w14:paraId="6BA0C03E" w14:textId="77777777" w:rsidR="00CB3D59" w:rsidRPr="008A0524" w:rsidRDefault="00CB3D59" w:rsidP="00EF3B13">
            <w:pPr>
              <w:widowControl w:val="0"/>
              <w:autoSpaceDE w:val="0"/>
              <w:autoSpaceDN w:val="0"/>
              <w:adjustRightInd w:val="0"/>
              <w:rPr>
                <w:rFonts w:ascii="Arial Narrow" w:hAnsi="Arial Narrow" w:cs="ArialNarrow"/>
                <w:szCs w:val="20"/>
              </w:rPr>
            </w:pPr>
          </w:p>
          <w:p w14:paraId="10FBF60C"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specifically do we need to do/change to achieve the Future State and address the issues and concerns?</w:t>
            </w:r>
          </w:p>
          <w:p w14:paraId="2D1AF703"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Tap previously untapped organizations</w:t>
            </w:r>
            <w:proofErr w:type="gramStart"/>
            <w:r w:rsidRPr="008A0524">
              <w:rPr>
                <w:rFonts w:ascii="Arial Narrow" w:hAnsi="Arial Narrow" w:cs="ArialNarrow"/>
                <w:szCs w:val="20"/>
              </w:rPr>
              <w:t>,  thinking</w:t>
            </w:r>
            <w:proofErr w:type="gramEnd"/>
            <w:r w:rsidRPr="008A0524">
              <w:rPr>
                <w:rFonts w:ascii="Arial Narrow" w:hAnsi="Arial Narrow" w:cs="ArialNarrow"/>
                <w:szCs w:val="20"/>
              </w:rPr>
              <w:t xml:space="preserve"> outside the box, 10km runs, giant corporations should be funding as they are part of the problem</w:t>
            </w:r>
          </w:p>
          <w:p w14:paraId="7E8300F5" w14:textId="77777777" w:rsidR="00CB3D59" w:rsidRPr="008A0524" w:rsidRDefault="00CB3D59" w:rsidP="00EF3B13">
            <w:pPr>
              <w:widowControl w:val="0"/>
              <w:autoSpaceDE w:val="0"/>
              <w:autoSpaceDN w:val="0"/>
              <w:adjustRightInd w:val="0"/>
              <w:rPr>
                <w:rFonts w:ascii="Arial Narrow" w:hAnsi="Arial Narrow" w:cs="ArialNarrow"/>
                <w:szCs w:val="20"/>
              </w:rPr>
            </w:pPr>
          </w:p>
          <w:p w14:paraId="02C8B32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Part of the funding should go to the victims (that is up for debate as world vision </w:t>
            </w:r>
            <w:proofErr w:type="spellStart"/>
            <w:r w:rsidRPr="008A0524">
              <w:rPr>
                <w:rFonts w:ascii="Arial Narrow" w:hAnsi="Arial Narrow" w:cs="ArialNarrow"/>
                <w:szCs w:val="20"/>
              </w:rPr>
              <w:t>etc</w:t>
            </w:r>
            <w:proofErr w:type="spellEnd"/>
            <w:r w:rsidRPr="008A0524">
              <w:rPr>
                <w:rFonts w:ascii="Arial Narrow" w:hAnsi="Arial Narrow" w:cs="ArialNarrow"/>
                <w:szCs w:val="20"/>
              </w:rPr>
              <w:t xml:space="preserve"> is out there and we want to fund the centre, the centre is not where the victims will come)</w:t>
            </w:r>
          </w:p>
          <w:p w14:paraId="688E04FB" w14:textId="77777777" w:rsidR="00CB3D59" w:rsidRPr="008A0524" w:rsidRDefault="00CB3D59" w:rsidP="00EF3B13">
            <w:pPr>
              <w:widowControl w:val="0"/>
              <w:autoSpaceDE w:val="0"/>
              <w:autoSpaceDN w:val="0"/>
              <w:adjustRightInd w:val="0"/>
              <w:rPr>
                <w:rFonts w:ascii="Arial Narrow" w:hAnsi="Arial Narrow" w:cs="ArialNarrow"/>
                <w:szCs w:val="20"/>
              </w:rPr>
            </w:pPr>
          </w:p>
          <w:p w14:paraId="2B621044"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 xml:space="preserve">How might we get this done?  Describe the general approach </w:t>
            </w:r>
          </w:p>
          <w:p w14:paraId="6C16CD94"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Similar message out there to everyone</w:t>
            </w:r>
          </w:p>
          <w:p w14:paraId="41D98E8B"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A cost to being a part of the centre </w:t>
            </w:r>
            <w:proofErr w:type="spellStart"/>
            <w:r w:rsidRPr="008A0524">
              <w:rPr>
                <w:rFonts w:ascii="Arial Narrow" w:hAnsi="Arial Narrow" w:cs="ArialNarrow"/>
                <w:sz w:val="20"/>
                <w:szCs w:val="20"/>
              </w:rPr>
              <w:t>ie</w:t>
            </w:r>
            <w:proofErr w:type="spellEnd"/>
            <w:r w:rsidRPr="008A0524">
              <w:rPr>
                <w:rFonts w:ascii="Arial Narrow" w:hAnsi="Arial Narrow" w:cs="ArialNarrow"/>
                <w:sz w:val="20"/>
                <w:szCs w:val="20"/>
              </w:rPr>
              <w:t xml:space="preserve"> membership fee/ time/ some kind of investment as we want SUSTAINABLE</w:t>
            </w:r>
          </w:p>
          <w:p w14:paraId="523E3400"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You would get something in return</w:t>
            </w:r>
          </w:p>
          <w:p w14:paraId="375DC51C"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If training is done then they should pay for it</w:t>
            </w:r>
          </w:p>
          <w:p w14:paraId="235F863C"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Still need to make sure that there is money to create and </w:t>
            </w:r>
            <w:proofErr w:type="spellStart"/>
            <w:r w:rsidRPr="008A0524">
              <w:rPr>
                <w:rFonts w:ascii="Arial Narrow" w:hAnsi="Arial Narrow" w:cs="ArialNarrow"/>
                <w:sz w:val="20"/>
                <w:szCs w:val="20"/>
              </w:rPr>
              <w:t>sustaint</w:t>
            </w:r>
            <w:proofErr w:type="spellEnd"/>
            <w:r w:rsidRPr="008A0524">
              <w:rPr>
                <w:rFonts w:ascii="Arial Narrow" w:hAnsi="Arial Narrow" w:cs="ArialNarrow"/>
                <w:sz w:val="20"/>
                <w:szCs w:val="20"/>
              </w:rPr>
              <w:t xml:space="preserve"> he centre – and then must have a way of prioritizing where money is given in the future</w:t>
            </w:r>
          </w:p>
        </w:tc>
        <w:tc>
          <w:tcPr>
            <w:tcW w:w="2731" w:type="dxa"/>
          </w:tcPr>
          <w:p w14:paraId="22AD7514"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1. Define the funding needs (what are we funding and how much do we need) – what are the costs to run the centre (</w:t>
            </w:r>
            <w:proofErr w:type="spellStart"/>
            <w:r w:rsidRPr="008A0524">
              <w:rPr>
                <w:rFonts w:ascii="Arial Narrow" w:hAnsi="Arial Narrow" w:cs="ArialNarrow"/>
                <w:szCs w:val="20"/>
              </w:rPr>
              <w:t>ie</w:t>
            </w:r>
            <w:proofErr w:type="spellEnd"/>
            <w:r w:rsidRPr="008A0524">
              <w:rPr>
                <w:rFonts w:ascii="Arial Narrow" w:hAnsi="Arial Narrow" w:cs="ArialNarrow"/>
                <w:szCs w:val="20"/>
              </w:rPr>
              <w:t xml:space="preserve"> software)</w:t>
            </w:r>
          </w:p>
          <w:p w14:paraId="73714C77" w14:textId="77777777" w:rsidR="00CB3D59" w:rsidRPr="008A0524" w:rsidRDefault="00CB3D59" w:rsidP="00EF3B13">
            <w:pPr>
              <w:widowControl w:val="0"/>
              <w:autoSpaceDE w:val="0"/>
              <w:autoSpaceDN w:val="0"/>
              <w:adjustRightInd w:val="0"/>
              <w:rPr>
                <w:rFonts w:ascii="Arial Narrow" w:hAnsi="Arial Narrow" w:cs="ArialNarrow"/>
                <w:szCs w:val="20"/>
              </w:rPr>
            </w:pPr>
          </w:p>
          <w:p w14:paraId="5C8F6704"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2.Create a database of funding opportunities</w:t>
            </w:r>
          </w:p>
          <w:p w14:paraId="046FF2FA" w14:textId="77777777" w:rsidR="00CB3D59" w:rsidRPr="008A0524" w:rsidRDefault="00CB3D59" w:rsidP="00EF3B13">
            <w:pPr>
              <w:widowControl w:val="0"/>
              <w:autoSpaceDE w:val="0"/>
              <w:autoSpaceDN w:val="0"/>
              <w:adjustRightInd w:val="0"/>
              <w:rPr>
                <w:rFonts w:ascii="Arial Narrow" w:hAnsi="Arial Narrow" w:cs="ArialNarrow"/>
                <w:szCs w:val="20"/>
              </w:rPr>
            </w:pPr>
          </w:p>
          <w:p w14:paraId="55C9113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3.Create a LinkedIn profile of the Organization</w:t>
            </w:r>
          </w:p>
          <w:p w14:paraId="1DA69E96" w14:textId="77777777" w:rsidR="00CB3D59" w:rsidRPr="008A0524" w:rsidRDefault="00CB3D59" w:rsidP="00EF3B13">
            <w:pPr>
              <w:widowControl w:val="0"/>
              <w:autoSpaceDE w:val="0"/>
              <w:autoSpaceDN w:val="0"/>
              <w:adjustRightInd w:val="0"/>
              <w:rPr>
                <w:rFonts w:ascii="Arial Narrow" w:hAnsi="Arial Narrow" w:cs="ArialNarrow"/>
                <w:szCs w:val="20"/>
              </w:rPr>
            </w:pPr>
          </w:p>
          <w:p w14:paraId="1C1EA308"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4. Targeting the corporate world about how it can help (perhaps start with Google)</w:t>
            </w:r>
          </w:p>
          <w:p w14:paraId="5E6128C5" w14:textId="77777777" w:rsidR="00CB3D59" w:rsidRPr="008A0524" w:rsidRDefault="00CB3D59" w:rsidP="00EF3B13">
            <w:pPr>
              <w:rPr>
                <w:rFonts w:ascii="Arial Narrow" w:hAnsi="Arial Narrow" w:cs="ArialNarrow"/>
                <w:szCs w:val="20"/>
              </w:rPr>
            </w:pPr>
          </w:p>
          <w:p w14:paraId="5065F69D" w14:textId="77777777" w:rsidR="00CB3D59" w:rsidRPr="008A0524" w:rsidRDefault="00CB3D59" w:rsidP="00EF3B13">
            <w:pPr>
              <w:rPr>
                <w:rFonts w:ascii="Arial Narrow" w:hAnsi="Arial Narrow" w:cs="ArialNarrow"/>
                <w:szCs w:val="20"/>
              </w:rPr>
            </w:pPr>
            <w:r w:rsidRPr="008A0524">
              <w:rPr>
                <w:rFonts w:ascii="Arial Narrow" w:hAnsi="Arial Narrow" w:cs="ArialNarrow"/>
                <w:szCs w:val="20"/>
              </w:rPr>
              <w:t>Thoughts – could we make this into a not-for-profit business???</w:t>
            </w:r>
          </w:p>
          <w:p w14:paraId="72B2D832" w14:textId="77777777" w:rsidR="00CB3D59" w:rsidRPr="008A0524" w:rsidRDefault="00CB3D59" w:rsidP="00EF3B13">
            <w:pPr>
              <w:rPr>
                <w:rFonts w:ascii="Arial Narrow" w:hAnsi="Arial Narrow" w:cs="ArialNarrow"/>
                <w:szCs w:val="20"/>
              </w:rPr>
            </w:pPr>
          </w:p>
          <w:p w14:paraId="521CFD55" w14:textId="77777777" w:rsidR="00CB3D59" w:rsidRPr="008A0524" w:rsidRDefault="00CB3D59" w:rsidP="00EF3B13">
            <w:pPr>
              <w:rPr>
                <w:rFonts w:ascii="Arial Narrow" w:hAnsi="Arial Narrow" w:cs="ArialNarrow"/>
                <w:szCs w:val="20"/>
              </w:rPr>
            </w:pPr>
            <w:r w:rsidRPr="008A0524">
              <w:rPr>
                <w:rFonts w:ascii="Arial Narrow" w:hAnsi="Arial Narrow" w:cs="ArialNarrow"/>
                <w:szCs w:val="20"/>
              </w:rPr>
              <w:t>NEXT YEAR: a 101 session (prior year’s summary) for first timers to tell them about what is happening and what happened this year – getting them up to date</w:t>
            </w:r>
          </w:p>
          <w:p w14:paraId="3D2F99CB" w14:textId="77777777" w:rsidR="00CB3D59" w:rsidRPr="008A0524" w:rsidRDefault="00CB3D59" w:rsidP="00EF3B13">
            <w:pPr>
              <w:rPr>
                <w:rFonts w:ascii="Arial Narrow" w:hAnsi="Arial Narrow" w:cs="ArialNarrow"/>
                <w:szCs w:val="20"/>
              </w:rPr>
            </w:pPr>
            <w:r w:rsidRPr="008A0524">
              <w:rPr>
                <w:rFonts w:ascii="Arial Narrow" w:hAnsi="Arial Narrow" w:cs="ArialNarrow"/>
                <w:szCs w:val="20"/>
              </w:rPr>
              <w:t xml:space="preserve">SOMETHING to get the French only (or first language is French group) here, or a way of bringing back info to them (booklet) or a French contact person that they call </w:t>
            </w:r>
          </w:p>
          <w:p w14:paraId="662BDA82" w14:textId="77777777" w:rsidR="00CB3D59" w:rsidRPr="008A0524" w:rsidRDefault="00CB3D59" w:rsidP="00EF3B13">
            <w:pPr>
              <w:rPr>
                <w:rFonts w:ascii="Arial Narrow" w:hAnsi="Arial Narrow" w:cs="ArialNarrow"/>
                <w:szCs w:val="20"/>
              </w:rPr>
            </w:pPr>
            <w:r w:rsidRPr="008A0524">
              <w:rPr>
                <w:rFonts w:ascii="Arial Narrow" w:hAnsi="Arial Narrow" w:cs="ArialNarrow"/>
                <w:szCs w:val="20"/>
              </w:rPr>
              <w:t>Common acronyms of the agencies</w:t>
            </w:r>
          </w:p>
          <w:p w14:paraId="3B6A9E4B" w14:textId="77777777" w:rsidR="00CB3D59" w:rsidRPr="008A0524" w:rsidRDefault="00CB3D59" w:rsidP="00EF3B13">
            <w:pPr>
              <w:rPr>
                <w:rFonts w:ascii="Arial Narrow" w:hAnsi="Arial Narrow"/>
                <w:szCs w:val="20"/>
              </w:rPr>
            </w:pPr>
          </w:p>
        </w:tc>
      </w:tr>
      <w:tr w:rsidR="00CB3D59" w:rsidRPr="008A0524" w14:paraId="5BB8B928" w14:textId="77777777" w:rsidTr="00EF3B13">
        <w:tc>
          <w:tcPr>
            <w:tcW w:w="833" w:type="dxa"/>
          </w:tcPr>
          <w:p w14:paraId="46236054" w14:textId="77777777" w:rsidR="00CB3D59" w:rsidRPr="008A0524" w:rsidRDefault="00CB3D59" w:rsidP="00EF3B13">
            <w:pPr>
              <w:rPr>
                <w:rFonts w:ascii="Arial Narrow" w:hAnsi="Arial Narrow"/>
                <w:szCs w:val="20"/>
              </w:rPr>
            </w:pPr>
            <w:r w:rsidRPr="008A0524">
              <w:rPr>
                <w:rFonts w:ascii="Arial Narrow" w:hAnsi="Arial Narrow"/>
                <w:szCs w:val="20"/>
              </w:rPr>
              <w:t>4-D</w:t>
            </w:r>
          </w:p>
        </w:tc>
        <w:tc>
          <w:tcPr>
            <w:tcW w:w="1710" w:type="dxa"/>
          </w:tcPr>
          <w:p w14:paraId="563345C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Development of a worldwide </w:t>
            </w:r>
            <w:proofErr w:type="gramStart"/>
            <w:r w:rsidRPr="008A0524">
              <w:rPr>
                <w:rFonts w:ascii="Arial Narrow" w:hAnsi="Arial Narrow" w:cs="ArialNarrow"/>
                <w:szCs w:val="20"/>
              </w:rPr>
              <w:t>data base</w:t>
            </w:r>
            <w:proofErr w:type="gramEnd"/>
            <w:r w:rsidRPr="008A0524">
              <w:rPr>
                <w:rFonts w:ascii="Arial Narrow" w:hAnsi="Arial Narrow" w:cs="ArialNarrow"/>
                <w:szCs w:val="20"/>
              </w:rPr>
              <w:t>?</w:t>
            </w:r>
          </w:p>
          <w:p w14:paraId="080936F8" w14:textId="77777777" w:rsidR="00CB3D59" w:rsidRPr="008A0524" w:rsidRDefault="00CB3D59" w:rsidP="00EF3B13">
            <w:pPr>
              <w:widowControl w:val="0"/>
              <w:autoSpaceDE w:val="0"/>
              <w:autoSpaceDN w:val="0"/>
              <w:adjustRightInd w:val="0"/>
              <w:rPr>
                <w:rFonts w:ascii="Arial Narrow" w:hAnsi="Arial Narrow" w:cs="ArialNarrow"/>
                <w:szCs w:val="20"/>
              </w:rPr>
            </w:pPr>
          </w:p>
          <w:p w14:paraId="648E80BD"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Type and Use of Data</w:t>
            </w:r>
          </w:p>
          <w:p w14:paraId="49EDB8CA" w14:textId="77777777" w:rsidR="00CB3D59" w:rsidRPr="008A0524" w:rsidRDefault="00CB3D59" w:rsidP="00EF3B13">
            <w:pPr>
              <w:rPr>
                <w:rFonts w:ascii="Arial Narrow" w:hAnsi="Arial Narrow"/>
                <w:szCs w:val="20"/>
              </w:rPr>
            </w:pPr>
          </w:p>
        </w:tc>
        <w:tc>
          <w:tcPr>
            <w:tcW w:w="2610" w:type="dxa"/>
          </w:tcPr>
          <w:p w14:paraId="3FD6E6F6"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Centre Operations</w:t>
            </w:r>
          </w:p>
          <w:p w14:paraId="32675372" w14:textId="77777777" w:rsidR="00CB3D59" w:rsidRDefault="00CB3D59" w:rsidP="00EF3B13">
            <w:pPr>
              <w:widowControl w:val="0"/>
              <w:autoSpaceDE w:val="0"/>
              <w:autoSpaceDN w:val="0"/>
              <w:adjustRightInd w:val="0"/>
              <w:rPr>
                <w:rFonts w:ascii="Arial Narrow" w:hAnsi="Arial Narrow" w:cs="ArialNarrow"/>
                <w:szCs w:val="20"/>
              </w:rPr>
            </w:pPr>
          </w:p>
          <w:p w14:paraId="40F8FB5B"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Type and Use of Data</w:t>
            </w:r>
          </w:p>
          <w:p w14:paraId="2ACF9BB7" w14:textId="77777777" w:rsidR="00CB3D59" w:rsidRPr="008A0524" w:rsidRDefault="00CB3D59" w:rsidP="00EF3B13">
            <w:pPr>
              <w:rPr>
                <w:rFonts w:ascii="Arial Narrow" w:hAnsi="Arial Narrow"/>
                <w:szCs w:val="20"/>
              </w:rPr>
            </w:pPr>
          </w:p>
        </w:tc>
        <w:tc>
          <w:tcPr>
            <w:tcW w:w="7110" w:type="dxa"/>
          </w:tcPr>
          <w:p w14:paraId="79958428"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In General…</w:t>
            </w:r>
          </w:p>
          <w:p w14:paraId="77FBFA13"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When you are starting to look at technology due to sheer number of possible options it is difficult to determine what is best.</w:t>
            </w:r>
          </w:p>
          <w:p w14:paraId="18B59B5F"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Unlimited capabilities </w:t>
            </w:r>
          </w:p>
          <w:p w14:paraId="0A1657B8" w14:textId="77777777" w:rsidR="00CB3D59" w:rsidRPr="008A0524" w:rsidRDefault="00CB3D59" w:rsidP="00EF3B13">
            <w:pPr>
              <w:widowControl w:val="0"/>
              <w:autoSpaceDE w:val="0"/>
              <w:autoSpaceDN w:val="0"/>
              <w:adjustRightInd w:val="0"/>
              <w:rPr>
                <w:rFonts w:ascii="Arial Narrow" w:hAnsi="Arial Narrow" w:cs="ArialNarrow"/>
                <w:szCs w:val="20"/>
              </w:rPr>
            </w:pPr>
          </w:p>
          <w:p w14:paraId="162FD6E8" w14:textId="77777777" w:rsidR="00CB3D59" w:rsidRPr="008A0524" w:rsidRDefault="00CB3D59" w:rsidP="00EF3B13">
            <w:pPr>
              <w:widowControl w:val="0"/>
              <w:autoSpaceDE w:val="0"/>
              <w:autoSpaceDN w:val="0"/>
              <w:adjustRightInd w:val="0"/>
              <w:rPr>
                <w:rFonts w:ascii="Arial Narrow" w:hAnsi="Arial Narrow" w:cs="ArialNarrow"/>
                <w:szCs w:val="20"/>
              </w:rPr>
            </w:pPr>
          </w:p>
          <w:p w14:paraId="44544A70"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working well?</w:t>
            </w:r>
            <w:r w:rsidRPr="008A0524">
              <w:rPr>
                <w:rFonts w:ascii="Arial Narrow" w:hAnsi="Arial Narrow" w:cs="ArialNarrow"/>
                <w:szCs w:val="20"/>
              </w:rPr>
              <w:t xml:space="preserve"> </w:t>
            </w:r>
          </w:p>
          <w:p w14:paraId="70B88174"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The development of new technology to support this is growing</w:t>
            </w:r>
          </w:p>
          <w:p w14:paraId="714B2604"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Use of data and analytics to make </w:t>
            </w:r>
            <w:proofErr w:type="gramStart"/>
            <w:r w:rsidRPr="008A0524">
              <w:rPr>
                <w:rFonts w:ascii="Arial Narrow" w:hAnsi="Arial Narrow" w:cs="ArialNarrow"/>
                <w:sz w:val="20"/>
                <w:szCs w:val="20"/>
              </w:rPr>
              <w:t>better informed</w:t>
            </w:r>
            <w:proofErr w:type="gramEnd"/>
            <w:r w:rsidRPr="008A0524">
              <w:rPr>
                <w:rFonts w:ascii="Arial Narrow" w:hAnsi="Arial Narrow" w:cs="ArialNarrow"/>
                <w:sz w:val="20"/>
                <w:szCs w:val="20"/>
              </w:rPr>
              <w:t xml:space="preserve"> decisions than in the past. </w:t>
            </w:r>
          </w:p>
          <w:p w14:paraId="6AFE506D" w14:textId="77777777" w:rsidR="00CB3D59" w:rsidRPr="008A0524" w:rsidRDefault="00CB3D59" w:rsidP="00EF3B13">
            <w:pPr>
              <w:widowControl w:val="0"/>
              <w:autoSpaceDE w:val="0"/>
              <w:autoSpaceDN w:val="0"/>
              <w:adjustRightInd w:val="0"/>
              <w:rPr>
                <w:rFonts w:ascii="Arial Narrow" w:hAnsi="Arial Narrow" w:cs="ArialNarrow"/>
                <w:szCs w:val="20"/>
              </w:rPr>
            </w:pPr>
          </w:p>
          <w:p w14:paraId="396051DF"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not working well?</w:t>
            </w:r>
          </w:p>
          <w:p w14:paraId="3F319D9F"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Continued use of proprietary software solutions</w:t>
            </w:r>
          </w:p>
          <w:p w14:paraId="6D78ACC8"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Sharing information</w:t>
            </w:r>
          </w:p>
          <w:p w14:paraId="4989748F" w14:textId="77777777" w:rsidR="00CB3D59" w:rsidRPr="008A0524" w:rsidRDefault="00CB3D59" w:rsidP="00CB3D59">
            <w:pPr>
              <w:pStyle w:val="ListParagraph"/>
              <w:widowControl w:val="0"/>
              <w:numPr>
                <w:ilvl w:val="1"/>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Inter-operability of systems is difficult to obtain agreement </w:t>
            </w:r>
            <w:r w:rsidRPr="008A0524">
              <w:rPr>
                <w:rFonts w:ascii="Arial Narrow" w:hAnsi="Arial Narrow" w:cs="ArialNarrow"/>
                <w:sz w:val="20"/>
                <w:szCs w:val="20"/>
              </w:rPr>
              <w:sym w:font="Wingdings" w:char="F0E0"/>
            </w:r>
            <w:r w:rsidRPr="008A0524">
              <w:rPr>
                <w:rFonts w:ascii="Arial Narrow" w:hAnsi="Arial Narrow" w:cs="ArialNarrow"/>
                <w:sz w:val="20"/>
                <w:szCs w:val="20"/>
              </w:rPr>
              <w:t xml:space="preserve"> not technology but the governance of the technology </w:t>
            </w:r>
          </w:p>
          <w:p w14:paraId="39496E30"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Corporations may not support  </w:t>
            </w:r>
          </w:p>
          <w:p w14:paraId="5114F1EA"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Fear of competition (fear of working with competition) </w:t>
            </w:r>
          </w:p>
          <w:p w14:paraId="2B918CFA"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Corporate decision not willing to share</w:t>
            </w:r>
          </w:p>
          <w:p w14:paraId="09DA2D0A" w14:textId="77777777" w:rsidR="00CB3D59" w:rsidRPr="008A0524" w:rsidRDefault="00CB3D59" w:rsidP="00EF3B13">
            <w:pPr>
              <w:widowControl w:val="0"/>
              <w:autoSpaceDE w:val="0"/>
              <w:autoSpaceDN w:val="0"/>
              <w:adjustRightInd w:val="0"/>
              <w:ind w:left="720"/>
              <w:rPr>
                <w:rFonts w:ascii="Arial Narrow" w:hAnsi="Arial Narrow" w:cs="ArialNarrow"/>
                <w:szCs w:val="20"/>
              </w:rPr>
            </w:pPr>
          </w:p>
          <w:p w14:paraId="11FE806C"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are the issues and concerns that need to be addressed?</w:t>
            </w:r>
          </w:p>
          <w:p w14:paraId="6B917404"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Inter-operability between databases, systems, security, and privacy. </w:t>
            </w:r>
          </w:p>
          <w:p w14:paraId="461CB3EA"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Have to be addressed on auto capabilities</w:t>
            </w:r>
          </w:p>
          <w:p w14:paraId="562EF897"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You need to know who is assessing info and what are they doing with it</w:t>
            </w:r>
          </w:p>
          <w:p w14:paraId="630397DD"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Lack of education </w:t>
            </w:r>
          </w:p>
          <w:p w14:paraId="1BE5DF6A"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Lack of media coverage</w:t>
            </w:r>
          </w:p>
          <w:p w14:paraId="5CB8AF16" w14:textId="77777777" w:rsidR="00CB3D59" w:rsidRPr="008A0524" w:rsidRDefault="00CB3D59" w:rsidP="00EF3B13">
            <w:pPr>
              <w:widowControl w:val="0"/>
              <w:autoSpaceDE w:val="0"/>
              <w:autoSpaceDN w:val="0"/>
              <w:adjustRightInd w:val="0"/>
              <w:rPr>
                <w:rFonts w:ascii="Arial Narrow" w:hAnsi="Arial Narrow" w:cs="ArialNarrow"/>
                <w:szCs w:val="20"/>
              </w:rPr>
            </w:pPr>
          </w:p>
          <w:p w14:paraId="3421C712" w14:textId="77777777" w:rsidR="00CB3D59" w:rsidRPr="008A0524" w:rsidRDefault="00CB3D59" w:rsidP="00EF3B13">
            <w:pPr>
              <w:widowControl w:val="0"/>
              <w:autoSpaceDE w:val="0"/>
              <w:autoSpaceDN w:val="0"/>
              <w:adjustRightInd w:val="0"/>
              <w:rPr>
                <w:rFonts w:ascii="Arial Narrow" w:hAnsi="Arial Narrow" w:cs="ArialNarrow"/>
                <w:szCs w:val="20"/>
              </w:rPr>
            </w:pPr>
          </w:p>
          <w:p w14:paraId="0EDEBC7B" w14:textId="77777777" w:rsidR="00CB3D59" w:rsidRPr="008A0524" w:rsidRDefault="00CB3D59" w:rsidP="00EF3B13">
            <w:pPr>
              <w:widowControl w:val="0"/>
              <w:autoSpaceDE w:val="0"/>
              <w:autoSpaceDN w:val="0"/>
              <w:adjustRightInd w:val="0"/>
              <w:rPr>
                <w:rFonts w:ascii="Arial Narrow" w:hAnsi="Arial Narrow"/>
                <w:szCs w:val="20"/>
              </w:rPr>
            </w:pPr>
          </w:p>
        </w:tc>
        <w:tc>
          <w:tcPr>
            <w:tcW w:w="4050" w:type="dxa"/>
          </w:tcPr>
          <w:p w14:paraId="11F18457"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It would make a real difference if…</w:t>
            </w:r>
          </w:p>
          <w:p w14:paraId="796EC648"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Ideal Future State to look for companies that are willing to work with organization, to give organization to work with the tools of their system</w:t>
            </w:r>
          </w:p>
          <w:p w14:paraId="29B9BFB4"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You understand that you are in the business to get money but at the end of the day you need to be a corporate citizen.</w:t>
            </w:r>
          </w:p>
          <w:p w14:paraId="55FC267E" w14:textId="77777777" w:rsidR="00CB3D59" w:rsidRPr="008A0524" w:rsidRDefault="00CB3D59" w:rsidP="00EF3B13">
            <w:pPr>
              <w:widowControl w:val="0"/>
              <w:autoSpaceDE w:val="0"/>
              <w:autoSpaceDN w:val="0"/>
              <w:adjustRightInd w:val="0"/>
              <w:rPr>
                <w:rFonts w:ascii="Arial Narrow" w:hAnsi="Arial Narrow" w:cs="ArialNarrow"/>
                <w:szCs w:val="20"/>
              </w:rPr>
            </w:pPr>
          </w:p>
          <w:p w14:paraId="455DA244"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Wouldn’t it be great if…</w:t>
            </w:r>
          </w:p>
          <w:p w14:paraId="3426D329"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proofErr w:type="gramStart"/>
            <w:r w:rsidRPr="008A0524">
              <w:rPr>
                <w:rFonts w:ascii="Arial Narrow" w:hAnsi="Arial Narrow" w:cs="ArialNarrow"/>
                <w:sz w:val="20"/>
                <w:szCs w:val="20"/>
              </w:rPr>
              <w:t>corporate</w:t>
            </w:r>
            <w:proofErr w:type="gramEnd"/>
            <w:r w:rsidRPr="008A0524">
              <w:rPr>
                <w:rFonts w:ascii="Arial Narrow" w:hAnsi="Arial Narrow" w:cs="ArialNarrow"/>
                <w:sz w:val="20"/>
                <w:szCs w:val="20"/>
              </w:rPr>
              <w:t xml:space="preserve"> providers could provide technologies</w:t>
            </w:r>
          </w:p>
          <w:p w14:paraId="507F982C"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proofErr w:type="gramStart"/>
            <w:r w:rsidRPr="008A0524">
              <w:rPr>
                <w:rFonts w:ascii="Arial Narrow" w:hAnsi="Arial Narrow" w:cs="ArialNarrow"/>
                <w:sz w:val="20"/>
                <w:szCs w:val="20"/>
              </w:rPr>
              <w:t>awareness</w:t>
            </w:r>
            <w:proofErr w:type="gramEnd"/>
            <w:r w:rsidRPr="008A0524">
              <w:rPr>
                <w:rFonts w:ascii="Arial Narrow" w:hAnsi="Arial Narrow" w:cs="ArialNarrow"/>
                <w:sz w:val="20"/>
                <w:szCs w:val="20"/>
              </w:rPr>
              <w:t xml:space="preserve"> and education </w:t>
            </w:r>
          </w:p>
          <w:p w14:paraId="49FDA660" w14:textId="77777777" w:rsidR="00CB3D59" w:rsidRPr="008A0524" w:rsidRDefault="00CB3D59" w:rsidP="00EF3B13">
            <w:pPr>
              <w:widowControl w:val="0"/>
              <w:autoSpaceDE w:val="0"/>
              <w:autoSpaceDN w:val="0"/>
              <w:adjustRightInd w:val="0"/>
              <w:rPr>
                <w:rFonts w:ascii="Arial Narrow" w:hAnsi="Arial Narrow" w:cs="ArialNarrow"/>
                <w:szCs w:val="20"/>
              </w:rPr>
            </w:pPr>
          </w:p>
          <w:p w14:paraId="22E49B46" w14:textId="77777777" w:rsidR="00CB3D59" w:rsidRPr="008A0524" w:rsidRDefault="00CB3D59" w:rsidP="00EF3B13">
            <w:pPr>
              <w:widowControl w:val="0"/>
              <w:autoSpaceDE w:val="0"/>
              <w:autoSpaceDN w:val="0"/>
              <w:adjustRightInd w:val="0"/>
              <w:rPr>
                <w:rFonts w:ascii="Arial Narrow" w:hAnsi="Arial Narrow" w:cs="ArialNarrow"/>
                <w:szCs w:val="20"/>
              </w:rPr>
            </w:pPr>
          </w:p>
          <w:p w14:paraId="3725A392" w14:textId="77777777" w:rsidR="00CB3D59" w:rsidRPr="008A0524" w:rsidRDefault="00CB3D59" w:rsidP="00EF3B13">
            <w:pPr>
              <w:widowControl w:val="0"/>
              <w:autoSpaceDE w:val="0"/>
              <w:autoSpaceDN w:val="0"/>
              <w:adjustRightInd w:val="0"/>
              <w:rPr>
                <w:rFonts w:ascii="Arial Narrow" w:hAnsi="Arial Narrow" w:cs="ArialNarrow"/>
                <w:szCs w:val="20"/>
              </w:rPr>
            </w:pPr>
          </w:p>
          <w:p w14:paraId="3A00FB65" w14:textId="77777777" w:rsidR="00CB3D59" w:rsidRPr="008A0524" w:rsidRDefault="00CB3D59" w:rsidP="00EF3B13">
            <w:pPr>
              <w:widowControl w:val="0"/>
              <w:autoSpaceDE w:val="0"/>
              <w:autoSpaceDN w:val="0"/>
              <w:adjustRightInd w:val="0"/>
              <w:rPr>
                <w:rFonts w:ascii="Arial Narrow" w:hAnsi="Arial Narrow" w:cs="ArialNarrow"/>
                <w:szCs w:val="20"/>
              </w:rPr>
            </w:pPr>
          </w:p>
          <w:p w14:paraId="52B925FC" w14:textId="77777777" w:rsidR="00CB3D59" w:rsidRPr="008A0524" w:rsidRDefault="00CB3D59" w:rsidP="00EF3B13">
            <w:pPr>
              <w:rPr>
                <w:rFonts w:ascii="Arial Narrow" w:hAnsi="Arial Narrow"/>
                <w:szCs w:val="20"/>
              </w:rPr>
            </w:pPr>
          </w:p>
        </w:tc>
        <w:tc>
          <w:tcPr>
            <w:tcW w:w="4140" w:type="dxa"/>
          </w:tcPr>
          <w:p w14:paraId="23F31BA6"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u w:val="single"/>
              </w:rPr>
              <w:t>What are we already doing?</w:t>
            </w:r>
          </w:p>
          <w:p w14:paraId="407886BF" w14:textId="77777777" w:rsidR="00CB3D59" w:rsidRPr="008A0524" w:rsidRDefault="00CB3D59" w:rsidP="00EF3B13">
            <w:pPr>
              <w:widowControl w:val="0"/>
              <w:autoSpaceDE w:val="0"/>
              <w:autoSpaceDN w:val="0"/>
              <w:adjustRightInd w:val="0"/>
              <w:rPr>
                <w:rFonts w:ascii="Arial Narrow" w:hAnsi="Arial Narrow" w:cs="ArialNarrow"/>
                <w:bCs/>
                <w:szCs w:val="20"/>
              </w:rPr>
            </w:pPr>
            <w:r w:rsidRPr="008A0524">
              <w:rPr>
                <w:rFonts w:ascii="Arial Narrow" w:hAnsi="Arial Narrow" w:cs="ArialNarrow"/>
                <w:bCs/>
                <w:szCs w:val="20"/>
              </w:rPr>
              <w:t xml:space="preserve">Activity - Lead </w:t>
            </w:r>
            <w:proofErr w:type="spellStart"/>
            <w:r w:rsidRPr="008A0524">
              <w:rPr>
                <w:rFonts w:ascii="Arial Narrow" w:hAnsi="Arial Narrow" w:cs="ArialNarrow"/>
                <w:bCs/>
                <w:szCs w:val="20"/>
              </w:rPr>
              <w:t>Organisation</w:t>
            </w:r>
            <w:proofErr w:type="spellEnd"/>
          </w:p>
          <w:p w14:paraId="6AD62640"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proofErr w:type="gramStart"/>
            <w:r w:rsidRPr="008A0524">
              <w:rPr>
                <w:rFonts w:ascii="Arial Narrow" w:hAnsi="Arial Narrow" w:cs="ArialNarrow"/>
                <w:sz w:val="20"/>
                <w:szCs w:val="20"/>
              </w:rPr>
              <w:t>not</w:t>
            </w:r>
            <w:proofErr w:type="gramEnd"/>
            <w:r w:rsidRPr="008A0524">
              <w:rPr>
                <w:rFonts w:ascii="Arial Narrow" w:hAnsi="Arial Narrow" w:cs="ArialNarrow"/>
                <w:sz w:val="20"/>
                <w:szCs w:val="20"/>
              </w:rPr>
              <w:t xml:space="preserve"> a lot being done in reality</w:t>
            </w:r>
          </w:p>
          <w:p w14:paraId="34864F6D"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proofErr w:type="gramStart"/>
            <w:r w:rsidRPr="008A0524">
              <w:rPr>
                <w:rFonts w:ascii="Arial Narrow" w:hAnsi="Arial Narrow" w:cs="ArialNarrow"/>
                <w:sz w:val="20"/>
                <w:szCs w:val="20"/>
              </w:rPr>
              <w:t>lower</w:t>
            </w:r>
            <w:proofErr w:type="gramEnd"/>
            <w:r w:rsidRPr="008A0524">
              <w:rPr>
                <w:rFonts w:ascii="Arial Narrow" w:hAnsi="Arial Narrow" w:cs="ArialNarrow"/>
                <w:sz w:val="20"/>
                <w:szCs w:val="20"/>
              </w:rPr>
              <w:t xml:space="preserve"> priority</w:t>
            </w:r>
          </w:p>
          <w:p w14:paraId="1FA1CAE9" w14:textId="77777777" w:rsidR="00CB3D59" w:rsidRPr="008A0524" w:rsidRDefault="00CB3D59" w:rsidP="00EF3B13">
            <w:pPr>
              <w:widowControl w:val="0"/>
              <w:autoSpaceDE w:val="0"/>
              <w:autoSpaceDN w:val="0"/>
              <w:adjustRightInd w:val="0"/>
              <w:rPr>
                <w:rFonts w:ascii="Arial Narrow" w:hAnsi="Arial Narrow" w:cs="ArialNarrow"/>
                <w:b/>
                <w:bCs/>
                <w:szCs w:val="20"/>
              </w:rPr>
            </w:pPr>
          </w:p>
          <w:p w14:paraId="1CF21CF8" w14:textId="77777777" w:rsidR="00CB3D59" w:rsidRPr="008A0524" w:rsidRDefault="00CB3D59" w:rsidP="00EF3B13">
            <w:pPr>
              <w:widowControl w:val="0"/>
              <w:autoSpaceDE w:val="0"/>
              <w:autoSpaceDN w:val="0"/>
              <w:adjustRightInd w:val="0"/>
              <w:rPr>
                <w:rFonts w:ascii="Arial Narrow" w:hAnsi="Arial Narrow" w:cs="ArialNarrow"/>
                <w:szCs w:val="20"/>
              </w:rPr>
            </w:pPr>
          </w:p>
          <w:p w14:paraId="0F4E2525" w14:textId="77777777" w:rsidR="00CB3D59" w:rsidRPr="008A0524" w:rsidRDefault="00CB3D59" w:rsidP="00EF3B13">
            <w:pPr>
              <w:widowControl w:val="0"/>
              <w:autoSpaceDE w:val="0"/>
              <w:autoSpaceDN w:val="0"/>
              <w:adjustRightInd w:val="0"/>
              <w:rPr>
                <w:rFonts w:ascii="Arial Narrow" w:hAnsi="Arial Narrow" w:cs="ArialNarrow"/>
                <w:szCs w:val="20"/>
              </w:rPr>
            </w:pPr>
          </w:p>
          <w:p w14:paraId="43F3C81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 xml:space="preserve">What specifically do we need to do/change to achieve the Future </w:t>
            </w:r>
          </w:p>
          <w:p w14:paraId="7A511244"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State and address the issues and concerns?</w:t>
            </w:r>
          </w:p>
          <w:p w14:paraId="1336C613"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Contact corporations to sponsor events </w:t>
            </w:r>
          </w:p>
          <w:p w14:paraId="375974AF"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Begin relationships with corporate partners that can support overall effort regardless whether consultant program or NGO. – </w:t>
            </w:r>
            <w:proofErr w:type="gramStart"/>
            <w:r w:rsidRPr="008A0524">
              <w:rPr>
                <w:rFonts w:ascii="Arial Narrow" w:hAnsi="Arial Narrow" w:cs="ArialNarrow"/>
                <w:sz w:val="20"/>
                <w:szCs w:val="20"/>
              </w:rPr>
              <w:t>needs</w:t>
            </w:r>
            <w:proofErr w:type="gramEnd"/>
            <w:r w:rsidRPr="008A0524">
              <w:rPr>
                <w:rFonts w:ascii="Arial Narrow" w:hAnsi="Arial Narrow" w:cs="ArialNarrow"/>
                <w:sz w:val="20"/>
                <w:szCs w:val="20"/>
              </w:rPr>
              <w:t xml:space="preserve"> to be something for them </w:t>
            </w:r>
          </w:p>
          <w:p w14:paraId="7DDE36BC" w14:textId="77777777" w:rsidR="00CB3D59" w:rsidRPr="008A0524" w:rsidRDefault="00CB3D59" w:rsidP="00CB3D59">
            <w:pPr>
              <w:widowControl w:val="0"/>
              <w:numPr>
                <w:ilvl w:val="0"/>
                <w:numId w:val="20"/>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Lots of big companies are interested in providing support, but we need to develop a tea, </w:t>
            </w:r>
            <w:proofErr w:type="gramStart"/>
            <w:r w:rsidRPr="008A0524">
              <w:rPr>
                <w:rFonts w:ascii="Arial Narrow" w:hAnsi="Arial Narrow" w:cs="ArialNarrow"/>
                <w:szCs w:val="20"/>
              </w:rPr>
              <w:t>who</w:t>
            </w:r>
            <w:proofErr w:type="gramEnd"/>
            <w:r w:rsidRPr="008A0524">
              <w:rPr>
                <w:rFonts w:ascii="Arial Narrow" w:hAnsi="Arial Narrow" w:cs="ArialNarrow"/>
                <w:szCs w:val="20"/>
              </w:rPr>
              <w:t xml:space="preserve"> will create and provide projects. </w:t>
            </w:r>
          </w:p>
          <w:p w14:paraId="50E6D058" w14:textId="77777777" w:rsidR="00CB3D59" w:rsidRPr="008A0524" w:rsidRDefault="00CB3D59" w:rsidP="00CB3D59">
            <w:pPr>
              <w:widowControl w:val="0"/>
              <w:numPr>
                <w:ilvl w:val="0"/>
                <w:numId w:val="20"/>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Can’t focus on US and Canada only but needs to be done throughout countries.  </w:t>
            </w:r>
          </w:p>
          <w:p w14:paraId="41D39829" w14:textId="77777777" w:rsidR="00CB3D59" w:rsidRPr="008A0524" w:rsidRDefault="00CB3D59" w:rsidP="00EF3B13">
            <w:pPr>
              <w:widowControl w:val="0"/>
              <w:autoSpaceDE w:val="0"/>
              <w:autoSpaceDN w:val="0"/>
              <w:adjustRightInd w:val="0"/>
              <w:ind w:left="720"/>
              <w:rPr>
                <w:rFonts w:ascii="Arial Narrow" w:hAnsi="Arial Narrow" w:cs="ArialNarrow"/>
                <w:szCs w:val="20"/>
              </w:rPr>
            </w:pPr>
          </w:p>
          <w:p w14:paraId="6D812EB7"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 xml:space="preserve">How might we get this done?  Describe the general approach </w:t>
            </w:r>
          </w:p>
          <w:p w14:paraId="0FEA09CF"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Educate and corporate awareness</w:t>
            </w:r>
          </w:p>
          <w:p w14:paraId="20871042"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Outreach</w:t>
            </w:r>
          </w:p>
          <w:p w14:paraId="78878772" w14:textId="77777777" w:rsidR="00CB3D59" w:rsidRPr="008A0524" w:rsidRDefault="00CB3D59" w:rsidP="00CB3D59">
            <w:pPr>
              <w:widowControl w:val="0"/>
              <w:numPr>
                <w:ilvl w:val="0"/>
                <w:numId w:val="20"/>
              </w:numPr>
              <w:autoSpaceDE w:val="0"/>
              <w:autoSpaceDN w:val="0"/>
              <w:adjustRightInd w:val="0"/>
              <w:rPr>
                <w:rFonts w:ascii="Arial Narrow" w:hAnsi="Arial Narrow" w:cs="ArialNarrow"/>
                <w:szCs w:val="20"/>
              </w:rPr>
            </w:pPr>
            <w:r w:rsidRPr="008A0524">
              <w:rPr>
                <w:rFonts w:ascii="Arial Narrow" w:hAnsi="Arial Narrow" w:cs="ArialNarrow"/>
                <w:szCs w:val="20"/>
              </w:rPr>
              <w:t>Certain organizations who should be here but are not there</w:t>
            </w:r>
          </w:p>
          <w:p w14:paraId="02640798" w14:textId="77777777" w:rsidR="00CB3D59" w:rsidRPr="008A0524" w:rsidRDefault="00CB3D59" w:rsidP="00CB3D59">
            <w:pPr>
              <w:widowControl w:val="0"/>
              <w:numPr>
                <w:ilvl w:val="0"/>
                <w:numId w:val="20"/>
              </w:numPr>
              <w:autoSpaceDE w:val="0"/>
              <w:autoSpaceDN w:val="0"/>
              <w:adjustRightInd w:val="0"/>
              <w:rPr>
                <w:rFonts w:ascii="Arial Narrow" w:hAnsi="Arial Narrow" w:cs="ArialNarrow"/>
                <w:szCs w:val="20"/>
              </w:rPr>
            </w:pPr>
            <w:r w:rsidRPr="008A0524">
              <w:rPr>
                <w:rFonts w:ascii="Arial Narrow" w:hAnsi="Arial Narrow" w:cs="ArialNarrow"/>
                <w:szCs w:val="20"/>
              </w:rPr>
              <w:t>Fill gaps</w:t>
            </w:r>
            <w:r w:rsidRPr="008A0524">
              <w:rPr>
                <w:rFonts w:ascii="Arial Narrow" w:hAnsi="Arial Narrow" w:cs="ArialNarrow"/>
                <w:szCs w:val="20"/>
              </w:rPr>
              <w:sym w:font="Wingdings" w:char="F0E0"/>
            </w:r>
            <w:r w:rsidRPr="008A0524">
              <w:rPr>
                <w:rFonts w:ascii="Arial Narrow" w:hAnsi="Arial Narrow" w:cs="ArialNarrow"/>
                <w:szCs w:val="20"/>
              </w:rPr>
              <w:t xml:space="preserve"> but we do not have connections to the power</w:t>
            </w:r>
          </w:p>
          <w:p w14:paraId="52840A57" w14:textId="77777777" w:rsidR="00CB3D59" w:rsidRPr="008A0524" w:rsidRDefault="00CB3D59" w:rsidP="00CB3D59">
            <w:pPr>
              <w:widowControl w:val="0"/>
              <w:numPr>
                <w:ilvl w:val="0"/>
                <w:numId w:val="20"/>
              </w:numPr>
              <w:autoSpaceDE w:val="0"/>
              <w:autoSpaceDN w:val="0"/>
              <w:adjustRightInd w:val="0"/>
              <w:rPr>
                <w:rFonts w:ascii="Arial Narrow" w:hAnsi="Arial Narrow" w:cs="ArialNarrow"/>
                <w:szCs w:val="20"/>
              </w:rPr>
            </w:pPr>
            <w:r w:rsidRPr="008A0524">
              <w:rPr>
                <w:rFonts w:ascii="Arial Narrow" w:hAnsi="Arial Narrow" w:cs="ArialNarrow"/>
                <w:szCs w:val="20"/>
              </w:rPr>
              <w:t>Outreach will bring people to the table to connect the frontline to the big bosses</w:t>
            </w:r>
          </w:p>
          <w:p w14:paraId="2E8D8752" w14:textId="77777777" w:rsidR="00CB3D59" w:rsidRPr="008A0524" w:rsidRDefault="00CB3D59" w:rsidP="00CB3D59">
            <w:pPr>
              <w:widowControl w:val="0"/>
              <w:numPr>
                <w:ilvl w:val="0"/>
                <w:numId w:val="20"/>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Identify CEO and CTO who indicate interest and bring them in for a one day meeting about not how we do it but why do we do it.  </w:t>
            </w:r>
          </w:p>
          <w:p w14:paraId="068D2BDC"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Becoming proactive vs. through reactive is only possible through data. </w:t>
            </w:r>
          </w:p>
          <w:p w14:paraId="70D84CF1" w14:textId="77777777" w:rsidR="00CB3D59" w:rsidRPr="008A0524" w:rsidRDefault="00CB3D59" w:rsidP="00EF3B13">
            <w:pPr>
              <w:rPr>
                <w:rFonts w:ascii="Arial Narrow" w:hAnsi="Arial Narrow"/>
                <w:szCs w:val="20"/>
              </w:rPr>
            </w:pPr>
          </w:p>
        </w:tc>
        <w:tc>
          <w:tcPr>
            <w:tcW w:w="2731" w:type="dxa"/>
          </w:tcPr>
          <w:p w14:paraId="350CB855"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1. Educate corporate leaders to buy in program </w:t>
            </w:r>
          </w:p>
          <w:p w14:paraId="4408553E" w14:textId="77777777" w:rsidR="00CB3D59" w:rsidRPr="008A0524" w:rsidRDefault="00CB3D59" w:rsidP="00EF3B13">
            <w:pPr>
              <w:widowControl w:val="0"/>
              <w:autoSpaceDE w:val="0"/>
              <w:autoSpaceDN w:val="0"/>
              <w:adjustRightInd w:val="0"/>
              <w:rPr>
                <w:rFonts w:ascii="Arial Narrow" w:hAnsi="Arial Narrow" w:cs="ArialNarrow"/>
                <w:szCs w:val="20"/>
              </w:rPr>
            </w:pPr>
          </w:p>
          <w:p w14:paraId="0EBB067D"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2. Develop a Corporate Leader Summit to raise their awareness and seek assistance</w:t>
            </w:r>
          </w:p>
          <w:p w14:paraId="37F4B085" w14:textId="77777777" w:rsidR="00CB3D59" w:rsidRPr="008A0524" w:rsidRDefault="00CB3D59" w:rsidP="00EF3B13">
            <w:pPr>
              <w:widowControl w:val="0"/>
              <w:autoSpaceDE w:val="0"/>
              <w:autoSpaceDN w:val="0"/>
              <w:adjustRightInd w:val="0"/>
              <w:rPr>
                <w:rFonts w:ascii="Arial Narrow" w:hAnsi="Arial Narrow" w:cs="ArialNarrow"/>
                <w:szCs w:val="20"/>
              </w:rPr>
            </w:pPr>
          </w:p>
          <w:p w14:paraId="4124A041"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3. Identify new technologies that support the collection, dissemination and analysis related to human trafficking. </w:t>
            </w:r>
          </w:p>
          <w:p w14:paraId="3524B176" w14:textId="77777777" w:rsidR="00CB3D59" w:rsidRPr="008A0524" w:rsidRDefault="00CB3D59" w:rsidP="00EF3B13">
            <w:pPr>
              <w:rPr>
                <w:rFonts w:ascii="Arial Narrow" w:hAnsi="Arial Narrow"/>
                <w:szCs w:val="20"/>
              </w:rPr>
            </w:pPr>
          </w:p>
        </w:tc>
      </w:tr>
      <w:tr w:rsidR="00CB3D59" w:rsidRPr="008A0524" w14:paraId="6B225439" w14:textId="77777777" w:rsidTr="00EF3B13">
        <w:tc>
          <w:tcPr>
            <w:tcW w:w="833" w:type="dxa"/>
          </w:tcPr>
          <w:p w14:paraId="58A423B3" w14:textId="77777777" w:rsidR="00CB3D59" w:rsidRPr="008A0524" w:rsidRDefault="00CB3D59" w:rsidP="00EF3B13">
            <w:pPr>
              <w:rPr>
                <w:rFonts w:ascii="Arial Narrow" w:hAnsi="Arial Narrow"/>
                <w:szCs w:val="20"/>
              </w:rPr>
            </w:pPr>
            <w:r w:rsidRPr="008A0524">
              <w:rPr>
                <w:rFonts w:ascii="Arial Narrow" w:hAnsi="Arial Narrow"/>
                <w:szCs w:val="20"/>
              </w:rPr>
              <w:t>4-E</w:t>
            </w:r>
          </w:p>
        </w:tc>
        <w:tc>
          <w:tcPr>
            <w:tcW w:w="1710" w:type="dxa"/>
          </w:tcPr>
          <w:p w14:paraId="2BFA60A5"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Networking between user groups</w:t>
            </w:r>
          </w:p>
          <w:p w14:paraId="3F5A72E2" w14:textId="77777777" w:rsidR="00CB3D59" w:rsidRPr="008A0524" w:rsidRDefault="00CB3D59" w:rsidP="00EF3B13">
            <w:pPr>
              <w:widowControl w:val="0"/>
              <w:autoSpaceDE w:val="0"/>
              <w:autoSpaceDN w:val="0"/>
              <w:adjustRightInd w:val="0"/>
              <w:rPr>
                <w:rFonts w:ascii="Arial Narrow" w:hAnsi="Arial Narrow" w:cs="ArialNarrow"/>
                <w:szCs w:val="20"/>
              </w:rPr>
            </w:pPr>
          </w:p>
          <w:p w14:paraId="0BF612E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Coordination between countries with very different capacities to act/ protect/prosecute/enforce</w:t>
            </w:r>
          </w:p>
        </w:tc>
        <w:tc>
          <w:tcPr>
            <w:tcW w:w="2610" w:type="dxa"/>
          </w:tcPr>
          <w:p w14:paraId="7A3F2637"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Start to identify the individual participant network – </w:t>
            </w:r>
            <w:proofErr w:type="gramStart"/>
            <w:r w:rsidRPr="008A0524">
              <w:rPr>
                <w:rFonts w:ascii="Arial Narrow" w:hAnsi="Arial Narrow" w:cs="ArialNarrow"/>
                <w:szCs w:val="20"/>
              </w:rPr>
              <w:t>who</w:t>
            </w:r>
            <w:proofErr w:type="gramEnd"/>
            <w:r w:rsidRPr="008A0524">
              <w:rPr>
                <w:rFonts w:ascii="Arial Narrow" w:hAnsi="Arial Narrow" w:cs="ArialNarrow"/>
                <w:szCs w:val="20"/>
              </w:rPr>
              <w:t xml:space="preserve"> is missing (countries, groups, organizations etc.</w:t>
            </w:r>
          </w:p>
          <w:p w14:paraId="63A9FC12" w14:textId="77777777" w:rsidR="00CB3D59" w:rsidRPr="008A0524" w:rsidRDefault="00CB3D59" w:rsidP="00EF3B13">
            <w:pPr>
              <w:widowControl w:val="0"/>
              <w:autoSpaceDE w:val="0"/>
              <w:autoSpaceDN w:val="0"/>
              <w:adjustRightInd w:val="0"/>
              <w:rPr>
                <w:rFonts w:ascii="Arial Narrow" w:hAnsi="Arial Narrow" w:cs="ArialNarrow"/>
                <w:szCs w:val="20"/>
              </w:rPr>
            </w:pPr>
          </w:p>
        </w:tc>
        <w:tc>
          <w:tcPr>
            <w:tcW w:w="7110" w:type="dxa"/>
          </w:tcPr>
          <w:p w14:paraId="0B38348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In General…</w:t>
            </w:r>
          </w:p>
          <w:p w14:paraId="0644E24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We want to identify what each organization is providing</w:t>
            </w:r>
          </w:p>
          <w:p w14:paraId="1BA9D4ED" w14:textId="77777777" w:rsidR="00CB3D59" w:rsidRPr="008A0524" w:rsidRDefault="00CB3D59" w:rsidP="00EF3B13">
            <w:pPr>
              <w:widowControl w:val="0"/>
              <w:autoSpaceDE w:val="0"/>
              <w:autoSpaceDN w:val="0"/>
              <w:adjustRightInd w:val="0"/>
              <w:rPr>
                <w:rFonts w:ascii="Arial Narrow" w:hAnsi="Arial Narrow" w:cs="ArialNarrow"/>
                <w:szCs w:val="20"/>
              </w:rPr>
            </w:pPr>
          </w:p>
          <w:p w14:paraId="5D5A49BC"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working well?</w:t>
            </w:r>
            <w:r w:rsidRPr="008A0524">
              <w:rPr>
                <w:rFonts w:ascii="Arial Narrow" w:hAnsi="Arial Narrow" w:cs="ArialNarrow"/>
                <w:szCs w:val="20"/>
              </w:rPr>
              <w:t xml:space="preserve"> </w:t>
            </w:r>
          </w:p>
          <w:p w14:paraId="6BCB8FA1"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There are groups that have </w:t>
            </w:r>
            <w:proofErr w:type="gramStart"/>
            <w:r w:rsidRPr="008A0524">
              <w:rPr>
                <w:rFonts w:ascii="Arial Narrow" w:hAnsi="Arial Narrow" w:cs="ArialNarrow"/>
                <w:szCs w:val="20"/>
              </w:rPr>
              <w:t>frameworks  and</w:t>
            </w:r>
            <w:proofErr w:type="gramEnd"/>
            <w:r w:rsidRPr="008A0524">
              <w:rPr>
                <w:rFonts w:ascii="Arial Narrow" w:hAnsi="Arial Narrow" w:cs="ArialNarrow"/>
                <w:szCs w:val="20"/>
              </w:rPr>
              <w:t xml:space="preserve"> start to share information</w:t>
            </w:r>
          </w:p>
          <w:p w14:paraId="7B5207A0" w14:textId="77777777" w:rsidR="00CB3D59" w:rsidRPr="008A0524" w:rsidRDefault="00CB3D59" w:rsidP="00EF3B13">
            <w:pPr>
              <w:widowControl w:val="0"/>
              <w:autoSpaceDE w:val="0"/>
              <w:autoSpaceDN w:val="0"/>
              <w:adjustRightInd w:val="0"/>
              <w:rPr>
                <w:rFonts w:ascii="Arial Narrow" w:hAnsi="Arial Narrow" w:cs="ArialNarrow"/>
                <w:szCs w:val="20"/>
              </w:rPr>
            </w:pPr>
          </w:p>
          <w:p w14:paraId="14FB73F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not working well?</w:t>
            </w:r>
          </w:p>
          <w:p w14:paraId="0D9BD745"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The need to identify what organization is providing what information</w:t>
            </w:r>
          </w:p>
          <w:p w14:paraId="2E9E2911" w14:textId="77777777" w:rsidR="00CB3D59" w:rsidRPr="008A0524" w:rsidRDefault="00CB3D59" w:rsidP="00EF3B13">
            <w:pPr>
              <w:widowControl w:val="0"/>
              <w:autoSpaceDE w:val="0"/>
              <w:autoSpaceDN w:val="0"/>
              <w:adjustRightInd w:val="0"/>
              <w:rPr>
                <w:rFonts w:ascii="Arial Narrow" w:hAnsi="Arial Narrow" w:cs="ArialNarrow"/>
                <w:szCs w:val="20"/>
              </w:rPr>
            </w:pPr>
          </w:p>
          <w:p w14:paraId="049A3118"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are the issues and concerns that need to be addressed?</w:t>
            </w:r>
          </w:p>
          <w:p w14:paraId="2A5A16E0"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How to share information through international conventions </w:t>
            </w:r>
          </w:p>
          <w:p w14:paraId="5D2C48D8" w14:textId="77777777" w:rsidR="00CB3D59" w:rsidRPr="008A0524" w:rsidRDefault="00CB3D59" w:rsidP="00EF3B13">
            <w:pPr>
              <w:widowControl w:val="0"/>
              <w:autoSpaceDE w:val="0"/>
              <w:autoSpaceDN w:val="0"/>
              <w:adjustRightInd w:val="0"/>
              <w:rPr>
                <w:rFonts w:ascii="Arial Narrow" w:hAnsi="Arial Narrow" w:cs="ArialNarrow"/>
                <w:szCs w:val="20"/>
              </w:rPr>
            </w:pPr>
          </w:p>
          <w:p w14:paraId="06F36C86" w14:textId="77777777" w:rsidR="00CB3D59" w:rsidRPr="008A0524" w:rsidRDefault="00CB3D59" w:rsidP="00EF3B13">
            <w:pPr>
              <w:widowControl w:val="0"/>
              <w:autoSpaceDE w:val="0"/>
              <w:autoSpaceDN w:val="0"/>
              <w:adjustRightInd w:val="0"/>
              <w:rPr>
                <w:rFonts w:ascii="Arial Narrow" w:hAnsi="Arial Narrow" w:cs="ArialNarrow"/>
                <w:szCs w:val="20"/>
              </w:rPr>
            </w:pPr>
          </w:p>
          <w:p w14:paraId="4397134B" w14:textId="77777777" w:rsidR="00CB3D59" w:rsidRPr="008A0524" w:rsidRDefault="00CB3D59" w:rsidP="00EF3B13">
            <w:pPr>
              <w:widowControl w:val="0"/>
              <w:autoSpaceDE w:val="0"/>
              <w:autoSpaceDN w:val="0"/>
              <w:adjustRightInd w:val="0"/>
              <w:rPr>
                <w:rFonts w:ascii="Arial Narrow" w:hAnsi="Arial Narrow" w:cs="ArialNarrow"/>
                <w:b/>
                <w:bCs/>
                <w:szCs w:val="20"/>
                <w:u w:val="single"/>
              </w:rPr>
            </w:pPr>
            <w:r w:rsidRPr="008A0524">
              <w:rPr>
                <w:rFonts w:ascii="Arial Narrow" w:hAnsi="Arial Narrow" w:cs="ArialNarrow"/>
                <w:b/>
                <w:bCs/>
                <w:szCs w:val="20"/>
                <w:u w:val="single"/>
              </w:rPr>
              <w:t>Future State:</w:t>
            </w:r>
          </w:p>
          <w:p w14:paraId="15CBEA15"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It would make a real difference if…</w:t>
            </w:r>
          </w:p>
          <w:p w14:paraId="4ADFE63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Coordinate efforts between countries</w:t>
            </w:r>
          </w:p>
          <w:p w14:paraId="0A8ED958"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Resource and coordination centre</w:t>
            </w:r>
          </w:p>
          <w:p w14:paraId="2534BBE5" w14:textId="77777777" w:rsidR="00CB3D59" w:rsidRPr="008A0524" w:rsidRDefault="00CB3D59" w:rsidP="00EF3B13">
            <w:pPr>
              <w:widowControl w:val="0"/>
              <w:autoSpaceDE w:val="0"/>
              <w:autoSpaceDN w:val="0"/>
              <w:adjustRightInd w:val="0"/>
              <w:rPr>
                <w:rFonts w:ascii="Arial Narrow" w:hAnsi="Arial Narrow" w:cs="ArialNarrow"/>
                <w:szCs w:val="20"/>
              </w:rPr>
            </w:pPr>
          </w:p>
          <w:p w14:paraId="7318F922"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Wouldn’t it be great if…</w:t>
            </w:r>
          </w:p>
          <w:p w14:paraId="201A8F5B"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Get organizations to share information without prejudice </w:t>
            </w:r>
          </w:p>
          <w:p w14:paraId="35FA4F3B"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Create an environment of positive solution </w:t>
            </w:r>
          </w:p>
          <w:p w14:paraId="5EBE549C" w14:textId="77777777" w:rsidR="00CB3D59" w:rsidRPr="008A0524" w:rsidRDefault="00CB3D59" w:rsidP="00EF3B13">
            <w:pPr>
              <w:widowControl w:val="0"/>
              <w:autoSpaceDE w:val="0"/>
              <w:autoSpaceDN w:val="0"/>
              <w:adjustRightInd w:val="0"/>
              <w:rPr>
                <w:rFonts w:ascii="Arial Narrow" w:hAnsi="Arial Narrow" w:cs="ArialNarrow"/>
                <w:szCs w:val="20"/>
              </w:rPr>
            </w:pPr>
          </w:p>
          <w:p w14:paraId="46C0DE21"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Ideally</w:t>
            </w:r>
            <w:r w:rsidRPr="008A0524">
              <w:rPr>
                <w:rFonts w:ascii="Arial Narrow" w:hAnsi="Arial Narrow" w:cs="ArialNarrow"/>
                <w:szCs w:val="20"/>
              </w:rPr>
              <w:t>,</w:t>
            </w:r>
          </w:p>
          <w:p w14:paraId="701682AF"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Creating diversity of inclusion where everyone is welcome to share</w:t>
            </w:r>
          </w:p>
          <w:p w14:paraId="2AA06697"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Has to create a dynamic ever changing being transformed by each culture/idea recorded</w:t>
            </w:r>
          </w:p>
          <w:p w14:paraId="668C81CD"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Always willing to take on new information/updating</w:t>
            </w:r>
          </w:p>
          <w:p w14:paraId="375C723C" w14:textId="77777777" w:rsidR="00CB3D59" w:rsidRPr="008A0524" w:rsidRDefault="00CB3D59" w:rsidP="00EF3B13">
            <w:pPr>
              <w:widowControl w:val="0"/>
              <w:autoSpaceDE w:val="0"/>
              <w:autoSpaceDN w:val="0"/>
              <w:adjustRightInd w:val="0"/>
              <w:rPr>
                <w:rFonts w:ascii="Arial Narrow" w:hAnsi="Arial Narrow" w:cs="ArialNarrow"/>
                <w:b/>
                <w:bCs/>
                <w:szCs w:val="20"/>
              </w:rPr>
            </w:pPr>
          </w:p>
        </w:tc>
        <w:tc>
          <w:tcPr>
            <w:tcW w:w="4050" w:type="dxa"/>
          </w:tcPr>
          <w:p w14:paraId="70973CB0"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u w:val="single"/>
              </w:rPr>
              <w:t>What are we already doing?</w:t>
            </w:r>
          </w:p>
          <w:p w14:paraId="7500246B"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 xml:space="preserve">Activity - Lead </w:t>
            </w:r>
            <w:proofErr w:type="spellStart"/>
            <w:r w:rsidRPr="008A0524">
              <w:rPr>
                <w:rFonts w:ascii="Arial Narrow" w:hAnsi="Arial Narrow" w:cs="ArialNarrow"/>
                <w:b/>
                <w:bCs/>
                <w:szCs w:val="20"/>
              </w:rPr>
              <w:t>Organisation</w:t>
            </w:r>
            <w:proofErr w:type="spellEnd"/>
          </w:p>
          <w:p w14:paraId="21822013"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As an example Ernie’s organization is putting forth effort to raise awareness internationally</w:t>
            </w:r>
          </w:p>
          <w:p w14:paraId="18152E7B" w14:textId="77777777" w:rsidR="00CB3D59" w:rsidRPr="008A0524" w:rsidRDefault="00CB3D59" w:rsidP="00EF3B13">
            <w:pPr>
              <w:widowControl w:val="0"/>
              <w:autoSpaceDE w:val="0"/>
              <w:autoSpaceDN w:val="0"/>
              <w:adjustRightInd w:val="0"/>
              <w:rPr>
                <w:rFonts w:ascii="Arial Narrow" w:hAnsi="Arial Narrow" w:cs="ArialNarrow"/>
                <w:szCs w:val="20"/>
              </w:rPr>
            </w:pPr>
          </w:p>
          <w:p w14:paraId="7FA4D349"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specifically do we need to do/change to achieve the Future State and address the issues and concerns?</w:t>
            </w:r>
          </w:p>
          <w:p w14:paraId="714A96F8" w14:textId="77777777" w:rsidR="00CB3D59" w:rsidRPr="008A0524" w:rsidRDefault="00CB3D59" w:rsidP="00EF3B13">
            <w:pPr>
              <w:widowControl w:val="0"/>
              <w:autoSpaceDE w:val="0"/>
              <w:autoSpaceDN w:val="0"/>
              <w:adjustRightInd w:val="0"/>
              <w:rPr>
                <w:rFonts w:ascii="Arial Narrow" w:hAnsi="Arial Narrow" w:cs="ArialNarrow"/>
                <w:szCs w:val="20"/>
              </w:rPr>
            </w:pPr>
          </w:p>
          <w:p w14:paraId="558EA73F"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Stop looking at each country as </w:t>
            </w:r>
            <w:r>
              <w:rPr>
                <w:rFonts w:ascii="Arial Narrow" w:hAnsi="Arial Narrow" w:cs="ArialNarrow"/>
                <w:szCs w:val="20"/>
              </w:rPr>
              <w:t>s</w:t>
            </w:r>
            <w:r w:rsidRPr="008A0524">
              <w:rPr>
                <w:rFonts w:ascii="Arial Narrow" w:hAnsi="Arial Narrow" w:cs="ArialNarrow"/>
                <w:szCs w:val="20"/>
              </w:rPr>
              <w:t xml:space="preserve">o different. As much different as we are there are also many similarities. </w:t>
            </w:r>
          </w:p>
          <w:p w14:paraId="5CB2FF2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Find the similarities</w:t>
            </w:r>
          </w:p>
          <w:p w14:paraId="59F3E1F2" w14:textId="77777777" w:rsidR="00CB3D59" w:rsidRPr="008A0524" w:rsidRDefault="00CB3D59" w:rsidP="00EF3B13">
            <w:pPr>
              <w:widowControl w:val="0"/>
              <w:autoSpaceDE w:val="0"/>
              <w:autoSpaceDN w:val="0"/>
              <w:adjustRightInd w:val="0"/>
              <w:rPr>
                <w:rFonts w:ascii="Arial Narrow" w:hAnsi="Arial Narrow" w:cs="ArialNarrow"/>
                <w:szCs w:val="20"/>
              </w:rPr>
            </w:pPr>
          </w:p>
          <w:p w14:paraId="7C2FEC22"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 xml:space="preserve">How might we get this done?  Describe the general approach </w:t>
            </w:r>
          </w:p>
          <w:p w14:paraId="5582D1C8"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Stop prejudice</w:t>
            </w:r>
          </w:p>
          <w:p w14:paraId="16B6C23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Find our common ground</w:t>
            </w:r>
          </w:p>
          <w:p w14:paraId="7C44B826" w14:textId="77777777" w:rsidR="00CB3D59" w:rsidRPr="008A0524" w:rsidRDefault="00CB3D59" w:rsidP="00EF3B13">
            <w:pPr>
              <w:widowControl w:val="0"/>
              <w:autoSpaceDE w:val="0"/>
              <w:autoSpaceDN w:val="0"/>
              <w:adjustRightInd w:val="0"/>
              <w:rPr>
                <w:rFonts w:ascii="Arial Narrow" w:hAnsi="Arial Narrow" w:cs="ArialNarrow"/>
                <w:szCs w:val="20"/>
              </w:rPr>
            </w:pPr>
          </w:p>
          <w:p w14:paraId="73598EA6" w14:textId="77777777" w:rsidR="00CB3D59" w:rsidRPr="008A0524" w:rsidRDefault="00CB3D59" w:rsidP="00EF3B13">
            <w:pPr>
              <w:widowControl w:val="0"/>
              <w:autoSpaceDE w:val="0"/>
              <w:autoSpaceDN w:val="0"/>
              <w:adjustRightInd w:val="0"/>
              <w:rPr>
                <w:rFonts w:ascii="Arial Narrow" w:hAnsi="Arial Narrow" w:cs="ArialNarrow"/>
                <w:b/>
                <w:bCs/>
                <w:szCs w:val="20"/>
              </w:rPr>
            </w:pPr>
          </w:p>
        </w:tc>
        <w:tc>
          <w:tcPr>
            <w:tcW w:w="4140" w:type="dxa"/>
          </w:tcPr>
          <w:p w14:paraId="4DC27874"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1.diversity inclusion at a </w:t>
            </w:r>
            <w:proofErr w:type="spellStart"/>
            <w:r w:rsidRPr="008A0524">
              <w:rPr>
                <w:rFonts w:ascii="Arial Narrow" w:hAnsi="Arial Narrow" w:cs="ArialNarrow"/>
                <w:szCs w:val="20"/>
              </w:rPr>
              <w:t>basisi</w:t>
            </w:r>
            <w:proofErr w:type="spellEnd"/>
            <w:r w:rsidRPr="008A0524">
              <w:rPr>
                <w:rFonts w:ascii="Arial Narrow" w:hAnsi="Arial Narrow" w:cs="ArialNarrow"/>
                <w:szCs w:val="20"/>
              </w:rPr>
              <w:t xml:space="preserve"> in written into organizations structure in mission/goals</w:t>
            </w:r>
          </w:p>
          <w:p w14:paraId="3893E79D" w14:textId="77777777" w:rsidR="00CB3D59" w:rsidRPr="008A0524" w:rsidRDefault="00CB3D59" w:rsidP="00EF3B13">
            <w:pPr>
              <w:widowControl w:val="0"/>
              <w:autoSpaceDE w:val="0"/>
              <w:autoSpaceDN w:val="0"/>
              <w:adjustRightInd w:val="0"/>
              <w:rPr>
                <w:rFonts w:ascii="Arial Narrow" w:hAnsi="Arial Narrow" w:cs="ArialNarrow"/>
                <w:szCs w:val="20"/>
              </w:rPr>
            </w:pPr>
          </w:p>
          <w:p w14:paraId="1D2933F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2.look at other organizations that coordinate transnationally and see how they work as a possible framework (ex. Ernie’s organization)</w:t>
            </w:r>
          </w:p>
          <w:p w14:paraId="50BBAB4D" w14:textId="77777777" w:rsidR="00CB3D59" w:rsidRPr="008A0524" w:rsidRDefault="00CB3D59" w:rsidP="00EF3B13">
            <w:pPr>
              <w:widowControl w:val="0"/>
              <w:autoSpaceDE w:val="0"/>
              <w:autoSpaceDN w:val="0"/>
              <w:adjustRightInd w:val="0"/>
              <w:rPr>
                <w:rFonts w:ascii="Arial Narrow" w:hAnsi="Arial Narrow" w:cs="ArialNarrow"/>
                <w:szCs w:val="20"/>
              </w:rPr>
            </w:pPr>
          </w:p>
          <w:p w14:paraId="4AA78CA1"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3.utilizing the networks people already have</w:t>
            </w:r>
          </w:p>
          <w:p w14:paraId="18CAC64C" w14:textId="77777777" w:rsidR="00CB3D59" w:rsidRPr="008A0524" w:rsidRDefault="00CB3D59" w:rsidP="00EF3B13">
            <w:pPr>
              <w:widowControl w:val="0"/>
              <w:autoSpaceDE w:val="0"/>
              <w:autoSpaceDN w:val="0"/>
              <w:adjustRightInd w:val="0"/>
              <w:rPr>
                <w:rFonts w:ascii="Arial Narrow" w:hAnsi="Arial Narrow" w:cs="ArialNarrow"/>
                <w:b/>
                <w:bCs/>
                <w:szCs w:val="20"/>
                <w:u w:val="single"/>
              </w:rPr>
            </w:pPr>
          </w:p>
        </w:tc>
        <w:tc>
          <w:tcPr>
            <w:tcW w:w="2731" w:type="dxa"/>
          </w:tcPr>
          <w:p w14:paraId="362601DD" w14:textId="77777777" w:rsidR="00CB3D59" w:rsidRPr="008A0524" w:rsidRDefault="00CB3D59" w:rsidP="00EF3B13">
            <w:pPr>
              <w:widowControl w:val="0"/>
              <w:autoSpaceDE w:val="0"/>
              <w:autoSpaceDN w:val="0"/>
              <w:adjustRightInd w:val="0"/>
              <w:rPr>
                <w:rFonts w:ascii="Arial Narrow" w:hAnsi="Arial Narrow" w:cs="ArialNarrow"/>
                <w:szCs w:val="20"/>
              </w:rPr>
            </w:pPr>
          </w:p>
        </w:tc>
      </w:tr>
      <w:tr w:rsidR="00CB3D59" w:rsidRPr="008A0524" w14:paraId="122ACAD8" w14:textId="77777777" w:rsidTr="00EF3B13">
        <w:tc>
          <w:tcPr>
            <w:tcW w:w="833" w:type="dxa"/>
          </w:tcPr>
          <w:p w14:paraId="1F05FFDA" w14:textId="77777777" w:rsidR="00CB3D59" w:rsidRPr="008A0524" w:rsidRDefault="00CB3D59" w:rsidP="00EF3B13">
            <w:pPr>
              <w:rPr>
                <w:rFonts w:ascii="Arial Narrow" w:hAnsi="Arial Narrow"/>
                <w:szCs w:val="20"/>
              </w:rPr>
            </w:pPr>
            <w:r w:rsidRPr="008A0524">
              <w:rPr>
                <w:rFonts w:ascii="Arial Narrow" w:hAnsi="Arial Narrow"/>
                <w:szCs w:val="20"/>
              </w:rPr>
              <w:t>4-F</w:t>
            </w:r>
          </w:p>
        </w:tc>
        <w:tc>
          <w:tcPr>
            <w:tcW w:w="1710" w:type="dxa"/>
          </w:tcPr>
          <w:p w14:paraId="44350C76"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Public Prevention and Awareness</w:t>
            </w:r>
          </w:p>
        </w:tc>
        <w:tc>
          <w:tcPr>
            <w:tcW w:w="2610" w:type="dxa"/>
          </w:tcPr>
          <w:p w14:paraId="422BE289" w14:textId="77777777" w:rsidR="00CB3D59" w:rsidRPr="008A0524" w:rsidRDefault="00CB3D59" w:rsidP="00EF3B13">
            <w:pPr>
              <w:widowControl w:val="0"/>
              <w:autoSpaceDE w:val="0"/>
              <w:autoSpaceDN w:val="0"/>
              <w:adjustRightInd w:val="0"/>
              <w:rPr>
                <w:rFonts w:ascii="Arial Narrow" w:hAnsi="Arial Narrow" w:cs="ArialNarrow"/>
                <w:bCs/>
                <w:szCs w:val="20"/>
              </w:rPr>
            </w:pPr>
            <w:r w:rsidRPr="008A0524">
              <w:rPr>
                <w:rFonts w:ascii="Arial Narrow" w:hAnsi="Arial Narrow" w:cs="ArialNarrow"/>
                <w:szCs w:val="20"/>
              </w:rPr>
              <w:t>Building awareness of Human Trafficking in Canada</w:t>
            </w:r>
            <w:r w:rsidRPr="008A0524">
              <w:rPr>
                <w:rFonts w:ascii="Arial Narrow" w:hAnsi="Arial Narrow" w:cs="ArialNarrow"/>
                <w:bCs/>
                <w:szCs w:val="20"/>
              </w:rPr>
              <w:t xml:space="preserve"> </w:t>
            </w:r>
          </w:p>
          <w:p w14:paraId="289E692E" w14:textId="77777777" w:rsidR="00CB3D59" w:rsidRPr="008A0524" w:rsidRDefault="00CB3D59" w:rsidP="00EF3B13">
            <w:pPr>
              <w:widowControl w:val="0"/>
              <w:autoSpaceDE w:val="0"/>
              <w:autoSpaceDN w:val="0"/>
              <w:adjustRightInd w:val="0"/>
              <w:rPr>
                <w:rFonts w:ascii="Arial Narrow" w:hAnsi="Arial Narrow" w:cs="ArialNarrow"/>
                <w:bCs/>
                <w:szCs w:val="20"/>
              </w:rPr>
            </w:pPr>
          </w:p>
          <w:p w14:paraId="6035C128"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Cs/>
                <w:szCs w:val="20"/>
              </w:rPr>
              <w:t>In General people’s awareness of HT in all of its forms in Canada seems to be weak and the Canadian justice system seems to be not enough educated on the issues.</w:t>
            </w:r>
          </w:p>
          <w:p w14:paraId="09400542" w14:textId="77777777" w:rsidR="00CB3D59" w:rsidRPr="008A0524" w:rsidRDefault="00CB3D59" w:rsidP="00EF3B13">
            <w:pPr>
              <w:widowControl w:val="0"/>
              <w:autoSpaceDE w:val="0"/>
              <w:autoSpaceDN w:val="0"/>
              <w:adjustRightInd w:val="0"/>
              <w:rPr>
                <w:rFonts w:ascii="Arial Narrow" w:hAnsi="Arial Narrow" w:cs="ArialNarrow"/>
                <w:szCs w:val="20"/>
              </w:rPr>
            </w:pPr>
          </w:p>
          <w:p w14:paraId="781673C3" w14:textId="77777777" w:rsidR="00CB3D59" w:rsidRPr="008A0524" w:rsidRDefault="00CB3D59" w:rsidP="00EF3B13">
            <w:pPr>
              <w:pStyle w:val="ListParagraph"/>
              <w:widowControl w:val="0"/>
              <w:autoSpaceDE w:val="0"/>
              <w:autoSpaceDN w:val="0"/>
              <w:adjustRightInd w:val="0"/>
              <w:ind w:left="360"/>
              <w:rPr>
                <w:rFonts w:ascii="Arial Narrow" w:hAnsi="Arial Narrow" w:cs="ArialNarrow"/>
                <w:sz w:val="20"/>
                <w:szCs w:val="20"/>
              </w:rPr>
            </w:pPr>
          </w:p>
        </w:tc>
        <w:tc>
          <w:tcPr>
            <w:tcW w:w="7110" w:type="dxa"/>
          </w:tcPr>
          <w:p w14:paraId="1064084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working well?</w:t>
            </w:r>
            <w:r w:rsidRPr="008A0524">
              <w:rPr>
                <w:rFonts w:ascii="Arial Narrow" w:hAnsi="Arial Narrow" w:cs="ArialNarrow"/>
                <w:szCs w:val="20"/>
              </w:rPr>
              <w:t xml:space="preserve"> </w:t>
            </w:r>
          </w:p>
          <w:p w14:paraId="689EA984"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Facilitation for NGOs and enforcement organizations.</w:t>
            </w:r>
          </w:p>
          <w:p w14:paraId="29DA145B"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CNN project – we need something similar in Canada.</w:t>
            </w:r>
          </w:p>
          <w:p w14:paraId="2E4BB403"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Organizations like MAD Canada are well position in the public because it touches home.</w:t>
            </w:r>
          </w:p>
          <w:p w14:paraId="29459F7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Upcoming White Ribbon campaign that will focus on HT (yet to be confirmed)</w:t>
            </w:r>
          </w:p>
          <w:p w14:paraId="6F03AA43" w14:textId="77777777" w:rsidR="00CB3D59" w:rsidRPr="008A0524" w:rsidRDefault="00CB3D59" w:rsidP="00EF3B13">
            <w:pPr>
              <w:widowControl w:val="0"/>
              <w:autoSpaceDE w:val="0"/>
              <w:autoSpaceDN w:val="0"/>
              <w:adjustRightInd w:val="0"/>
              <w:rPr>
                <w:rFonts w:ascii="Arial Narrow" w:hAnsi="Arial Narrow" w:cs="ArialNarrow"/>
                <w:szCs w:val="20"/>
              </w:rPr>
            </w:pPr>
          </w:p>
          <w:p w14:paraId="7AA7CD37" w14:textId="77777777" w:rsidR="00CB3D59" w:rsidRPr="008A0524" w:rsidRDefault="00CB3D59" w:rsidP="00EF3B13">
            <w:pPr>
              <w:widowControl w:val="0"/>
              <w:autoSpaceDE w:val="0"/>
              <w:autoSpaceDN w:val="0"/>
              <w:adjustRightInd w:val="0"/>
              <w:rPr>
                <w:rFonts w:ascii="Arial Narrow" w:hAnsi="Arial Narrow" w:cs="ArialNarrow"/>
                <w:szCs w:val="20"/>
              </w:rPr>
            </w:pPr>
          </w:p>
          <w:p w14:paraId="1278A10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not working well?</w:t>
            </w:r>
          </w:p>
          <w:p w14:paraId="38C57E1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The “reinventing of the wheel” – educating the public is not enough.  NGO’s </w:t>
            </w:r>
            <w:proofErr w:type="gramStart"/>
            <w:r w:rsidRPr="008A0524">
              <w:rPr>
                <w:rFonts w:ascii="Arial Narrow" w:hAnsi="Arial Narrow" w:cs="ArialNarrow"/>
                <w:szCs w:val="20"/>
              </w:rPr>
              <w:t>need</w:t>
            </w:r>
            <w:proofErr w:type="gramEnd"/>
            <w:r w:rsidRPr="008A0524">
              <w:rPr>
                <w:rFonts w:ascii="Arial Narrow" w:hAnsi="Arial Narrow" w:cs="ArialNarrow"/>
                <w:szCs w:val="20"/>
              </w:rPr>
              <w:t xml:space="preserve"> to work with the police across the country.</w:t>
            </w:r>
          </w:p>
          <w:p w14:paraId="0B838404"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The lack of media attention of High level/profile spokesperson in Canada to raise awareness.</w:t>
            </w:r>
          </w:p>
          <w:p w14:paraId="4F6C3564" w14:textId="77777777" w:rsidR="00CB3D59" w:rsidRPr="008A0524" w:rsidRDefault="00CB3D59" w:rsidP="00EF3B13">
            <w:pPr>
              <w:widowControl w:val="0"/>
              <w:autoSpaceDE w:val="0"/>
              <w:autoSpaceDN w:val="0"/>
              <w:adjustRightInd w:val="0"/>
              <w:rPr>
                <w:rFonts w:ascii="Arial Narrow" w:hAnsi="Arial Narrow" w:cs="ArialNarrow"/>
                <w:szCs w:val="20"/>
              </w:rPr>
            </w:pPr>
          </w:p>
          <w:p w14:paraId="0549100E"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are the issues and concerns that need to be addressed?</w:t>
            </w:r>
          </w:p>
          <w:p w14:paraId="5EF98A94" w14:textId="77777777" w:rsidR="00CB3D59" w:rsidRPr="008A0524" w:rsidRDefault="00CB3D59" w:rsidP="00EF3B13">
            <w:pPr>
              <w:widowControl w:val="0"/>
              <w:autoSpaceDE w:val="0"/>
              <w:autoSpaceDN w:val="0"/>
              <w:adjustRightInd w:val="0"/>
              <w:rPr>
                <w:rFonts w:ascii="Arial Narrow" w:hAnsi="Arial Narrow" w:cs="ArialNarrow"/>
                <w:b/>
                <w:bCs/>
                <w:szCs w:val="20"/>
              </w:rPr>
            </w:pPr>
          </w:p>
          <w:p w14:paraId="26463106"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The need to have more judges involve, educate them on the issues that NGOs are involved on an ongoing basis and engage police also.</w:t>
            </w:r>
          </w:p>
          <w:p w14:paraId="6DD3842D" w14:textId="77777777" w:rsidR="00CB3D59" w:rsidRPr="008A0524" w:rsidRDefault="00CB3D59" w:rsidP="00EF3B13">
            <w:pPr>
              <w:widowControl w:val="0"/>
              <w:autoSpaceDE w:val="0"/>
              <w:autoSpaceDN w:val="0"/>
              <w:adjustRightInd w:val="0"/>
              <w:rPr>
                <w:rFonts w:ascii="Arial Narrow" w:hAnsi="Arial Narrow" w:cs="ArialNarrow"/>
                <w:szCs w:val="20"/>
              </w:rPr>
            </w:pPr>
          </w:p>
          <w:p w14:paraId="668299BF"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Lack of media coverage to impact the public on the issue of HT.</w:t>
            </w:r>
          </w:p>
          <w:p w14:paraId="3B5127B4" w14:textId="77777777" w:rsidR="00CB3D59" w:rsidRPr="008A0524" w:rsidRDefault="00CB3D59" w:rsidP="00EF3B13">
            <w:pPr>
              <w:widowControl w:val="0"/>
              <w:autoSpaceDE w:val="0"/>
              <w:autoSpaceDN w:val="0"/>
              <w:adjustRightInd w:val="0"/>
              <w:rPr>
                <w:rFonts w:ascii="Arial Narrow" w:hAnsi="Arial Narrow" w:cs="ArialNarrow"/>
                <w:szCs w:val="20"/>
              </w:rPr>
            </w:pPr>
          </w:p>
          <w:p w14:paraId="336CECC6"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In order to avoid public interpretation of campaigns, pictures and photographs with clear messages need to avoid stigmatization.</w:t>
            </w:r>
          </w:p>
          <w:p w14:paraId="74C42D3C" w14:textId="77777777" w:rsidR="00CB3D59" w:rsidRPr="008A0524" w:rsidRDefault="00CB3D59" w:rsidP="00EF3B13">
            <w:pPr>
              <w:widowControl w:val="0"/>
              <w:autoSpaceDE w:val="0"/>
              <w:autoSpaceDN w:val="0"/>
              <w:adjustRightInd w:val="0"/>
              <w:rPr>
                <w:rFonts w:ascii="Arial Narrow" w:hAnsi="Arial Narrow" w:cs="ArialNarrow"/>
                <w:szCs w:val="20"/>
              </w:rPr>
            </w:pPr>
          </w:p>
          <w:p w14:paraId="250857AD" w14:textId="77777777" w:rsidR="00CB3D59" w:rsidRPr="008A0524" w:rsidRDefault="00CB3D59" w:rsidP="00EF3B13">
            <w:pPr>
              <w:widowControl w:val="0"/>
              <w:autoSpaceDE w:val="0"/>
              <w:autoSpaceDN w:val="0"/>
              <w:adjustRightInd w:val="0"/>
              <w:rPr>
                <w:rFonts w:ascii="Arial Narrow" w:hAnsi="Arial Narrow" w:cs="ArialNarrow"/>
                <w:szCs w:val="20"/>
              </w:rPr>
            </w:pPr>
          </w:p>
          <w:p w14:paraId="4C184B82" w14:textId="77777777" w:rsidR="00CB3D59" w:rsidRPr="008A0524" w:rsidRDefault="00CB3D59" w:rsidP="00EF3B13">
            <w:pPr>
              <w:widowControl w:val="0"/>
              <w:autoSpaceDE w:val="0"/>
              <w:autoSpaceDN w:val="0"/>
              <w:adjustRightInd w:val="0"/>
              <w:rPr>
                <w:rFonts w:ascii="Arial Narrow" w:hAnsi="Arial Narrow" w:cs="ArialNarrow"/>
                <w:szCs w:val="20"/>
              </w:rPr>
            </w:pPr>
          </w:p>
          <w:p w14:paraId="5B1594E3" w14:textId="77777777" w:rsidR="00CB3D59" w:rsidRPr="008A0524" w:rsidRDefault="00CB3D59" w:rsidP="00EF3B13">
            <w:pPr>
              <w:widowControl w:val="0"/>
              <w:autoSpaceDE w:val="0"/>
              <w:autoSpaceDN w:val="0"/>
              <w:adjustRightInd w:val="0"/>
              <w:rPr>
                <w:rFonts w:ascii="Arial Narrow" w:hAnsi="Arial Narrow" w:cs="ArialNarrow"/>
                <w:b/>
                <w:bCs/>
                <w:szCs w:val="20"/>
              </w:rPr>
            </w:pPr>
          </w:p>
        </w:tc>
        <w:tc>
          <w:tcPr>
            <w:tcW w:w="4050" w:type="dxa"/>
          </w:tcPr>
          <w:p w14:paraId="65FDC06C"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It would make a real difference if…</w:t>
            </w:r>
          </w:p>
          <w:p w14:paraId="52CBE805"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A media campaign is targeted at different audiences; evaluation of the campaigns after they are done so they can be used in future campaigns.</w:t>
            </w:r>
          </w:p>
          <w:p w14:paraId="7390DA29" w14:textId="77777777" w:rsidR="00CB3D59" w:rsidRPr="008A0524" w:rsidRDefault="00CB3D59" w:rsidP="00EF3B13">
            <w:pPr>
              <w:widowControl w:val="0"/>
              <w:autoSpaceDE w:val="0"/>
              <w:autoSpaceDN w:val="0"/>
              <w:adjustRightInd w:val="0"/>
              <w:rPr>
                <w:rFonts w:ascii="Arial Narrow" w:hAnsi="Arial Narrow" w:cs="ArialNarrow"/>
                <w:szCs w:val="20"/>
              </w:rPr>
            </w:pPr>
          </w:p>
          <w:p w14:paraId="170E48A3"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Wouldn’t it be great if…</w:t>
            </w:r>
          </w:p>
          <w:p w14:paraId="1A0564D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Groups, such as truck drivers, who are everywhere at all hours of the day and night, could be used all across Canada to have them assist those in distress. Through partnership with across the country organizations and business to create a network to educate public and workers.</w:t>
            </w:r>
          </w:p>
          <w:p w14:paraId="5BFB4F58" w14:textId="77777777" w:rsidR="00CB3D59" w:rsidRPr="008A0524" w:rsidRDefault="00CB3D59" w:rsidP="00EF3B13">
            <w:pPr>
              <w:widowControl w:val="0"/>
              <w:autoSpaceDE w:val="0"/>
              <w:autoSpaceDN w:val="0"/>
              <w:adjustRightInd w:val="0"/>
              <w:rPr>
                <w:rFonts w:ascii="Arial Narrow" w:hAnsi="Arial Narrow" w:cs="ArialNarrow"/>
                <w:szCs w:val="20"/>
              </w:rPr>
            </w:pPr>
          </w:p>
          <w:p w14:paraId="531FD3BC"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More education to hotel workers to help identify victims and perpetrators.</w:t>
            </w:r>
          </w:p>
          <w:p w14:paraId="070ABB4D" w14:textId="77777777" w:rsidR="00CB3D59" w:rsidRPr="008A0524" w:rsidRDefault="00CB3D59" w:rsidP="00EF3B13">
            <w:pPr>
              <w:widowControl w:val="0"/>
              <w:autoSpaceDE w:val="0"/>
              <w:autoSpaceDN w:val="0"/>
              <w:adjustRightInd w:val="0"/>
              <w:rPr>
                <w:rFonts w:ascii="Arial Narrow" w:hAnsi="Arial Narrow" w:cs="ArialNarrow"/>
                <w:szCs w:val="20"/>
              </w:rPr>
            </w:pPr>
          </w:p>
          <w:p w14:paraId="41C030F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Ideally</w:t>
            </w:r>
            <w:r w:rsidRPr="008A0524">
              <w:rPr>
                <w:rFonts w:ascii="Arial Narrow" w:hAnsi="Arial Narrow" w:cs="ArialNarrow"/>
                <w:szCs w:val="20"/>
              </w:rPr>
              <w:t>,</w:t>
            </w:r>
          </w:p>
          <w:p w14:paraId="052281B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Train the trainers organizations can provide support to police officers who are in the process of creating especial units to deal with local HT.</w:t>
            </w:r>
          </w:p>
          <w:p w14:paraId="17D62B9C" w14:textId="77777777" w:rsidR="00CB3D59" w:rsidRPr="008A0524" w:rsidRDefault="00CB3D59" w:rsidP="00EF3B13">
            <w:pPr>
              <w:widowControl w:val="0"/>
              <w:autoSpaceDE w:val="0"/>
              <w:autoSpaceDN w:val="0"/>
              <w:adjustRightInd w:val="0"/>
              <w:rPr>
                <w:rFonts w:ascii="Arial Narrow" w:hAnsi="Arial Narrow" w:cs="ArialNarrow"/>
                <w:szCs w:val="20"/>
              </w:rPr>
            </w:pPr>
          </w:p>
          <w:p w14:paraId="0E53BE04"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Posters and materials to reach the broader public; have more dedicated people to the media campaigns rather than volunteers.</w:t>
            </w:r>
          </w:p>
          <w:p w14:paraId="3DAD57BA" w14:textId="77777777" w:rsidR="00CB3D59" w:rsidRPr="008A0524" w:rsidRDefault="00CB3D59" w:rsidP="00EF3B13">
            <w:pPr>
              <w:widowControl w:val="0"/>
              <w:autoSpaceDE w:val="0"/>
              <w:autoSpaceDN w:val="0"/>
              <w:adjustRightInd w:val="0"/>
              <w:rPr>
                <w:rFonts w:ascii="Arial Narrow" w:hAnsi="Arial Narrow" w:cs="ArialNarrow"/>
                <w:szCs w:val="20"/>
              </w:rPr>
            </w:pPr>
          </w:p>
          <w:p w14:paraId="3E0B3DDB"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Airports and airlines need to engage more; as of now, Ottawa airport authorities, for example, refused a proposal to have posters posted on their promises</w:t>
            </w:r>
          </w:p>
          <w:p w14:paraId="5050D8BE" w14:textId="77777777" w:rsidR="00CB3D59" w:rsidRPr="008A0524" w:rsidRDefault="00CB3D59" w:rsidP="00EF3B13">
            <w:pPr>
              <w:widowControl w:val="0"/>
              <w:autoSpaceDE w:val="0"/>
              <w:autoSpaceDN w:val="0"/>
              <w:adjustRightInd w:val="0"/>
              <w:rPr>
                <w:rFonts w:ascii="Arial Narrow" w:hAnsi="Arial Narrow" w:cs="ArialNarrow"/>
                <w:szCs w:val="20"/>
              </w:rPr>
            </w:pPr>
          </w:p>
          <w:p w14:paraId="4897D73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Regional coalitions to stop the HT with full time staff.</w:t>
            </w:r>
          </w:p>
          <w:p w14:paraId="04289C9F" w14:textId="77777777" w:rsidR="00CB3D59" w:rsidRPr="008A0524" w:rsidRDefault="00CB3D59" w:rsidP="00EF3B13">
            <w:pPr>
              <w:widowControl w:val="0"/>
              <w:autoSpaceDE w:val="0"/>
              <w:autoSpaceDN w:val="0"/>
              <w:adjustRightInd w:val="0"/>
              <w:rPr>
                <w:rFonts w:ascii="Arial Narrow" w:hAnsi="Arial Narrow" w:cs="ArialNarrow"/>
                <w:szCs w:val="20"/>
              </w:rPr>
            </w:pPr>
          </w:p>
          <w:p w14:paraId="250D3D5B" w14:textId="77777777" w:rsidR="00CB3D59" w:rsidRPr="008A0524" w:rsidRDefault="00CB3D59" w:rsidP="00EF3B13">
            <w:pPr>
              <w:widowControl w:val="0"/>
              <w:autoSpaceDE w:val="0"/>
              <w:autoSpaceDN w:val="0"/>
              <w:adjustRightInd w:val="0"/>
              <w:rPr>
                <w:rFonts w:ascii="Arial Narrow" w:hAnsi="Arial Narrow" w:cs="ArialNarrow"/>
                <w:szCs w:val="20"/>
              </w:rPr>
            </w:pPr>
          </w:p>
          <w:p w14:paraId="07F78B60" w14:textId="77777777" w:rsidR="00CB3D59" w:rsidRPr="008A0524" w:rsidRDefault="00CB3D59" w:rsidP="00EF3B13">
            <w:pPr>
              <w:widowControl w:val="0"/>
              <w:autoSpaceDE w:val="0"/>
              <w:autoSpaceDN w:val="0"/>
              <w:adjustRightInd w:val="0"/>
              <w:rPr>
                <w:rFonts w:ascii="Arial Narrow" w:hAnsi="Arial Narrow" w:cs="ArialNarrow"/>
                <w:b/>
                <w:bCs/>
                <w:szCs w:val="20"/>
                <w:u w:val="single"/>
              </w:rPr>
            </w:pPr>
          </w:p>
          <w:p w14:paraId="3EAAA802" w14:textId="77777777" w:rsidR="00CB3D59" w:rsidRPr="008A0524" w:rsidRDefault="00CB3D59" w:rsidP="00EF3B13">
            <w:pPr>
              <w:widowControl w:val="0"/>
              <w:autoSpaceDE w:val="0"/>
              <w:autoSpaceDN w:val="0"/>
              <w:adjustRightInd w:val="0"/>
              <w:rPr>
                <w:rFonts w:ascii="Arial Narrow" w:hAnsi="Arial Narrow" w:cs="ArialNarrow"/>
                <w:b/>
                <w:bCs/>
                <w:szCs w:val="20"/>
                <w:u w:val="single"/>
              </w:rPr>
            </w:pPr>
          </w:p>
          <w:p w14:paraId="33FC2F2B" w14:textId="77777777" w:rsidR="00CB3D59" w:rsidRPr="008A0524" w:rsidRDefault="00CB3D59" w:rsidP="00EF3B13">
            <w:pPr>
              <w:widowControl w:val="0"/>
              <w:autoSpaceDE w:val="0"/>
              <w:autoSpaceDN w:val="0"/>
              <w:adjustRightInd w:val="0"/>
              <w:rPr>
                <w:rFonts w:ascii="Arial Narrow" w:hAnsi="Arial Narrow" w:cs="ArialNarrow"/>
                <w:szCs w:val="20"/>
              </w:rPr>
            </w:pPr>
          </w:p>
          <w:p w14:paraId="6CAA4150" w14:textId="77777777" w:rsidR="00CB3D59" w:rsidRPr="008A0524" w:rsidRDefault="00CB3D59" w:rsidP="00EF3B13">
            <w:pPr>
              <w:widowControl w:val="0"/>
              <w:autoSpaceDE w:val="0"/>
              <w:autoSpaceDN w:val="0"/>
              <w:adjustRightInd w:val="0"/>
              <w:rPr>
                <w:rFonts w:ascii="Arial Narrow" w:hAnsi="Arial Narrow" w:cs="ArialNarrow"/>
                <w:b/>
                <w:bCs/>
                <w:szCs w:val="20"/>
              </w:rPr>
            </w:pPr>
          </w:p>
        </w:tc>
        <w:tc>
          <w:tcPr>
            <w:tcW w:w="4140" w:type="dxa"/>
          </w:tcPr>
          <w:p w14:paraId="5A9878D8"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u w:val="single"/>
              </w:rPr>
              <w:t>What are we already doing?</w:t>
            </w:r>
          </w:p>
          <w:p w14:paraId="2660EE22"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 xml:space="preserve">Activity - Lead </w:t>
            </w:r>
            <w:proofErr w:type="spellStart"/>
            <w:r w:rsidRPr="008A0524">
              <w:rPr>
                <w:rFonts w:ascii="Arial Narrow" w:hAnsi="Arial Narrow" w:cs="ArialNarrow"/>
                <w:b/>
                <w:bCs/>
                <w:szCs w:val="20"/>
              </w:rPr>
              <w:t>Organisation</w:t>
            </w:r>
            <w:proofErr w:type="spellEnd"/>
          </w:p>
          <w:p w14:paraId="6F9C44E6" w14:textId="77777777" w:rsidR="00CB3D59" w:rsidRPr="008A0524" w:rsidRDefault="00CB3D59" w:rsidP="00EF3B13">
            <w:pPr>
              <w:widowControl w:val="0"/>
              <w:autoSpaceDE w:val="0"/>
              <w:autoSpaceDN w:val="0"/>
              <w:adjustRightInd w:val="0"/>
              <w:rPr>
                <w:rFonts w:ascii="Arial Narrow" w:hAnsi="Arial Narrow" w:cs="ArialNarrow"/>
                <w:szCs w:val="20"/>
              </w:rPr>
            </w:pPr>
          </w:p>
          <w:p w14:paraId="590C0E6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Mirrors and pens with flyers that are being distributed by WOMENS SUPPORT NETWORK</w:t>
            </w:r>
          </w:p>
          <w:p w14:paraId="3E90B5EB"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MCIS provides training in Canada on HT</w:t>
            </w:r>
          </w:p>
          <w:p w14:paraId="509FDCED" w14:textId="77777777" w:rsidR="00CB3D59" w:rsidRPr="008A0524" w:rsidRDefault="00CB3D59" w:rsidP="00EF3B13">
            <w:pPr>
              <w:widowControl w:val="0"/>
              <w:autoSpaceDE w:val="0"/>
              <w:autoSpaceDN w:val="0"/>
              <w:adjustRightInd w:val="0"/>
              <w:rPr>
                <w:rFonts w:ascii="Arial Narrow" w:hAnsi="Arial Narrow" w:cs="ArialNarrow"/>
                <w:szCs w:val="20"/>
              </w:rPr>
            </w:pPr>
          </w:p>
          <w:p w14:paraId="1FEB40CC"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Canadian Women’s Foundation offers to share their presentations to the participants such as programs targeted to girls as young as 9 years old to build self-esteem</w:t>
            </w:r>
          </w:p>
          <w:p w14:paraId="1F219DA4" w14:textId="77777777" w:rsidR="00CB3D59" w:rsidRPr="008A0524" w:rsidRDefault="00CB3D59" w:rsidP="00EF3B13">
            <w:pPr>
              <w:widowControl w:val="0"/>
              <w:autoSpaceDE w:val="0"/>
              <w:autoSpaceDN w:val="0"/>
              <w:adjustRightInd w:val="0"/>
              <w:rPr>
                <w:rFonts w:ascii="Arial Narrow" w:hAnsi="Arial Narrow" w:cs="ArialNarrow"/>
                <w:szCs w:val="20"/>
              </w:rPr>
            </w:pPr>
          </w:p>
          <w:p w14:paraId="67A953A6"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National Aboriginal campaigns for aboriginal communities on youth and sexual exploitation.</w:t>
            </w:r>
          </w:p>
          <w:p w14:paraId="65FAF48C" w14:textId="77777777" w:rsidR="00CB3D59" w:rsidRPr="008A0524" w:rsidRDefault="00CB3D59" w:rsidP="00EF3B13">
            <w:pPr>
              <w:widowControl w:val="0"/>
              <w:autoSpaceDE w:val="0"/>
              <w:autoSpaceDN w:val="0"/>
              <w:adjustRightInd w:val="0"/>
              <w:rPr>
                <w:rFonts w:ascii="Arial Narrow" w:hAnsi="Arial Narrow" w:cs="ArialNarrow"/>
                <w:b/>
                <w:bCs/>
                <w:szCs w:val="20"/>
              </w:rPr>
            </w:pPr>
          </w:p>
          <w:p w14:paraId="6784989E"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specifically do we need to do/change to achieve the Future State and address the issues and concerns?</w:t>
            </w:r>
          </w:p>
          <w:p w14:paraId="64DFC59B"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Educate the consumers on the whole concept of HT. Big cities are involved at high levels of </w:t>
            </w:r>
            <w:proofErr w:type="gramStart"/>
            <w:r w:rsidRPr="008A0524">
              <w:rPr>
                <w:rFonts w:ascii="Arial Narrow" w:hAnsi="Arial Narrow" w:cs="ArialNarrow"/>
                <w:szCs w:val="20"/>
              </w:rPr>
              <w:t>campaigns which</w:t>
            </w:r>
            <w:proofErr w:type="gramEnd"/>
            <w:r w:rsidRPr="008A0524">
              <w:rPr>
                <w:rFonts w:ascii="Arial Narrow" w:hAnsi="Arial Narrow" w:cs="ArialNarrow"/>
                <w:szCs w:val="20"/>
              </w:rPr>
              <w:t xml:space="preserve"> is a different reality for smaller communities.</w:t>
            </w:r>
          </w:p>
          <w:p w14:paraId="77ACADD6" w14:textId="77777777" w:rsidR="00CB3D59" w:rsidRPr="008A0524" w:rsidRDefault="00CB3D59" w:rsidP="00EF3B13">
            <w:pPr>
              <w:widowControl w:val="0"/>
              <w:autoSpaceDE w:val="0"/>
              <w:autoSpaceDN w:val="0"/>
              <w:adjustRightInd w:val="0"/>
              <w:rPr>
                <w:rFonts w:ascii="Arial Narrow" w:hAnsi="Arial Narrow" w:cs="ArialNarrow"/>
                <w:szCs w:val="20"/>
              </w:rPr>
            </w:pPr>
          </w:p>
          <w:p w14:paraId="3695E57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Target population where they are most vulnerable with direct campaigns and long term programs on anti-trafficking (shelters, proms, and street youth)</w:t>
            </w:r>
          </w:p>
          <w:p w14:paraId="2F91412E" w14:textId="77777777" w:rsidR="00CB3D59" w:rsidRPr="008A0524" w:rsidRDefault="00CB3D59" w:rsidP="00EF3B13">
            <w:pPr>
              <w:widowControl w:val="0"/>
              <w:autoSpaceDE w:val="0"/>
              <w:autoSpaceDN w:val="0"/>
              <w:adjustRightInd w:val="0"/>
              <w:rPr>
                <w:rFonts w:ascii="Arial Narrow" w:hAnsi="Arial Narrow" w:cs="ArialNarrow"/>
                <w:szCs w:val="20"/>
              </w:rPr>
            </w:pPr>
          </w:p>
          <w:p w14:paraId="727E3C9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Usage of social media to bring forward information of existing programs.</w:t>
            </w:r>
          </w:p>
          <w:p w14:paraId="6FE7D74E" w14:textId="77777777" w:rsidR="00CB3D59" w:rsidRPr="008A0524" w:rsidRDefault="00CB3D59" w:rsidP="00EF3B13">
            <w:pPr>
              <w:widowControl w:val="0"/>
              <w:autoSpaceDE w:val="0"/>
              <w:autoSpaceDN w:val="0"/>
              <w:adjustRightInd w:val="0"/>
              <w:rPr>
                <w:rFonts w:ascii="Arial Narrow" w:hAnsi="Arial Narrow" w:cs="ArialNarrow"/>
                <w:szCs w:val="20"/>
              </w:rPr>
            </w:pPr>
          </w:p>
          <w:p w14:paraId="2C3BB2D0"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Use the expertise and support of international organizations such as UN, OIM, to attract public attention.</w:t>
            </w:r>
          </w:p>
          <w:p w14:paraId="0947A990" w14:textId="77777777" w:rsidR="00CB3D59" w:rsidRPr="008A0524" w:rsidRDefault="00CB3D59" w:rsidP="00EF3B13">
            <w:pPr>
              <w:widowControl w:val="0"/>
              <w:autoSpaceDE w:val="0"/>
              <w:autoSpaceDN w:val="0"/>
              <w:adjustRightInd w:val="0"/>
              <w:rPr>
                <w:rFonts w:ascii="Arial Narrow" w:hAnsi="Arial Narrow" w:cs="ArialNarrow"/>
                <w:szCs w:val="20"/>
              </w:rPr>
            </w:pPr>
          </w:p>
          <w:p w14:paraId="1D409E2E" w14:textId="77777777" w:rsidR="00CB3D59" w:rsidRPr="008A0524" w:rsidRDefault="00CB3D59" w:rsidP="00EF3B13">
            <w:pPr>
              <w:widowControl w:val="0"/>
              <w:autoSpaceDE w:val="0"/>
              <w:autoSpaceDN w:val="0"/>
              <w:adjustRightInd w:val="0"/>
              <w:rPr>
                <w:rFonts w:ascii="Arial Narrow" w:hAnsi="Arial Narrow" w:cs="ArialNarrow"/>
                <w:szCs w:val="20"/>
              </w:rPr>
            </w:pPr>
          </w:p>
          <w:p w14:paraId="53010C46"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 xml:space="preserve">How might we get this done?  Describe the general approach </w:t>
            </w:r>
          </w:p>
          <w:p w14:paraId="6A40B0CB" w14:textId="77777777" w:rsidR="00CB3D59" w:rsidRPr="008A0524" w:rsidRDefault="00CB3D59" w:rsidP="00EF3B13">
            <w:pPr>
              <w:widowControl w:val="0"/>
              <w:autoSpaceDE w:val="0"/>
              <w:autoSpaceDN w:val="0"/>
              <w:adjustRightInd w:val="0"/>
              <w:rPr>
                <w:rFonts w:ascii="Arial Narrow" w:hAnsi="Arial Narrow" w:cs="ArialNarrow"/>
                <w:szCs w:val="20"/>
              </w:rPr>
            </w:pPr>
          </w:p>
          <w:p w14:paraId="4ECB5401"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Media coverage, posters, items to put in the hands of victims or possible victims. Crime prevention through education.</w:t>
            </w:r>
          </w:p>
          <w:p w14:paraId="696298A8" w14:textId="77777777" w:rsidR="00CB3D59" w:rsidRPr="008A0524" w:rsidRDefault="00CB3D59" w:rsidP="00EF3B13">
            <w:pPr>
              <w:widowControl w:val="0"/>
              <w:autoSpaceDE w:val="0"/>
              <w:autoSpaceDN w:val="0"/>
              <w:adjustRightInd w:val="0"/>
              <w:rPr>
                <w:rFonts w:ascii="Arial Narrow" w:hAnsi="Arial Narrow" w:cs="ArialNarrow"/>
                <w:szCs w:val="20"/>
              </w:rPr>
            </w:pPr>
          </w:p>
          <w:p w14:paraId="06874D43"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International Crime Prevention Practitioners is a Global organization that provides training to organizations does not have a chapter on HT.  Canada will prepare a chapter on HT for future trainings. </w:t>
            </w:r>
          </w:p>
          <w:p w14:paraId="0FABA9DB" w14:textId="77777777" w:rsidR="00CB3D59" w:rsidRPr="008A0524" w:rsidRDefault="00CB3D59" w:rsidP="00EF3B13">
            <w:pPr>
              <w:widowControl w:val="0"/>
              <w:autoSpaceDE w:val="0"/>
              <w:autoSpaceDN w:val="0"/>
              <w:adjustRightInd w:val="0"/>
              <w:rPr>
                <w:rFonts w:ascii="Arial Narrow" w:hAnsi="Arial Narrow" w:cs="ArialNarrow"/>
                <w:b/>
                <w:bCs/>
                <w:szCs w:val="20"/>
                <w:u w:val="single"/>
              </w:rPr>
            </w:pPr>
          </w:p>
        </w:tc>
        <w:tc>
          <w:tcPr>
            <w:tcW w:w="2731" w:type="dxa"/>
          </w:tcPr>
          <w:p w14:paraId="479FF7F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1. Sharing resources and knowledge</w:t>
            </w:r>
          </w:p>
          <w:p w14:paraId="5EF8D4E3" w14:textId="77777777" w:rsidR="00CB3D59" w:rsidRPr="008A0524" w:rsidRDefault="00CB3D59" w:rsidP="00EF3B13">
            <w:pPr>
              <w:widowControl w:val="0"/>
              <w:autoSpaceDE w:val="0"/>
              <w:autoSpaceDN w:val="0"/>
              <w:adjustRightInd w:val="0"/>
              <w:rPr>
                <w:rFonts w:ascii="Arial Narrow" w:hAnsi="Arial Narrow" w:cs="ArialNarrow"/>
                <w:szCs w:val="20"/>
              </w:rPr>
            </w:pPr>
          </w:p>
          <w:p w14:paraId="0B0BE29B"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2. General and targeted awareness campaigns</w:t>
            </w:r>
          </w:p>
          <w:p w14:paraId="62011B7D" w14:textId="77777777" w:rsidR="00CB3D59" w:rsidRPr="008A0524" w:rsidRDefault="00CB3D59" w:rsidP="00EF3B13">
            <w:pPr>
              <w:widowControl w:val="0"/>
              <w:autoSpaceDE w:val="0"/>
              <w:autoSpaceDN w:val="0"/>
              <w:adjustRightInd w:val="0"/>
              <w:rPr>
                <w:rFonts w:ascii="Arial Narrow" w:hAnsi="Arial Narrow" w:cs="ArialNarrow"/>
                <w:szCs w:val="20"/>
              </w:rPr>
            </w:pPr>
          </w:p>
          <w:p w14:paraId="5F8879AD"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3. Creation of evaluation framework </w:t>
            </w:r>
          </w:p>
          <w:p w14:paraId="11B0D7F0" w14:textId="77777777" w:rsidR="00CB3D59" w:rsidRPr="008A0524" w:rsidRDefault="00CB3D59" w:rsidP="00EF3B13">
            <w:pPr>
              <w:widowControl w:val="0"/>
              <w:autoSpaceDE w:val="0"/>
              <w:autoSpaceDN w:val="0"/>
              <w:adjustRightInd w:val="0"/>
              <w:rPr>
                <w:rFonts w:ascii="Arial Narrow" w:hAnsi="Arial Narrow" w:cs="ArialNarrow"/>
                <w:szCs w:val="20"/>
              </w:rPr>
            </w:pPr>
          </w:p>
          <w:p w14:paraId="4858CFDA" w14:textId="77777777" w:rsidR="00CB3D59" w:rsidRPr="008A0524" w:rsidRDefault="00CB3D59" w:rsidP="00EF3B13">
            <w:pPr>
              <w:widowControl w:val="0"/>
              <w:autoSpaceDE w:val="0"/>
              <w:autoSpaceDN w:val="0"/>
              <w:adjustRightInd w:val="0"/>
              <w:rPr>
                <w:rFonts w:ascii="Arial Narrow" w:hAnsi="Arial Narrow" w:cs="ArialNarrow"/>
                <w:szCs w:val="20"/>
              </w:rPr>
            </w:pPr>
          </w:p>
        </w:tc>
      </w:tr>
      <w:tr w:rsidR="00CB3D59" w:rsidRPr="008A0524" w14:paraId="415500D5" w14:textId="77777777" w:rsidTr="00EF3B13">
        <w:tc>
          <w:tcPr>
            <w:tcW w:w="833" w:type="dxa"/>
          </w:tcPr>
          <w:p w14:paraId="0EB4827C" w14:textId="77777777" w:rsidR="00CB3D59" w:rsidRPr="008A0524" w:rsidRDefault="00CB3D59" w:rsidP="00EF3B13">
            <w:pPr>
              <w:rPr>
                <w:rFonts w:ascii="Arial Narrow" w:hAnsi="Arial Narrow"/>
                <w:szCs w:val="20"/>
              </w:rPr>
            </w:pPr>
            <w:r w:rsidRPr="008A0524">
              <w:rPr>
                <w:rFonts w:ascii="Arial Narrow" w:hAnsi="Arial Narrow"/>
                <w:szCs w:val="20"/>
              </w:rPr>
              <w:t>4-G</w:t>
            </w:r>
          </w:p>
        </w:tc>
        <w:tc>
          <w:tcPr>
            <w:tcW w:w="1710" w:type="dxa"/>
          </w:tcPr>
          <w:p w14:paraId="3DFE837F"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Standards in data exchange formats to share information (NIEM-national information exchange model)</w:t>
            </w:r>
          </w:p>
          <w:p w14:paraId="68077EAB" w14:textId="77777777" w:rsidR="00CB3D59" w:rsidRPr="008A0524" w:rsidRDefault="00CB3D59" w:rsidP="00EF3B13">
            <w:pPr>
              <w:widowControl w:val="0"/>
              <w:autoSpaceDE w:val="0"/>
              <w:autoSpaceDN w:val="0"/>
              <w:adjustRightInd w:val="0"/>
              <w:rPr>
                <w:rFonts w:ascii="Arial Narrow" w:hAnsi="Arial Narrow" w:cs="ArialNarrow"/>
                <w:szCs w:val="20"/>
              </w:rPr>
            </w:pPr>
          </w:p>
        </w:tc>
        <w:tc>
          <w:tcPr>
            <w:tcW w:w="2610" w:type="dxa"/>
          </w:tcPr>
          <w:p w14:paraId="029356AB"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Discussion did not take place</w:t>
            </w:r>
          </w:p>
        </w:tc>
        <w:tc>
          <w:tcPr>
            <w:tcW w:w="7110" w:type="dxa"/>
          </w:tcPr>
          <w:p w14:paraId="69708ADA" w14:textId="77777777" w:rsidR="00CB3D59" w:rsidRPr="008A0524" w:rsidRDefault="00CB3D59" w:rsidP="00EF3B13">
            <w:pPr>
              <w:widowControl w:val="0"/>
              <w:autoSpaceDE w:val="0"/>
              <w:autoSpaceDN w:val="0"/>
              <w:adjustRightInd w:val="0"/>
              <w:rPr>
                <w:rFonts w:ascii="Arial Narrow" w:hAnsi="Arial Narrow" w:cs="ArialNarrow"/>
                <w:b/>
                <w:bCs/>
                <w:szCs w:val="20"/>
              </w:rPr>
            </w:pPr>
          </w:p>
        </w:tc>
        <w:tc>
          <w:tcPr>
            <w:tcW w:w="4050" w:type="dxa"/>
          </w:tcPr>
          <w:p w14:paraId="1D8BB7E6" w14:textId="77777777" w:rsidR="00CB3D59" w:rsidRPr="008A0524" w:rsidRDefault="00CB3D59" w:rsidP="00EF3B13">
            <w:pPr>
              <w:widowControl w:val="0"/>
              <w:autoSpaceDE w:val="0"/>
              <w:autoSpaceDN w:val="0"/>
              <w:adjustRightInd w:val="0"/>
              <w:rPr>
                <w:rFonts w:ascii="Arial Narrow" w:hAnsi="Arial Narrow" w:cs="ArialNarrow"/>
                <w:b/>
                <w:bCs/>
                <w:szCs w:val="20"/>
              </w:rPr>
            </w:pPr>
          </w:p>
        </w:tc>
        <w:tc>
          <w:tcPr>
            <w:tcW w:w="4140" w:type="dxa"/>
          </w:tcPr>
          <w:p w14:paraId="141AAFD9" w14:textId="77777777" w:rsidR="00CB3D59" w:rsidRPr="008A0524" w:rsidRDefault="00CB3D59" w:rsidP="00EF3B13">
            <w:pPr>
              <w:widowControl w:val="0"/>
              <w:autoSpaceDE w:val="0"/>
              <w:autoSpaceDN w:val="0"/>
              <w:adjustRightInd w:val="0"/>
              <w:rPr>
                <w:rFonts w:ascii="Arial Narrow" w:hAnsi="Arial Narrow" w:cs="ArialNarrow"/>
                <w:b/>
                <w:bCs/>
                <w:szCs w:val="20"/>
                <w:u w:val="single"/>
              </w:rPr>
            </w:pPr>
          </w:p>
        </w:tc>
        <w:tc>
          <w:tcPr>
            <w:tcW w:w="2731" w:type="dxa"/>
          </w:tcPr>
          <w:p w14:paraId="5ED8E1A3" w14:textId="77777777" w:rsidR="00CB3D59" w:rsidRPr="008A0524" w:rsidRDefault="00CB3D59" w:rsidP="00EF3B13">
            <w:pPr>
              <w:widowControl w:val="0"/>
              <w:autoSpaceDE w:val="0"/>
              <w:autoSpaceDN w:val="0"/>
              <w:adjustRightInd w:val="0"/>
              <w:rPr>
                <w:rFonts w:ascii="Arial Narrow" w:hAnsi="Arial Narrow" w:cs="ArialNarrow"/>
                <w:szCs w:val="20"/>
              </w:rPr>
            </w:pPr>
          </w:p>
        </w:tc>
      </w:tr>
      <w:tr w:rsidR="00CB3D59" w:rsidRPr="008A0524" w14:paraId="50933DDD" w14:textId="77777777" w:rsidTr="00EF3B13">
        <w:tc>
          <w:tcPr>
            <w:tcW w:w="833" w:type="dxa"/>
          </w:tcPr>
          <w:p w14:paraId="750DC451" w14:textId="77777777" w:rsidR="00CB3D59" w:rsidRPr="008A0524" w:rsidRDefault="00CB3D59" w:rsidP="00EF3B13">
            <w:pPr>
              <w:rPr>
                <w:rFonts w:ascii="Arial Narrow" w:hAnsi="Arial Narrow"/>
                <w:szCs w:val="20"/>
              </w:rPr>
            </w:pPr>
            <w:r w:rsidRPr="008A0524">
              <w:rPr>
                <w:rFonts w:ascii="Arial Narrow" w:hAnsi="Arial Narrow"/>
                <w:szCs w:val="20"/>
              </w:rPr>
              <w:t>4-H</w:t>
            </w:r>
          </w:p>
        </w:tc>
        <w:tc>
          <w:tcPr>
            <w:tcW w:w="1710" w:type="dxa"/>
          </w:tcPr>
          <w:p w14:paraId="2C31489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Training and Education</w:t>
            </w:r>
          </w:p>
        </w:tc>
        <w:tc>
          <w:tcPr>
            <w:tcW w:w="2610" w:type="dxa"/>
          </w:tcPr>
          <w:p w14:paraId="79B9C74D"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Mandatory training to front line police officers and BSOs about human trafficking.</w:t>
            </w:r>
          </w:p>
          <w:p w14:paraId="671FD300"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Need for decentralized training with one consistent message (about the IRRC)</w:t>
            </w:r>
          </w:p>
          <w:p w14:paraId="4AEE94EB"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County/Regional coordinator to be </w:t>
            </w:r>
            <w:proofErr w:type="gramStart"/>
            <w:r w:rsidRPr="008A0524">
              <w:rPr>
                <w:rFonts w:ascii="Arial Narrow" w:hAnsi="Arial Narrow" w:cs="ArialNarrow"/>
                <w:sz w:val="20"/>
                <w:szCs w:val="20"/>
              </w:rPr>
              <w:t>well-trained</w:t>
            </w:r>
            <w:proofErr w:type="gramEnd"/>
            <w:r w:rsidRPr="008A0524">
              <w:rPr>
                <w:rFonts w:ascii="Arial Narrow" w:hAnsi="Arial Narrow" w:cs="ArialNarrow"/>
                <w:sz w:val="20"/>
                <w:szCs w:val="20"/>
              </w:rPr>
              <w:t xml:space="preserve"> in context specific issues, law-enforcement and diplomacy in order to facilitate change bottom/up and inside out. </w:t>
            </w:r>
          </w:p>
          <w:p w14:paraId="3DD3E71E"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Getting UN training involved</w:t>
            </w:r>
          </w:p>
          <w:p w14:paraId="05564B62"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Gap analysis training (law-enforcement+ NGOs + Corporate sectors)</w:t>
            </w:r>
          </w:p>
          <w:p w14:paraId="5A96AE24"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Don’t train the suspects on how to hide the victims</w:t>
            </w:r>
            <w:proofErr w:type="gramStart"/>
            <w:r w:rsidRPr="008A0524">
              <w:rPr>
                <w:rFonts w:ascii="Arial Narrow" w:hAnsi="Arial Narrow" w:cs="ArialNarrow"/>
                <w:sz w:val="20"/>
                <w:szCs w:val="20"/>
              </w:rPr>
              <w:t>; .remember</w:t>
            </w:r>
            <w:proofErr w:type="gramEnd"/>
            <w:r w:rsidRPr="008A0524">
              <w:rPr>
                <w:rFonts w:ascii="Arial Narrow" w:hAnsi="Arial Narrow" w:cs="ArialNarrow"/>
                <w:sz w:val="20"/>
                <w:szCs w:val="20"/>
              </w:rPr>
              <w:t xml:space="preserve"> to protect victims</w:t>
            </w:r>
          </w:p>
          <w:p w14:paraId="61A3761D" w14:textId="77777777" w:rsidR="00CB3D59" w:rsidRPr="008A0524" w:rsidRDefault="00CB3D59" w:rsidP="00EF3B13">
            <w:pPr>
              <w:pStyle w:val="ListParagraph"/>
              <w:widowControl w:val="0"/>
              <w:autoSpaceDE w:val="0"/>
              <w:autoSpaceDN w:val="0"/>
              <w:adjustRightInd w:val="0"/>
              <w:ind w:left="360"/>
              <w:rPr>
                <w:rFonts w:ascii="Arial Narrow" w:hAnsi="Arial Narrow" w:cs="ArialNarrow"/>
                <w:sz w:val="20"/>
                <w:szCs w:val="20"/>
              </w:rPr>
            </w:pPr>
          </w:p>
        </w:tc>
        <w:tc>
          <w:tcPr>
            <w:tcW w:w="7110" w:type="dxa"/>
          </w:tcPr>
          <w:p w14:paraId="56F72AF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In General…</w:t>
            </w:r>
          </w:p>
          <w:p w14:paraId="633876A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Generally, lack of training, no consistency in the message</w:t>
            </w:r>
          </w:p>
          <w:p w14:paraId="082C1F70" w14:textId="77777777" w:rsidR="00CB3D59" w:rsidRPr="008A0524" w:rsidRDefault="00CB3D59" w:rsidP="00EF3B13">
            <w:pPr>
              <w:widowControl w:val="0"/>
              <w:autoSpaceDE w:val="0"/>
              <w:autoSpaceDN w:val="0"/>
              <w:adjustRightInd w:val="0"/>
              <w:rPr>
                <w:rFonts w:ascii="Arial Narrow" w:hAnsi="Arial Narrow" w:cs="ArialNarrow"/>
                <w:szCs w:val="20"/>
              </w:rPr>
            </w:pPr>
          </w:p>
          <w:p w14:paraId="1FBEC576"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Lack of planning in the approach, lack of understanding with what we are dealing with (; </w:t>
            </w:r>
          </w:p>
          <w:p w14:paraId="74A9F510"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Differences smuggling versus trafficking</w:t>
            </w:r>
          </w:p>
          <w:p w14:paraId="372B65AB"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Conflicting view about prostitution/ ‘malaise’</w:t>
            </w:r>
          </w:p>
          <w:p w14:paraId="16E81888" w14:textId="77777777" w:rsidR="00CB3D59" w:rsidRPr="008A0524" w:rsidRDefault="00CB3D59" w:rsidP="00EF3B13">
            <w:pPr>
              <w:widowControl w:val="0"/>
              <w:autoSpaceDE w:val="0"/>
              <w:autoSpaceDN w:val="0"/>
              <w:adjustRightInd w:val="0"/>
              <w:rPr>
                <w:rFonts w:ascii="Arial Narrow" w:hAnsi="Arial Narrow" w:cs="ArialNarrow"/>
                <w:szCs w:val="20"/>
              </w:rPr>
            </w:pPr>
          </w:p>
          <w:p w14:paraId="6101D0D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working well?</w:t>
            </w:r>
            <w:r w:rsidRPr="008A0524">
              <w:rPr>
                <w:rFonts w:ascii="Arial Narrow" w:hAnsi="Arial Narrow" w:cs="ArialNarrow"/>
                <w:szCs w:val="20"/>
              </w:rPr>
              <w:t xml:space="preserve"> </w:t>
            </w:r>
          </w:p>
          <w:p w14:paraId="1DB624EC"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Canadian Police College; offers some human trafficking training</w:t>
            </w:r>
          </w:p>
          <w:p w14:paraId="6FB33086" w14:textId="77777777" w:rsidR="00CB3D59" w:rsidRPr="008A0524" w:rsidRDefault="00CB3D59" w:rsidP="00EF3B13">
            <w:pPr>
              <w:widowControl w:val="0"/>
              <w:autoSpaceDE w:val="0"/>
              <w:autoSpaceDN w:val="0"/>
              <w:adjustRightInd w:val="0"/>
              <w:rPr>
                <w:rFonts w:ascii="Arial Narrow" w:hAnsi="Arial Narrow" w:cs="ArialNarrow"/>
                <w:szCs w:val="20"/>
              </w:rPr>
            </w:pPr>
          </w:p>
          <w:p w14:paraId="485966C3"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Coalition with various stakeholders</w:t>
            </w:r>
          </w:p>
          <w:p w14:paraId="28C817D7" w14:textId="77777777" w:rsidR="00CB3D59" w:rsidRPr="008A0524" w:rsidRDefault="00CB3D59" w:rsidP="00EF3B13">
            <w:pPr>
              <w:widowControl w:val="0"/>
              <w:autoSpaceDE w:val="0"/>
              <w:autoSpaceDN w:val="0"/>
              <w:adjustRightInd w:val="0"/>
              <w:rPr>
                <w:rFonts w:ascii="Arial Narrow" w:hAnsi="Arial Narrow" w:cs="ArialNarrow"/>
                <w:szCs w:val="20"/>
              </w:rPr>
            </w:pPr>
          </w:p>
          <w:p w14:paraId="1F475425"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South Africa; team</w:t>
            </w:r>
            <w:r w:rsidRPr="008A0524">
              <w:rPr>
                <w:rFonts w:ascii="Arial Narrow" w:hAnsi="Arial Narrow"/>
              </w:rPr>
              <w:sym w:font="Wingdings" w:char="F0E0"/>
            </w:r>
            <w:r w:rsidRPr="008A0524">
              <w:rPr>
                <w:rFonts w:ascii="Arial Narrow" w:hAnsi="Arial Narrow" w:cs="ArialNarrow"/>
                <w:sz w:val="20"/>
                <w:szCs w:val="20"/>
              </w:rPr>
              <w:t xml:space="preserve"> crown prosecutors, civil society, custom, immigration</w:t>
            </w:r>
          </w:p>
          <w:p w14:paraId="0E73DC65" w14:textId="77777777" w:rsidR="00CB3D59" w:rsidRPr="008A0524" w:rsidRDefault="00CB3D59" w:rsidP="00CB3D59">
            <w:pPr>
              <w:pStyle w:val="ListParagraph"/>
              <w:widowControl w:val="0"/>
              <w:numPr>
                <w:ilvl w:val="0"/>
                <w:numId w:val="2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9 provinces </w:t>
            </w:r>
          </w:p>
          <w:p w14:paraId="0DDAD713" w14:textId="77777777" w:rsidR="00CB3D59" w:rsidRPr="008A0524" w:rsidRDefault="00CB3D59" w:rsidP="00CB3D59">
            <w:pPr>
              <w:pStyle w:val="ListParagraph"/>
              <w:widowControl w:val="0"/>
              <w:numPr>
                <w:ilvl w:val="0"/>
                <w:numId w:val="2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Meets every 3months (quarterly)</w:t>
            </w:r>
          </w:p>
          <w:p w14:paraId="1F79B937" w14:textId="77777777" w:rsidR="00CB3D59" w:rsidRPr="008A0524" w:rsidRDefault="00CB3D59" w:rsidP="00CB3D59">
            <w:pPr>
              <w:pStyle w:val="ListParagraph"/>
              <w:widowControl w:val="0"/>
              <w:numPr>
                <w:ilvl w:val="0"/>
                <w:numId w:val="2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Freedom network; volunteer-based </w:t>
            </w:r>
          </w:p>
          <w:p w14:paraId="1BC32722" w14:textId="77777777" w:rsidR="00CB3D59" w:rsidRPr="008A0524" w:rsidRDefault="00CB3D59" w:rsidP="00CB3D59">
            <w:pPr>
              <w:pStyle w:val="ListParagraph"/>
              <w:widowControl w:val="0"/>
              <w:numPr>
                <w:ilvl w:val="0"/>
                <w:numId w:val="2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Civil society </w:t>
            </w:r>
          </w:p>
          <w:p w14:paraId="28C10703" w14:textId="77777777" w:rsidR="00CB3D59" w:rsidRPr="008A0524" w:rsidRDefault="00CB3D59" w:rsidP="00CB3D59">
            <w:pPr>
              <w:pStyle w:val="ListParagraph"/>
              <w:widowControl w:val="0"/>
              <w:numPr>
                <w:ilvl w:val="0"/>
                <w:numId w:val="23"/>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 xml:space="preserve">Collaboration </w:t>
            </w:r>
          </w:p>
          <w:p w14:paraId="1036D8C2" w14:textId="77777777" w:rsidR="00CB3D59" w:rsidRPr="008A0524" w:rsidRDefault="00CB3D59" w:rsidP="00EF3B13">
            <w:pPr>
              <w:widowControl w:val="0"/>
              <w:autoSpaceDE w:val="0"/>
              <w:autoSpaceDN w:val="0"/>
              <w:adjustRightInd w:val="0"/>
              <w:rPr>
                <w:rFonts w:ascii="Arial Narrow" w:hAnsi="Arial Narrow" w:cs="ArialNarrow"/>
                <w:szCs w:val="20"/>
              </w:rPr>
            </w:pPr>
          </w:p>
          <w:p w14:paraId="232635B6"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Police</w:t>
            </w:r>
          </w:p>
          <w:p w14:paraId="0BE7598B"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Wire-tap rooms; homicides, robbery, drugs</w:t>
            </w:r>
          </w:p>
          <w:p w14:paraId="4562D57B" w14:textId="77777777" w:rsidR="00CB3D59" w:rsidRPr="008A0524" w:rsidRDefault="00CB3D59" w:rsidP="00CB3D59">
            <w:pPr>
              <w:widowControl w:val="0"/>
              <w:numPr>
                <w:ilvl w:val="0"/>
                <w:numId w:val="22"/>
              </w:numPr>
              <w:autoSpaceDE w:val="0"/>
              <w:autoSpaceDN w:val="0"/>
              <w:adjustRightInd w:val="0"/>
              <w:rPr>
                <w:rFonts w:ascii="Arial Narrow" w:hAnsi="Arial Narrow" w:cs="ArialNarrow"/>
                <w:szCs w:val="20"/>
              </w:rPr>
            </w:pPr>
            <w:r w:rsidRPr="008A0524">
              <w:rPr>
                <w:rFonts w:ascii="Arial Narrow" w:hAnsi="Arial Narrow" w:cs="ArialNarrow"/>
                <w:szCs w:val="20"/>
              </w:rPr>
              <w:t>Should also involve human trafficking</w:t>
            </w:r>
          </w:p>
          <w:p w14:paraId="7BA49B0F" w14:textId="77777777" w:rsidR="00CB3D59" w:rsidRPr="008A0524" w:rsidRDefault="00CB3D59" w:rsidP="00CB3D59">
            <w:pPr>
              <w:widowControl w:val="0"/>
              <w:numPr>
                <w:ilvl w:val="0"/>
                <w:numId w:val="22"/>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Get the right target; further investigation </w:t>
            </w:r>
          </w:p>
          <w:p w14:paraId="74DD844F" w14:textId="77777777" w:rsidR="00CB3D59" w:rsidRPr="008A0524" w:rsidRDefault="00CB3D59" w:rsidP="00EF3B13">
            <w:pPr>
              <w:widowControl w:val="0"/>
              <w:autoSpaceDE w:val="0"/>
              <w:autoSpaceDN w:val="0"/>
              <w:adjustRightInd w:val="0"/>
              <w:rPr>
                <w:rFonts w:ascii="Arial Narrow" w:hAnsi="Arial Narrow" w:cs="ArialNarrow"/>
                <w:szCs w:val="20"/>
              </w:rPr>
            </w:pPr>
          </w:p>
          <w:p w14:paraId="7129C04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not working well?</w:t>
            </w:r>
          </w:p>
          <w:p w14:paraId="69C1A407"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South Africa</w:t>
            </w:r>
          </w:p>
          <w:p w14:paraId="44BE8AB7"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 xml:space="preserve">Difficulties working with law-enforcement; </w:t>
            </w:r>
          </w:p>
          <w:p w14:paraId="5CDC7714"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Resistance in putting the effort/work to put into it</w:t>
            </w:r>
          </w:p>
          <w:p w14:paraId="10D129FD" w14:textId="77777777" w:rsidR="00CB3D59" w:rsidRPr="008A0524" w:rsidRDefault="00CB3D59" w:rsidP="00EF3B13">
            <w:pPr>
              <w:widowControl w:val="0"/>
              <w:autoSpaceDE w:val="0"/>
              <w:autoSpaceDN w:val="0"/>
              <w:adjustRightInd w:val="0"/>
              <w:rPr>
                <w:rFonts w:ascii="Arial Narrow" w:hAnsi="Arial Narrow" w:cs="ArialNarrow"/>
                <w:szCs w:val="20"/>
              </w:rPr>
            </w:pPr>
          </w:p>
          <w:p w14:paraId="43447BB8"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Lack of consistency/message, training</w:t>
            </w:r>
          </w:p>
          <w:p w14:paraId="354B0D26" w14:textId="77777777" w:rsidR="00CB3D59" w:rsidRPr="008A0524" w:rsidRDefault="00CB3D59" w:rsidP="00EF3B13">
            <w:pPr>
              <w:widowControl w:val="0"/>
              <w:autoSpaceDE w:val="0"/>
              <w:autoSpaceDN w:val="0"/>
              <w:adjustRightInd w:val="0"/>
              <w:rPr>
                <w:rFonts w:ascii="Arial Narrow" w:hAnsi="Arial Narrow" w:cs="ArialNarrow"/>
                <w:szCs w:val="20"/>
              </w:rPr>
            </w:pPr>
          </w:p>
          <w:p w14:paraId="1B443356"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are the issues and concerns that need to be addressed?</w:t>
            </w:r>
          </w:p>
          <w:p w14:paraId="22723D7D" w14:textId="77777777" w:rsidR="00CB3D59" w:rsidRPr="008A0524" w:rsidRDefault="00CB3D59" w:rsidP="00EF3B13">
            <w:pPr>
              <w:widowControl w:val="0"/>
              <w:autoSpaceDE w:val="0"/>
              <w:autoSpaceDN w:val="0"/>
              <w:adjustRightInd w:val="0"/>
              <w:rPr>
                <w:rFonts w:ascii="Arial Narrow" w:hAnsi="Arial Narrow" w:cs="ArialNarrow"/>
                <w:b/>
                <w:bCs/>
                <w:szCs w:val="20"/>
              </w:rPr>
            </w:pPr>
          </w:p>
          <w:p w14:paraId="13ADB6AF"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Resistance to change</w:t>
            </w:r>
          </w:p>
          <w:p w14:paraId="0A461BFD"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Well documented that it is complex; the most complex type of investigation; it’s not linear </w:t>
            </w:r>
            <w:r w:rsidRPr="008A0524">
              <w:rPr>
                <w:rFonts w:ascii="Arial Narrow" w:hAnsi="Arial Narrow" w:cs="ArialNarrow"/>
                <w:szCs w:val="20"/>
              </w:rPr>
              <w:sym w:font="Wingdings" w:char="F0E0"/>
            </w:r>
            <w:r w:rsidRPr="008A0524">
              <w:rPr>
                <w:rFonts w:ascii="Arial Narrow" w:hAnsi="Arial Narrow" w:cs="ArialNarrow"/>
                <w:szCs w:val="20"/>
              </w:rPr>
              <w:t xml:space="preserve"> depending on who the victim is, credibility, disappearance</w:t>
            </w:r>
          </w:p>
          <w:p w14:paraId="3EAC662B" w14:textId="77777777" w:rsidR="00CB3D59" w:rsidRPr="008A0524" w:rsidRDefault="00CB3D59" w:rsidP="00EF3B13">
            <w:pPr>
              <w:widowControl w:val="0"/>
              <w:autoSpaceDE w:val="0"/>
              <w:autoSpaceDN w:val="0"/>
              <w:adjustRightInd w:val="0"/>
              <w:rPr>
                <w:rFonts w:ascii="Arial Narrow" w:hAnsi="Arial Narrow" w:cs="ArialNarrow"/>
                <w:szCs w:val="20"/>
              </w:rPr>
            </w:pPr>
          </w:p>
          <w:p w14:paraId="76D84E5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Where would </w:t>
            </w:r>
            <w:proofErr w:type="gramStart"/>
            <w:r w:rsidRPr="008A0524">
              <w:rPr>
                <w:rFonts w:ascii="Arial Narrow" w:hAnsi="Arial Narrow" w:cs="ArialNarrow"/>
                <w:szCs w:val="20"/>
              </w:rPr>
              <w:t>funding</w:t>
            </w:r>
            <w:proofErr w:type="gramEnd"/>
            <w:r w:rsidRPr="008A0524">
              <w:rPr>
                <w:rFonts w:ascii="Arial Narrow" w:hAnsi="Arial Narrow" w:cs="ArialNarrow"/>
                <w:szCs w:val="20"/>
              </w:rPr>
              <w:t xml:space="preserve"> come from? Same message;</w:t>
            </w:r>
          </w:p>
          <w:p w14:paraId="634368AD"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Who will do it? </w:t>
            </w:r>
          </w:p>
          <w:p w14:paraId="2C13B0DB" w14:textId="77777777" w:rsidR="00CB3D59" w:rsidRPr="008A0524" w:rsidRDefault="00CB3D59" w:rsidP="00EF3B13">
            <w:pPr>
              <w:widowControl w:val="0"/>
              <w:autoSpaceDE w:val="0"/>
              <w:autoSpaceDN w:val="0"/>
              <w:adjustRightInd w:val="0"/>
              <w:rPr>
                <w:rFonts w:ascii="Arial Narrow" w:hAnsi="Arial Narrow" w:cs="ArialNarrow"/>
                <w:szCs w:val="20"/>
              </w:rPr>
            </w:pPr>
          </w:p>
          <w:p w14:paraId="0A748CA4"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Country-specific/continent; well-conversed about the issue in the local area (political, social context)</w:t>
            </w:r>
          </w:p>
          <w:p w14:paraId="34442334" w14:textId="77777777" w:rsidR="00CB3D59" w:rsidRPr="008A0524" w:rsidRDefault="00CB3D59" w:rsidP="00CB3D59">
            <w:pPr>
              <w:widowControl w:val="0"/>
              <w:numPr>
                <w:ilvl w:val="1"/>
                <w:numId w:val="21"/>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Representative to champion the cause </w:t>
            </w:r>
          </w:p>
          <w:p w14:paraId="35076180" w14:textId="77777777" w:rsidR="00CB3D59" w:rsidRPr="008A0524" w:rsidRDefault="00CB3D59" w:rsidP="00CB3D59">
            <w:pPr>
              <w:widowControl w:val="0"/>
              <w:numPr>
                <w:ilvl w:val="2"/>
                <w:numId w:val="21"/>
              </w:numPr>
              <w:autoSpaceDE w:val="0"/>
              <w:autoSpaceDN w:val="0"/>
              <w:adjustRightInd w:val="0"/>
              <w:rPr>
                <w:rFonts w:ascii="Arial Narrow" w:hAnsi="Arial Narrow" w:cs="ArialNarrow"/>
                <w:szCs w:val="20"/>
              </w:rPr>
            </w:pPr>
            <w:r w:rsidRPr="008A0524">
              <w:rPr>
                <w:rFonts w:ascii="Arial Narrow" w:hAnsi="Arial Narrow" w:cs="ArialNarrow"/>
                <w:szCs w:val="20"/>
              </w:rPr>
              <w:t>Standardized the work</w:t>
            </w:r>
          </w:p>
          <w:p w14:paraId="77343CA5" w14:textId="77777777" w:rsidR="00CB3D59" w:rsidRPr="008A0524" w:rsidRDefault="00CB3D59" w:rsidP="00CB3D59">
            <w:pPr>
              <w:widowControl w:val="0"/>
              <w:numPr>
                <w:ilvl w:val="1"/>
                <w:numId w:val="21"/>
              </w:numPr>
              <w:autoSpaceDE w:val="0"/>
              <w:autoSpaceDN w:val="0"/>
              <w:adjustRightInd w:val="0"/>
              <w:rPr>
                <w:rFonts w:ascii="Arial Narrow" w:hAnsi="Arial Narrow" w:cs="ArialNarrow"/>
                <w:szCs w:val="20"/>
              </w:rPr>
            </w:pPr>
            <w:r w:rsidRPr="008A0524">
              <w:rPr>
                <w:rFonts w:ascii="Arial Narrow" w:hAnsi="Arial Narrow" w:cs="ArialNarrow"/>
                <w:szCs w:val="20"/>
              </w:rPr>
              <w:t>Document with registration/accumulating information</w:t>
            </w:r>
          </w:p>
          <w:p w14:paraId="2A077B48" w14:textId="77777777" w:rsidR="00CB3D59" w:rsidRPr="008A0524" w:rsidRDefault="00CB3D59" w:rsidP="00EF3B13">
            <w:pPr>
              <w:widowControl w:val="0"/>
              <w:autoSpaceDE w:val="0"/>
              <w:autoSpaceDN w:val="0"/>
              <w:adjustRightInd w:val="0"/>
              <w:rPr>
                <w:rFonts w:ascii="Arial Narrow" w:hAnsi="Arial Narrow" w:cs="ArialNarrow"/>
                <w:b/>
                <w:bCs/>
                <w:szCs w:val="20"/>
              </w:rPr>
            </w:pPr>
          </w:p>
        </w:tc>
        <w:tc>
          <w:tcPr>
            <w:tcW w:w="4050" w:type="dxa"/>
          </w:tcPr>
          <w:p w14:paraId="7C113E03"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It would make a real difference if…</w:t>
            </w:r>
          </w:p>
          <w:p w14:paraId="3C84F685" w14:textId="77777777" w:rsidR="00CB3D59" w:rsidRPr="008A0524" w:rsidRDefault="00CB3D59" w:rsidP="00EF3B13">
            <w:pPr>
              <w:widowControl w:val="0"/>
              <w:autoSpaceDE w:val="0"/>
              <w:autoSpaceDN w:val="0"/>
              <w:adjustRightInd w:val="0"/>
              <w:rPr>
                <w:rFonts w:ascii="Arial Narrow" w:hAnsi="Arial Narrow" w:cs="ArialNarrow"/>
                <w:szCs w:val="20"/>
              </w:rPr>
            </w:pPr>
          </w:p>
          <w:p w14:paraId="53F228D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Global unified approach/coordination – Standardized Approach</w:t>
            </w:r>
          </w:p>
          <w:p w14:paraId="0C16198D"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Enhanced municipal understanding</w:t>
            </w:r>
          </w:p>
          <w:p w14:paraId="46DEEE58" w14:textId="77777777" w:rsidR="00CB3D59" w:rsidRPr="008A0524" w:rsidRDefault="00CB3D59" w:rsidP="00EF3B13">
            <w:pPr>
              <w:widowControl w:val="0"/>
              <w:autoSpaceDE w:val="0"/>
              <w:autoSpaceDN w:val="0"/>
              <w:adjustRightInd w:val="0"/>
              <w:rPr>
                <w:rFonts w:ascii="Arial Narrow" w:hAnsi="Arial Narrow" w:cs="ArialNarrow"/>
                <w:szCs w:val="20"/>
              </w:rPr>
            </w:pPr>
          </w:p>
          <w:p w14:paraId="716A81A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Education versus training</w:t>
            </w:r>
          </w:p>
          <w:p w14:paraId="1DFDD6A4"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University versus Training</w:t>
            </w:r>
          </w:p>
          <w:p w14:paraId="2E2010BE"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Graduate studies versus Training in the workplace (e.g. emergency preparedness) </w:t>
            </w:r>
          </w:p>
          <w:p w14:paraId="1F2F2796"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Convince the employer to provide the training</w:t>
            </w:r>
          </w:p>
          <w:p w14:paraId="6F0E61CF"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Practical components, technical</w:t>
            </w:r>
          </w:p>
          <w:p w14:paraId="15CB2482"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Agency’s mandates; conflict of interests? </w:t>
            </w:r>
          </w:p>
          <w:p w14:paraId="2D444EB1" w14:textId="77777777" w:rsidR="00CB3D59" w:rsidRPr="008A0524" w:rsidRDefault="00CB3D59" w:rsidP="00CB3D59">
            <w:pPr>
              <w:widowControl w:val="0"/>
              <w:numPr>
                <w:ilvl w:val="1"/>
                <w:numId w:val="21"/>
              </w:numPr>
              <w:autoSpaceDE w:val="0"/>
              <w:autoSpaceDN w:val="0"/>
              <w:adjustRightInd w:val="0"/>
              <w:rPr>
                <w:rFonts w:ascii="Arial Narrow" w:hAnsi="Arial Narrow" w:cs="ArialNarrow"/>
                <w:szCs w:val="20"/>
              </w:rPr>
            </w:pPr>
            <w:r w:rsidRPr="008A0524">
              <w:rPr>
                <w:rFonts w:ascii="Arial Narrow" w:hAnsi="Arial Narrow" w:cs="ArialNarrow"/>
                <w:szCs w:val="20"/>
              </w:rPr>
              <w:t>Is it relevant to the job? Yes, but can we convince it is?</w:t>
            </w:r>
          </w:p>
          <w:p w14:paraId="308BB05F"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Priorities shifts with time</w:t>
            </w:r>
          </w:p>
          <w:p w14:paraId="79F9FEB4" w14:textId="77777777" w:rsidR="00CB3D59" w:rsidRPr="008A0524" w:rsidRDefault="00CB3D59" w:rsidP="00CB3D59">
            <w:pPr>
              <w:widowControl w:val="0"/>
              <w:numPr>
                <w:ilvl w:val="1"/>
                <w:numId w:val="21"/>
              </w:numPr>
              <w:autoSpaceDE w:val="0"/>
              <w:autoSpaceDN w:val="0"/>
              <w:adjustRightInd w:val="0"/>
              <w:rPr>
                <w:rFonts w:ascii="Arial Narrow" w:hAnsi="Arial Narrow" w:cs="ArialNarrow"/>
                <w:szCs w:val="20"/>
              </w:rPr>
            </w:pPr>
            <w:proofErr w:type="gramStart"/>
            <w:r w:rsidRPr="008A0524">
              <w:rPr>
                <w:rFonts w:ascii="Arial Narrow" w:hAnsi="Arial Narrow" w:cs="ArialNarrow"/>
                <w:szCs w:val="20"/>
              </w:rPr>
              <w:t>e</w:t>
            </w:r>
            <w:proofErr w:type="gramEnd"/>
            <w:r w:rsidRPr="008A0524">
              <w:rPr>
                <w:rFonts w:ascii="Arial Narrow" w:hAnsi="Arial Narrow" w:cs="ArialNarrow"/>
                <w:szCs w:val="20"/>
              </w:rPr>
              <w:t>.g., impaired driving is now bad, 40 years ago it wasn’t so</w:t>
            </w:r>
          </w:p>
          <w:p w14:paraId="06AD4990" w14:textId="77777777" w:rsidR="00CB3D59" w:rsidRPr="008A0524" w:rsidRDefault="00CB3D59" w:rsidP="00EF3B13">
            <w:pPr>
              <w:widowControl w:val="0"/>
              <w:autoSpaceDE w:val="0"/>
              <w:autoSpaceDN w:val="0"/>
              <w:adjustRightInd w:val="0"/>
              <w:rPr>
                <w:rFonts w:ascii="Arial Narrow" w:hAnsi="Arial Narrow" w:cs="ArialNarrow"/>
                <w:szCs w:val="20"/>
              </w:rPr>
            </w:pPr>
          </w:p>
          <w:p w14:paraId="40EBCAB1"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Expand the vision; education about all (not just one country specific)</w:t>
            </w:r>
          </w:p>
          <w:p w14:paraId="30CBB6AD"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How it can transgress into countries (e.g., learning about Canadian cases in the US, and vice versa)  </w:t>
            </w:r>
          </w:p>
          <w:p w14:paraId="122BE48A"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What I do here, will have a great impact in another country; understand the bigger picture</w:t>
            </w:r>
          </w:p>
          <w:p w14:paraId="38EB45DE"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Cultural social/cultural approach </w:t>
            </w:r>
          </w:p>
          <w:p w14:paraId="34E43748" w14:textId="77777777" w:rsidR="00CB3D59" w:rsidRPr="008A0524" w:rsidRDefault="00CB3D59" w:rsidP="00EF3B13">
            <w:pPr>
              <w:widowControl w:val="0"/>
              <w:autoSpaceDE w:val="0"/>
              <w:autoSpaceDN w:val="0"/>
              <w:adjustRightInd w:val="0"/>
              <w:rPr>
                <w:rFonts w:ascii="Arial Narrow" w:hAnsi="Arial Narrow" w:cs="ArialNarrow"/>
                <w:szCs w:val="20"/>
              </w:rPr>
            </w:pPr>
          </w:p>
          <w:p w14:paraId="322992A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Training should be have common threads, similar methodology</w:t>
            </w:r>
          </w:p>
          <w:p w14:paraId="7FEB23A5" w14:textId="77777777" w:rsidR="00CB3D59" w:rsidRPr="008A0524" w:rsidRDefault="00CB3D59" w:rsidP="00EF3B13">
            <w:pPr>
              <w:widowControl w:val="0"/>
              <w:autoSpaceDE w:val="0"/>
              <w:autoSpaceDN w:val="0"/>
              <w:adjustRightInd w:val="0"/>
              <w:rPr>
                <w:rFonts w:ascii="Arial Narrow" w:hAnsi="Arial Narrow" w:cs="ArialNarrow"/>
                <w:szCs w:val="20"/>
              </w:rPr>
            </w:pPr>
          </w:p>
          <w:p w14:paraId="7AC36620"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Recruitment; </w:t>
            </w:r>
          </w:p>
          <w:p w14:paraId="3531DD20"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New recruits should incorporate human trafficking training at the recruiting training</w:t>
            </w:r>
          </w:p>
          <w:p w14:paraId="54FCE612"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Does it become information overload on top of all the other training (drugs, traffic, criminal code, etc.) </w:t>
            </w:r>
            <w:r w:rsidRPr="008A0524">
              <w:rPr>
                <w:rFonts w:ascii="Arial Narrow" w:hAnsi="Arial Narrow" w:cs="ArialNarrow"/>
                <w:szCs w:val="20"/>
              </w:rPr>
              <w:sym w:font="Wingdings" w:char="F0E0"/>
            </w:r>
            <w:r w:rsidRPr="008A0524">
              <w:rPr>
                <w:rFonts w:ascii="Arial Narrow" w:hAnsi="Arial Narrow" w:cs="ArialNarrow"/>
                <w:szCs w:val="20"/>
              </w:rPr>
              <w:t xml:space="preserve"> training has become the go-to solution, but will it be too much?</w:t>
            </w:r>
          </w:p>
          <w:p w14:paraId="05132B64" w14:textId="77777777" w:rsidR="00CB3D59" w:rsidRPr="008A0524" w:rsidRDefault="00CB3D59" w:rsidP="00EF3B13">
            <w:pPr>
              <w:widowControl w:val="0"/>
              <w:autoSpaceDE w:val="0"/>
              <w:autoSpaceDN w:val="0"/>
              <w:adjustRightInd w:val="0"/>
              <w:rPr>
                <w:rFonts w:ascii="Arial Narrow" w:hAnsi="Arial Narrow" w:cs="ArialNarrow"/>
                <w:szCs w:val="20"/>
              </w:rPr>
            </w:pPr>
          </w:p>
          <w:p w14:paraId="4B744F8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We expect law-enforcement ‘extra’ sensitive about human trafficking on top of their regular role</w:t>
            </w:r>
          </w:p>
          <w:p w14:paraId="481CC537"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Hypersensitive all the time</w:t>
            </w:r>
            <w:proofErr w:type="gramStart"/>
            <w:r w:rsidRPr="008A0524">
              <w:rPr>
                <w:rFonts w:ascii="Arial Narrow" w:hAnsi="Arial Narrow" w:cs="ArialNarrow"/>
                <w:szCs w:val="20"/>
              </w:rPr>
              <w:t>;</w:t>
            </w:r>
            <w:proofErr w:type="gramEnd"/>
            <w:r w:rsidRPr="008A0524">
              <w:rPr>
                <w:rFonts w:ascii="Arial Narrow" w:hAnsi="Arial Narrow" w:cs="ArialNarrow"/>
                <w:szCs w:val="20"/>
              </w:rPr>
              <w:t xml:space="preserve"> will they burnout? </w:t>
            </w:r>
          </w:p>
          <w:p w14:paraId="12C6A587" w14:textId="77777777" w:rsidR="00CB3D59" w:rsidRPr="008A0524" w:rsidRDefault="00CB3D59" w:rsidP="00EF3B13">
            <w:pPr>
              <w:widowControl w:val="0"/>
              <w:autoSpaceDE w:val="0"/>
              <w:autoSpaceDN w:val="0"/>
              <w:adjustRightInd w:val="0"/>
              <w:rPr>
                <w:rFonts w:ascii="Arial Narrow" w:hAnsi="Arial Narrow" w:cs="ArialNarrow"/>
                <w:szCs w:val="20"/>
              </w:rPr>
            </w:pPr>
          </w:p>
          <w:p w14:paraId="69C8D7A6"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Survey/Research on how much does the general public and law-enforcement’s knowledge on human trafficking </w:t>
            </w:r>
          </w:p>
          <w:p w14:paraId="5905F091"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Are they able to answer even half the questions? </w:t>
            </w:r>
          </w:p>
          <w:p w14:paraId="53EACEC7" w14:textId="77777777" w:rsidR="00CB3D59" w:rsidRPr="008A0524" w:rsidRDefault="00CB3D59" w:rsidP="00EF3B13">
            <w:pPr>
              <w:widowControl w:val="0"/>
              <w:autoSpaceDE w:val="0"/>
              <w:autoSpaceDN w:val="0"/>
              <w:adjustRightInd w:val="0"/>
              <w:rPr>
                <w:rFonts w:ascii="Arial Narrow" w:hAnsi="Arial Narrow" w:cs="ArialNarrow"/>
                <w:szCs w:val="20"/>
              </w:rPr>
            </w:pPr>
          </w:p>
          <w:p w14:paraId="720B9BE8"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Wouldn’t it be great if…</w:t>
            </w:r>
          </w:p>
          <w:p w14:paraId="4268F789" w14:textId="77777777" w:rsidR="00CB3D59" w:rsidRPr="008A0524" w:rsidRDefault="00CB3D59" w:rsidP="00EF3B13">
            <w:pPr>
              <w:widowControl w:val="0"/>
              <w:autoSpaceDE w:val="0"/>
              <w:autoSpaceDN w:val="0"/>
              <w:adjustRightInd w:val="0"/>
              <w:rPr>
                <w:rFonts w:ascii="Arial Narrow" w:hAnsi="Arial Narrow" w:cs="ArialNarrow"/>
                <w:szCs w:val="20"/>
              </w:rPr>
            </w:pPr>
          </w:p>
          <w:p w14:paraId="4FED1E1B"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Make funding available</w:t>
            </w:r>
          </w:p>
          <w:p w14:paraId="56A8DBC2" w14:textId="77777777" w:rsidR="00CB3D59" w:rsidRPr="008A0524" w:rsidRDefault="00CB3D59" w:rsidP="00EF3B13">
            <w:pPr>
              <w:widowControl w:val="0"/>
              <w:autoSpaceDE w:val="0"/>
              <w:autoSpaceDN w:val="0"/>
              <w:adjustRightInd w:val="0"/>
              <w:rPr>
                <w:rFonts w:ascii="Arial Narrow" w:hAnsi="Arial Narrow" w:cs="ArialNarrow"/>
                <w:szCs w:val="20"/>
              </w:rPr>
            </w:pPr>
          </w:p>
          <w:p w14:paraId="2703752C"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Research; stats to back it up</w:t>
            </w:r>
          </w:p>
          <w:p w14:paraId="4AB2EEB4" w14:textId="77777777" w:rsidR="00CB3D59" w:rsidRPr="008A0524" w:rsidRDefault="00CB3D59" w:rsidP="00CB3D59">
            <w:pPr>
              <w:widowControl w:val="0"/>
              <w:numPr>
                <w:ilvl w:val="0"/>
                <w:numId w:val="21"/>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Identify and seek themes specific to trafficking; develop and hence show that there IS a need to fight trafficking </w:t>
            </w:r>
            <w:r w:rsidRPr="008A0524">
              <w:rPr>
                <w:rFonts w:ascii="Arial Narrow" w:hAnsi="Arial Narrow" w:cs="ArialNarrow"/>
                <w:szCs w:val="20"/>
              </w:rPr>
              <w:sym w:font="Wingdings" w:char="F0E0"/>
            </w:r>
            <w:r w:rsidRPr="008A0524">
              <w:rPr>
                <w:rFonts w:ascii="Arial Narrow" w:hAnsi="Arial Narrow" w:cs="ArialNarrow"/>
                <w:szCs w:val="20"/>
              </w:rPr>
              <w:t xml:space="preserve"> have the stats to back this up </w:t>
            </w:r>
          </w:p>
          <w:p w14:paraId="4D7C4170" w14:textId="77777777" w:rsidR="00CB3D59" w:rsidRPr="008A0524" w:rsidRDefault="00CB3D59" w:rsidP="00EF3B13">
            <w:pPr>
              <w:widowControl w:val="0"/>
              <w:autoSpaceDE w:val="0"/>
              <w:autoSpaceDN w:val="0"/>
              <w:adjustRightInd w:val="0"/>
              <w:rPr>
                <w:rFonts w:ascii="Arial Narrow" w:hAnsi="Arial Narrow" w:cs="ArialNarrow"/>
                <w:b/>
                <w:bCs/>
                <w:szCs w:val="20"/>
              </w:rPr>
            </w:pPr>
          </w:p>
        </w:tc>
        <w:tc>
          <w:tcPr>
            <w:tcW w:w="4140" w:type="dxa"/>
          </w:tcPr>
          <w:p w14:paraId="32E73B8E"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u w:val="single"/>
              </w:rPr>
              <w:t>What are we already doing?</w:t>
            </w:r>
          </w:p>
          <w:p w14:paraId="6BE49691" w14:textId="77777777" w:rsidR="00CB3D59" w:rsidRPr="002E0980" w:rsidRDefault="00CB3D59" w:rsidP="00EF3B13">
            <w:pPr>
              <w:widowControl w:val="0"/>
              <w:autoSpaceDE w:val="0"/>
              <w:autoSpaceDN w:val="0"/>
              <w:adjustRightInd w:val="0"/>
              <w:rPr>
                <w:rFonts w:ascii="Arial Narrow" w:hAnsi="Arial Narrow" w:cs="ArialNarrow"/>
                <w:b/>
                <w:bCs/>
                <w:i/>
                <w:szCs w:val="20"/>
              </w:rPr>
            </w:pPr>
            <w:r w:rsidRPr="002E0980">
              <w:rPr>
                <w:rFonts w:ascii="Arial Narrow" w:hAnsi="Arial Narrow" w:cs="ArialNarrow"/>
                <w:b/>
                <w:bCs/>
                <w:i/>
                <w:szCs w:val="20"/>
              </w:rPr>
              <w:t xml:space="preserve">Activity - Lead </w:t>
            </w:r>
            <w:proofErr w:type="spellStart"/>
            <w:r w:rsidRPr="002E0980">
              <w:rPr>
                <w:rFonts w:ascii="Arial Narrow" w:hAnsi="Arial Narrow" w:cs="ArialNarrow"/>
                <w:b/>
                <w:bCs/>
                <w:i/>
                <w:szCs w:val="20"/>
              </w:rPr>
              <w:t>Organisation</w:t>
            </w:r>
            <w:proofErr w:type="spellEnd"/>
          </w:p>
          <w:p w14:paraId="3B712CAA" w14:textId="77777777" w:rsidR="00CB3D59" w:rsidRPr="008A0524" w:rsidRDefault="00CB3D59" w:rsidP="00EF3B13">
            <w:pPr>
              <w:widowControl w:val="0"/>
              <w:autoSpaceDE w:val="0"/>
              <w:autoSpaceDN w:val="0"/>
              <w:adjustRightInd w:val="0"/>
              <w:rPr>
                <w:rFonts w:ascii="Arial Narrow" w:hAnsi="Arial Narrow" w:cs="ArialNarrow"/>
                <w:szCs w:val="20"/>
              </w:rPr>
            </w:pPr>
          </w:p>
          <w:p w14:paraId="7FCB567D"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 xml:space="preserve">Training – Ontario police video training association </w:t>
            </w:r>
          </w:p>
          <w:p w14:paraId="36C1E65B"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Coalitions – South Africa, Prosecuting Authority</w:t>
            </w:r>
          </w:p>
          <w:p w14:paraId="47AF0F18"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Human Trafficking Handbooks, frontline policing - RCMP</w:t>
            </w:r>
          </w:p>
          <w:p w14:paraId="21E2E3FD"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Online training – Canadian Police Knowledge Network (CPKN)</w:t>
            </w:r>
          </w:p>
          <w:p w14:paraId="18511357"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 xml:space="preserve">Freedom Registry – </w:t>
            </w:r>
            <w:proofErr w:type="spellStart"/>
            <w:r w:rsidRPr="008A0524">
              <w:rPr>
                <w:rFonts w:ascii="Arial Narrow" w:hAnsi="Arial Narrow" w:cs="ArialNarrow"/>
                <w:sz w:val="20"/>
                <w:szCs w:val="20"/>
              </w:rPr>
              <w:t>Chab</w:t>
            </w:r>
            <w:proofErr w:type="spellEnd"/>
            <w:r w:rsidRPr="008A0524">
              <w:rPr>
                <w:rFonts w:ascii="Arial Narrow" w:hAnsi="Arial Narrow" w:cs="ArialNarrow"/>
                <w:sz w:val="20"/>
                <w:szCs w:val="20"/>
              </w:rPr>
              <w:t xml:space="preserve"> Dai</w:t>
            </w:r>
          </w:p>
          <w:p w14:paraId="795FAD72" w14:textId="77777777" w:rsidR="00CB3D59" w:rsidRPr="008A0524" w:rsidRDefault="00CB3D59" w:rsidP="00CB3D59">
            <w:pPr>
              <w:pStyle w:val="ListParagraph"/>
              <w:widowControl w:val="0"/>
              <w:numPr>
                <w:ilvl w:val="0"/>
                <w:numId w:val="22"/>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 xml:space="preserve">Freedom Collaboration – </w:t>
            </w:r>
            <w:proofErr w:type="spellStart"/>
            <w:r w:rsidRPr="008A0524">
              <w:rPr>
                <w:rFonts w:ascii="Arial Narrow" w:hAnsi="Arial Narrow" w:cs="ArialNarrow"/>
                <w:sz w:val="20"/>
                <w:szCs w:val="20"/>
              </w:rPr>
              <w:t>Chab</w:t>
            </w:r>
            <w:proofErr w:type="spellEnd"/>
            <w:r w:rsidRPr="008A0524">
              <w:rPr>
                <w:rFonts w:ascii="Arial Narrow" w:hAnsi="Arial Narrow" w:cs="ArialNarrow"/>
                <w:sz w:val="20"/>
                <w:szCs w:val="20"/>
              </w:rPr>
              <w:t xml:space="preserve"> Dai</w:t>
            </w:r>
          </w:p>
          <w:p w14:paraId="668DDB22" w14:textId="77777777" w:rsidR="00CB3D59" w:rsidRPr="008A0524" w:rsidRDefault="00CB3D59" w:rsidP="00EF3B13">
            <w:pPr>
              <w:widowControl w:val="0"/>
              <w:autoSpaceDE w:val="0"/>
              <w:autoSpaceDN w:val="0"/>
              <w:adjustRightInd w:val="0"/>
              <w:rPr>
                <w:rFonts w:ascii="Arial Narrow" w:hAnsi="Arial Narrow" w:cs="ArialNarrow"/>
                <w:b/>
                <w:bCs/>
                <w:szCs w:val="20"/>
              </w:rPr>
            </w:pPr>
          </w:p>
          <w:p w14:paraId="6B1C96C5"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 xml:space="preserve">How might we get this done?  Describe the general approach </w:t>
            </w:r>
          </w:p>
          <w:p w14:paraId="42D0E13A" w14:textId="77777777" w:rsidR="00CB3D59" w:rsidRPr="008A0524" w:rsidRDefault="00CB3D59" w:rsidP="00EF3B13">
            <w:pPr>
              <w:widowControl w:val="0"/>
              <w:autoSpaceDE w:val="0"/>
              <w:autoSpaceDN w:val="0"/>
              <w:adjustRightInd w:val="0"/>
              <w:rPr>
                <w:rFonts w:ascii="Arial Narrow" w:hAnsi="Arial Narrow" w:cs="ArialNarrow"/>
                <w:szCs w:val="20"/>
              </w:rPr>
            </w:pPr>
          </w:p>
          <w:p w14:paraId="625D4A01"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Recruit/solicit/attract champions in government</w:t>
            </w:r>
          </w:p>
          <w:p w14:paraId="2FED03B2" w14:textId="77777777" w:rsidR="00CB3D59" w:rsidRPr="008A0524" w:rsidRDefault="00CB3D59" w:rsidP="00EF3B13">
            <w:pPr>
              <w:widowControl w:val="0"/>
              <w:autoSpaceDE w:val="0"/>
              <w:autoSpaceDN w:val="0"/>
              <w:adjustRightInd w:val="0"/>
              <w:rPr>
                <w:rFonts w:ascii="Arial Narrow" w:hAnsi="Arial Narrow" w:cs="ArialNarrow"/>
                <w:szCs w:val="20"/>
              </w:rPr>
            </w:pPr>
          </w:p>
          <w:p w14:paraId="32B39CC1" w14:textId="77777777" w:rsidR="00CB3D59" w:rsidRPr="008A0524" w:rsidRDefault="00CB3D59" w:rsidP="00EF3B13">
            <w:pPr>
              <w:widowControl w:val="0"/>
              <w:autoSpaceDE w:val="0"/>
              <w:autoSpaceDN w:val="0"/>
              <w:adjustRightInd w:val="0"/>
              <w:rPr>
                <w:rFonts w:ascii="Arial Narrow" w:hAnsi="Arial Narrow" w:cs="ArialNarrow"/>
                <w:b/>
                <w:bCs/>
                <w:szCs w:val="20"/>
                <w:u w:val="single"/>
              </w:rPr>
            </w:pPr>
          </w:p>
        </w:tc>
        <w:tc>
          <w:tcPr>
            <w:tcW w:w="2731" w:type="dxa"/>
          </w:tcPr>
          <w:p w14:paraId="2F9170D4"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1. Capitalize on the momentum; on the networking </w:t>
            </w:r>
            <w:r w:rsidRPr="008A0524">
              <w:rPr>
                <w:rFonts w:ascii="Arial Narrow" w:hAnsi="Arial Narrow" w:cs="ArialNarrow"/>
                <w:szCs w:val="20"/>
              </w:rPr>
              <w:sym w:font="Wingdings" w:char="F0E0"/>
            </w:r>
            <w:r w:rsidRPr="008A0524">
              <w:rPr>
                <w:rFonts w:ascii="Arial Narrow" w:hAnsi="Arial Narrow" w:cs="ArialNarrow"/>
                <w:szCs w:val="20"/>
              </w:rPr>
              <w:t xml:space="preserve"> knowledge transfer</w:t>
            </w:r>
          </w:p>
          <w:p w14:paraId="79A25140" w14:textId="77777777" w:rsidR="00CB3D59" w:rsidRPr="008A0524" w:rsidRDefault="00CB3D59" w:rsidP="00EF3B13">
            <w:pPr>
              <w:widowControl w:val="0"/>
              <w:autoSpaceDE w:val="0"/>
              <w:autoSpaceDN w:val="0"/>
              <w:adjustRightInd w:val="0"/>
              <w:rPr>
                <w:rFonts w:ascii="Arial Narrow" w:hAnsi="Arial Narrow" w:cs="ArialNarrow"/>
                <w:szCs w:val="20"/>
              </w:rPr>
            </w:pPr>
          </w:p>
          <w:p w14:paraId="6313F517"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2. International Resource Centre; become the hub for training; develop the inventory of training resources and research component</w:t>
            </w:r>
          </w:p>
          <w:p w14:paraId="0FAE627A" w14:textId="77777777" w:rsidR="00CB3D59" w:rsidRPr="008A0524" w:rsidRDefault="00CB3D59" w:rsidP="00EF3B13">
            <w:pPr>
              <w:widowControl w:val="0"/>
              <w:autoSpaceDE w:val="0"/>
              <w:autoSpaceDN w:val="0"/>
              <w:adjustRightInd w:val="0"/>
              <w:rPr>
                <w:rFonts w:ascii="Arial Narrow" w:hAnsi="Arial Narrow" w:cs="ArialNarrow"/>
                <w:szCs w:val="20"/>
              </w:rPr>
            </w:pPr>
          </w:p>
          <w:p w14:paraId="3004A41C"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3. Ground breaking/ innovative training; ongoing technology trends to stay current/ ahead</w:t>
            </w:r>
          </w:p>
          <w:p w14:paraId="3D188C15" w14:textId="77777777" w:rsidR="00CB3D59" w:rsidRPr="008A0524" w:rsidRDefault="00CB3D59" w:rsidP="00EF3B13">
            <w:pPr>
              <w:widowControl w:val="0"/>
              <w:autoSpaceDE w:val="0"/>
              <w:autoSpaceDN w:val="0"/>
              <w:adjustRightInd w:val="0"/>
              <w:rPr>
                <w:rFonts w:ascii="Arial Narrow" w:hAnsi="Arial Narrow" w:cs="ArialNarrow"/>
                <w:szCs w:val="20"/>
              </w:rPr>
            </w:pPr>
          </w:p>
          <w:p w14:paraId="71C2C729" w14:textId="77777777" w:rsidR="00CB3D59" w:rsidRPr="008A0524" w:rsidRDefault="00CB3D59" w:rsidP="00EF3B13">
            <w:pPr>
              <w:widowControl w:val="0"/>
              <w:autoSpaceDE w:val="0"/>
              <w:autoSpaceDN w:val="0"/>
              <w:adjustRightInd w:val="0"/>
              <w:rPr>
                <w:rFonts w:ascii="Arial Narrow" w:hAnsi="Arial Narrow" w:cs="ArialNarrow"/>
                <w:szCs w:val="20"/>
              </w:rPr>
            </w:pPr>
          </w:p>
          <w:p w14:paraId="585F5F50" w14:textId="77777777" w:rsidR="00CB3D59" w:rsidRPr="008A0524" w:rsidRDefault="00CB3D59" w:rsidP="00EF3B13">
            <w:pPr>
              <w:widowControl w:val="0"/>
              <w:autoSpaceDE w:val="0"/>
              <w:autoSpaceDN w:val="0"/>
              <w:adjustRightInd w:val="0"/>
              <w:rPr>
                <w:rFonts w:ascii="Arial Narrow" w:hAnsi="Arial Narrow" w:cs="ArialNarrow"/>
                <w:b/>
                <w:szCs w:val="20"/>
              </w:rPr>
            </w:pPr>
            <w:r w:rsidRPr="008A0524">
              <w:rPr>
                <w:rFonts w:ascii="Arial Narrow" w:hAnsi="Arial Narrow" w:cs="ArialNarrow"/>
                <w:b/>
                <w:szCs w:val="20"/>
              </w:rPr>
              <w:t>Other</w:t>
            </w:r>
          </w:p>
          <w:p w14:paraId="5DD85DCC"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Why are we here? Because we want to be here; we are interested</w:t>
            </w:r>
          </w:p>
        </w:tc>
      </w:tr>
      <w:tr w:rsidR="00CB3D59" w:rsidRPr="008A0524" w14:paraId="52E775E7" w14:textId="77777777" w:rsidTr="00EF3B13">
        <w:tc>
          <w:tcPr>
            <w:tcW w:w="833" w:type="dxa"/>
          </w:tcPr>
          <w:p w14:paraId="3BB9308F" w14:textId="77777777" w:rsidR="00CB3D59" w:rsidRPr="008A0524" w:rsidRDefault="00CB3D59" w:rsidP="00EF3B13">
            <w:pPr>
              <w:rPr>
                <w:rFonts w:ascii="Arial Narrow" w:hAnsi="Arial Narrow"/>
                <w:szCs w:val="20"/>
              </w:rPr>
            </w:pPr>
            <w:r w:rsidRPr="008A0524">
              <w:rPr>
                <w:rFonts w:ascii="Arial Narrow" w:hAnsi="Arial Narrow"/>
                <w:szCs w:val="20"/>
              </w:rPr>
              <w:t>4-J</w:t>
            </w:r>
          </w:p>
        </w:tc>
        <w:tc>
          <w:tcPr>
            <w:tcW w:w="1710" w:type="dxa"/>
          </w:tcPr>
          <w:p w14:paraId="4A88BFA8"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What is our mission and vision statement?</w:t>
            </w:r>
          </w:p>
        </w:tc>
        <w:tc>
          <w:tcPr>
            <w:tcW w:w="2610" w:type="dxa"/>
          </w:tcPr>
          <w:p w14:paraId="7B2D647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Getting between vulnerable victims and traffickers</w:t>
            </w:r>
          </w:p>
          <w:p w14:paraId="17746AFF"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Crime prevention and prosecutions; trying to stop victims from getting here</w:t>
            </w:r>
          </w:p>
          <w:p w14:paraId="683987FC"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Formulate the foundation of Human Trafficking and the center</w:t>
            </w:r>
          </w:p>
          <w:p w14:paraId="0222B61A"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Establish the goal</w:t>
            </w:r>
          </w:p>
          <w:p w14:paraId="08B0B7F9"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Strategic planning and management framework, high level organization structure and how to address it in a methodical way</w:t>
            </w:r>
          </w:p>
          <w:p w14:paraId="7E8E8B98"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Establish direction as to the baseline</w:t>
            </w:r>
          </w:p>
          <w:p w14:paraId="3D8E49A2" w14:textId="77777777" w:rsidR="00CB3D59" w:rsidRPr="008A0524" w:rsidRDefault="00CB3D59" w:rsidP="00CB3D59">
            <w:pPr>
              <w:pStyle w:val="ListParagraph"/>
              <w:widowControl w:val="0"/>
              <w:numPr>
                <w:ilvl w:val="0"/>
                <w:numId w:val="14"/>
              </w:numPr>
              <w:autoSpaceDE w:val="0"/>
              <w:autoSpaceDN w:val="0"/>
              <w:adjustRightInd w:val="0"/>
              <w:spacing w:after="0" w:line="240" w:lineRule="auto"/>
              <w:rPr>
                <w:rFonts w:ascii="Arial Narrow" w:hAnsi="Arial Narrow" w:cs="ArialNarrow"/>
                <w:sz w:val="20"/>
                <w:szCs w:val="20"/>
              </w:rPr>
            </w:pPr>
            <w:r w:rsidRPr="008A0524">
              <w:rPr>
                <w:rFonts w:ascii="Arial Narrow" w:hAnsi="Arial Narrow" w:cs="ArialNarrow"/>
                <w:sz w:val="20"/>
                <w:szCs w:val="20"/>
              </w:rPr>
              <w:t>Establishing a clear target and first draft of mission and function of the center</w:t>
            </w:r>
          </w:p>
          <w:p w14:paraId="16ABAD7C" w14:textId="77777777" w:rsidR="00CB3D59" w:rsidRPr="008A0524" w:rsidRDefault="00CB3D59" w:rsidP="00EF3B13">
            <w:pPr>
              <w:widowControl w:val="0"/>
              <w:autoSpaceDE w:val="0"/>
              <w:autoSpaceDN w:val="0"/>
              <w:adjustRightInd w:val="0"/>
              <w:rPr>
                <w:rFonts w:ascii="Arial Narrow" w:hAnsi="Arial Narrow" w:cs="ArialNarrow"/>
                <w:szCs w:val="20"/>
              </w:rPr>
            </w:pPr>
          </w:p>
        </w:tc>
        <w:tc>
          <w:tcPr>
            <w:tcW w:w="7110" w:type="dxa"/>
          </w:tcPr>
          <w:p w14:paraId="532B3B86"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 Between the mission statement and the problem you need to solve; </w:t>
            </w:r>
            <w:proofErr w:type="gramStart"/>
            <w:r w:rsidRPr="008A0524">
              <w:rPr>
                <w:rFonts w:ascii="Arial Narrow" w:hAnsi="Arial Narrow" w:cs="ArialNarrow"/>
                <w:szCs w:val="20"/>
              </w:rPr>
              <w:t>who</w:t>
            </w:r>
            <w:proofErr w:type="gramEnd"/>
            <w:r w:rsidRPr="008A0524">
              <w:rPr>
                <w:rFonts w:ascii="Arial Narrow" w:hAnsi="Arial Narrow" w:cs="ArialNarrow"/>
                <w:szCs w:val="20"/>
              </w:rPr>
              <w:t xml:space="preserve"> is the intended target and how to define the mission statement will define your success. </w:t>
            </w:r>
          </w:p>
          <w:p w14:paraId="3C97567A" w14:textId="77777777" w:rsidR="00CB3D59" w:rsidRPr="008A0524" w:rsidRDefault="00CB3D59" w:rsidP="00EF3B13">
            <w:pPr>
              <w:widowControl w:val="0"/>
              <w:autoSpaceDE w:val="0"/>
              <w:autoSpaceDN w:val="0"/>
              <w:adjustRightInd w:val="0"/>
              <w:rPr>
                <w:rFonts w:ascii="Arial Narrow" w:hAnsi="Arial Narrow" w:cs="ArialNarrow"/>
                <w:szCs w:val="20"/>
              </w:rPr>
            </w:pPr>
          </w:p>
          <w:p w14:paraId="14DD5526"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Focus of the center:</w:t>
            </w:r>
          </w:p>
          <w:p w14:paraId="0A184995"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Law enforcement?</w:t>
            </w:r>
          </w:p>
          <w:p w14:paraId="60CB8423"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What are the signs of trafficking?</w:t>
            </w:r>
          </w:p>
          <w:p w14:paraId="7A991697"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Awareness of products: prevention </w:t>
            </w:r>
            <w:proofErr w:type="gramStart"/>
            <w:r w:rsidRPr="008A0524">
              <w:rPr>
                <w:rFonts w:ascii="Arial Narrow" w:hAnsi="Arial Narrow" w:cs="ArialNarrow"/>
                <w:szCs w:val="20"/>
              </w:rPr>
              <w:t>side</w:t>
            </w:r>
            <w:proofErr w:type="gramEnd"/>
            <w:r w:rsidRPr="008A0524">
              <w:rPr>
                <w:rFonts w:ascii="Arial Narrow" w:hAnsi="Arial Narrow" w:cs="ArialNarrow"/>
                <w:szCs w:val="20"/>
              </w:rPr>
              <w:t xml:space="preserve">, </w:t>
            </w:r>
            <w:proofErr w:type="gramStart"/>
            <w:r w:rsidRPr="008A0524">
              <w:rPr>
                <w:rFonts w:ascii="Arial Narrow" w:hAnsi="Arial Narrow" w:cs="ArialNarrow"/>
                <w:szCs w:val="20"/>
              </w:rPr>
              <w:t>investigate unethical businesses</w:t>
            </w:r>
            <w:proofErr w:type="gramEnd"/>
            <w:r w:rsidRPr="008A0524">
              <w:rPr>
                <w:rFonts w:ascii="Arial Narrow" w:hAnsi="Arial Narrow" w:cs="ArialNarrow"/>
                <w:szCs w:val="20"/>
              </w:rPr>
              <w:t xml:space="preserve">. </w:t>
            </w:r>
          </w:p>
          <w:p w14:paraId="5E04A3ED"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Are we responding to victims of the business to re-integrate them</w:t>
            </w:r>
          </w:p>
          <w:p w14:paraId="7311ABB6" w14:textId="77777777" w:rsidR="00CB3D59" w:rsidRPr="008A0524" w:rsidRDefault="00CB3D59" w:rsidP="00EF3B13">
            <w:pPr>
              <w:widowControl w:val="0"/>
              <w:autoSpaceDE w:val="0"/>
              <w:autoSpaceDN w:val="0"/>
              <w:adjustRightInd w:val="0"/>
              <w:rPr>
                <w:rFonts w:ascii="Arial Narrow" w:hAnsi="Arial Narrow" w:cs="ArialNarrow"/>
                <w:szCs w:val="20"/>
              </w:rPr>
            </w:pPr>
          </w:p>
          <w:p w14:paraId="07F5658C"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If the center is put into practice, it won’t stop NGO and government from practicing:</w:t>
            </w:r>
          </w:p>
          <w:p w14:paraId="6C456C38"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The center will have the information to provide.</w:t>
            </w:r>
          </w:p>
          <w:p w14:paraId="3E55A1AC"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Education and General awareness</w:t>
            </w:r>
          </w:p>
          <w:p w14:paraId="76280ABD"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Can we import data from government organizations? </w:t>
            </w:r>
          </w:p>
          <w:p w14:paraId="7930EAE5" w14:textId="77777777" w:rsidR="00CB3D59" w:rsidRPr="008A0524" w:rsidRDefault="00CB3D59" w:rsidP="00EF3B13">
            <w:pPr>
              <w:widowControl w:val="0"/>
              <w:autoSpaceDE w:val="0"/>
              <w:autoSpaceDN w:val="0"/>
              <w:adjustRightInd w:val="0"/>
              <w:rPr>
                <w:rFonts w:ascii="Arial Narrow" w:hAnsi="Arial Narrow" w:cs="ArialNarrow"/>
                <w:szCs w:val="20"/>
              </w:rPr>
            </w:pPr>
          </w:p>
          <w:p w14:paraId="64B0454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szCs w:val="20"/>
              </w:rPr>
              <w:t>In general, the scope of the overall project is undefined</w:t>
            </w:r>
            <w:r w:rsidRPr="008A0524">
              <w:rPr>
                <w:rFonts w:ascii="Arial Narrow" w:hAnsi="Arial Narrow" w:cs="ArialNarrow"/>
                <w:szCs w:val="20"/>
              </w:rPr>
              <w:t>.</w:t>
            </w:r>
          </w:p>
          <w:p w14:paraId="595FB3C0" w14:textId="77777777" w:rsidR="00CB3D59" w:rsidRPr="008A0524" w:rsidRDefault="00CB3D59" w:rsidP="00EF3B13">
            <w:pPr>
              <w:widowControl w:val="0"/>
              <w:autoSpaceDE w:val="0"/>
              <w:autoSpaceDN w:val="0"/>
              <w:adjustRightInd w:val="0"/>
              <w:rPr>
                <w:rFonts w:ascii="Arial Narrow" w:hAnsi="Arial Narrow" w:cs="ArialNarrow"/>
                <w:szCs w:val="20"/>
              </w:rPr>
            </w:pPr>
          </w:p>
          <w:p w14:paraId="477FB49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What is working well?</w:t>
            </w:r>
            <w:r w:rsidRPr="008A0524">
              <w:rPr>
                <w:rFonts w:ascii="Arial Narrow" w:hAnsi="Arial Narrow" w:cs="ArialNarrow"/>
                <w:szCs w:val="20"/>
              </w:rPr>
              <w:t xml:space="preserve"> </w:t>
            </w:r>
          </w:p>
          <w:p w14:paraId="0940485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The most practical way is initially to be a referral center;</w:t>
            </w:r>
          </w:p>
          <w:p w14:paraId="02242DFE"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If you gather </w:t>
            </w:r>
            <w:proofErr w:type="spellStart"/>
            <w:r w:rsidRPr="008A0524">
              <w:rPr>
                <w:rFonts w:ascii="Arial Narrow" w:hAnsi="Arial Narrow" w:cs="ArialNarrow"/>
                <w:szCs w:val="20"/>
              </w:rPr>
              <w:t>intel</w:t>
            </w:r>
            <w:proofErr w:type="spellEnd"/>
            <w:r w:rsidRPr="008A0524">
              <w:rPr>
                <w:rFonts w:ascii="Arial Narrow" w:hAnsi="Arial Narrow" w:cs="ArialNarrow"/>
                <w:szCs w:val="20"/>
              </w:rPr>
              <w:t>, you can link people and organizations properly</w:t>
            </w:r>
          </w:p>
          <w:p w14:paraId="41050A78" w14:textId="77777777" w:rsidR="00CB3D59" w:rsidRPr="008A0524" w:rsidRDefault="00CB3D59" w:rsidP="00EF3B13">
            <w:pPr>
              <w:widowControl w:val="0"/>
              <w:autoSpaceDE w:val="0"/>
              <w:autoSpaceDN w:val="0"/>
              <w:adjustRightInd w:val="0"/>
              <w:rPr>
                <w:rFonts w:ascii="Arial Narrow" w:hAnsi="Arial Narrow" w:cs="ArialNarrow"/>
                <w:szCs w:val="20"/>
              </w:rPr>
            </w:pPr>
          </w:p>
          <w:p w14:paraId="796F62F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“We have to </w:t>
            </w:r>
            <w:r w:rsidRPr="008A0524">
              <w:rPr>
                <w:rFonts w:ascii="Arial Narrow" w:hAnsi="Arial Narrow" w:cs="ArialNarrow"/>
                <w:b/>
                <w:szCs w:val="20"/>
              </w:rPr>
              <w:t>Craw</w:t>
            </w:r>
            <w:r w:rsidRPr="008A0524">
              <w:rPr>
                <w:rFonts w:ascii="Arial Narrow" w:hAnsi="Arial Narrow" w:cs="ArialNarrow"/>
                <w:szCs w:val="20"/>
              </w:rPr>
              <w:t>l before we walk”</w:t>
            </w:r>
          </w:p>
          <w:p w14:paraId="4135094E" w14:textId="77777777" w:rsidR="00CB3D59" w:rsidRPr="008A0524" w:rsidRDefault="00CB3D59" w:rsidP="00EF3B13">
            <w:pPr>
              <w:widowControl w:val="0"/>
              <w:autoSpaceDE w:val="0"/>
              <w:autoSpaceDN w:val="0"/>
              <w:adjustRightInd w:val="0"/>
              <w:rPr>
                <w:rFonts w:ascii="Arial Narrow" w:hAnsi="Arial Narrow" w:cs="ArialNarrow"/>
                <w:szCs w:val="20"/>
              </w:rPr>
            </w:pPr>
          </w:p>
          <w:p w14:paraId="2AB2D22C" w14:textId="77777777" w:rsidR="00CB3D59" w:rsidRPr="008A0524" w:rsidRDefault="00CB3D59" w:rsidP="00EF3B13">
            <w:pPr>
              <w:widowControl w:val="0"/>
              <w:autoSpaceDE w:val="0"/>
              <w:autoSpaceDN w:val="0"/>
              <w:adjustRightInd w:val="0"/>
              <w:rPr>
                <w:rFonts w:ascii="Arial Narrow" w:hAnsi="Arial Narrow" w:cs="ArialNarrow"/>
                <w:szCs w:val="20"/>
                <w:u w:val="single"/>
              </w:rPr>
            </w:pPr>
            <w:r w:rsidRPr="008A0524">
              <w:rPr>
                <w:rFonts w:ascii="Arial Narrow" w:hAnsi="Arial Narrow" w:cs="ArialNarrow"/>
                <w:szCs w:val="20"/>
                <w:u w:val="single"/>
              </w:rPr>
              <w:t>Crawl:</w:t>
            </w:r>
          </w:p>
          <w:p w14:paraId="2935BDD9"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u w:val="single"/>
              </w:rPr>
            </w:pPr>
            <w:r w:rsidRPr="008A0524">
              <w:rPr>
                <w:rFonts w:ascii="Arial Narrow" w:hAnsi="Arial Narrow" w:cs="ArialNarrow"/>
                <w:szCs w:val="20"/>
                <w:u w:val="single"/>
              </w:rPr>
              <w:t>Awareness</w:t>
            </w:r>
            <w:r w:rsidRPr="008A0524">
              <w:rPr>
                <w:rFonts w:ascii="Arial Narrow" w:hAnsi="Arial Narrow" w:cs="ArialNarrow"/>
                <w:szCs w:val="20"/>
              </w:rPr>
              <w:t xml:space="preserve"> and Education at the international level</w:t>
            </w:r>
          </w:p>
          <w:p w14:paraId="0DC0FBD6"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Is this entity going to be at arm’s length</w:t>
            </w:r>
          </w:p>
          <w:p w14:paraId="3F89F797"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Distribution, Coordination between agencies</w:t>
            </w:r>
          </w:p>
          <w:p w14:paraId="2AEC3433"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Mission statement is driven by perception; it takes a long time to achieve your mission statement. You then get in the requirements of the center. </w:t>
            </w:r>
          </w:p>
          <w:p w14:paraId="429B41EC"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You must lay out everything it could do to meet your means (NGO, government, international) and then factor in budget, and then analyze discussions from Intel gathered in the field over the course of the years. </w:t>
            </w:r>
          </w:p>
          <w:p w14:paraId="593CD9D1"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b/>
                <w:szCs w:val="20"/>
              </w:rPr>
              <w:t>Primary functions:</w:t>
            </w:r>
            <w:r w:rsidRPr="008A0524">
              <w:rPr>
                <w:rFonts w:ascii="Arial Narrow" w:hAnsi="Arial Narrow" w:cs="ArialNarrow"/>
                <w:szCs w:val="20"/>
              </w:rPr>
              <w:t xml:space="preserve"> “If the center is the answer, what is the problem?”</w:t>
            </w:r>
          </w:p>
          <w:p w14:paraId="0E7D1406" w14:textId="77777777" w:rsidR="00CB3D59" w:rsidRPr="008A0524" w:rsidRDefault="00CB3D59" w:rsidP="00CB3D59">
            <w:pPr>
              <w:widowControl w:val="0"/>
              <w:numPr>
                <w:ilvl w:val="1"/>
                <w:numId w:val="24"/>
              </w:numPr>
              <w:autoSpaceDE w:val="0"/>
              <w:autoSpaceDN w:val="0"/>
              <w:adjustRightInd w:val="0"/>
              <w:rPr>
                <w:rFonts w:ascii="Arial Narrow" w:hAnsi="Arial Narrow" w:cs="ArialNarrow"/>
                <w:szCs w:val="20"/>
              </w:rPr>
            </w:pPr>
            <w:r w:rsidRPr="008A0524">
              <w:rPr>
                <w:rFonts w:ascii="Arial Narrow" w:hAnsi="Arial Narrow" w:cs="ArialNarrow"/>
                <w:szCs w:val="20"/>
              </w:rPr>
              <w:t>Problem with international focus in education and awareness</w:t>
            </w:r>
          </w:p>
          <w:p w14:paraId="6F75EFA3" w14:textId="77777777" w:rsidR="00CB3D59" w:rsidRPr="008A0524" w:rsidRDefault="00CB3D59" w:rsidP="00CB3D59">
            <w:pPr>
              <w:widowControl w:val="0"/>
              <w:numPr>
                <w:ilvl w:val="1"/>
                <w:numId w:val="24"/>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Victim identification; its often public </w:t>
            </w:r>
            <w:proofErr w:type="gramStart"/>
            <w:r w:rsidRPr="008A0524">
              <w:rPr>
                <w:rFonts w:ascii="Arial Narrow" w:hAnsi="Arial Narrow" w:cs="ArialNarrow"/>
                <w:szCs w:val="20"/>
              </w:rPr>
              <w:t>knowledge(</w:t>
            </w:r>
            <w:proofErr w:type="gramEnd"/>
            <w:r w:rsidRPr="008A0524">
              <w:rPr>
                <w:rFonts w:ascii="Arial Narrow" w:hAnsi="Arial Narrow" w:cs="ArialNarrow"/>
                <w:szCs w:val="20"/>
              </w:rPr>
              <w:t xml:space="preserve">biographical and geographical reference) </w:t>
            </w:r>
          </w:p>
          <w:p w14:paraId="1A7728AB" w14:textId="77777777" w:rsidR="00CB3D59" w:rsidRPr="008A0524" w:rsidRDefault="00CB3D59" w:rsidP="00CB3D59">
            <w:pPr>
              <w:widowControl w:val="0"/>
              <w:numPr>
                <w:ilvl w:val="1"/>
                <w:numId w:val="24"/>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Resource center: </w:t>
            </w:r>
          </w:p>
          <w:p w14:paraId="685FE3B0" w14:textId="77777777" w:rsidR="00CB3D59" w:rsidRPr="008A0524" w:rsidRDefault="00CB3D59" w:rsidP="00CB3D59">
            <w:pPr>
              <w:widowControl w:val="0"/>
              <w:numPr>
                <w:ilvl w:val="1"/>
                <w:numId w:val="24"/>
              </w:numPr>
              <w:autoSpaceDE w:val="0"/>
              <w:autoSpaceDN w:val="0"/>
              <w:adjustRightInd w:val="0"/>
              <w:rPr>
                <w:rFonts w:ascii="Arial Narrow" w:hAnsi="Arial Narrow" w:cs="ArialNarrow"/>
                <w:szCs w:val="20"/>
              </w:rPr>
            </w:pPr>
            <w:r w:rsidRPr="008A0524">
              <w:rPr>
                <w:rFonts w:ascii="Arial Narrow" w:hAnsi="Arial Narrow" w:cs="ArialNarrow"/>
                <w:szCs w:val="20"/>
              </w:rPr>
              <w:t>Victim services;</w:t>
            </w:r>
          </w:p>
          <w:p w14:paraId="41AEC049" w14:textId="77777777" w:rsidR="00CB3D59" w:rsidRPr="008A0524" w:rsidRDefault="00CB3D59" w:rsidP="00CB3D59">
            <w:pPr>
              <w:widowControl w:val="0"/>
              <w:numPr>
                <w:ilvl w:val="1"/>
                <w:numId w:val="24"/>
              </w:numPr>
              <w:autoSpaceDE w:val="0"/>
              <w:autoSpaceDN w:val="0"/>
              <w:adjustRightInd w:val="0"/>
              <w:rPr>
                <w:rFonts w:ascii="Arial Narrow" w:hAnsi="Arial Narrow" w:cs="ArialNarrow"/>
                <w:szCs w:val="20"/>
              </w:rPr>
            </w:pPr>
            <w:r w:rsidRPr="008A0524">
              <w:rPr>
                <w:rFonts w:ascii="Arial Narrow" w:hAnsi="Arial Narrow" w:cs="ArialNarrow"/>
                <w:szCs w:val="20"/>
              </w:rPr>
              <w:t>Coordinating investigations</w:t>
            </w:r>
          </w:p>
          <w:p w14:paraId="68139931"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The center will not be able to integrate data from different organizations;</w:t>
            </w:r>
          </w:p>
          <w:p w14:paraId="52E8E37D"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ab/>
              <w:t>-Consequence of data merging</w:t>
            </w:r>
          </w:p>
          <w:p w14:paraId="4B6C0176" w14:textId="77777777" w:rsidR="00CB3D59" w:rsidRPr="008A0524" w:rsidRDefault="00CB3D59" w:rsidP="00EF3B13">
            <w:pPr>
              <w:widowControl w:val="0"/>
              <w:autoSpaceDE w:val="0"/>
              <w:autoSpaceDN w:val="0"/>
              <w:adjustRightInd w:val="0"/>
              <w:rPr>
                <w:rFonts w:ascii="Arial Narrow" w:hAnsi="Arial Narrow" w:cs="ArialNarrow"/>
                <w:szCs w:val="20"/>
              </w:rPr>
            </w:pPr>
          </w:p>
          <w:p w14:paraId="0980D78C"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ab/>
              <w:t xml:space="preserve">- </w:t>
            </w:r>
            <w:proofErr w:type="gramStart"/>
            <w:r w:rsidRPr="008A0524">
              <w:rPr>
                <w:rFonts w:ascii="Arial Narrow" w:hAnsi="Arial Narrow" w:cs="ArialNarrow"/>
                <w:szCs w:val="20"/>
              </w:rPr>
              <w:t>the</w:t>
            </w:r>
            <w:proofErr w:type="gramEnd"/>
            <w:r w:rsidRPr="008A0524">
              <w:rPr>
                <w:rFonts w:ascii="Arial Narrow" w:hAnsi="Arial Narrow" w:cs="ArialNarrow"/>
                <w:szCs w:val="20"/>
              </w:rPr>
              <w:t xml:space="preserve"> Creation of the center; mission statement, management framework</w:t>
            </w:r>
          </w:p>
          <w:p w14:paraId="2ED9DADF" w14:textId="77777777" w:rsidR="00CB3D59" w:rsidRPr="008A0524" w:rsidRDefault="00CB3D59" w:rsidP="00EF3B13">
            <w:pPr>
              <w:widowControl w:val="0"/>
              <w:autoSpaceDE w:val="0"/>
              <w:autoSpaceDN w:val="0"/>
              <w:adjustRightInd w:val="0"/>
              <w:rPr>
                <w:rFonts w:ascii="Arial Narrow" w:hAnsi="Arial Narrow" w:cs="ArialNarrow"/>
                <w:szCs w:val="20"/>
              </w:rPr>
            </w:pPr>
          </w:p>
          <w:p w14:paraId="76AE5BA6" w14:textId="77777777" w:rsidR="00CB3D59" w:rsidRPr="008A0524" w:rsidRDefault="00CB3D59" w:rsidP="00EF3B13">
            <w:pPr>
              <w:widowControl w:val="0"/>
              <w:autoSpaceDE w:val="0"/>
              <w:autoSpaceDN w:val="0"/>
              <w:adjustRightInd w:val="0"/>
              <w:rPr>
                <w:rFonts w:ascii="Arial Narrow" w:hAnsi="Arial Narrow" w:cs="ArialNarrow"/>
                <w:szCs w:val="20"/>
              </w:rPr>
            </w:pPr>
          </w:p>
          <w:p w14:paraId="19FEE9D1"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What are the issues and concerns that need to be addressed?</w:t>
            </w:r>
          </w:p>
          <w:p w14:paraId="635CA9CD" w14:textId="77777777" w:rsidR="00CB3D59" w:rsidRPr="008A0524" w:rsidRDefault="00CB3D59" w:rsidP="00EF3B13">
            <w:pPr>
              <w:widowControl w:val="0"/>
              <w:autoSpaceDE w:val="0"/>
              <w:autoSpaceDN w:val="0"/>
              <w:adjustRightInd w:val="0"/>
              <w:rPr>
                <w:rFonts w:ascii="Arial Narrow" w:hAnsi="Arial Narrow" w:cs="ArialNarrow"/>
                <w:b/>
                <w:bCs/>
                <w:szCs w:val="20"/>
              </w:rPr>
            </w:pPr>
          </w:p>
          <w:p w14:paraId="74EB041F" w14:textId="77777777" w:rsidR="00CB3D59" w:rsidRPr="008A0524" w:rsidRDefault="00CB3D59" w:rsidP="00EF3B13">
            <w:pPr>
              <w:widowControl w:val="0"/>
              <w:autoSpaceDE w:val="0"/>
              <w:autoSpaceDN w:val="0"/>
              <w:adjustRightInd w:val="0"/>
              <w:rPr>
                <w:rFonts w:ascii="Arial Narrow" w:hAnsi="Arial Narrow" w:cs="ArialNarrow"/>
                <w:bCs/>
                <w:szCs w:val="20"/>
              </w:rPr>
            </w:pPr>
            <w:r w:rsidRPr="008A0524">
              <w:rPr>
                <w:rFonts w:ascii="Arial Narrow" w:hAnsi="Arial Narrow" w:cs="ArialNarrow"/>
                <w:bCs/>
                <w:szCs w:val="20"/>
              </w:rPr>
              <w:t xml:space="preserve">Coordination and Information sharing. </w:t>
            </w:r>
          </w:p>
          <w:p w14:paraId="770A139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The high level mission is defining the center’s mission, structure and function; </w:t>
            </w:r>
          </w:p>
          <w:p w14:paraId="589F8610" w14:textId="77777777" w:rsidR="00CB3D59" w:rsidRPr="008A0524" w:rsidRDefault="00CB3D59" w:rsidP="00EF3B13">
            <w:pPr>
              <w:widowControl w:val="0"/>
              <w:autoSpaceDE w:val="0"/>
              <w:autoSpaceDN w:val="0"/>
              <w:adjustRightInd w:val="0"/>
              <w:rPr>
                <w:rFonts w:ascii="Arial Narrow" w:hAnsi="Arial Narrow" w:cs="ArialNarrow"/>
                <w:b/>
                <w:bCs/>
                <w:szCs w:val="20"/>
              </w:rPr>
            </w:pPr>
          </w:p>
        </w:tc>
        <w:tc>
          <w:tcPr>
            <w:tcW w:w="4050" w:type="dxa"/>
          </w:tcPr>
          <w:p w14:paraId="7AE702C7"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It would make a real difference if…</w:t>
            </w:r>
          </w:p>
          <w:p w14:paraId="0B628CE0"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International level coordination of issues:</w:t>
            </w:r>
          </w:p>
          <w:p w14:paraId="5EC3152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Identify what specialist conferences may be needed and have the center manage them. </w:t>
            </w:r>
          </w:p>
          <w:p w14:paraId="7D0FB10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DE conflict conferences so they are coordinated and everyone can attend and share information. </w:t>
            </w:r>
          </w:p>
          <w:p w14:paraId="5E07C318" w14:textId="77777777" w:rsidR="00CB3D59" w:rsidRPr="008A0524" w:rsidRDefault="00CB3D59" w:rsidP="00EF3B13">
            <w:pPr>
              <w:widowControl w:val="0"/>
              <w:autoSpaceDE w:val="0"/>
              <w:autoSpaceDN w:val="0"/>
              <w:adjustRightInd w:val="0"/>
              <w:rPr>
                <w:rFonts w:ascii="Arial Narrow" w:hAnsi="Arial Narrow" w:cs="ArialNarrow"/>
                <w:b/>
                <w:szCs w:val="20"/>
              </w:rPr>
            </w:pPr>
          </w:p>
          <w:p w14:paraId="6AD4504D" w14:textId="77777777" w:rsidR="00CB3D59" w:rsidRPr="008A0524" w:rsidRDefault="00CB3D59" w:rsidP="00EF3B13">
            <w:pPr>
              <w:widowControl w:val="0"/>
              <w:autoSpaceDE w:val="0"/>
              <w:autoSpaceDN w:val="0"/>
              <w:adjustRightInd w:val="0"/>
              <w:rPr>
                <w:rFonts w:ascii="Arial Narrow" w:hAnsi="Arial Narrow" w:cs="ArialNarrow"/>
                <w:szCs w:val="20"/>
                <w:u w:val="single"/>
              </w:rPr>
            </w:pPr>
            <w:r w:rsidRPr="008A0524">
              <w:rPr>
                <w:rFonts w:ascii="Arial Narrow" w:hAnsi="Arial Narrow" w:cs="ArialNarrow"/>
                <w:szCs w:val="20"/>
                <w:u w:val="single"/>
              </w:rPr>
              <w:t>What do we want to say we achieved next November?</w:t>
            </w:r>
          </w:p>
          <w:p w14:paraId="6E1978FB"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Coordination between legislation, laws and policies between countries</w:t>
            </w:r>
          </w:p>
          <w:p w14:paraId="62431B4F"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Coordination between regional actors and government officials</w:t>
            </w:r>
          </w:p>
          <w:p w14:paraId="437B95B8"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Coordinate partnerships with the private section</w:t>
            </w:r>
          </w:p>
          <w:p w14:paraId="772B7C85"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International Collaborative initiatives; international bodies will not “mess with national affairs” but sponsor and assist in the coordination of international agreements</w:t>
            </w:r>
          </w:p>
          <w:p w14:paraId="5A5501DC"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Eliminate overlap between agencies</w:t>
            </w:r>
          </w:p>
          <w:p w14:paraId="0A354565" w14:textId="77777777" w:rsidR="00CB3D59" w:rsidRPr="008A0524" w:rsidRDefault="00CB3D59" w:rsidP="00EF3B13">
            <w:pPr>
              <w:widowControl w:val="0"/>
              <w:autoSpaceDE w:val="0"/>
              <w:autoSpaceDN w:val="0"/>
              <w:adjustRightInd w:val="0"/>
              <w:rPr>
                <w:rFonts w:ascii="Arial Narrow" w:hAnsi="Arial Narrow" w:cs="ArialNarrow"/>
                <w:szCs w:val="20"/>
              </w:rPr>
            </w:pPr>
          </w:p>
          <w:p w14:paraId="38B3D975"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Information sharing:</w:t>
            </w:r>
          </w:p>
          <w:p w14:paraId="66AA25F5"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Best practices management re: investigating, requirement to manage best practice so NGO and nations can feed off of this.</w:t>
            </w:r>
          </w:p>
          <w:p w14:paraId="287F1AA5"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Awareness of the problem by the general public</w:t>
            </w:r>
          </w:p>
          <w:p w14:paraId="2F2E0256"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Information on missing persons between NGO’s and law enforcement</w:t>
            </w:r>
          </w:p>
          <w:p w14:paraId="131C6148"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Sharing information on perpetrators, ex. Sex offenders registry</w:t>
            </w:r>
          </w:p>
          <w:p w14:paraId="42CCB7EF"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Gathering and streamline information regarding corruption and lack of capacity in law enforcement and authorities.</w:t>
            </w:r>
          </w:p>
          <w:p w14:paraId="42B92F2E"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Defining the state of the problem; </w:t>
            </w:r>
          </w:p>
          <w:p w14:paraId="5553CC01"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The repository must be specific to needs. </w:t>
            </w:r>
          </w:p>
          <w:p w14:paraId="0AC62978" w14:textId="77777777" w:rsidR="00CB3D59" w:rsidRPr="008A0524" w:rsidRDefault="00CB3D59" w:rsidP="00EF3B13">
            <w:pPr>
              <w:widowControl w:val="0"/>
              <w:autoSpaceDE w:val="0"/>
              <w:autoSpaceDN w:val="0"/>
              <w:adjustRightInd w:val="0"/>
              <w:rPr>
                <w:rFonts w:ascii="Arial Narrow" w:hAnsi="Arial Narrow" w:cs="ArialNarrow"/>
                <w:szCs w:val="20"/>
              </w:rPr>
            </w:pPr>
          </w:p>
          <w:p w14:paraId="6F3191AB"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rPr>
              <w:t>Wouldn’t it be great if…</w:t>
            </w:r>
          </w:p>
          <w:p w14:paraId="5BAE4C5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 xml:space="preserve">Had the potential to coordinate activities and information sharing; coordinate legal legislative laws and policies, regional activity and tourism. </w:t>
            </w:r>
          </w:p>
          <w:p w14:paraId="48B3DCA8" w14:textId="77777777" w:rsidR="00CB3D59" w:rsidRPr="008A0524" w:rsidRDefault="00CB3D59" w:rsidP="00EF3B13">
            <w:pPr>
              <w:widowControl w:val="0"/>
              <w:autoSpaceDE w:val="0"/>
              <w:autoSpaceDN w:val="0"/>
              <w:adjustRightInd w:val="0"/>
              <w:rPr>
                <w:rFonts w:ascii="Arial Narrow" w:hAnsi="Arial Narrow" w:cs="ArialNarrow"/>
                <w:szCs w:val="20"/>
              </w:rPr>
            </w:pPr>
          </w:p>
          <w:p w14:paraId="3724E935" w14:textId="77777777" w:rsidR="00CB3D59" w:rsidRPr="008A0524" w:rsidRDefault="00CB3D59" w:rsidP="00EF3B13">
            <w:pPr>
              <w:widowControl w:val="0"/>
              <w:autoSpaceDE w:val="0"/>
              <w:autoSpaceDN w:val="0"/>
              <w:adjustRightInd w:val="0"/>
              <w:rPr>
                <w:rFonts w:ascii="Arial Narrow" w:hAnsi="Arial Narrow" w:cs="ArialNarrow"/>
                <w:b/>
                <w:bCs/>
                <w:szCs w:val="20"/>
              </w:rPr>
            </w:pPr>
          </w:p>
          <w:p w14:paraId="1E13575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b/>
                <w:bCs/>
                <w:szCs w:val="20"/>
              </w:rPr>
              <w:t>Ideally</w:t>
            </w:r>
            <w:r w:rsidRPr="008A0524">
              <w:rPr>
                <w:rFonts w:ascii="Arial Narrow" w:hAnsi="Arial Narrow" w:cs="ArialNarrow"/>
                <w:szCs w:val="20"/>
              </w:rPr>
              <w:t>,</w:t>
            </w:r>
          </w:p>
          <w:p w14:paraId="670B8511" w14:textId="77777777" w:rsidR="00CB3D59" w:rsidRPr="008A0524" w:rsidRDefault="00CB3D59" w:rsidP="00CB3D59">
            <w:pPr>
              <w:pStyle w:val="ListParagraph"/>
              <w:widowControl w:val="0"/>
              <w:numPr>
                <w:ilvl w:val="0"/>
                <w:numId w:val="21"/>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The goal is for the center to be able to coordinate activities and share information:</w:t>
            </w:r>
          </w:p>
          <w:p w14:paraId="3FFCC7CD" w14:textId="77777777" w:rsidR="00CB3D59" w:rsidRPr="008A0524" w:rsidRDefault="00CB3D59" w:rsidP="00CB3D59">
            <w:pPr>
              <w:pStyle w:val="ListParagraph"/>
              <w:widowControl w:val="0"/>
              <w:numPr>
                <w:ilvl w:val="0"/>
                <w:numId w:val="21"/>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You can connect people to the proper law enforcement.</w:t>
            </w:r>
          </w:p>
          <w:p w14:paraId="5F89C928" w14:textId="77777777" w:rsidR="00CB3D59" w:rsidRPr="008A0524" w:rsidRDefault="00CB3D59" w:rsidP="00CB3D59">
            <w:pPr>
              <w:pStyle w:val="ListParagraph"/>
              <w:widowControl w:val="0"/>
              <w:numPr>
                <w:ilvl w:val="0"/>
                <w:numId w:val="21"/>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We can coordinate victim service around the world</w:t>
            </w:r>
          </w:p>
          <w:p w14:paraId="43F6DA86" w14:textId="77777777" w:rsidR="00CB3D59" w:rsidRPr="008A0524" w:rsidRDefault="00CB3D59" w:rsidP="00CB3D59">
            <w:pPr>
              <w:pStyle w:val="ListParagraph"/>
              <w:widowControl w:val="0"/>
              <w:numPr>
                <w:ilvl w:val="0"/>
                <w:numId w:val="21"/>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We can coordinate awareness education</w:t>
            </w:r>
          </w:p>
          <w:p w14:paraId="702A1C18" w14:textId="77777777" w:rsidR="00CB3D59" w:rsidRPr="008A0524" w:rsidRDefault="00CB3D59" w:rsidP="00CB3D59">
            <w:pPr>
              <w:pStyle w:val="ListParagraph"/>
              <w:widowControl w:val="0"/>
              <w:numPr>
                <w:ilvl w:val="0"/>
                <w:numId w:val="21"/>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We can collect ourselves or point to information that helps victim identification, services available and what best practices to investigate human trafficking.</w:t>
            </w:r>
          </w:p>
          <w:p w14:paraId="1A84C79F" w14:textId="77777777" w:rsidR="00CB3D59" w:rsidRPr="008A0524" w:rsidRDefault="00CB3D59" w:rsidP="00CB3D59">
            <w:pPr>
              <w:pStyle w:val="ListParagraph"/>
              <w:widowControl w:val="0"/>
              <w:numPr>
                <w:ilvl w:val="0"/>
                <w:numId w:val="21"/>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The mission should drive the strategy</w:t>
            </w:r>
          </w:p>
          <w:p w14:paraId="72EADED3" w14:textId="77777777" w:rsidR="00CB3D59" w:rsidRPr="008A0524" w:rsidRDefault="00CB3D59" w:rsidP="00CB3D59">
            <w:pPr>
              <w:pStyle w:val="ListParagraph"/>
              <w:widowControl w:val="0"/>
              <w:numPr>
                <w:ilvl w:val="0"/>
                <w:numId w:val="21"/>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 xml:space="preserve">We should coordinate standardized training; the end would be to coordinate specific areas of expertise in demand. They need to own the expertise in coordinating experts. </w:t>
            </w:r>
          </w:p>
          <w:p w14:paraId="37732A1B" w14:textId="77777777" w:rsidR="00CB3D59" w:rsidRPr="004A53A8" w:rsidRDefault="00CB3D59" w:rsidP="00CB3D59">
            <w:pPr>
              <w:pStyle w:val="ListParagraph"/>
              <w:widowControl w:val="0"/>
              <w:numPr>
                <w:ilvl w:val="0"/>
                <w:numId w:val="21"/>
              </w:numPr>
              <w:autoSpaceDE w:val="0"/>
              <w:autoSpaceDN w:val="0"/>
              <w:adjustRightInd w:val="0"/>
              <w:spacing w:after="0" w:line="240" w:lineRule="auto"/>
              <w:ind w:left="360"/>
              <w:rPr>
                <w:rFonts w:ascii="Arial Narrow" w:hAnsi="Arial Narrow" w:cs="ArialNarrow"/>
                <w:sz w:val="20"/>
                <w:szCs w:val="20"/>
              </w:rPr>
            </w:pPr>
            <w:r w:rsidRPr="008A0524">
              <w:rPr>
                <w:rFonts w:ascii="Arial Narrow" w:hAnsi="Arial Narrow" w:cs="ArialNarrow"/>
                <w:sz w:val="20"/>
                <w:szCs w:val="20"/>
              </w:rPr>
              <w:t>Sharing information about tradecraft</w:t>
            </w:r>
            <w:proofErr w:type="gramStart"/>
            <w:r w:rsidRPr="008A0524">
              <w:rPr>
                <w:rFonts w:ascii="Arial Narrow" w:hAnsi="Arial Narrow" w:cs="ArialNarrow"/>
                <w:sz w:val="20"/>
                <w:szCs w:val="20"/>
              </w:rPr>
              <w:t>;</w:t>
            </w:r>
            <w:proofErr w:type="gramEnd"/>
            <w:r w:rsidRPr="008A0524">
              <w:rPr>
                <w:rFonts w:ascii="Arial Narrow" w:hAnsi="Arial Narrow" w:cs="ArialNarrow"/>
                <w:sz w:val="20"/>
                <w:szCs w:val="20"/>
              </w:rPr>
              <w:t xml:space="preserve"> how the traffickers function.</w:t>
            </w:r>
          </w:p>
          <w:p w14:paraId="5823258C" w14:textId="77777777" w:rsidR="00CB3D59" w:rsidRPr="008A0524" w:rsidRDefault="00CB3D59" w:rsidP="00EF3B13">
            <w:pPr>
              <w:widowControl w:val="0"/>
              <w:autoSpaceDE w:val="0"/>
              <w:autoSpaceDN w:val="0"/>
              <w:adjustRightInd w:val="0"/>
              <w:rPr>
                <w:rFonts w:ascii="Arial Narrow" w:hAnsi="Arial Narrow" w:cs="ArialNarrow"/>
                <w:b/>
                <w:bCs/>
                <w:szCs w:val="20"/>
              </w:rPr>
            </w:pPr>
          </w:p>
        </w:tc>
        <w:tc>
          <w:tcPr>
            <w:tcW w:w="4140" w:type="dxa"/>
          </w:tcPr>
          <w:p w14:paraId="57646099"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6 initial points of actions:</w:t>
            </w:r>
          </w:p>
          <w:p w14:paraId="40DAA745"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proofErr w:type="gramStart"/>
            <w:r w:rsidRPr="008A0524">
              <w:rPr>
                <w:rFonts w:ascii="Arial Narrow" w:hAnsi="Arial Narrow" w:cs="ArialNarrow"/>
                <w:szCs w:val="20"/>
              </w:rPr>
              <w:t>establish</w:t>
            </w:r>
            <w:proofErr w:type="gramEnd"/>
            <w:r w:rsidRPr="008A0524">
              <w:rPr>
                <w:rFonts w:ascii="Arial Narrow" w:hAnsi="Arial Narrow" w:cs="ArialNarrow"/>
                <w:szCs w:val="20"/>
              </w:rPr>
              <w:t xml:space="preserve"> baseline</w:t>
            </w:r>
          </w:p>
          <w:p w14:paraId="1F4FEC2B"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proofErr w:type="gramStart"/>
            <w:r w:rsidRPr="008A0524">
              <w:rPr>
                <w:rFonts w:ascii="Arial Narrow" w:hAnsi="Arial Narrow" w:cs="ArialNarrow"/>
                <w:szCs w:val="20"/>
              </w:rPr>
              <w:t>baseline</w:t>
            </w:r>
            <w:proofErr w:type="gramEnd"/>
            <w:r w:rsidRPr="008A0524">
              <w:rPr>
                <w:rFonts w:ascii="Arial Narrow" w:hAnsi="Arial Narrow" w:cs="ArialNarrow"/>
                <w:szCs w:val="20"/>
              </w:rPr>
              <w:t xml:space="preserve"> in victim services and resources</w:t>
            </w:r>
          </w:p>
          <w:p w14:paraId="5823E8E3"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proofErr w:type="gramStart"/>
            <w:r w:rsidRPr="008A0524">
              <w:rPr>
                <w:rFonts w:ascii="Arial Narrow" w:hAnsi="Arial Narrow" w:cs="ArialNarrow"/>
                <w:szCs w:val="20"/>
              </w:rPr>
              <w:t>coordinate</w:t>
            </w:r>
            <w:proofErr w:type="gramEnd"/>
            <w:r w:rsidRPr="008A0524">
              <w:rPr>
                <w:rFonts w:ascii="Arial Narrow" w:hAnsi="Arial Narrow" w:cs="ArialNarrow"/>
                <w:szCs w:val="20"/>
              </w:rPr>
              <w:t xml:space="preserve"> venues of already existing organizations:” Who, What, Where”</w:t>
            </w:r>
          </w:p>
          <w:p w14:paraId="74AA404D"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proofErr w:type="spellStart"/>
            <w:proofErr w:type="gramStart"/>
            <w:r w:rsidRPr="008A0524">
              <w:rPr>
                <w:rFonts w:ascii="Arial Narrow" w:hAnsi="Arial Narrow" w:cs="ArialNarrow"/>
                <w:szCs w:val="20"/>
              </w:rPr>
              <w:t>analyse</w:t>
            </w:r>
            <w:proofErr w:type="spellEnd"/>
            <w:proofErr w:type="gramEnd"/>
            <w:r w:rsidRPr="008A0524">
              <w:rPr>
                <w:rFonts w:ascii="Arial Narrow" w:hAnsi="Arial Narrow" w:cs="ArialNarrow"/>
                <w:szCs w:val="20"/>
              </w:rPr>
              <w:t xml:space="preserve"> the state of the problem; tradecraft </w:t>
            </w:r>
          </w:p>
          <w:p w14:paraId="4271C322"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proofErr w:type="gramStart"/>
            <w:r w:rsidRPr="008A0524">
              <w:rPr>
                <w:rFonts w:ascii="Arial Narrow" w:hAnsi="Arial Narrow" w:cs="ArialNarrow"/>
                <w:szCs w:val="20"/>
              </w:rPr>
              <w:t>coordinate</w:t>
            </w:r>
            <w:proofErr w:type="gramEnd"/>
            <w:r w:rsidRPr="008A0524">
              <w:rPr>
                <w:rFonts w:ascii="Arial Narrow" w:hAnsi="Arial Narrow" w:cs="ArialNarrow"/>
                <w:szCs w:val="20"/>
              </w:rPr>
              <w:t xml:space="preserve"> awareness, education and expertise; from a public and state point of view</w:t>
            </w:r>
          </w:p>
          <w:p w14:paraId="2157BE41"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proofErr w:type="gramStart"/>
            <w:r w:rsidRPr="008A0524">
              <w:rPr>
                <w:rFonts w:ascii="Arial Narrow" w:hAnsi="Arial Narrow" w:cs="ArialNarrow"/>
                <w:szCs w:val="20"/>
              </w:rPr>
              <w:t>create</w:t>
            </w:r>
            <w:proofErr w:type="gramEnd"/>
            <w:r w:rsidRPr="008A0524">
              <w:rPr>
                <w:rFonts w:ascii="Arial Narrow" w:hAnsi="Arial Narrow" w:cs="ArialNarrow"/>
                <w:szCs w:val="20"/>
              </w:rPr>
              <w:t xml:space="preserve"> a compendium of legislation and policies</w:t>
            </w:r>
          </w:p>
          <w:p w14:paraId="3E2A815B" w14:textId="77777777" w:rsidR="00CB3D59" w:rsidRPr="008A0524" w:rsidRDefault="00CB3D59" w:rsidP="00EF3B13">
            <w:pPr>
              <w:widowControl w:val="0"/>
              <w:tabs>
                <w:tab w:val="left" w:pos="1530"/>
              </w:tabs>
              <w:autoSpaceDE w:val="0"/>
              <w:autoSpaceDN w:val="0"/>
              <w:adjustRightInd w:val="0"/>
              <w:ind w:firstLine="720"/>
              <w:rPr>
                <w:rFonts w:ascii="Arial Narrow" w:hAnsi="Arial Narrow" w:cs="ArialNarrow"/>
                <w:szCs w:val="20"/>
              </w:rPr>
            </w:pPr>
          </w:p>
          <w:p w14:paraId="7FB14D4E"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ab/>
            </w:r>
          </w:p>
          <w:p w14:paraId="4FEFB3F4"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Next steps:</w:t>
            </w:r>
          </w:p>
          <w:p w14:paraId="39D772FB"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Centralized best practices; if you see the center as a management function, it brings the expertise together so that the standardization is developed so that the communities dealing with these issues all speak the same language.</w:t>
            </w:r>
          </w:p>
          <w:p w14:paraId="1962CAC6"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Determine the resources needed to achieve this</w:t>
            </w:r>
          </w:p>
          <w:p w14:paraId="7E09BB42"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Establishing think tanks and fellowships to work on specific projects that are useful to the community</w:t>
            </w:r>
            <w:proofErr w:type="gramStart"/>
            <w:r w:rsidRPr="008A0524">
              <w:rPr>
                <w:rFonts w:ascii="Arial Narrow" w:hAnsi="Arial Narrow" w:cs="ArialNarrow"/>
                <w:szCs w:val="20"/>
              </w:rPr>
              <w:t>;</w:t>
            </w:r>
            <w:proofErr w:type="gramEnd"/>
            <w:r w:rsidRPr="008A0524">
              <w:rPr>
                <w:rFonts w:ascii="Arial Narrow" w:hAnsi="Arial Narrow" w:cs="ArialNarrow"/>
                <w:szCs w:val="20"/>
              </w:rPr>
              <w:t xml:space="preserve"> ex. Investigation resource database. </w:t>
            </w:r>
          </w:p>
          <w:p w14:paraId="5661CF0F"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Coordinate academics, police associations, etc. to work on the project.</w:t>
            </w:r>
          </w:p>
          <w:p w14:paraId="01514480" w14:textId="77777777" w:rsidR="00CB3D59" w:rsidRPr="008A0524" w:rsidRDefault="00CB3D59" w:rsidP="00CB3D59">
            <w:pPr>
              <w:widowControl w:val="0"/>
              <w:numPr>
                <w:ilvl w:val="0"/>
                <w:numId w:val="24"/>
              </w:numPr>
              <w:autoSpaceDE w:val="0"/>
              <w:autoSpaceDN w:val="0"/>
              <w:adjustRightInd w:val="0"/>
              <w:rPr>
                <w:rFonts w:ascii="Arial Narrow" w:hAnsi="Arial Narrow" w:cs="ArialNarrow"/>
                <w:szCs w:val="20"/>
              </w:rPr>
            </w:pPr>
            <w:r w:rsidRPr="008A0524">
              <w:rPr>
                <w:rFonts w:ascii="Arial Narrow" w:hAnsi="Arial Narrow" w:cs="ArialNarrow"/>
                <w:szCs w:val="20"/>
              </w:rPr>
              <w:t xml:space="preserve">Provide standardized framework coordinated by the center. </w:t>
            </w:r>
          </w:p>
          <w:p w14:paraId="25BD9202" w14:textId="77777777" w:rsidR="00CB3D59" w:rsidRPr="008A0524" w:rsidRDefault="00CB3D59" w:rsidP="00EF3B13">
            <w:pPr>
              <w:widowControl w:val="0"/>
              <w:autoSpaceDE w:val="0"/>
              <w:autoSpaceDN w:val="0"/>
              <w:adjustRightInd w:val="0"/>
              <w:rPr>
                <w:rFonts w:ascii="Arial Narrow" w:hAnsi="Arial Narrow" w:cs="ArialNarrow"/>
                <w:b/>
                <w:bCs/>
                <w:szCs w:val="20"/>
                <w:u w:val="single"/>
              </w:rPr>
            </w:pPr>
          </w:p>
        </w:tc>
        <w:tc>
          <w:tcPr>
            <w:tcW w:w="2731" w:type="dxa"/>
          </w:tcPr>
          <w:p w14:paraId="74971058"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1.Coordinate conferences on Human Trafficking</w:t>
            </w:r>
          </w:p>
          <w:p w14:paraId="625AFF75" w14:textId="77777777" w:rsidR="00CB3D59" w:rsidRPr="008A0524" w:rsidRDefault="00CB3D59" w:rsidP="00EF3B13">
            <w:pPr>
              <w:widowControl w:val="0"/>
              <w:autoSpaceDE w:val="0"/>
              <w:autoSpaceDN w:val="0"/>
              <w:adjustRightInd w:val="0"/>
              <w:rPr>
                <w:rFonts w:ascii="Arial Narrow" w:hAnsi="Arial Narrow" w:cs="ArialNarrow"/>
                <w:szCs w:val="20"/>
              </w:rPr>
            </w:pPr>
          </w:p>
          <w:p w14:paraId="58071AEC"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2. Establish “Who What Where”</w:t>
            </w:r>
          </w:p>
          <w:p w14:paraId="23A0AD66" w14:textId="77777777" w:rsidR="00CB3D59" w:rsidRPr="008A0524" w:rsidRDefault="00CB3D59" w:rsidP="00EF3B13">
            <w:pPr>
              <w:widowControl w:val="0"/>
              <w:autoSpaceDE w:val="0"/>
              <w:autoSpaceDN w:val="0"/>
              <w:adjustRightInd w:val="0"/>
              <w:rPr>
                <w:rFonts w:ascii="Arial Narrow" w:hAnsi="Arial Narrow" w:cs="ArialNarrow"/>
                <w:szCs w:val="20"/>
              </w:rPr>
            </w:pPr>
          </w:p>
          <w:p w14:paraId="6628D77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3. Coordinate Education, Awareness and training</w:t>
            </w:r>
          </w:p>
          <w:p w14:paraId="47DF50B7" w14:textId="77777777" w:rsidR="00CB3D59" w:rsidRPr="008A0524" w:rsidRDefault="00CB3D59" w:rsidP="00EF3B13">
            <w:pPr>
              <w:widowControl w:val="0"/>
              <w:autoSpaceDE w:val="0"/>
              <w:autoSpaceDN w:val="0"/>
              <w:adjustRightInd w:val="0"/>
              <w:rPr>
                <w:rFonts w:ascii="Arial Narrow" w:hAnsi="Arial Narrow" w:cs="ArialNarrow"/>
                <w:szCs w:val="20"/>
              </w:rPr>
            </w:pPr>
          </w:p>
          <w:p w14:paraId="5D285DD0"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4. Coordinating Legislation</w:t>
            </w:r>
          </w:p>
          <w:p w14:paraId="70A3CC87" w14:textId="77777777" w:rsidR="00CB3D59" w:rsidRPr="008A0524" w:rsidRDefault="00CB3D59" w:rsidP="00EF3B13">
            <w:pPr>
              <w:widowControl w:val="0"/>
              <w:autoSpaceDE w:val="0"/>
              <w:autoSpaceDN w:val="0"/>
              <w:adjustRightInd w:val="0"/>
              <w:rPr>
                <w:rFonts w:ascii="Arial Narrow" w:hAnsi="Arial Narrow" w:cs="ArialNarrow"/>
                <w:szCs w:val="20"/>
              </w:rPr>
            </w:pPr>
          </w:p>
          <w:p w14:paraId="56EA3A52"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5. Share best practices</w:t>
            </w:r>
          </w:p>
          <w:p w14:paraId="72CC4F8D" w14:textId="77777777" w:rsidR="00CB3D59" w:rsidRPr="008A0524" w:rsidRDefault="00CB3D59" w:rsidP="00EF3B13">
            <w:pPr>
              <w:widowControl w:val="0"/>
              <w:autoSpaceDE w:val="0"/>
              <w:autoSpaceDN w:val="0"/>
              <w:adjustRightInd w:val="0"/>
              <w:rPr>
                <w:rFonts w:ascii="Arial Narrow" w:hAnsi="Arial Narrow" w:cs="ArialNarrow"/>
                <w:szCs w:val="20"/>
              </w:rPr>
            </w:pPr>
          </w:p>
          <w:p w14:paraId="2314C66A" w14:textId="77777777" w:rsidR="00CB3D59" w:rsidRPr="008A0524" w:rsidRDefault="00CB3D59" w:rsidP="00EF3B13">
            <w:pPr>
              <w:widowControl w:val="0"/>
              <w:autoSpaceDE w:val="0"/>
              <w:autoSpaceDN w:val="0"/>
              <w:adjustRightInd w:val="0"/>
              <w:rPr>
                <w:rFonts w:ascii="Arial Narrow" w:hAnsi="Arial Narrow" w:cs="ArialNarrow"/>
                <w:szCs w:val="20"/>
              </w:rPr>
            </w:pPr>
            <w:r w:rsidRPr="008A0524">
              <w:rPr>
                <w:rFonts w:ascii="Arial Narrow" w:hAnsi="Arial Narrow" w:cs="ArialNarrow"/>
                <w:szCs w:val="20"/>
              </w:rPr>
              <w:t>6. Share state of Human Trafficking Problem.</w:t>
            </w:r>
          </w:p>
          <w:p w14:paraId="6F0CA373" w14:textId="77777777" w:rsidR="00CB3D59" w:rsidRPr="008A0524" w:rsidRDefault="00CB3D59" w:rsidP="00EF3B13">
            <w:pPr>
              <w:widowControl w:val="0"/>
              <w:autoSpaceDE w:val="0"/>
              <w:autoSpaceDN w:val="0"/>
              <w:adjustRightInd w:val="0"/>
              <w:rPr>
                <w:rFonts w:ascii="Arial Narrow" w:hAnsi="Arial Narrow" w:cs="ArialNarrow"/>
                <w:szCs w:val="20"/>
              </w:rPr>
            </w:pPr>
          </w:p>
        </w:tc>
      </w:tr>
      <w:tr w:rsidR="00CB3D59" w:rsidRPr="008A0524" w14:paraId="0527383F" w14:textId="77777777" w:rsidTr="00EF3B13">
        <w:tc>
          <w:tcPr>
            <w:tcW w:w="833" w:type="dxa"/>
          </w:tcPr>
          <w:p w14:paraId="14A2F3F7" w14:textId="77777777" w:rsidR="00CB3D59" w:rsidRPr="008A0524" w:rsidRDefault="00CB3D59" w:rsidP="00EF3B13">
            <w:pPr>
              <w:rPr>
                <w:rFonts w:ascii="Arial Narrow" w:hAnsi="Arial Narrow"/>
                <w:szCs w:val="20"/>
              </w:rPr>
            </w:pPr>
            <w:r w:rsidRPr="008A0524">
              <w:rPr>
                <w:rFonts w:ascii="Arial Narrow" w:hAnsi="Arial Narrow"/>
                <w:szCs w:val="20"/>
              </w:rPr>
              <w:t>4-K</w:t>
            </w:r>
          </w:p>
        </w:tc>
        <w:tc>
          <w:tcPr>
            <w:tcW w:w="1710" w:type="dxa"/>
          </w:tcPr>
          <w:p w14:paraId="4A76046D" w14:textId="77777777" w:rsidR="00CB3D59" w:rsidRPr="008A0524" w:rsidRDefault="00CB3D59" w:rsidP="00EF3B13">
            <w:pPr>
              <w:rPr>
                <w:rFonts w:ascii="Arial Narrow" w:hAnsi="Arial Narrow"/>
                <w:szCs w:val="20"/>
              </w:rPr>
            </w:pPr>
            <w:r>
              <w:rPr>
                <w:rFonts w:ascii="Arial Narrow" w:hAnsi="Arial Narrow"/>
                <w:szCs w:val="20"/>
              </w:rPr>
              <w:t xml:space="preserve">Information Security </w:t>
            </w:r>
          </w:p>
        </w:tc>
        <w:tc>
          <w:tcPr>
            <w:tcW w:w="2610" w:type="dxa"/>
          </w:tcPr>
          <w:p w14:paraId="2C949E31" w14:textId="77777777" w:rsidR="00CB3D59" w:rsidRPr="008A0524" w:rsidRDefault="00CB3D59" w:rsidP="00EF3B13">
            <w:pPr>
              <w:rPr>
                <w:rFonts w:ascii="Arial Narrow" w:hAnsi="Arial Narrow"/>
                <w:szCs w:val="20"/>
              </w:rPr>
            </w:pPr>
            <w:r w:rsidRPr="008A0524">
              <w:rPr>
                <w:rFonts w:ascii="Arial Narrow" w:hAnsi="Arial Narrow" w:cs="ArialNarrow"/>
                <w:szCs w:val="20"/>
              </w:rPr>
              <w:t>Discussion did not take place</w:t>
            </w:r>
          </w:p>
        </w:tc>
        <w:tc>
          <w:tcPr>
            <w:tcW w:w="7110" w:type="dxa"/>
          </w:tcPr>
          <w:p w14:paraId="5C859A69" w14:textId="77777777" w:rsidR="00CB3D59" w:rsidRPr="008A0524" w:rsidRDefault="00CB3D59" w:rsidP="00EF3B13">
            <w:pPr>
              <w:rPr>
                <w:rFonts w:ascii="Arial Narrow" w:hAnsi="Arial Narrow"/>
                <w:szCs w:val="20"/>
              </w:rPr>
            </w:pPr>
          </w:p>
        </w:tc>
        <w:tc>
          <w:tcPr>
            <w:tcW w:w="4050" w:type="dxa"/>
          </w:tcPr>
          <w:p w14:paraId="0C819B78" w14:textId="77777777" w:rsidR="00CB3D59" w:rsidRPr="008A0524" w:rsidRDefault="00CB3D59" w:rsidP="00EF3B13">
            <w:pPr>
              <w:rPr>
                <w:rFonts w:ascii="Arial Narrow" w:hAnsi="Arial Narrow"/>
                <w:szCs w:val="20"/>
              </w:rPr>
            </w:pPr>
          </w:p>
        </w:tc>
        <w:tc>
          <w:tcPr>
            <w:tcW w:w="4140" w:type="dxa"/>
          </w:tcPr>
          <w:p w14:paraId="6335FE98" w14:textId="77777777" w:rsidR="00CB3D59" w:rsidRPr="008A0524" w:rsidRDefault="00CB3D59" w:rsidP="00EF3B13">
            <w:pPr>
              <w:rPr>
                <w:rFonts w:ascii="Arial Narrow" w:hAnsi="Arial Narrow"/>
                <w:szCs w:val="20"/>
              </w:rPr>
            </w:pPr>
          </w:p>
        </w:tc>
        <w:tc>
          <w:tcPr>
            <w:tcW w:w="2731" w:type="dxa"/>
          </w:tcPr>
          <w:p w14:paraId="2974E94F" w14:textId="77777777" w:rsidR="00CB3D59" w:rsidRPr="008A0524" w:rsidRDefault="00CB3D59" w:rsidP="00EF3B13">
            <w:pPr>
              <w:rPr>
                <w:rFonts w:ascii="Arial Narrow" w:hAnsi="Arial Narrow"/>
                <w:szCs w:val="20"/>
              </w:rPr>
            </w:pPr>
          </w:p>
        </w:tc>
      </w:tr>
      <w:tr w:rsidR="00CB3D59" w:rsidRPr="008A0524" w14:paraId="6A1C074A" w14:textId="77777777" w:rsidTr="00EF3B13">
        <w:tc>
          <w:tcPr>
            <w:tcW w:w="833" w:type="dxa"/>
          </w:tcPr>
          <w:p w14:paraId="4CA5735F" w14:textId="77777777" w:rsidR="00CB3D59" w:rsidRPr="008A0524" w:rsidRDefault="00CB3D59" w:rsidP="00EF3B13">
            <w:pPr>
              <w:rPr>
                <w:rFonts w:ascii="Arial Narrow" w:hAnsi="Arial Narrow"/>
                <w:szCs w:val="20"/>
              </w:rPr>
            </w:pPr>
            <w:r w:rsidRPr="008A0524">
              <w:rPr>
                <w:rFonts w:ascii="Arial Narrow" w:hAnsi="Arial Narrow"/>
                <w:szCs w:val="20"/>
              </w:rPr>
              <w:t>4-L</w:t>
            </w:r>
          </w:p>
        </w:tc>
        <w:tc>
          <w:tcPr>
            <w:tcW w:w="1710" w:type="dxa"/>
          </w:tcPr>
          <w:p w14:paraId="0247DCFB" w14:textId="77777777" w:rsidR="00CB3D59" w:rsidRPr="008A0524" w:rsidRDefault="00CB3D59" w:rsidP="00EF3B13">
            <w:pPr>
              <w:rPr>
                <w:rFonts w:ascii="Arial Narrow" w:hAnsi="Arial Narrow"/>
                <w:szCs w:val="20"/>
              </w:rPr>
            </w:pPr>
            <w:r>
              <w:rPr>
                <w:rFonts w:ascii="Arial Narrow" w:hAnsi="Arial Narrow"/>
                <w:szCs w:val="20"/>
              </w:rPr>
              <w:t>How do we collect reliable and valid data/information?</w:t>
            </w:r>
          </w:p>
        </w:tc>
        <w:tc>
          <w:tcPr>
            <w:tcW w:w="2610" w:type="dxa"/>
          </w:tcPr>
          <w:p w14:paraId="19F53804" w14:textId="77777777" w:rsidR="00CB3D59" w:rsidRPr="008A0524" w:rsidRDefault="00CB3D59" w:rsidP="00EF3B13">
            <w:pPr>
              <w:rPr>
                <w:rFonts w:ascii="Arial Narrow" w:hAnsi="Arial Narrow"/>
                <w:szCs w:val="20"/>
              </w:rPr>
            </w:pPr>
            <w:r w:rsidRPr="008A0524">
              <w:rPr>
                <w:rFonts w:ascii="Arial Narrow" w:hAnsi="Arial Narrow" w:cs="ArialNarrow"/>
                <w:szCs w:val="20"/>
              </w:rPr>
              <w:t>Discussion did not take place</w:t>
            </w:r>
          </w:p>
        </w:tc>
        <w:tc>
          <w:tcPr>
            <w:tcW w:w="7110" w:type="dxa"/>
          </w:tcPr>
          <w:p w14:paraId="6F72B916" w14:textId="77777777" w:rsidR="00CB3D59" w:rsidRPr="008A0524" w:rsidRDefault="00CB3D59" w:rsidP="00EF3B13">
            <w:pPr>
              <w:rPr>
                <w:rFonts w:ascii="Arial Narrow" w:hAnsi="Arial Narrow"/>
                <w:szCs w:val="20"/>
              </w:rPr>
            </w:pPr>
          </w:p>
        </w:tc>
        <w:tc>
          <w:tcPr>
            <w:tcW w:w="4050" w:type="dxa"/>
          </w:tcPr>
          <w:p w14:paraId="1F336459" w14:textId="77777777" w:rsidR="00CB3D59" w:rsidRPr="008A0524" w:rsidRDefault="00CB3D59" w:rsidP="00EF3B13">
            <w:pPr>
              <w:rPr>
                <w:rFonts w:ascii="Arial Narrow" w:hAnsi="Arial Narrow"/>
                <w:szCs w:val="20"/>
              </w:rPr>
            </w:pPr>
          </w:p>
        </w:tc>
        <w:tc>
          <w:tcPr>
            <w:tcW w:w="4140" w:type="dxa"/>
          </w:tcPr>
          <w:p w14:paraId="119D7EC8" w14:textId="77777777" w:rsidR="00CB3D59" w:rsidRPr="008A0524" w:rsidRDefault="00CB3D59" w:rsidP="00EF3B13">
            <w:pPr>
              <w:rPr>
                <w:rFonts w:ascii="Arial Narrow" w:hAnsi="Arial Narrow"/>
                <w:szCs w:val="20"/>
              </w:rPr>
            </w:pPr>
          </w:p>
        </w:tc>
        <w:tc>
          <w:tcPr>
            <w:tcW w:w="2731" w:type="dxa"/>
          </w:tcPr>
          <w:p w14:paraId="621566F7" w14:textId="77777777" w:rsidR="00CB3D59" w:rsidRPr="008A0524" w:rsidRDefault="00CB3D59" w:rsidP="00EF3B13">
            <w:pPr>
              <w:rPr>
                <w:rFonts w:ascii="Arial Narrow" w:hAnsi="Arial Narrow"/>
                <w:szCs w:val="20"/>
              </w:rPr>
            </w:pPr>
          </w:p>
        </w:tc>
      </w:tr>
      <w:tr w:rsidR="00CB3D59" w:rsidRPr="008A0524" w14:paraId="3CAEB0B7" w14:textId="77777777" w:rsidTr="00EF3B13">
        <w:tc>
          <w:tcPr>
            <w:tcW w:w="833" w:type="dxa"/>
          </w:tcPr>
          <w:p w14:paraId="5050A1DC" w14:textId="77777777" w:rsidR="00CB3D59" w:rsidRPr="008A0524" w:rsidRDefault="00CB3D59" w:rsidP="00EF3B13">
            <w:pPr>
              <w:rPr>
                <w:rFonts w:ascii="Arial Narrow" w:hAnsi="Arial Narrow"/>
                <w:szCs w:val="20"/>
              </w:rPr>
            </w:pPr>
            <w:r w:rsidRPr="008A0524">
              <w:rPr>
                <w:rFonts w:ascii="Arial Narrow" w:hAnsi="Arial Narrow"/>
                <w:szCs w:val="20"/>
              </w:rPr>
              <w:t>4-M</w:t>
            </w:r>
          </w:p>
        </w:tc>
        <w:tc>
          <w:tcPr>
            <w:tcW w:w="1710" w:type="dxa"/>
          </w:tcPr>
          <w:p w14:paraId="405E580D" w14:textId="77777777" w:rsidR="00CB3D59" w:rsidRPr="008A0524" w:rsidRDefault="00CB3D59" w:rsidP="00EF3B13">
            <w:pPr>
              <w:rPr>
                <w:rFonts w:ascii="Arial Narrow" w:hAnsi="Arial Narrow"/>
                <w:szCs w:val="20"/>
              </w:rPr>
            </w:pPr>
            <w:r w:rsidRPr="001A2047">
              <w:rPr>
                <w:rFonts w:ascii="Arial Narrow" w:hAnsi="Arial Narrow"/>
                <w:szCs w:val="20"/>
              </w:rPr>
              <w:t>Long term victim services</w:t>
            </w:r>
          </w:p>
        </w:tc>
        <w:tc>
          <w:tcPr>
            <w:tcW w:w="2610" w:type="dxa"/>
          </w:tcPr>
          <w:p w14:paraId="7E64D079" w14:textId="77777777" w:rsidR="00CB3D59" w:rsidRDefault="00CB3D59" w:rsidP="00EF3B13">
            <w:pPr>
              <w:rPr>
                <w:rFonts w:ascii="Arial Narrow" w:hAnsi="Arial Narrow"/>
                <w:szCs w:val="20"/>
              </w:rPr>
            </w:pPr>
            <w:r w:rsidRPr="001A2047">
              <w:rPr>
                <w:rFonts w:ascii="Arial Narrow" w:hAnsi="Arial Narrow"/>
                <w:szCs w:val="20"/>
              </w:rPr>
              <w:t xml:space="preserve">What is victim service? </w:t>
            </w:r>
          </w:p>
          <w:p w14:paraId="7C9EA56B" w14:textId="77777777" w:rsidR="00CB3D59" w:rsidRPr="001A2047" w:rsidRDefault="00CB3D59" w:rsidP="00EF3B13">
            <w:pPr>
              <w:rPr>
                <w:rFonts w:ascii="Arial Narrow" w:hAnsi="Arial Narrow"/>
                <w:szCs w:val="20"/>
              </w:rPr>
            </w:pPr>
          </w:p>
          <w:p w14:paraId="6D3CF6A0" w14:textId="77777777" w:rsidR="00CB3D59" w:rsidRPr="001A2047" w:rsidRDefault="00CB3D59" w:rsidP="00EF3B13">
            <w:pPr>
              <w:rPr>
                <w:rFonts w:ascii="Arial Narrow" w:hAnsi="Arial Narrow"/>
                <w:szCs w:val="20"/>
              </w:rPr>
            </w:pPr>
            <w:r w:rsidRPr="001A2047">
              <w:rPr>
                <w:rFonts w:ascii="Arial Narrow" w:hAnsi="Arial Narrow"/>
                <w:szCs w:val="20"/>
              </w:rPr>
              <w:t>What can we do in the long term way?</w:t>
            </w:r>
          </w:p>
          <w:p w14:paraId="56CE4299" w14:textId="77777777" w:rsidR="00CB3D59" w:rsidRDefault="00CB3D59" w:rsidP="00EF3B13">
            <w:pPr>
              <w:rPr>
                <w:rFonts w:ascii="Arial Narrow" w:hAnsi="Arial Narrow"/>
                <w:szCs w:val="20"/>
              </w:rPr>
            </w:pPr>
          </w:p>
          <w:p w14:paraId="41DDC5C4" w14:textId="77777777" w:rsidR="00CB3D59" w:rsidRPr="008A0524" w:rsidRDefault="00CB3D59" w:rsidP="00EF3B13">
            <w:pPr>
              <w:rPr>
                <w:rFonts w:ascii="Arial Narrow" w:hAnsi="Arial Narrow"/>
                <w:szCs w:val="20"/>
              </w:rPr>
            </w:pPr>
            <w:r w:rsidRPr="001A2047">
              <w:rPr>
                <w:rFonts w:ascii="Arial Narrow" w:hAnsi="Arial Narrow"/>
                <w:szCs w:val="20"/>
              </w:rPr>
              <w:t xml:space="preserve">Should we </w:t>
            </w:r>
            <w:proofErr w:type="gramStart"/>
            <w:r w:rsidRPr="001A2047">
              <w:rPr>
                <w:rFonts w:ascii="Arial Narrow" w:hAnsi="Arial Narrow"/>
                <w:szCs w:val="20"/>
              </w:rPr>
              <w:t>considered</w:t>
            </w:r>
            <w:proofErr w:type="gramEnd"/>
            <w:r w:rsidRPr="001A2047">
              <w:rPr>
                <w:rFonts w:ascii="Arial Narrow" w:hAnsi="Arial Narrow"/>
                <w:szCs w:val="20"/>
              </w:rPr>
              <w:t xml:space="preserve"> a volunteer based program</w:t>
            </w:r>
            <w:r>
              <w:rPr>
                <w:rFonts w:ascii="Arial Narrow" w:hAnsi="Arial Narrow"/>
                <w:szCs w:val="20"/>
              </w:rPr>
              <w:t>?</w:t>
            </w:r>
          </w:p>
        </w:tc>
        <w:tc>
          <w:tcPr>
            <w:tcW w:w="7110" w:type="dxa"/>
          </w:tcPr>
          <w:p w14:paraId="73F8D667" w14:textId="77777777" w:rsidR="00CB3D59" w:rsidRPr="001A2047" w:rsidRDefault="00CB3D59" w:rsidP="00EF3B13">
            <w:pPr>
              <w:rPr>
                <w:rFonts w:ascii="Arial Narrow" w:hAnsi="Arial Narrow"/>
                <w:b/>
                <w:szCs w:val="20"/>
              </w:rPr>
            </w:pPr>
            <w:r w:rsidRPr="001A2047">
              <w:rPr>
                <w:rFonts w:ascii="Arial Narrow" w:hAnsi="Arial Narrow"/>
                <w:b/>
                <w:szCs w:val="20"/>
              </w:rPr>
              <w:t>In general…</w:t>
            </w:r>
          </w:p>
          <w:p w14:paraId="2C462455" w14:textId="77777777" w:rsidR="00CB3D59" w:rsidRPr="001A2047" w:rsidRDefault="00CB3D59" w:rsidP="00EF3B13">
            <w:pPr>
              <w:rPr>
                <w:rFonts w:ascii="Arial Narrow" w:hAnsi="Arial Narrow"/>
                <w:szCs w:val="20"/>
              </w:rPr>
            </w:pPr>
            <w:r w:rsidRPr="001A2047">
              <w:rPr>
                <w:rFonts w:ascii="Arial Narrow" w:hAnsi="Arial Narrow"/>
                <w:szCs w:val="20"/>
              </w:rPr>
              <w:t xml:space="preserve">Currently there are a lot of </w:t>
            </w:r>
            <w:proofErr w:type="gramStart"/>
            <w:r w:rsidRPr="001A2047">
              <w:rPr>
                <w:rFonts w:ascii="Arial Narrow" w:hAnsi="Arial Narrow"/>
                <w:szCs w:val="20"/>
              </w:rPr>
              <w:t>short term</w:t>
            </w:r>
            <w:proofErr w:type="gramEnd"/>
            <w:r w:rsidRPr="001A2047">
              <w:rPr>
                <w:rFonts w:ascii="Arial Narrow" w:hAnsi="Arial Narrow"/>
                <w:szCs w:val="20"/>
              </w:rPr>
              <w:t xml:space="preserve"> services who aims are to help the victims. There are no real </w:t>
            </w:r>
            <w:proofErr w:type="gramStart"/>
            <w:r w:rsidRPr="001A2047">
              <w:rPr>
                <w:rFonts w:ascii="Arial Narrow" w:hAnsi="Arial Narrow"/>
                <w:szCs w:val="20"/>
              </w:rPr>
              <w:t>long term</w:t>
            </w:r>
            <w:proofErr w:type="gramEnd"/>
            <w:r w:rsidRPr="001A2047">
              <w:rPr>
                <w:rFonts w:ascii="Arial Narrow" w:hAnsi="Arial Narrow"/>
                <w:szCs w:val="20"/>
              </w:rPr>
              <w:t xml:space="preserve"> services. Some organisms required a follow up but that just last for a few </w:t>
            </w:r>
            <w:proofErr w:type="gramStart"/>
            <w:r w:rsidRPr="001A2047">
              <w:rPr>
                <w:rFonts w:ascii="Arial Narrow" w:hAnsi="Arial Narrow"/>
                <w:szCs w:val="20"/>
              </w:rPr>
              <w:t>month</w:t>
            </w:r>
            <w:proofErr w:type="gramEnd"/>
            <w:r w:rsidRPr="001A2047">
              <w:rPr>
                <w:rFonts w:ascii="Arial Narrow" w:hAnsi="Arial Narrow"/>
                <w:szCs w:val="20"/>
              </w:rPr>
              <w:t>. There is a need of a longer term base follow up with the victims to make sure that they are properly reinsert in the society. Victims need to</w:t>
            </w:r>
            <w:r>
              <w:rPr>
                <w:rFonts w:ascii="Arial Narrow" w:hAnsi="Arial Narrow"/>
                <w:szCs w:val="20"/>
              </w:rPr>
              <w:t xml:space="preserve"> recover the psychological </w:t>
            </w:r>
            <w:proofErr w:type="gramStart"/>
            <w:r>
              <w:rPr>
                <w:rFonts w:ascii="Arial Narrow" w:hAnsi="Arial Narrow"/>
                <w:szCs w:val="20"/>
              </w:rPr>
              <w:t>well-</w:t>
            </w:r>
            <w:r w:rsidRPr="001A2047">
              <w:rPr>
                <w:rFonts w:ascii="Arial Narrow" w:hAnsi="Arial Narrow"/>
                <w:szCs w:val="20"/>
              </w:rPr>
              <w:t>being</w:t>
            </w:r>
            <w:proofErr w:type="gramEnd"/>
            <w:r w:rsidRPr="001A2047">
              <w:rPr>
                <w:rFonts w:ascii="Arial Narrow" w:hAnsi="Arial Narrow"/>
                <w:szCs w:val="20"/>
              </w:rPr>
              <w:t xml:space="preserve"> as well as find a job, a house, and a normal life and we need to ensure that it is done and that victims do not go back to traffic.</w:t>
            </w:r>
          </w:p>
          <w:p w14:paraId="19EC8E8C" w14:textId="77777777" w:rsidR="00CB3D59" w:rsidRPr="001A2047" w:rsidRDefault="00CB3D59" w:rsidP="00EF3B13">
            <w:pPr>
              <w:rPr>
                <w:rFonts w:ascii="Arial Narrow" w:hAnsi="Arial Narrow"/>
                <w:szCs w:val="20"/>
              </w:rPr>
            </w:pPr>
            <w:r w:rsidRPr="001A2047">
              <w:rPr>
                <w:rFonts w:ascii="Arial Narrow" w:hAnsi="Arial Narrow"/>
                <w:szCs w:val="20"/>
              </w:rPr>
              <w:t xml:space="preserve"> </w:t>
            </w:r>
          </w:p>
          <w:p w14:paraId="23255725" w14:textId="77777777" w:rsidR="00CB3D59" w:rsidRPr="001A2047" w:rsidRDefault="00CB3D59" w:rsidP="00EF3B13">
            <w:pPr>
              <w:rPr>
                <w:rFonts w:ascii="Arial Narrow" w:hAnsi="Arial Narrow"/>
                <w:szCs w:val="20"/>
              </w:rPr>
            </w:pPr>
            <w:r w:rsidRPr="001A2047">
              <w:rPr>
                <w:rFonts w:ascii="Arial Narrow" w:hAnsi="Arial Narrow"/>
                <w:szCs w:val="20"/>
              </w:rPr>
              <w:t>There is a need of a second stage housing, a place where the victims can go after their persecutor is arrested.</w:t>
            </w:r>
          </w:p>
          <w:p w14:paraId="6A8CE873" w14:textId="77777777" w:rsidR="00CB3D59" w:rsidRPr="001A2047" w:rsidRDefault="00CB3D59" w:rsidP="00EF3B13">
            <w:pPr>
              <w:rPr>
                <w:rFonts w:ascii="Arial Narrow" w:hAnsi="Arial Narrow"/>
                <w:szCs w:val="20"/>
              </w:rPr>
            </w:pPr>
            <w:r w:rsidRPr="001A2047">
              <w:rPr>
                <w:rFonts w:ascii="Arial Narrow" w:hAnsi="Arial Narrow"/>
                <w:szCs w:val="20"/>
              </w:rPr>
              <w:t xml:space="preserve">As police is doing well to identify there is going to be an increase in the demand of support services for the victims. </w:t>
            </w:r>
          </w:p>
          <w:p w14:paraId="3ABE84F4" w14:textId="77777777" w:rsidR="00CB3D59" w:rsidRPr="001A2047" w:rsidRDefault="00CB3D59" w:rsidP="00EF3B13">
            <w:pPr>
              <w:rPr>
                <w:rFonts w:ascii="Arial Narrow" w:hAnsi="Arial Narrow"/>
                <w:szCs w:val="20"/>
              </w:rPr>
            </w:pPr>
            <w:r w:rsidRPr="001A2047">
              <w:rPr>
                <w:rFonts w:ascii="Arial Narrow" w:hAnsi="Arial Narrow"/>
                <w:szCs w:val="20"/>
              </w:rPr>
              <w:t xml:space="preserve">Support providers and police officer need to be proper trained professional </w:t>
            </w:r>
          </w:p>
          <w:p w14:paraId="39FF642D" w14:textId="77777777" w:rsidR="00CB3D59" w:rsidRPr="001A2047" w:rsidRDefault="00CB3D59" w:rsidP="00EF3B13">
            <w:pPr>
              <w:rPr>
                <w:rFonts w:ascii="Arial Narrow" w:hAnsi="Arial Narrow"/>
                <w:szCs w:val="20"/>
              </w:rPr>
            </w:pPr>
          </w:p>
          <w:p w14:paraId="15B2DC88" w14:textId="77777777" w:rsidR="00CB3D59" w:rsidRPr="001A2047" w:rsidRDefault="00CB3D59" w:rsidP="00EF3B13">
            <w:pPr>
              <w:rPr>
                <w:rFonts w:ascii="Arial Narrow" w:hAnsi="Arial Narrow"/>
                <w:szCs w:val="20"/>
              </w:rPr>
            </w:pPr>
            <w:r w:rsidRPr="001A2047">
              <w:rPr>
                <w:rFonts w:ascii="Arial Narrow" w:hAnsi="Arial Narrow"/>
                <w:szCs w:val="20"/>
              </w:rPr>
              <w:t xml:space="preserve">There is an effort from some </w:t>
            </w:r>
            <w:proofErr w:type="gramStart"/>
            <w:r w:rsidRPr="001A2047">
              <w:rPr>
                <w:rFonts w:ascii="Arial Narrow" w:hAnsi="Arial Narrow"/>
                <w:szCs w:val="20"/>
              </w:rPr>
              <w:t>shelter which</w:t>
            </w:r>
            <w:proofErr w:type="gramEnd"/>
            <w:r w:rsidRPr="001A2047">
              <w:rPr>
                <w:rFonts w:ascii="Arial Narrow" w:hAnsi="Arial Narrow"/>
                <w:szCs w:val="20"/>
              </w:rPr>
              <w:t xml:space="preserve"> are putting bed aside in their center for human traffic victims, however those victims have specifics need and need special counseling service that they might not get.</w:t>
            </w:r>
          </w:p>
          <w:p w14:paraId="09C2FA24" w14:textId="77777777" w:rsidR="00CB3D59" w:rsidRDefault="00CB3D59" w:rsidP="00EF3B13">
            <w:pPr>
              <w:rPr>
                <w:rFonts w:ascii="Arial Narrow" w:hAnsi="Arial Narrow"/>
                <w:b/>
                <w:szCs w:val="20"/>
              </w:rPr>
            </w:pPr>
          </w:p>
          <w:p w14:paraId="1802FB6A" w14:textId="77777777" w:rsidR="00CB3D59" w:rsidRPr="001A2047" w:rsidRDefault="00CB3D59" w:rsidP="00EF3B13">
            <w:pPr>
              <w:rPr>
                <w:rFonts w:ascii="Arial Narrow" w:hAnsi="Arial Narrow"/>
                <w:b/>
                <w:szCs w:val="20"/>
              </w:rPr>
            </w:pPr>
            <w:r w:rsidRPr="001A2047">
              <w:rPr>
                <w:rFonts w:ascii="Arial Narrow" w:hAnsi="Arial Narrow"/>
                <w:b/>
                <w:szCs w:val="20"/>
              </w:rPr>
              <w:t xml:space="preserve">What is working well? </w:t>
            </w:r>
          </w:p>
          <w:p w14:paraId="4573DE29"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 xml:space="preserve">There is a few safe houses </w:t>
            </w:r>
          </w:p>
          <w:p w14:paraId="091E9DC5"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There is some partnership going on across organization.</w:t>
            </w:r>
          </w:p>
          <w:p w14:paraId="76973DFE"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 xml:space="preserve">There is a </w:t>
            </w:r>
            <w:proofErr w:type="gramStart"/>
            <w:r w:rsidRPr="001A2047">
              <w:rPr>
                <w:rFonts w:ascii="Arial Narrow" w:hAnsi="Arial Narrow"/>
                <w:szCs w:val="20"/>
              </w:rPr>
              <w:t>data base</w:t>
            </w:r>
            <w:proofErr w:type="gramEnd"/>
            <w:r w:rsidRPr="001A2047">
              <w:rPr>
                <w:rFonts w:ascii="Arial Narrow" w:hAnsi="Arial Narrow"/>
                <w:szCs w:val="20"/>
              </w:rPr>
              <w:t xml:space="preserve"> of employers that are ready to take victims and help them in Quebec.</w:t>
            </w:r>
          </w:p>
          <w:p w14:paraId="233238A7"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 xml:space="preserve">In Europe, there is long term (2 years) residence with all the services in (doctors, nurses, counseling, etc.) their complete needs are met before going back to the real life. </w:t>
            </w:r>
          </w:p>
          <w:p w14:paraId="58B4306A"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In Quebec, they have some type of shelter dedicate to human traffic victims, but they do not have enough training to efficiently help them.</w:t>
            </w:r>
          </w:p>
          <w:p w14:paraId="13B232DE"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 xml:space="preserve">There is a law project to ensure that the money ceased by the police officer from the persecutors is given back to help the victims. </w:t>
            </w:r>
          </w:p>
          <w:p w14:paraId="365638C1"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 xml:space="preserve">Some women shelter are in connection with the young shelter to help does specific victims </w:t>
            </w:r>
          </w:p>
          <w:p w14:paraId="24CC103E"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Can talk in Alberta, to help with international victims with translation and those services.</w:t>
            </w:r>
          </w:p>
          <w:p w14:paraId="4397E2FB" w14:textId="77777777" w:rsidR="00CB3D59" w:rsidRPr="001A2047" w:rsidRDefault="00CB3D59" w:rsidP="00EF3B13">
            <w:pPr>
              <w:rPr>
                <w:rFonts w:ascii="Arial Narrow" w:hAnsi="Arial Narrow"/>
                <w:szCs w:val="20"/>
              </w:rPr>
            </w:pPr>
          </w:p>
          <w:p w14:paraId="34EB8376" w14:textId="77777777" w:rsidR="00CB3D59" w:rsidRPr="001A2047" w:rsidRDefault="00CB3D59" w:rsidP="00EF3B13">
            <w:pPr>
              <w:rPr>
                <w:rFonts w:ascii="Arial Narrow" w:hAnsi="Arial Narrow"/>
                <w:b/>
                <w:szCs w:val="20"/>
              </w:rPr>
            </w:pPr>
            <w:r>
              <w:rPr>
                <w:rFonts w:ascii="Arial Narrow" w:hAnsi="Arial Narrow"/>
                <w:b/>
                <w:szCs w:val="20"/>
              </w:rPr>
              <w:t>What is not working well?</w:t>
            </w:r>
          </w:p>
          <w:p w14:paraId="4A1F1C42"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How do we keep victims close by when preparing for court while protecting them, when we do</w:t>
            </w:r>
            <w:r>
              <w:rPr>
                <w:rFonts w:ascii="Arial Narrow" w:hAnsi="Arial Narrow"/>
                <w:szCs w:val="20"/>
              </w:rPr>
              <w:t>n’t have the resources to do so?</w:t>
            </w:r>
          </w:p>
          <w:p w14:paraId="268BFA60"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The resources and the infrastructure for a long term basis and even short term is really limited, so it is generally allocated to urgent situation</w:t>
            </w:r>
          </w:p>
          <w:p w14:paraId="63110C04"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 xml:space="preserve">Long term follow up after court does not exist </w:t>
            </w:r>
          </w:p>
          <w:p w14:paraId="2006D8CF"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 xml:space="preserve">People involved are not trained enough for </w:t>
            </w:r>
            <w:proofErr w:type="gramStart"/>
            <w:r w:rsidRPr="001A2047">
              <w:rPr>
                <w:rFonts w:ascii="Arial Narrow" w:hAnsi="Arial Narrow"/>
                <w:szCs w:val="20"/>
              </w:rPr>
              <w:t>long term</w:t>
            </w:r>
            <w:proofErr w:type="gramEnd"/>
            <w:r w:rsidRPr="001A2047">
              <w:rPr>
                <w:rFonts w:ascii="Arial Narrow" w:hAnsi="Arial Narrow"/>
                <w:szCs w:val="20"/>
              </w:rPr>
              <w:t xml:space="preserve"> support. </w:t>
            </w:r>
          </w:p>
          <w:p w14:paraId="41B8517E" w14:textId="77777777" w:rsidR="00CB3D59" w:rsidRPr="001A2047" w:rsidRDefault="00CB3D59" w:rsidP="00EF3B13">
            <w:pPr>
              <w:rPr>
                <w:rFonts w:ascii="Arial Narrow" w:hAnsi="Arial Narrow"/>
                <w:szCs w:val="20"/>
              </w:rPr>
            </w:pPr>
          </w:p>
          <w:p w14:paraId="571B35E0" w14:textId="77777777" w:rsidR="00CB3D59" w:rsidRPr="001A2047" w:rsidRDefault="00CB3D59" w:rsidP="00EF3B13">
            <w:pPr>
              <w:rPr>
                <w:rFonts w:ascii="Arial Narrow" w:hAnsi="Arial Narrow"/>
                <w:b/>
                <w:szCs w:val="20"/>
              </w:rPr>
            </w:pPr>
            <w:r w:rsidRPr="001A2047">
              <w:rPr>
                <w:rFonts w:ascii="Arial Narrow" w:hAnsi="Arial Narrow"/>
                <w:b/>
                <w:szCs w:val="20"/>
              </w:rPr>
              <w:t>What are the issues and concerns that need to be addressed?</w:t>
            </w:r>
          </w:p>
          <w:p w14:paraId="49EEA9D1"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Human traffic victims can’t go to the same shelter as other women as they need special support to deal with their trauma</w:t>
            </w:r>
          </w:p>
          <w:p w14:paraId="63F58FCA"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The help provided need to case specific</w:t>
            </w:r>
          </w:p>
          <w:p w14:paraId="5E9A228E"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On a long term basis what to do with the international victims, should we keep them in Canada and regulate their situation or should we send them back to their country (which might not be the best solution, and each case need to be considered.</w:t>
            </w:r>
          </w:p>
          <w:p w14:paraId="5A2C8A2F"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 xml:space="preserve">As the police will do its job </w:t>
            </w:r>
            <w:proofErr w:type="gramStart"/>
            <w:r w:rsidRPr="001A2047">
              <w:rPr>
                <w:rFonts w:ascii="Arial Narrow" w:hAnsi="Arial Narrow"/>
                <w:szCs w:val="20"/>
              </w:rPr>
              <w:t>better  there</w:t>
            </w:r>
            <w:proofErr w:type="gramEnd"/>
            <w:r w:rsidRPr="001A2047">
              <w:rPr>
                <w:rFonts w:ascii="Arial Narrow" w:hAnsi="Arial Narrow"/>
                <w:szCs w:val="20"/>
              </w:rPr>
              <w:t xml:space="preserve"> is going to have a greater need for shelter and service provider  for victims </w:t>
            </w:r>
          </w:p>
          <w:p w14:paraId="79BE1CCA"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 xml:space="preserve">Lack of long term follow up and resources with human traffic. </w:t>
            </w:r>
          </w:p>
          <w:p w14:paraId="0D636AEC"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Need specialized human traffic victim su</w:t>
            </w:r>
            <w:r>
              <w:rPr>
                <w:rFonts w:ascii="Arial Narrow" w:hAnsi="Arial Narrow"/>
                <w:szCs w:val="20"/>
              </w:rPr>
              <w:t xml:space="preserve">pport training </w:t>
            </w:r>
            <w:proofErr w:type="gramStart"/>
            <w:r>
              <w:rPr>
                <w:rFonts w:ascii="Arial Narrow" w:hAnsi="Arial Narrow"/>
                <w:szCs w:val="20"/>
              </w:rPr>
              <w:t>as some people (</w:t>
            </w:r>
            <w:r w:rsidRPr="001A2047">
              <w:rPr>
                <w:rFonts w:ascii="Arial Narrow" w:hAnsi="Arial Narrow"/>
                <w:szCs w:val="20"/>
              </w:rPr>
              <w:t xml:space="preserve">like volunteer) don’t know how to </w:t>
            </w:r>
            <w:r>
              <w:rPr>
                <w:rFonts w:ascii="Arial Narrow" w:hAnsi="Arial Narrow"/>
                <w:szCs w:val="20"/>
              </w:rPr>
              <w:t>react/don’t understand the mind</w:t>
            </w:r>
            <w:r w:rsidRPr="001A2047">
              <w:rPr>
                <w:rFonts w:ascii="Arial Narrow" w:hAnsi="Arial Narrow"/>
                <w:szCs w:val="20"/>
              </w:rPr>
              <w:t>set</w:t>
            </w:r>
            <w:proofErr w:type="gramEnd"/>
            <w:r w:rsidRPr="001A2047">
              <w:rPr>
                <w:rFonts w:ascii="Arial Narrow" w:hAnsi="Arial Narrow"/>
                <w:szCs w:val="20"/>
              </w:rPr>
              <w:t xml:space="preserve">. That is why there is a need of specialized centers and shelters for those victims. </w:t>
            </w:r>
          </w:p>
          <w:p w14:paraId="3A0984D3" w14:textId="77777777" w:rsidR="00CB3D59" w:rsidRPr="001A2047"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 xml:space="preserve">The safe houses are working but there </w:t>
            </w:r>
            <w:proofErr w:type="gramStart"/>
            <w:r w:rsidRPr="001A2047">
              <w:rPr>
                <w:rFonts w:ascii="Arial Narrow" w:hAnsi="Arial Narrow"/>
                <w:szCs w:val="20"/>
              </w:rPr>
              <w:t>is</w:t>
            </w:r>
            <w:proofErr w:type="gramEnd"/>
            <w:r w:rsidRPr="001A2047">
              <w:rPr>
                <w:rFonts w:ascii="Arial Narrow" w:hAnsi="Arial Narrow"/>
                <w:szCs w:val="20"/>
              </w:rPr>
              <w:t xml:space="preserve"> not a lot of them. Each region must have safe houses, to protect the victims. </w:t>
            </w:r>
          </w:p>
          <w:p w14:paraId="1A39691F" w14:textId="77777777" w:rsidR="00CB3D59" w:rsidRDefault="00CB3D59" w:rsidP="00EF3B13">
            <w:pPr>
              <w:rPr>
                <w:rFonts w:ascii="Arial Narrow" w:hAnsi="Arial Narrow"/>
                <w:szCs w:val="20"/>
              </w:rPr>
            </w:pPr>
            <w:r>
              <w:rPr>
                <w:rFonts w:ascii="Arial Narrow" w:hAnsi="Arial Narrow"/>
                <w:szCs w:val="20"/>
              </w:rPr>
              <w:t xml:space="preserve">• </w:t>
            </w:r>
            <w:r w:rsidRPr="001A2047">
              <w:rPr>
                <w:rFonts w:ascii="Arial Narrow" w:hAnsi="Arial Narrow"/>
                <w:szCs w:val="20"/>
              </w:rPr>
              <w:t>There should be a contact among organisms because if we could not find a service for them in the long term it is easy to lose that victims and they might go back in their traffic.</w:t>
            </w:r>
          </w:p>
          <w:p w14:paraId="27829544" w14:textId="77777777" w:rsidR="00CB3D59" w:rsidRPr="008A0524" w:rsidRDefault="00CB3D59" w:rsidP="00EF3B13">
            <w:pPr>
              <w:rPr>
                <w:rFonts w:ascii="Arial Narrow" w:hAnsi="Arial Narrow"/>
                <w:szCs w:val="20"/>
              </w:rPr>
            </w:pPr>
          </w:p>
        </w:tc>
        <w:tc>
          <w:tcPr>
            <w:tcW w:w="4050" w:type="dxa"/>
          </w:tcPr>
          <w:p w14:paraId="57A524B9" w14:textId="77777777" w:rsidR="00CB3D59" w:rsidRPr="002E0980" w:rsidRDefault="00CB3D59" w:rsidP="00EF3B13">
            <w:pPr>
              <w:rPr>
                <w:rFonts w:ascii="Arial Narrow" w:hAnsi="Arial Narrow"/>
                <w:b/>
                <w:szCs w:val="20"/>
              </w:rPr>
            </w:pPr>
            <w:r w:rsidRPr="002E0980">
              <w:rPr>
                <w:rFonts w:ascii="Arial Narrow" w:hAnsi="Arial Narrow"/>
                <w:b/>
                <w:szCs w:val="20"/>
              </w:rPr>
              <w:t>It would make a real difference if</w:t>
            </w:r>
          </w:p>
          <w:p w14:paraId="757EB0EF" w14:textId="77777777" w:rsidR="00CB3D59" w:rsidRPr="002E0980" w:rsidRDefault="00CB3D59" w:rsidP="00EF3B13">
            <w:pPr>
              <w:rPr>
                <w:rFonts w:ascii="Arial Narrow" w:hAnsi="Arial Narrow"/>
                <w:szCs w:val="20"/>
              </w:rPr>
            </w:pPr>
            <w:r w:rsidRPr="002E0980">
              <w:rPr>
                <w:rFonts w:ascii="Arial Narrow" w:hAnsi="Arial Narrow"/>
                <w:szCs w:val="20"/>
              </w:rPr>
              <w:t xml:space="preserve">We could have a long </w:t>
            </w:r>
            <w:proofErr w:type="gramStart"/>
            <w:r w:rsidRPr="002E0980">
              <w:rPr>
                <w:rFonts w:ascii="Arial Narrow" w:hAnsi="Arial Narrow"/>
                <w:szCs w:val="20"/>
              </w:rPr>
              <w:t>term  victim</w:t>
            </w:r>
            <w:proofErr w:type="gramEnd"/>
            <w:r w:rsidRPr="002E0980">
              <w:rPr>
                <w:rFonts w:ascii="Arial Narrow" w:hAnsi="Arial Narrow"/>
                <w:szCs w:val="20"/>
              </w:rPr>
              <w:t xml:space="preserve"> services program only for Human traffic victims </w:t>
            </w:r>
          </w:p>
          <w:p w14:paraId="1856B7F7" w14:textId="77777777" w:rsidR="00CB3D59" w:rsidRPr="002E0980" w:rsidRDefault="00CB3D59" w:rsidP="00EF3B13">
            <w:pPr>
              <w:rPr>
                <w:rFonts w:ascii="Arial Narrow" w:hAnsi="Arial Narrow"/>
                <w:szCs w:val="20"/>
              </w:rPr>
            </w:pPr>
          </w:p>
          <w:p w14:paraId="51DC2B03" w14:textId="77777777" w:rsidR="00CB3D59" w:rsidRDefault="00CB3D59" w:rsidP="00EF3B13">
            <w:pPr>
              <w:rPr>
                <w:rFonts w:ascii="Arial Narrow" w:hAnsi="Arial Narrow"/>
                <w:szCs w:val="20"/>
              </w:rPr>
            </w:pPr>
            <w:r w:rsidRPr="002E0980">
              <w:rPr>
                <w:rFonts w:ascii="Arial Narrow" w:hAnsi="Arial Narrow"/>
                <w:b/>
                <w:szCs w:val="20"/>
              </w:rPr>
              <w:t>Wouldn’t it be great if</w:t>
            </w:r>
          </w:p>
          <w:p w14:paraId="066AF958" w14:textId="77777777" w:rsidR="00CB3D59" w:rsidRPr="002E0980" w:rsidRDefault="00CB3D59" w:rsidP="00EF3B13">
            <w:pPr>
              <w:rPr>
                <w:rFonts w:ascii="Arial Narrow" w:hAnsi="Arial Narrow"/>
                <w:szCs w:val="20"/>
              </w:rPr>
            </w:pPr>
            <w:r w:rsidRPr="002E0980">
              <w:rPr>
                <w:rFonts w:ascii="Arial Narrow" w:hAnsi="Arial Narrow"/>
                <w:szCs w:val="20"/>
              </w:rPr>
              <w:t>We could have long term sustainable resources</w:t>
            </w:r>
          </w:p>
          <w:p w14:paraId="50EC63FC" w14:textId="77777777" w:rsidR="00CB3D59" w:rsidRPr="002E0980" w:rsidRDefault="00CB3D59" w:rsidP="00EF3B13">
            <w:pPr>
              <w:rPr>
                <w:rFonts w:ascii="Arial Narrow" w:hAnsi="Arial Narrow"/>
                <w:szCs w:val="20"/>
              </w:rPr>
            </w:pPr>
          </w:p>
          <w:p w14:paraId="17C48B2C" w14:textId="77777777" w:rsidR="00CB3D59" w:rsidRPr="002E0980" w:rsidRDefault="00CB3D59" w:rsidP="00EF3B13">
            <w:pPr>
              <w:rPr>
                <w:rFonts w:ascii="Arial Narrow" w:hAnsi="Arial Narrow"/>
                <w:szCs w:val="20"/>
              </w:rPr>
            </w:pPr>
          </w:p>
          <w:p w14:paraId="6A1BDB8B" w14:textId="77777777" w:rsidR="00CB3D59" w:rsidRPr="002E0980" w:rsidRDefault="00CB3D59" w:rsidP="00EF3B13">
            <w:pPr>
              <w:rPr>
                <w:rFonts w:ascii="Arial Narrow" w:hAnsi="Arial Narrow"/>
                <w:szCs w:val="20"/>
              </w:rPr>
            </w:pPr>
          </w:p>
          <w:p w14:paraId="49C2450D" w14:textId="77777777" w:rsidR="00CB3D59" w:rsidRPr="002E0980" w:rsidRDefault="00CB3D59" w:rsidP="00EF3B13">
            <w:pPr>
              <w:rPr>
                <w:rFonts w:ascii="Arial Narrow" w:hAnsi="Arial Narrow"/>
                <w:b/>
                <w:szCs w:val="20"/>
              </w:rPr>
            </w:pPr>
            <w:r w:rsidRPr="002E0980">
              <w:rPr>
                <w:rFonts w:ascii="Arial Narrow" w:hAnsi="Arial Narrow"/>
                <w:b/>
                <w:szCs w:val="20"/>
              </w:rPr>
              <w:t>Ide</w:t>
            </w:r>
            <w:r>
              <w:rPr>
                <w:rFonts w:ascii="Arial Narrow" w:hAnsi="Arial Narrow"/>
                <w:b/>
                <w:szCs w:val="20"/>
              </w:rPr>
              <w:t>ally</w:t>
            </w:r>
          </w:p>
          <w:p w14:paraId="3CDFF098" w14:textId="77777777" w:rsidR="00CB3D59" w:rsidRPr="008A0524" w:rsidRDefault="00CB3D59" w:rsidP="00EF3B13">
            <w:pPr>
              <w:rPr>
                <w:rFonts w:ascii="Arial Narrow" w:hAnsi="Arial Narrow"/>
                <w:szCs w:val="20"/>
              </w:rPr>
            </w:pPr>
            <w:r w:rsidRPr="002E0980">
              <w:rPr>
                <w:rFonts w:ascii="Arial Narrow" w:hAnsi="Arial Narrow"/>
                <w:szCs w:val="20"/>
              </w:rPr>
              <w:t>Current advocates will be better trained to manage/ work with recognize human traffic victims as they require special consideration.</w:t>
            </w:r>
          </w:p>
        </w:tc>
        <w:tc>
          <w:tcPr>
            <w:tcW w:w="4140" w:type="dxa"/>
          </w:tcPr>
          <w:p w14:paraId="761DCE22" w14:textId="77777777" w:rsidR="00CB3D59" w:rsidRPr="008A0524" w:rsidRDefault="00CB3D59" w:rsidP="00EF3B13">
            <w:pPr>
              <w:widowControl w:val="0"/>
              <w:autoSpaceDE w:val="0"/>
              <w:autoSpaceDN w:val="0"/>
              <w:adjustRightInd w:val="0"/>
              <w:rPr>
                <w:rFonts w:ascii="Arial Narrow" w:hAnsi="Arial Narrow" w:cs="ArialNarrow"/>
                <w:b/>
                <w:bCs/>
                <w:szCs w:val="20"/>
              </w:rPr>
            </w:pPr>
            <w:r w:rsidRPr="008A0524">
              <w:rPr>
                <w:rFonts w:ascii="Arial Narrow" w:hAnsi="Arial Narrow" w:cs="ArialNarrow"/>
                <w:b/>
                <w:bCs/>
                <w:szCs w:val="20"/>
                <w:u w:val="single"/>
              </w:rPr>
              <w:t>What are we already doing?</w:t>
            </w:r>
          </w:p>
          <w:p w14:paraId="7079E32A" w14:textId="77777777" w:rsidR="00CB3D59" w:rsidRPr="002E0980" w:rsidRDefault="00CB3D59" w:rsidP="00EF3B13">
            <w:pPr>
              <w:widowControl w:val="0"/>
              <w:autoSpaceDE w:val="0"/>
              <w:autoSpaceDN w:val="0"/>
              <w:adjustRightInd w:val="0"/>
              <w:rPr>
                <w:rFonts w:ascii="Arial Narrow" w:hAnsi="Arial Narrow" w:cs="ArialNarrow"/>
                <w:bCs/>
                <w:i/>
                <w:szCs w:val="20"/>
              </w:rPr>
            </w:pPr>
            <w:r w:rsidRPr="002E0980">
              <w:rPr>
                <w:rFonts w:ascii="Arial Narrow" w:hAnsi="Arial Narrow" w:cs="ArialNarrow"/>
                <w:bCs/>
                <w:i/>
                <w:szCs w:val="20"/>
              </w:rPr>
              <w:t xml:space="preserve">Activity - Lead </w:t>
            </w:r>
            <w:proofErr w:type="spellStart"/>
            <w:r w:rsidRPr="002E0980">
              <w:rPr>
                <w:rFonts w:ascii="Arial Narrow" w:hAnsi="Arial Narrow" w:cs="ArialNarrow"/>
                <w:bCs/>
                <w:i/>
                <w:szCs w:val="20"/>
              </w:rPr>
              <w:t>Organisation</w:t>
            </w:r>
            <w:proofErr w:type="spellEnd"/>
          </w:p>
          <w:p w14:paraId="0F0CA2FE" w14:textId="77777777" w:rsidR="00CB3D59" w:rsidRDefault="00CB3D59" w:rsidP="00EF3B13">
            <w:pPr>
              <w:rPr>
                <w:rFonts w:ascii="Arial Narrow" w:hAnsi="Arial Narrow"/>
                <w:szCs w:val="20"/>
              </w:rPr>
            </w:pPr>
          </w:p>
          <w:p w14:paraId="72D5B0EE" w14:textId="77777777" w:rsidR="00CB3D59" w:rsidRPr="002E0980" w:rsidRDefault="00CB3D59" w:rsidP="00EF3B13">
            <w:pPr>
              <w:rPr>
                <w:rFonts w:ascii="Arial Narrow" w:hAnsi="Arial Narrow"/>
                <w:szCs w:val="20"/>
              </w:rPr>
            </w:pPr>
            <w:r>
              <w:rPr>
                <w:rFonts w:ascii="Arial Narrow" w:hAnsi="Arial Narrow"/>
                <w:szCs w:val="20"/>
              </w:rPr>
              <w:t>1. V</w:t>
            </w:r>
            <w:r w:rsidRPr="002E0980">
              <w:rPr>
                <w:rFonts w:ascii="Arial Narrow" w:hAnsi="Arial Narrow"/>
                <w:szCs w:val="20"/>
              </w:rPr>
              <w:t>ictims center that help the victi</w:t>
            </w:r>
            <w:r>
              <w:rPr>
                <w:rFonts w:ascii="Arial Narrow" w:hAnsi="Arial Narrow"/>
                <w:szCs w:val="20"/>
              </w:rPr>
              <w:t>ms through long term follow up</w:t>
            </w:r>
            <w:r>
              <w:rPr>
                <w:rFonts w:ascii="Arial Narrow" w:hAnsi="Arial Narrow"/>
                <w:szCs w:val="20"/>
              </w:rPr>
              <w:tab/>
              <w:t xml:space="preserve"> - Walk with me </w:t>
            </w:r>
          </w:p>
          <w:p w14:paraId="0AF17F51" w14:textId="77777777" w:rsidR="00CB3D59" w:rsidRDefault="00CB3D59" w:rsidP="00EF3B13">
            <w:pPr>
              <w:rPr>
                <w:rFonts w:ascii="Arial Narrow" w:hAnsi="Arial Narrow"/>
                <w:szCs w:val="20"/>
              </w:rPr>
            </w:pPr>
            <w:r>
              <w:rPr>
                <w:rFonts w:ascii="Arial Narrow" w:hAnsi="Arial Narrow"/>
                <w:szCs w:val="20"/>
              </w:rPr>
              <w:t xml:space="preserve">2. Translation service provider - </w:t>
            </w:r>
            <w:r w:rsidRPr="002E0980">
              <w:rPr>
                <w:rFonts w:ascii="Arial Narrow" w:hAnsi="Arial Narrow"/>
                <w:szCs w:val="20"/>
              </w:rPr>
              <w:t>Can Talk</w:t>
            </w:r>
          </w:p>
          <w:p w14:paraId="6DAE0CC8" w14:textId="77777777" w:rsidR="00CB3D59" w:rsidRDefault="00CB3D59" w:rsidP="00EF3B13">
            <w:pPr>
              <w:rPr>
                <w:rFonts w:ascii="Arial Narrow" w:hAnsi="Arial Narrow"/>
                <w:szCs w:val="20"/>
              </w:rPr>
            </w:pPr>
          </w:p>
          <w:p w14:paraId="492D4400" w14:textId="77777777" w:rsidR="00CB3D59" w:rsidRDefault="00CB3D59" w:rsidP="00EF3B13">
            <w:pPr>
              <w:rPr>
                <w:rFonts w:ascii="Arial Narrow" w:hAnsi="Arial Narrow"/>
                <w:szCs w:val="20"/>
              </w:rPr>
            </w:pPr>
            <w:r w:rsidRPr="002E0980">
              <w:rPr>
                <w:rFonts w:ascii="Arial Narrow" w:hAnsi="Arial Narrow"/>
                <w:szCs w:val="20"/>
              </w:rPr>
              <w:t xml:space="preserve">Alberta Victim services: Police based service, provide information and support, to victims </w:t>
            </w:r>
            <w:proofErr w:type="gramStart"/>
            <w:r w:rsidRPr="002E0980">
              <w:rPr>
                <w:rFonts w:ascii="Arial Narrow" w:hAnsi="Arial Narrow"/>
                <w:szCs w:val="20"/>
              </w:rPr>
              <w:t>( call</w:t>
            </w:r>
            <w:proofErr w:type="gramEnd"/>
            <w:r w:rsidRPr="002E0980">
              <w:rPr>
                <w:rFonts w:ascii="Arial Narrow" w:hAnsi="Arial Narrow"/>
                <w:szCs w:val="20"/>
              </w:rPr>
              <w:t>, face to face discussion),  use a lot of volunteers, help them with the process, help them with the justice process ( tour, expectation, explanation, explaining what is going on) any victims of trauma. Is government funding limited with some community fund (lot of the service don’t have that) it is highly volunteer based. There is not a specific victims based for human traffics.</w:t>
            </w:r>
          </w:p>
          <w:p w14:paraId="68968AD7" w14:textId="77777777" w:rsidR="00CB3D59" w:rsidRDefault="00CB3D59" w:rsidP="00EF3B13">
            <w:pPr>
              <w:rPr>
                <w:rFonts w:ascii="Arial Narrow" w:hAnsi="Arial Narrow"/>
                <w:szCs w:val="20"/>
              </w:rPr>
            </w:pPr>
          </w:p>
          <w:p w14:paraId="725947F3" w14:textId="77777777" w:rsidR="00CB3D59" w:rsidRDefault="00CB3D59" w:rsidP="00EF3B13">
            <w:pPr>
              <w:rPr>
                <w:rFonts w:ascii="Arial Narrow" w:hAnsi="Arial Narrow"/>
                <w:szCs w:val="20"/>
              </w:rPr>
            </w:pPr>
          </w:p>
          <w:p w14:paraId="662A1A0E" w14:textId="77777777" w:rsidR="00CB3D59" w:rsidRPr="002E0980" w:rsidRDefault="00CB3D59" w:rsidP="00EF3B13">
            <w:pPr>
              <w:rPr>
                <w:rFonts w:ascii="Arial Narrow" w:hAnsi="Arial Narrow"/>
                <w:b/>
                <w:szCs w:val="20"/>
              </w:rPr>
            </w:pPr>
            <w:r w:rsidRPr="002E0980">
              <w:rPr>
                <w:rFonts w:ascii="Arial Narrow" w:hAnsi="Arial Narrow"/>
                <w:b/>
                <w:szCs w:val="20"/>
              </w:rPr>
              <w:t>What specifically do we need to do/change to achieve the Future State and a</w:t>
            </w:r>
            <w:r>
              <w:rPr>
                <w:rFonts w:ascii="Arial Narrow" w:hAnsi="Arial Narrow"/>
                <w:b/>
                <w:szCs w:val="20"/>
              </w:rPr>
              <w:t>ddress the issues and concerns?</w:t>
            </w:r>
          </w:p>
          <w:p w14:paraId="783670C3" w14:textId="77777777" w:rsidR="00CB3D59" w:rsidRDefault="00CB3D59" w:rsidP="00EF3B13">
            <w:pPr>
              <w:rPr>
                <w:rFonts w:ascii="Arial Narrow" w:hAnsi="Arial Narrow"/>
                <w:szCs w:val="20"/>
              </w:rPr>
            </w:pPr>
          </w:p>
          <w:p w14:paraId="5B90D556" w14:textId="77777777" w:rsidR="00CB3D59" w:rsidRPr="002E0980" w:rsidRDefault="00CB3D59" w:rsidP="00EF3B13">
            <w:pPr>
              <w:rPr>
                <w:rFonts w:ascii="Arial Narrow" w:hAnsi="Arial Narrow"/>
                <w:szCs w:val="20"/>
              </w:rPr>
            </w:pPr>
            <w:r>
              <w:rPr>
                <w:rFonts w:ascii="Arial Narrow" w:hAnsi="Arial Narrow"/>
                <w:szCs w:val="20"/>
              </w:rPr>
              <w:t xml:space="preserve">- </w:t>
            </w:r>
            <w:r w:rsidRPr="002E0980">
              <w:rPr>
                <w:rFonts w:ascii="Arial Narrow" w:hAnsi="Arial Narrow"/>
                <w:szCs w:val="20"/>
              </w:rPr>
              <w:t xml:space="preserve">We need to have more training on human traffic specific need </w:t>
            </w:r>
          </w:p>
          <w:p w14:paraId="5E551EAE" w14:textId="77777777" w:rsidR="00CB3D59" w:rsidRDefault="00CB3D59" w:rsidP="00EF3B13">
            <w:pPr>
              <w:rPr>
                <w:rFonts w:ascii="Arial Narrow" w:hAnsi="Arial Narrow"/>
                <w:szCs w:val="20"/>
              </w:rPr>
            </w:pPr>
          </w:p>
          <w:p w14:paraId="0286DC45" w14:textId="77777777" w:rsidR="00CB3D59" w:rsidRPr="002E0980" w:rsidRDefault="00CB3D59" w:rsidP="00EF3B13">
            <w:pPr>
              <w:rPr>
                <w:rFonts w:ascii="Arial Narrow" w:hAnsi="Arial Narrow"/>
                <w:szCs w:val="20"/>
              </w:rPr>
            </w:pPr>
            <w:r>
              <w:rPr>
                <w:rFonts w:ascii="Arial Narrow" w:hAnsi="Arial Narrow"/>
                <w:szCs w:val="20"/>
              </w:rPr>
              <w:t xml:space="preserve">- </w:t>
            </w:r>
            <w:r w:rsidRPr="002E0980">
              <w:rPr>
                <w:rFonts w:ascii="Arial Narrow" w:hAnsi="Arial Narrow"/>
                <w:szCs w:val="20"/>
              </w:rPr>
              <w:t>Stronger and better legislation to support the current effort of organization</w:t>
            </w:r>
          </w:p>
          <w:p w14:paraId="0ABCFB7E" w14:textId="77777777" w:rsidR="00CB3D59" w:rsidRPr="002E0980" w:rsidRDefault="00CB3D59" w:rsidP="00EF3B13">
            <w:pPr>
              <w:rPr>
                <w:rFonts w:ascii="Arial Narrow" w:hAnsi="Arial Narrow"/>
                <w:szCs w:val="20"/>
              </w:rPr>
            </w:pPr>
          </w:p>
          <w:p w14:paraId="0F08BBA3" w14:textId="77777777" w:rsidR="00CB3D59" w:rsidRDefault="00CB3D59" w:rsidP="00EF3B13">
            <w:pPr>
              <w:rPr>
                <w:rFonts w:ascii="Arial Narrow" w:hAnsi="Arial Narrow"/>
                <w:szCs w:val="20"/>
              </w:rPr>
            </w:pPr>
          </w:p>
          <w:p w14:paraId="5D1322C9" w14:textId="77777777" w:rsidR="00CB3D59" w:rsidRPr="008A0524" w:rsidRDefault="00CB3D59" w:rsidP="00EF3B13">
            <w:pPr>
              <w:rPr>
                <w:rFonts w:ascii="Arial Narrow" w:hAnsi="Arial Narrow"/>
                <w:szCs w:val="20"/>
              </w:rPr>
            </w:pPr>
          </w:p>
        </w:tc>
        <w:tc>
          <w:tcPr>
            <w:tcW w:w="2731" w:type="dxa"/>
          </w:tcPr>
          <w:p w14:paraId="422A6E05" w14:textId="77777777" w:rsidR="00CB3D59" w:rsidRPr="002E0980" w:rsidRDefault="00CB3D59" w:rsidP="00EF3B13">
            <w:pPr>
              <w:rPr>
                <w:rFonts w:ascii="Arial Narrow" w:hAnsi="Arial Narrow"/>
                <w:szCs w:val="20"/>
              </w:rPr>
            </w:pPr>
            <w:r>
              <w:rPr>
                <w:rFonts w:ascii="Arial Narrow" w:hAnsi="Arial Narrow"/>
                <w:szCs w:val="20"/>
              </w:rPr>
              <w:t xml:space="preserve">1. </w:t>
            </w:r>
            <w:r w:rsidRPr="002E0980">
              <w:rPr>
                <w:rFonts w:ascii="Arial Narrow" w:hAnsi="Arial Narrow"/>
                <w:szCs w:val="20"/>
              </w:rPr>
              <w:t>Need more safe houses: each regions should have it</w:t>
            </w:r>
            <w:r>
              <w:rPr>
                <w:rFonts w:ascii="Arial Narrow" w:hAnsi="Arial Narrow"/>
                <w:szCs w:val="20"/>
              </w:rPr>
              <w:t>s</w:t>
            </w:r>
            <w:r w:rsidRPr="002E0980">
              <w:rPr>
                <w:rFonts w:ascii="Arial Narrow" w:hAnsi="Arial Narrow"/>
                <w:szCs w:val="20"/>
              </w:rPr>
              <w:t xml:space="preserve"> own </w:t>
            </w:r>
          </w:p>
          <w:p w14:paraId="70CB94AC" w14:textId="77777777" w:rsidR="00CB3D59" w:rsidRPr="002E0980" w:rsidRDefault="00CB3D59" w:rsidP="00EF3B13">
            <w:pPr>
              <w:rPr>
                <w:rFonts w:ascii="Arial Narrow" w:hAnsi="Arial Narrow"/>
                <w:szCs w:val="20"/>
              </w:rPr>
            </w:pPr>
          </w:p>
          <w:p w14:paraId="4D13890A" w14:textId="77777777" w:rsidR="00CB3D59" w:rsidRPr="002E0980" w:rsidRDefault="00CB3D59" w:rsidP="00EF3B13">
            <w:pPr>
              <w:rPr>
                <w:rFonts w:ascii="Arial Narrow" w:hAnsi="Arial Narrow"/>
                <w:szCs w:val="20"/>
              </w:rPr>
            </w:pPr>
            <w:r>
              <w:rPr>
                <w:rFonts w:ascii="Arial Narrow" w:hAnsi="Arial Narrow"/>
                <w:szCs w:val="20"/>
              </w:rPr>
              <w:t xml:space="preserve">2. </w:t>
            </w:r>
            <w:r w:rsidRPr="002E0980">
              <w:rPr>
                <w:rFonts w:ascii="Arial Narrow" w:hAnsi="Arial Narrow"/>
                <w:szCs w:val="20"/>
              </w:rPr>
              <w:t xml:space="preserve">Civil forfeiture assets to sustain victims services units and victims programs funding </w:t>
            </w:r>
          </w:p>
          <w:p w14:paraId="017D1689" w14:textId="77777777" w:rsidR="00CB3D59" w:rsidRPr="002E0980" w:rsidRDefault="00CB3D59" w:rsidP="00EF3B13">
            <w:pPr>
              <w:rPr>
                <w:rFonts w:ascii="Arial Narrow" w:hAnsi="Arial Narrow"/>
                <w:szCs w:val="20"/>
              </w:rPr>
            </w:pPr>
          </w:p>
          <w:p w14:paraId="36D62757" w14:textId="77777777" w:rsidR="00CB3D59" w:rsidRPr="002E0980" w:rsidRDefault="00CB3D59" w:rsidP="00EF3B13">
            <w:pPr>
              <w:rPr>
                <w:rFonts w:ascii="Arial Narrow" w:hAnsi="Arial Narrow"/>
                <w:szCs w:val="20"/>
              </w:rPr>
            </w:pPr>
          </w:p>
          <w:p w14:paraId="50AFF678" w14:textId="77777777" w:rsidR="00CB3D59" w:rsidRPr="002E0980" w:rsidRDefault="00CB3D59" w:rsidP="00EF3B13">
            <w:pPr>
              <w:rPr>
                <w:rFonts w:ascii="Arial Narrow" w:hAnsi="Arial Narrow"/>
                <w:szCs w:val="20"/>
              </w:rPr>
            </w:pPr>
            <w:r>
              <w:rPr>
                <w:rFonts w:ascii="Arial Narrow" w:hAnsi="Arial Narrow"/>
                <w:szCs w:val="20"/>
              </w:rPr>
              <w:t xml:space="preserve">3. </w:t>
            </w:r>
            <w:r w:rsidRPr="002E0980">
              <w:rPr>
                <w:rFonts w:ascii="Arial Narrow" w:hAnsi="Arial Narrow"/>
                <w:szCs w:val="20"/>
              </w:rPr>
              <w:t xml:space="preserve">There is a requirement for more legislation surrounding Human traffic victims providing law enforcement with the ability to intervene </w:t>
            </w:r>
            <w:proofErr w:type="gramStart"/>
            <w:r w:rsidRPr="002E0980">
              <w:rPr>
                <w:rFonts w:ascii="Arial Narrow" w:hAnsi="Arial Narrow"/>
                <w:szCs w:val="20"/>
              </w:rPr>
              <w:t>to :</w:t>
            </w:r>
            <w:proofErr w:type="gramEnd"/>
          </w:p>
          <w:p w14:paraId="098F31F0" w14:textId="77777777" w:rsidR="00CB3D59" w:rsidRPr="002E0980" w:rsidRDefault="00CB3D59" w:rsidP="00EF3B13">
            <w:pPr>
              <w:rPr>
                <w:rFonts w:ascii="Arial Narrow" w:hAnsi="Arial Narrow"/>
                <w:szCs w:val="20"/>
              </w:rPr>
            </w:pPr>
            <w:r>
              <w:rPr>
                <w:rFonts w:ascii="Arial Narrow" w:hAnsi="Arial Narrow"/>
                <w:szCs w:val="20"/>
              </w:rPr>
              <w:t xml:space="preserve">- </w:t>
            </w:r>
            <w:r w:rsidRPr="002E0980">
              <w:rPr>
                <w:rFonts w:ascii="Arial Narrow" w:hAnsi="Arial Narrow"/>
                <w:szCs w:val="20"/>
              </w:rPr>
              <w:t xml:space="preserve">Conduct risk assessments </w:t>
            </w:r>
          </w:p>
          <w:p w14:paraId="557B7D95" w14:textId="77777777" w:rsidR="00CB3D59" w:rsidRPr="002E0980" w:rsidRDefault="00CB3D59" w:rsidP="00EF3B13">
            <w:pPr>
              <w:rPr>
                <w:rFonts w:ascii="Arial Narrow" w:hAnsi="Arial Narrow"/>
                <w:szCs w:val="20"/>
              </w:rPr>
            </w:pPr>
            <w:r>
              <w:rPr>
                <w:rFonts w:ascii="Arial Narrow" w:hAnsi="Arial Narrow"/>
                <w:szCs w:val="20"/>
              </w:rPr>
              <w:t xml:space="preserve">- </w:t>
            </w:r>
            <w:r w:rsidRPr="002E0980">
              <w:rPr>
                <w:rFonts w:ascii="Arial Narrow" w:hAnsi="Arial Narrow"/>
                <w:szCs w:val="20"/>
              </w:rPr>
              <w:t>Address immediate concerns/needs</w:t>
            </w:r>
          </w:p>
          <w:p w14:paraId="7D8D9C36" w14:textId="77777777" w:rsidR="00CB3D59" w:rsidRPr="008A0524" w:rsidRDefault="00CB3D59" w:rsidP="00EF3B13">
            <w:pPr>
              <w:rPr>
                <w:rFonts w:ascii="Arial Narrow" w:hAnsi="Arial Narrow"/>
                <w:szCs w:val="20"/>
              </w:rPr>
            </w:pPr>
            <w:r>
              <w:rPr>
                <w:rFonts w:ascii="Arial Narrow" w:hAnsi="Arial Narrow"/>
                <w:szCs w:val="20"/>
              </w:rPr>
              <w:t xml:space="preserve">- </w:t>
            </w:r>
            <w:r w:rsidRPr="002E0980">
              <w:rPr>
                <w:rFonts w:ascii="Arial Narrow" w:hAnsi="Arial Narrow"/>
                <w:szCs w:val="20"/>
              </w:rPr>
              <w:t>Addictions</w:t>
            </w:r>
          </w:p>
        </w:tc>
      </w:tr>
      <w:tr w:rsidR="00CB3D59" w:rsidRPr="008A0524" w14:paraId="1449CAA1" w14:textId="77777777" w:rsidTr="00EF3B13">
        <w:tc>
          <w:tcPr>
            <w:tcW w:w="833" w:type="dxa"/>
          </w:tcPr>
          <w:p w14:paraId="14BE21F1" w14:textId="77777777" w:rsidR="00CB3D59" w:rsidRPr="008A0524" w:rsidRDefault="00CB3D59" w:rsidP="00EF3B13">
            <w:pPr>
              <w:rPr>
                <w:rFonts w:ascii="Arial Narrow" w:hAnsi="Arial Narrow"/>
                <w:szCs w:val="20"/>
              </w:rPr>
            </w:pPr>
            <w:r w:rsidRPr="008A0524">
              <w:rPr>
                <w:rFonts w:ascii="Arial Narrow" w:hAnsi="Arial Narrow"/>
                <w:szCs w:val="20"/>
              </w:rPr>
              <w:t>5-A</w:t>
            </w:r>
          </w:p>
        </w:tc>
        <w:tc>
          <w:tcPr>
            <w:tcW w:w="1710" w:type="dxa"/>
          </w:tcPr>
          <w:p w14:paraId="5D28DCA3" w14:textId="77777777" w:rsidR="00CB3D59" w:rsidRPr="008A0524" w:rsidRDefault="00CB3D59" w:rsidP="00EF3B13">
            <w:pPr>
              <w:rPr>
                <w:rFonts w:ascii="Arial Narrow" w:hAnsi="Arial Narrow"/>
                <w:szCs w:val="20"/>
              </w:rPr>
            </w:pPr>
            <w:r w:rsidRPr="008A0524">
              <w:rPr>
                <w:rFonts w:ascii="Arial Narrow" w:hAnsi="Arial Narrow"/>
                <w:szCs w:val="20"/>
              </w:rPr>
              <w:t>Intelligence – Need to organize</w:t>
            </w:r>
          </w:p>
        </w:tc>
        <w:tc>
          <w:tcPr>
            <w:tcW w:w="2610" w:type="dxa"/>
          </w:tcPr>
          <w:p w14:paraId="03A53B00" w14:textId="77777777" w:rsidR="00CB3D59" w:rsidRPr="008A0524" w:rsidRDefault="00CB3D59" w:rsidP="00EF3B13">
            <w:pPr>
              <w:rPr>
                <w:rFonts w:ascii="Arial Narrow" w:hAnsi="Arial Narrow"/>
                <w:szCs w:val="20"/>
              </w:rPr>
            </w:pPr>
          </w:p>
        </w:tc>
        <w:tc>
          <w:tcPr>
            <w:tcW w:w="7110" w:type="dxa"/>
          </w:tcPr>
          <w:p w14:paraId="74D5240C"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2FD4D147" w14:textId="77777777" w:rsidR="00CB3D59" w:rsidRPr="008A0524" w:rsidRDefault="00CB3D59" w:rsidP="00EF3B13">
            <w:pPr>
              <w:rPr>
                <w:rFonts w:ascii="Arial Narrow" w:hAnsi="Arial Narrow"/>
                <w:szCs w:val="20"/>
              </w:rPr>
            </w:pPr>
            <w:r w:rsidRPr="008A0524">
              <w:rPr>
                <w:rFonts w:ascii="Arial Narrow" w:hAnsi="Arial Narrow"/>
                <w:szCs w:val="20"/>
              </w:rPr>
              <w:t>Effective use of the intelligence cycle (Collection, analysis, determination of information ‘’sharing’’)</w:t>
            </w:r>
          </w:p>
          <w:p w14:paraId="126D6072" w14:textId="77777777" w:rsidR="00CB3D59" w:rsidRPr="008A0524" w:rsidRDefault="00CB3D59" w:rsidP="00EF3B13">
            <w:pPr>
              <w:rPr>
                <w:rFonts w:ascii="Arial Narrow" w:hAnsi="Arial Narrow"/>
                <w:szCs w:val="20"/>
              </w:rPr>
            </w:pPr>
            <w:r w:rsidRPr="008A0524">
              <w:rPr>
                <w:rFonts w:ascii="Arial Narrow" w:hAnsi="Arial Narrow"/>
                <w:szCs w:val="20"/>
              </w:rPr>
              <w:t>Define major human trafficking enterprises. Exploit open source Intel.</w:t>
            </w:r>
          </w:p>
          <w:p w14:paraId="0919AC1E" w14:textId="77777777" w:rsidR="00CB3D59" w:rsidRPr="008A0524" w:rsidRDefault="00CB3D59" w:rsidP="00EF3B13">
            <w:pPr>
              <w:rPr>
                <w:rFonts w:ascii="Arial Narrow" w:hAnsi="Arial Narrow"/>
                <w:szCs w:val="20"/>
              </w:rPr>
            </w:pPr>
          </w:p>
          <w:p w14:paraId="38EC9EF1" w14:textId="77777777" w:rsidR="00CB3D59" w:rsidRPr="008A0524" w:rsidRDefault="00CB3D59" w:rsidP="00EF3B13">
            <w:pPr>
              <w:rPr>
                <w:rFonts w:ascii="Arial Narrow" w:hAnsi="Arial Narrow"/>
                <w:szCs w:val="20"/>
              </w:rPr>
            </w:pPr>
            <w:r w:rsidRPr="008A0524">
              <w:rPr>
                <w:rFonts w:ascii="Arial Narrow" w:hAnsi="Arial Narrow"/>
                <w:szCs w:val="20"/>
              </w:rPr>
              <w:t xml:space="preserve">The technology is not the issue. The method of collection and all the legalization around it. </w:t>
            </w:r>
          </w:p>
          <w:p w14:paraId="689A4530" w14:textId="77777777" w:rsidR="00CB3D59" w:rsidRPr="008A0524" w:rsidRDefault="00CB3D59" w:rsidP="00EF3B13">
            <w:pPr>
              <w:rPr>
                <w:rFonts w:ascii="Arial Narrow" w:hAnsi="Arial Narrow"/>
                <w:szCs w:val="20"/>
              </w:rPr>
            </w:pPr>
            <w:r w:rsidRPr="008A0524">
              <w:rPr>
                <w:rFonts w:ascii="Arial Narrow" w:hAnsi="Arial Narrow"/>
                <w:szCs w:val="20"/>
              </w:rPr>
              <w:t xml:space="preserve">This big </w:t>
            </w:r>
            <w:proofErr w:type="gramStart"/>
            <w:r w:rsidRPr="008A0524">
              <w:rPr>
                <w:rFonts w:ascii="Arial Narrow" w:hAnsi="Arial Narrow"/>
                <w:szCs w:val="20"/>
              </w:rPr>
              <w:t>data base</w:t>
            </w:r>
            <w:proofErr w:type="gramEnd"/>
            <w:r w:rsidRPr="008A0524">
              <w:rPr>
                <w:rFonts w:ascii="Arial Narrow" w:hAnsi="Arial Narrow"/>
                <w:szCs w:val="20"/>
              </w:rPr>
              <w:t xml:space="preserve">. Need to be a </w:t>
            </w:r>
            <w:proofErr w:type="gramStart"/>
            <w:r w:rsidRPr="008A0524">
              <w:rPr>
                <w:rFonts w:ascii="Arial Narrow" w:hAnsi="Arial Narrow"/>
                <w:szCs w:val="20"/>
              </w:rPr>
              <w:t>guide line</w:t>
            </w:r>
            <w:proofErr w:type="gramEnd"/>
            <w:r w:rsidRPr="008A0524">
              <w:rPr>
                <w:rFonts w:ascii="Arial Narrow" w:hAnsi="Arial Narrow"/>
                <w:szCs w:val="20"/>
              </w:rPr>
              <w:t xml:space="preserve"> to filter all this information. How to collected, how to </w:t>
            </w:r>
            <w:proofErr w:type="spellStart"/>
            <w:r w:rsidRPr="008A0524">
              <w:rPr>
                <w:rFonts w:ascii="Arial Narrow" w:hAnsi="Arial Narrow"/>
                <w:szCs w:val="20"/>
              </w:rPr>
              <w:t>analyse</w:t>
            </w:r>
            <w:proofErr w:type="spellEnd"/>
            <w:r w:rsidRPr="008A0524">
              <w:rPr>
                <w:rFonts w:ascii="Arial Narrow" w:hAnsi="Arial Narrow"/>
                <w:szCs w:val="20"/>
              </w:rPr>
              <w:t xml:space="preserve"> it. Depending on the information, it has to follow the rules depending from the area and his law. Privacy issues they are doing what they meant. But it block </w:t>
            </w:r>
            <w:proofErr w:type="gramStart"/>
            <w:r w:rsidRPr="008A0524">
              <w:rPr>
                <w:rFonts w:ascii="Arial Narrow" w:hAnsi="Arial Narrow"/>
                <w:szCs w:val="20"/>
              </w:rPr>
              <w:t>many</w:t>
            </w:r>
            <w:proofErr w:type="gramEnd"/>
            <w:r w:rsidRPr="008A0524">
              <w:rPr>
                <w:rFonts w:ascii="Arial Narrow" w:hAnsi="Arial Narrow"/>
                <w:szCs w:val="20"/>
              </w:rPr>
              <w:t xml:space="preserve"> information due of the laws protecting private information and slow the process. </w:t>
            </w:r>
          </w:p>
          <w:p w14:paraId="015D20C7" w14:textId="77777777" w:rsidR="00CB3D59" w:rsidRPr="008A0524" w:rsidRDefault="00CB3D59" w:rsidP="00EF3B13">
            <w:pPr>
              <w:rPr>
                <w:rFonts w:ascii="Arial Narrow" w:hAnsi="Arial Narrow"/>
                <w:szCs w:val="20"/>
              </w:rPr>
            </w:pPr>
          </w:p>
          <w:p w14:paraId="6CBF19B4" w14:textId="77777777" w:rsidR="00CB3D59" w:rsidRPr="008A0524" w:rsidRDefault="00CB3D59" w:rsidP="00EF3B13">
            <w:pPr>
              <w:rPr>
                <w:rFonts w:ascii="Arial Narrow" w:hAnsi="Arial Narrow"/>
                <w:szCs w:val="20"/>
              </w:rPr>
            </w:pPr>
          </w:p>
          <w:p w14:paraId="7A49FD0F"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037E18C5" w14:textId="77777777" w:rsidR="00CB3D59" w:rsidRPr="008A0524" w:rsidRDefault="00CB3D59" w:rsidP="00EF3B13">
            <w:pPr>
              <w:rPr>
                <w:rFonts w:ascii="Arial Narrow" w:hAnsi="Arial Narrow"/>
                <w:szCs w:val="20"/>
              </w:rPr>
            </w:pPr>
            <w:r w:rsidRPr="008A0524">
              <w:rPr>
                <w:rFonts w:ascii="Arial Narrow" w:hAnsi="Arial Narrow"/>
                <w:szCs w:val="20"/>
              </w:rPr>
              <w:t>We can target the larger companies, and then prevent the smallest companies. NGO can provide data from their template and you need to work with it your way</w:t>
            </w:r>
          </w:p>
          <w:p w14:paraId="1788FBD6" w14:textId="77777777" w:rsidR="00CB3D59" w:rsidRPr="008A0524" w:rsidRDefault="00CB3D59" w:rsidP="00EF3B13">
            <w:pPr>
              <w:rPr>
                <w:rFonts w:ascii="Arial Narrow" w:hAnsi="Arial Narrow"/>
                <w:szCs w:val="20"/>
              </w:rPr>
            </w:pPr>
          </w:p>
          <w:p w14:paraId="7D31F20B" w14:textId="77777777" w:rsidR="00CB3D59" w:rsidRPr="008A0524" w:rsidRDefault="00CB3D59" w:rsidP="00EF3B13">
            <w:pPr>
              <w:rPr>
                <w:rFonts w:ascii="Arial Narrow" w:hAnsi="Arial Narrow"/>
                <w:szCs w:val="20"/>
              </w:rPr>
            </w:pPr>
          </w:p>
          <w:p w14:paraId="001F7DC5"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5328A616" w14:textId="77777777" w:rsidR="00CB3D59" w:rsidRPr="008A0524" w:rsidRDefault="00CB3D59" w:rsidP="00EF3B13">
            <w:pPr>
              <w:rPr>
                <w:rFonts w:ascii="Arial Narrow" w:hAnsi="Arial Narrow"/>
                <w:szCs w:val="20"/>
              </w:rPr>
            </w:pPr>
            <w:r w:rsidRPr="008A0524">
              <w:rPr>
                <w:rFonts w:ascii="Arial Narrow" w:hAnsi="Arial Narrow"/>
                <w:szCs w:val="20"/>
              </w:rPr>
              <w:t>We don’t have any reliable data</w:t>
            </w:r>
          </w:p>
          <w:p w14:paraId="59788AAF" w14:textId="77777777" w:rsidR="00CB3D59" w:rsidRPr="008A0524" w:rsidRDefault="00CB3D59" w:rsidP="00EF3B13">
            <w:pPr>
              <w:rPr>
                <w:rFonts w:ascii="Arial Narrow" w:hAnsi="Arial Narrow"/>
                <w:szCs w:val="20"/>
              </w:rPr>
            </w:pPr>
            <w:r w:rsidRPr="008A0524">
              <w:rPr>
                <w:rFonts w:ascii="Arial Narrow" w:hAnsi="Arial Narrow"/>
                <w:szCs w:val="20"/>
              </w:rPr>
              <w:t>Even though we eliminate the largest companies, copycat will simply do the same and could not be really vanish.</w:t>
            </w:r>
          </w:p>
          <w:p w14:paraId="006D4AFF" w14:textId="77777777" w:rsidR="00CB3D59" w:rsidRPr="008A0524" w:rsidRDefault="00CB3D59" w:rsidP="00EF3B13">
            <w:pPr>
              <w:rPr>
                <w:rFonts w:ascii="Arial Narrow" w:hAnsi="Arial Narrow"/>
                <w:szCs w:val="20"/>
              </w:rPr>
            </w:pPr>
            <w:r w:rsidRPr="008A0524">
              <w:rPr>
                <w:rFonts w:ascii="Arial Narrow" w:hAnsi="Arial Narrow"/>
                <w:szCs w:val="20"/>
              </w:rPr>
              <w:t xml:space="preserve">Depending in each different </w:t>
            </w:r>
            <w:proofErr w:type="gramStart"/>
            <w:r w:rsidRPr="008A0524">
              <w:rPr>
                <w:rFonts w:ascii="Arial Narrow" w:hAnsi="Arial Narrow"/>
                <w:szCs w:val="20"/>
              </w:rPr>
              <w:t>countries</w:t>
            </w:r>
            <w:proofErr w:type="gramEnd"/>
            <w:r w:rsidRPr="008A0524">
              <w:rPr>
                <w:rFonts w:ascii="Arial Narrow" w:hAnsi="Arial Narrow"/>
                <w:szCs w:val="20"/>
              </w:rPr>
              <w:t>, it’s not necessarily an enterprises. Usually we just relocate the problem than solving the problem.</w:t>
            </w:r>
          </w:p>
          <w:p w14:paraId="7BE2CFEE" w14:textId="77777777" w:rsidR="00CB3D59" w:rsidRPr="008A0524" w:rsidRDefault="00CB3D59" w:rsidP="00EF3B13">
            <w:pPr>
              <w:rPr>
                <w:rFonts w:ascii="Arial Narrow" w:hAnsi="Arial Narrow"/>
                <w:szCs w:val="20"/>
              </w:rPr>
            </w:pPr>
            <w:r w:rsidRPr="008A0524">
              <w:rPr>
                <w:rFonts w:ascii="Arial Narrow" w:hAnsi="Arial Narrow"/>
                <w:szCs w:val="20"/>
              </w:rPr>
              <w:t>Companies have a resistance to sharing information, not everyone will share, they will want to protect their information and people will not share information the same way.</w:t>
            </w:r>
          </w:p>
          <w:p w14:paraId="474FDF9D" w14:textId="77777777" w:rsidR="00CB3D59" w:rsidRPr="008A0524" w:rsidRDefault="00CB3D59" w:rsidP="00EF3B13">
            <w:pPr>
              <w:rPr>
                <w:rFonts w:ascii="Arial Narrow" w:hAnsi="Arial Narrow"/>
                <w:szCs w:val="20"/>
              </w:rPr>
            </w:pPr>
          </w:p>
          <w:p w14:paraId="5E425CAE" w14:textId="77777777" w:rsidR="00CB3D59" w:rsidRPr="008A0524" w:rsidRDefault="00CB3D59" w:rsidP="00EF3B13">
            <w:pPr>
              <w:rPr>
                <w:rFonts w:ascii="Arial Narrow" w:hAnsi="Arial Narrow"/>
                <w:szCs w:val="20"/>
              </w:rPr>
            </w:pPr>
          </w:p>
          <w:p w14:paraId="32EA6677"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6569A23E" w14:textId="77777777" w:rsidR="00CB3D59" w:rsidRPr="008A0524" w:rsidRDefault="00CB3D59" w:rsidP="00EF3B13">
            <w:pPr>
              <w:rPr>
                <w:rFonts w:ascii="Arial Narrow" w:hAnsi="Arial Narrow"/>
                <w:szCs w:val="20"/>
              </w:rPr>
            </w:pPr>
            <w:r w:rsidRPr="008A0524">
              <w:rPr>
                <w:rFonts w:ascii="Arial Narrow" w:hAnsi="Arial Narrow"/>
                <w:szCs w:val="20"/>
              </w:rPr>
              <w:t>Do you turn around and rely only volunteer’s information or get into site directly. (</w:t>
            </w:r>
            <w:proofErr w:type="gramStart"/>
            <w:r w:rsidRPr="008A0524">
              <w:rPr>
                <w:rFonts w:ascii="Arial Narrow" w:hAnsi="Arial Narrow"/>
                <w:szCs w:val="20"/>
              </w:rPr>
              <w:t>private</w:t>
            </w:r>
            <w:proofErr w:type="gramEnd"/>
            <w:r w:rsidRPr="008A0524">
              <w:rPr>
                <w:rFonts w:ascii="Arial Narrow" w:hAnsi="Arial Narrow"/>
                <w:szCs w:val="20"/>
              </w:rPr>
              <w:t xml:space="preserve"> laws)</w:t>
            </w:r>
          </w:p>
          <w:p w14:paraId="20821B83" w14:textId="77777777" w:rsidR="00CB3D59" w:rsidRPr="008A0524" w:rsidRDefault="00CB3D59" w:rsidP="00EF3B13">
            <w:pPr>
              <w:rPr>
                <w:rFonts w:ascii="Arial Narrow" w:hAnsi="Arial Narrow"/>
                <w:szCs w:val="20"/>
              </w:rPr>
            </w:pPr>
          </w:p>
        </w:tc>
        <w:tc>
          <w:tcPr>
            <w:tcW w:w="4050" w:type="dxa"/>
          </w:tcPr>
          <w:p w14:paraId="3A663526"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7E11D45C" w14:textId="77777777" w:rsidR="00CB3D59" w:rsidRPr="008A0524" w:rsidRDefault="00CB3D59" w:rsidP="00EF3B13">
            <w:pPr>
              <w:rPr>
                <w:rFonts w:ascii="Arial Narrow" w:hAnsi="Arial Narrow"/>
                <w:szCs w:val="20"/>
              </w:rPr>
            </w:pPr>
          </w:p>
          <w:p w14:paraId="0D0CBA4C" w14:textId="77777777" w:rsidR="00CB3D59" w:rsidRPr="008A0524" w:rsidRDefault="00CB3D59" w:rsidP="00EF3B13">
            <w:pPr>
              <w:rPr>
                <w:rFonts w:ascii="Arial Narrow" w:hAnsi="Arial Narrow"/>
                <w:szCs w:val="20"/>
              </w:rPr>
            </w:pPr>
            <w:r w:rsidRPr="008A0524">
              <w:rPr>
                <w:rFonts w:ascii="Arial Narrow" w:hAnsi="Arial Narrow"/>
                <w:szCs w:val="20"/>
              </w:rPr>
              <w:t>If the all the laws will have the same regulation of intelligence. Utopic.</w:t>
            </w:r>
          </w:p>
        </w:tc>
        <w:tc>
          <w:tcPr>
            <w:tcW w:w="4140" w:type="dxa"/>
          </w:tcPr>
          <w:p w14:paraId="3C53A63D"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701D4793" w14:textId="77777777" w:rsidR="00CB3D59" w:rsidRPr="008A0524" w:rsidRDefault="00CB3D59" w:rsidP="00EF3B13">
            <w:pPr>
              <w:rPr>
                <w:rFonts w:ascii="Arial Narrow" w:hAnsi="Arial Narrow"/>
                <w:b/>
                <w:szCs w:val="20"/>
              </w:rPr>
            </w:pPr>
          </w:p>
          <w:p w14:paraId="2E4FD54E" w14:textId="77777777" w:rsidR="00CB3D59" w:rsidRPr="008A0524" w:rsidRDefault="00CB3D59" w:rsidP="00EF3B13">
            <w:pPr>
              <w:rPr>
                <w:rFonts w:ascii="Arial Narrow" w:hAnsi="Arial Narrow"/>
                <w:szCs w:val="20"/>
              </w:rPr>
            </w:pPr>
            <w:r w:rsidRPr="008A0524">
              <w:rPr>
                <w:rFonts w:ascii="Arial Narrow" w:hAnsi="Arial Narrow"/>
                <w:szCs w:val="20"/>
              </w:rPr>
              <w:t xml:space="preserve">Look not only our </w:t>
            </w:r>
            <w:proofErr w:type="gramStart"/>
            <w:r w:rsidRPr="008A0524">
              <w:rPr>
                <w:rFonts w:ascii="Arial Narrow" w:hAnsi="Arial Narrow"/>
                <w:szCs w:val="20"/>
              </w:rPr>
              <w:t>data bases</w:t>
            </w:r>
            <w:proofErr w:type="gramEnd"/>
            <w:r w:rsidRPr="008A0524">
              <w:rPr>
                <w:rFonts w:ascii="Arial Narrow" w:hAnsi="Arial Narrow"/>
                <w:szCs w:val="20"/>
              </w:rPr>
              <w:t xml:space="preserve"> of the country but internationally. If the funding gets available. NGO can work at all out. </w:t>
            </w:r>
          </w:p>
          <w:p w14:paraId="47B6D166" w14:textId="77777777" w:rsidR="00CB3D59" w:rsidRPr="008A0524" w:rsidRDefault="00CB3D59" w:rsidP="00EF3B13">
            <w:pPr>
              <w:rPr>
                <w:rFonts w:ascii="Arial Narrow" w:hAnsi="Arial Narrow"/>
                <w:szCs w:val="20"/>
              </w:rPr>
            </w:pPr>
          </w:p>
          <w:p w14:paraId="4B8C1B82" w14:textId="77777777" w:rsidR="00CB3D59" w:rsidRPr="008A0524" w:rsidRDefault="00CB3D59" w:rsidP="00EF3B13">
            <w:pPr>
              <w:rPr>
                <w:rFonts w:ascii="Arial Narrow" w:hAnsi="Arial Narrow"/>
                <w:szCs w:val="20"/>
              </w:rPr>
            </w:pPr>
          </w:p>
          <w:p w14:paraId="590821D1"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280635BB" w14:textId="77777777" w:rsidR="00CB3D59" w:rsidRPr="008A0524" w:rsidRDefault="00CB3D59" w:rsidP="00EF3B13">
            <w:pPr>
              <w:rPr>
                <w:rFonts w:ascii="Arial Narrow" w:hAnsi="Arial Narrow"/>
                <w:b/>
                <w:szCs w:val="20"/>
              </w:rPr>
            </w:pPr>
          </w:p>
          <w:p w14:paraId="11480281" w14:textId="77777777" w:rsidR="00CB3D59" w:rsidRPr="008A0524" w:rsidRDefault="00CB3D59" w:rsidP="00EF3B13">
            <w:pPr>
              <w:rPr>
                <w:rFonts w:ascii="Arial Narrow" w:hAnsi="Arial Narrow"/>
                <w:szCs w:val="20"/>
              </w:rPr>
            </w:pPr>
            <w:r w:rsidRPr="008A0524">
              <w:rPr>
                <w:rFonts w:ascii="Arial Narrow" w:hAnsi="Arial Narrow"/>
                <w:szCs w:val="20"/>
              </w:rPr>
              <w:t xml:space="preserve">Example: children </w:t>
            </w:r>
            <w:proofErr w:type="gramStart"/>
            <w:r w:rsidRPr="008A0524">
              <w:rPr>
                <w:rFonts w:ascii="Arial Narrow" w:hAnsi="Arial Narrow"/>
                <w:szCs w:val="20"/>
              </w:rPr>
              <w:t>be</w:t>
            </w:r>
            <w:proofErr w:type="gramEnd"/>
            <w:r w:rsidRPr="008A0524">
              <w:rPr>
                <w:rFonts w:ascii="Arial Narrow" w:hAnsi="Arial Narrow"/>
                <w:szCs w:val="20"/>
              </w:rPr>
              <w:t xml:space="preserve"> interview twice. Thread information, missing child, is some information that can be a warning and can be collected in the </w:t>
            </w:r>
            <w:proofErr w:type="gramStart"/>
            <w:r w:rsidRPr="008A0524">
              <w:rPr>
                <w:rFonts w:ascii="Arial Narrow" w:hAnsi="Arial Narrow"/>
                <w:szCs w:val="20"/>
              </w:rPr>
              <w:t>data base</w:t>
            </w:r>
            <w:proofErr w:type="gramEnd"/>
            <w:r w:rsidRPr="008A0524">
              <w:rPr>
                <w:rFonts w:ascii="Arial Narrow" w:hAnsi="Arial Narrow"/>
                <w:szCs w:val="20"/>
              </w:rPr>
              <w:t xml:space="preserve"> and create a network and find the associate. It can lead us a criminal map. Build a network analysis to identify those victims and then who are those potential suspects.</w:t>
            </w:r>
          </w:p>
        </w:tc>
        <w:tc>
          <w:tcPr>
            <w:tcW w:w="2731" w:type="dxa"/>
          </w:tcPr>
          <w:p w14:paraId="1294D1DA" w14:textId="77777777" w:rsidR="00CB3D59" w:rsidRPr="008A0524" w:rsidRDefault="00CB3D59" w:rsidP="00EF3B13">
            <w:pPr>
              <w:rPr>
                <w:rFonts w:ascii="Arial Narrow" w:hAnsi="Arial Narrow"/>
                <w:szCs w:val="20"/>
              </w:rPr>
            </w:pPr>
            <w:r w:rsidRPr="008A0524">
              <w:rPr>
                <w:rFonts w:ascii="Arial Narrow" w:hAnsi="Arial Narrow"/>
                <w:szCs w:val="20"/>
              </w:rPr>
              <w:t>1. Agencies can contribute with NIEN to distribute with their template. RCPM: they are not sharing information. We can use Interpol to seek out experience and expertise.</w:t>
            </w:r>
          </w:p>
          <w:p w14:paraId="72435A81" w14:textId="77777777" w:rsidR="00CB3D59" w:rsidRPr="008A0524" w:rsidRDefault="00CB3D59" w:rsidP="00EF3B13">
            <w:pPr>
              <w:rPr>
                <w:rFonts w:ascii="Arial Narrow" w:hAnsi="Arial Narrow"/>
                <w:szCs w:val="20"/>
              </w:rPr>
            </w:pPr>
          </w:p>
          <w:p w14:paraId="1CF3FD8D" w14:textId="77777777" w:rsidR="00CB3D59" w:rsidRPr="008A0524" w:rsidRDefault="00CB3D59" w:rsidP="00EF3B13">
            <w:pPr>
              <w:rPr>
                <w:rFonts w:ascii="Arial Narrow" w:hAnsi="Arial Narrow"/>
                <w:szCs w:val="20"/>
              </w:rPr>
            </w:pPr>
            <w:r w:rsidRPr="008A0524">
              <w:rPr>
                <w:rFonts w:ascii="Arial Narrow" w:hAnsi="Arial Narrow"/>
                <w:szCs w:val="20"/>
              </w:rPr>
              <w:t xml:space="preserve">2. Even if </w:t>
            </w:r>
            <w:proofErr w:type="gramStart"/>
            <w:r w:rsidRPr="008A0524">
              <w:rPr>
                <w:rFonts w:ascii="Arial Narrow" w:hAnsi="Arial Narrow"/>
                <w:szCs w:val="20"/>
              </w:rPr>
              <w:t>an information</w:t>
            </w:r>
            <w:proofErr w:type="gramEnd"/>
            <w:r w:rsidRPr="008A0524">
              <w:rPr>
                <w:rFonts w:ascii="Arial Narrow" w:hAnsi="Arial Narrow"/>
                <w:szCs w:val="20"/>
              </w:rPr>
              <w:t xml:space="preserve"> seems like it’s not very useful, always collected you never and it cannot be more then helpful. Also, if we can share information the same and will not be relative. </w:t>
            </w:r>
          </w:p>
          <w:p w14:paraId="5752D945" w14:textId="77777777" w:rsidR="00CB3D59" w:rsidRPr="008A0524" w:rsidRDefault="00CB3D59" w:rsidP="00EF3B13">
            <w:pPr>
              <w:rPr>
                <w:rFonts w:ascii="Arial Narrow" w:hAnsi="Arial Narrow"/>
                <w:szCs w:val="20"/>
              </w:rPr>
            </w:pPr>
          </w:p>
          <w:p w14:paraId="20661E1C" w14:textId="77777777" w:rsidR="00CB3D59" w:rsidRPr="008A0524" w:rsidRDefault="00CB3D59" w:rsidP="00EF3B13">
            <w:pPr>
              <w:rPr>
                <w:rFonts w:ascii="Arial Narrow" w:hAnsi="Arial Narrow"/>
                <w:szCs w:val="20"/>
              </w:rPr>
            </w:pPr>
            <w:r w:rsidRPr="008A0524">
              <w:rPr>
                <w:rFonts w:ascii="Arial Narrow" w:hAnsi="Arial Narrow"/>
                <w:szCs w:val="20"/>
              </w:rPr>
              <w:t>3. See different companies and model that can help in each their different way and actualize it. They are some many good companies and identify your needs. International corporation can collaborate together to get all the data.</w:t>
            </w:r>
          </w:p>
          <w:p w14:paraId="089DDD2F" w14:textId="77777777" w:rsidR="00CB3D59" w:rsidRPr="008A0524" w:rsidRDefault="00CB3D59" w:rsidP="00EF3B13">
            <w:pPr>
              <w:rPr>
                <w:rFonts w:ascii="Arial Narrow" w:hAnsi="Arial Narrow"/>
                <w:szCs w:val="20"/>
              </w:rPr>
            </w:pPr>
          </w:p>
          <w:p w14:paraId="2B3B12B7" w14:textId="77777777" w:rsidR="00CB3D59" w:rsidRPr="008A0524" w:rsidRDefault="00CB3D59" w:rsidP="00EF3B13">
            <w:pPr>
              <w:rPr>
                <w:rFonts w:ascii="Arial Narrow" w:hAnsi="Arial Narrow"/>
                <w:szCs w:val="20"/>
              </w:rPr>
            </w:pPr>
            <w:r w:rsidRPr="008A0524">
              <w:rPr>
                <w:rFonts w:ascii="Arial Narrow" w:hAnsi="Arial Narrow"/>
                <w:szCs w:val="20"/>
              </w:rPr>
              <w:t xml:space="preserve">4. Work on a national level, get Canada to get national </w:t>
            </w:r>
            <w:proofErr w:type="gramStart"/>
            <w:r w:rsidRPr="008A0524">
              <w:rPr>
                <w:rFonts w:ascii="Arial Narrow" w:hAnsi="Arial Narrow"/>
                <w:szCs w:val="20"/>
              </w:rPr>
              <w:t>data base</w:t>
            </w:r>
            <w:proofErr w:type="gramEnd"/>
            <w:r w:rsidRPr="008A0524">
              <w:rPr>
                <w:rFonts w:ascii="Arial Narrow" w:hAnsi="Arial Narrow"/>
                <w:szCs w:val="20"/>
              </w:rPr>
              <w:t>. Then work on a local level with NGOs.</w:t>
            </w:r>
          </w:p>
        </w:tc>
      </w:tr>
      <w:tr w:rsidR="00CB3D59" w:rsidRPr="008A0524" w14:paraId="3628D2ED" w14:textId="77777777" w:rsidTr="00EF3B13">
        <w:tc>
          <w:tcPr>
            <w:tcW w:w="833" w:type="dxa"/>
          </w:tcPr>
          <w:p w14:paraId="6DEF354A" w14:textId="77777777" w:rsidR="00CB3D59" w:rsidRPr="008A0524" w:rsidRDefault="00CB3D59" w:rsidP="00EF3B13">
            <w:pPr>
              <w:rPr>
                <w:rFonts w:ascii="Arial Narrow" w:hAnsi="Arial Narrow"/>
                <w:szCs w:val="20"/>
              </w:rPr>
            </w:pPr>
            <w:r w:rsidRPr="008A0524">
              <w:rPr>
                <w:rFonts w:ascii="Arial Narrow" w:hAnsi="Arial Narrow"/>
                <w:szCs w:val="20"/>
              </w:rPr>
              <w:t>5-B</w:t>
            </w:r>
          </w:p>
        </w:tc>
        <w:tc>
          <w:tcPr>
            <w:tcW w:w="1710" w:type="dxa"/>
          </w:tcPr>
          <w:p w14:paraId="0CDC3792" w14:textId="77777777" w:rsidR="00CB3D59" w:rsidRPr="008A0524" w:rsidRDefault="00CB3D59" w:rsidP="00EF3B13">
            <w:pPr>
              <w:rPr>
                <w:rFonts w:ascii="Arial Narrow" w:hAnsi="Arial Narrow"/>
                <w:szCs w:val="20"/>
              </w:rPr>
            </w:pPr>
            <w:r w:rsidRPr="008A0524">
              <w:rPr>
                <w:rFonts w:ascii="Arial Narrow" w:hAnsi="Arial Narrow"/>
                <w:szCs w:val="20"/>
              </w:rPr>
              <w:t>Performance Measurements</w:t>
            </w:r>
          </w:p>
        </w:tc>
        <w:tc>
          <w:tcPr>
            <w:tcW w:w="2610" w:type="dxa"/>
          </w:tcPr>
          <w:p w14:paraId="774C8DDD" w14:textId="77777777" w:rsidR="00CB3D59" w:rsidRPr="008A0524" w:rsidRDefault="00CB3D59" w:rsidP="00EF3B13">
            <w:pPr>
              <w:rPr>
                <w:rFonts w:ascii="Arial Narrow" w:hAnsi="Arial Narrow"/>
                <w:szCs w:val="20"/>
              </w:rPr>
            </w:pPr>
            <w:r w:rsidRPr="008A0524">
              <w:rPr>
                <w:rFonts w:ascii="Arial Narrow" w:hAnsi="Arial Narrow"/>
                <w:szCs w:val="20"/>
              </w:rPr>
              <w:t xml:space="preserve">Discussion was not held, though </w:t>
            </w:r>
            <w:proofErr w:type="gramStart"/>
            <w:r w:rsidRPr="008A0524">
              <w:rPr>
                <w:rFonts w:ascii="Arial Narrow" w:hAnsi="Arial Narrow"/>
                <w:szCs w:val="20"/>
              </w:rPr>
              <w:t>opportunity for action was noted by a participant</w:t>
            </w:r>
            <w:proofErr w:type="gramEnd"/>
            <w:r w:rsidRPr="008A0524">
              <w:rPr>
                <w:rFonts w:ascii="Arial Narrow" w:hAnsi="Arial Narrow"/>
                <w:szCs w:val="20"/>
              </w:rPr>
              <w:t>.</w:t>
            </w:r>
          </w:p>
          <w:p w14:paraId="4EEB4F78" w14:textId="77777777" w:rsidR="00CB3D59" w:rsidRPr="008A0524" w:rsidRDefault="00CB3D59" w:rsidP="00EF3B13">
            <w:pPr>
              <w:rPr>
                <w:rFonts w:ascii="Arial Narrow" w:hAnsi="Arial Narrow"/>
                <w:szCs w:val="20"/>
              </w:rPr>
            </w:pPr>
          </w:p>
          <w:p w14:paraId="345495EC" w14:textId="77777777" w:rsidR="00CB3D59" w:rsidRPr="008A0524" w:rsidRDefault="00CB3D59" w:rsidP="00EF3B13">
            <w:pPr>
              <w:rPr>
                <w:rFonts w:ascii="Arial Narrow" w:hAnsi="Arial Narrow"/>
                <w:szCs w:val="20"/>
              </w:rPr>
            </w:pPr>
            <w:r w:rsidRPr="008A0524">
              <w:rPr>
                <w:rFonts w:ascii="Arial Narrow" w:hAnsi="Arial Narrow"/>
                <w:szCs w:val="20"/>
              </w:rPr>
              <w:t>Another participant noted that the discussion 2G - Research, addressed a lot of similar questions and information.</w:t>
            </w:r>
          </w:p>
        </w:tc>
        <w:tc>
          <w:tcPr>
            <w:tcW w:w="7110" w:type="dxa"/>
          </w:tcPr>
          <w:p w14:paraId="2C0844B8" w14:textId="77777777" w:rsidR="00CB3D59" w:rsidRPr="008A0524" w:rsidRDefault="00CB3D59" w:rsidP="00EF3B13">
            <w:pPr>
              <w:rPr>
                <w:rFonts w:ascii="Arial Narrow" w:hAnsi="Arial Narrow"/>
                <w:szCs w:val="20"/>
              </w:rPr>
            </w:pPr>
          </w:p>
        </w:tc>
        <w:tc>
          <w:tcPr>
            <w:tcW w:w="4050" w:type="dxa"/>
          </w:tcPr>
          <w:p w14:paraId="54411358" w14:textId="77777777" w:rsidR="00CB3D59" w:rsidRPr="008A0524" w:rsidRDefault="00CB3D59" w:rsidP="00EF3B13">
            <w:pPr>
              <w:rPr>
                <w:rFonts w:ascii="Arial Narrow" w:hAnsi="Arial Narrow"/>
                <w:szCs w:val="20"/>
              </w:rPr>
            </w:pPr>
          </w:p>
        </w:tc>
        <w:tc>
          <w:tcPr>
            <w:tcW w:w="4140" w:type="dxa"/>
          </w:tcPr>
          <w:p w14:paraId="5F900244" w14:textId="77777777" w:rsidR="00CB3D59" w:rsidRPr="008A0524" w:rsidRDefault="00CB3D59" w:rsidP="00EF3B13">
            <w:pPr>
              <w:rPr>
                <w:rFonts w:ascii="Arial Narrow" w:hAnsi="Arial Narrow"/>
                <w:szCs w:val="20"/>
              </w:rPr>
            </w:pPr>
          </w:p>
        </w:tc>
        <w:tc>
          <w:tcPr>
            <w:tcW w:w="2731" w:type="dxa"/>
          </w:tcPr>
          <w:p w14:paraId="32B3C8BD" w14:textId="77777777" w:rsidR="00CB3D59" w:rsidRPr="008A0524" w:rsidRDefault="00CB3D59" w:rsidP="00EF3B13">
            <w:pPr>
              <w:rPr>
                <w:rFonts w:ascii="Arial Narrow" w:hAnsi="Arial Narrow"/>
                <w:szCs w:val="20"/>
              </w:rPr>
            </w:pPr>
            <w:r w:rsidRPr="008A0524">
              <w:rPr>
                <w:rFonts w:ascii="Arial Narrow" w:hAnsi="Arial Narrow"/>
                <w:szCs w:val="20"/>
              </w:rPr>
              <w:t>1. Develop/produce a qualitative &amp; quantitative baseline of where knowledge, attitudes, behaviours, policies, incidences of trafficking, partnerships, etc., are NOW – so that we can monitor and measure progress &amp; the IMPACT of our interventions, in order to track changes &amp; improve.</w:t>
            </w:r>
          </w:p>
        </w:tc>
      </w:tr>
      <w:tr w:rsidR="00CB3D59" w:rsidRPr="008A0524" w14:paraId="19D127BE" w14:textId="77777777" w:rsidTr="00EF3B13">
        <w:tc>
          <w:tcPr>
            <w:tcW w:w="833" w:type="dxa"/>
          </w:tcPr>
          <w:p w14:paraId="5730A6E3" w14:textId="77777777" w:rsidR="00CB3D59" w:rsidRPr="008A0524" w:rsidRDefault="00CB3D59" w:rsidP="00EF3B13">
            <w:pPr>
              <w:rPr>
                <w:rFonts w:ascii="Arial Narrow" w:hAnsi="Arial Narrow"/>
                <w:szCs w:val="20"/>
              </w:rPr>
            </w:pPr>
            <w:r w:rsidRPr="008A0524">
              <w:rPr>
                <w:rFonts w:ascii="Arial Narrow" w:hAnsi="Arial Narrow"/>
                <w:szCs w:val="20"/>
              </w:rPr>
              <w:t>5-C</w:t>
            </w:r>
          </w:p>
        </w:tc>
        <w:tc>
          <w:tcPr>
            <w:tcW w:w="1710" w:type="dxa"/>
          </w:tcPr>
          <w:p w14:paraId="007F35AD" w14:textId="77777777" w:rsidR="00CB3D59" w:rsidRPr="008A0524" w:rsidRDefault="00CB3D59" w:rsidP="00EF3B13">
            <w:pPr>
              <w:rPr>
                <w:rFonts w:ascii="Arial Narrow" w:hAnsi="Arial Narrow"/>
                <w:szCs w:val="20"/>
              </w:rPr>
            </w:pPr>
            <w:r w:rsidRPr="008A0524">
              <w:rPr>
                <w:rFonts w:ascii="Arial Narrow" w:hAnsi="Arial Narrow"/>
                <w:szCs w:val="20"/>
              </w:rPr>
              <w:t>What type of reporting products will be produced?</w:t>
            </w:r>
          </w:p>
        </w:tc>
        <w:tc>
          <w:tcPr>
            <w:tcW w:w="2610" w:type="dxa"/>
          </w:tcPr>
          <w:p w14:paraId="2B3ACDD8" w14:textId="77777777" w:rsidR="00CB3D59" w:rsidRPr="008A0524" w:rsidRDefault="00CB3D59" w:rsidP="00EF3B13">
            <w:pPr>
              <w:rPr>
                <w:rFonts w:ascii="Arial Narrow" w:hAnsi="Arial Narrow"/>
                <w:szCs w:val="20"/>
              </w:rPr>
            </w:pPr>
            <w:r w:rsidRPr="008A0524">
              <w:rPr>
                <w:rFonts w:ascii="Arial Narrow" w:hAnsi="Arial Narrow"/>
                <w:szCs w:val="20"/>
              </w:rPr>
              <w:t>These are the outputs.</w:t>
            </w:r>
          </w:p>
          <w:p w14:paraId="09F7A074" w14:textId="77777777" w:rsidR="00CB3D59" w:rsidRPr="008A0524" w:rsidRDefault="00CB3D59" w:rsidP="00EF3B13">
            <w:pPr>
              <w:rPr>
                <w:rFonts w:ascii="Arial Narrow" w:hAnsi="Arial Narrow"/>
                <w:szCs w:val="20"/>
              </w:rPr>
            </w:pPr>
          </w:p>
          <w:p w14:paraId="7BD33DF8" w14:textId="77777777" w:rsidR="00CB3D59" w:rsidRPr="008A0524" w:rsidRDefault="00CB3D59" w:rsidP="00EF3B13">
            <w:pPr>
              <w:rPr>
                <w:rFonts w:ascii="Arial Narrow" w:hAnsi="Arial Narrow"/>
                <w:szCs w:val="20"/>
              </w:rPr>
            </w:pPr>
            <w:r w:rsidRPr="008A0524">
              <w:rPr>
                <w:rFonts w:ascii="Arial Narrow" w:hAnsi="Arial Narrow"/>
                <w:szCs w:val="20"/>
              </w:rPr>
              <w:t>- Intelligence for LEO (law enforcement orgs)</w:t>
            </w:r>
            <w:proofErr w:type="gramStart"/>
            <w:r w:rsidRPr="008A0524">
              <w:rPr>
                <w:rFonts w:ascii="Arial Narrow" w:hAnsi="Arial Narrow"/>
                <w:szCs w:val="20"/>
              </w:rPr>
              <w:t>,statistical</w:t>
            </w:r>
            <w:proofErr w:type="gramEnd"/>
            <w:r w:rsidRPr="008A0524">
              <w:rPr>
                <w:rFonts w:ascii="Arial Narrow" w:hAnsi="Arial Narrow"/>
                <w:szCs w:val="20"/>
              </w:rPr>
              <w:t xml:space="preserve"> reports for NGO, identification of victims for services</w:t>
            </w:r>
          </w:p>
        </w:tc>
        <w:tc>
          <w:tcPr>
            <w:tcW w:w="7110" w:type="dxa"/>
          </w:tcPr>
          <w:p w14:paraId="71FD41A6"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1BCC6AC7" w14:textId="77777777" w:rsidR="00CB3D59" w:rsidRPr="008A0524" w:rsidRDefault="00CB3D59" w:rsidP="00EF3B13">
            <w:pPr>
              <w:rPr>
                <w:rFonts w:ascii="Arial Narrow" w:hAnsi="Arial Narrow"/>
                <w:szCs w:val="20"/>
              </w:rPr>
            </w:pPr>
            <w:r w:rsidRPr="008A0524">
              <w:rPr>
                <w:rFonts w:ascii="Arial Narrow" w:hAnsi="Arial Narrow"/>
                <w:szCs w:val="20"/>
              </w:rPr>
              <w:t>- Several types of outputs now – research from academia/data on the number of cases that have gone through the courts/data from victim service providers # of victims they have serviced)</w:t>
            </w:r>
          </w:p>
          <w:p w14:paraId="0C29164F" w14:textId="77777777" w:rsidR="00CB3D59" w:rsidRPr="008A0524" w:rsidRDefault="00CB3D59" w:rsidP="00EF3B13">
            <w:pPr>
              <w:rPr>
                <w:rFonts w:ascii="Arial Narrow" w:hAnsi="Arial Narrow"/>
                <w:szCs w:val="20"/>
              </w:rPr>
            </w:pPr>
            <w:r w:rsidRPr="008A0524">
              <w:rPr>
                <w:rFonts w:ascii="Arial Narrow" w:hAnsi="Arial Narrow"/>
                <w:szCs w:val="20"/>
              </w:rPr>
              <w:t>- Data from health care (i.e. hospital emergency rooms that service victims of human trafficking)</w:t>
            </w:r>
          </w:p>
          <w:p w14:paraId="1F498927" w14:textId="77777777" w:rsidR="00CB3D59" w:rsidRPr="008A0524" w:rsidRDefault="00CB3D59" w:rsidP="00EF3B13">
            <w:pPr>
              <w:rPr>
                <w:rFonts w:ascii="Arial Narrow" w:hAnsi="Arial Narrow"/>
                <w:szCs w:val="20"/>
              </w:rPr>
            </w:pPr>
            <w:r w:rsidRPr="008A0524">
              <w:rPr>
                <w:rFonts w:ascii="Arial Narrow" w:hAnsi="Arial Narrow"/>
                <w:szCs w:val="20"/>
              </w:rPr>
              <w:t>- There are some reports of the economic impact that HT is having</w:t>
            </w:r>
          </w:p>
          <w:p w14:paraId="631F5656" w14:textId="77777777" w:rsidR="00CB3D59" w:rsidRPr="008A0524" w:rsidRDefault="00CB3D59" w:rsidP="00EF3B13">
            <w:pPr>
              <w:rPr>
                <w:rFonts w:ascii="Arial Narrow" w:hAnsi="Arial Narrow"/>
                <w:szCs w:val="20"/>
              </w:rPr>
            </w:pPr>
          </w:p>
          <w:p w14:paraId="444011C9"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68F71F1D" w14:textId="77777777" w:rsidR="00CB3D59" w:rsidRPr="008A0524" w:rsidRDefault="00CB3D59" w:rsidP="00EF3B13">
            <w:pPr>
              <w:rPr>
                <w:rFonts w:ascii="Arial Narrow" w:hAnsi="Arial Narrow"/>
                <w:szCs w:val="20"/>
              </w:rPr>
            </w:pPr>
            <w:r w:rsidRPr="008A0524">
              <w:rPr>
                <w:rFonts w:ascii="Arial Narrow" w:hAnsi="Arial Narrow"/>
                <w:szCs w:val="20"/>
              </w:rPr>
              <w:t>- Qualitative research studies on HT - there is a massive amount of info – repetitive</w:t>
            </w:r>
          </w:p>
          <w:p w14:paraId="6B71863B" w14:textId="77777777" w:rsidR="00CB3D59" w:rsidRPr="008A0524" w:rsidRDefault="00CB3D59" w:rsidP="00EF3B13">
            <w:pPr>
              <w:rPr>
                <w:rFonts w:ascii="Arial Narrow" w:hAnsi="Arial Narrow"/>
                <w:szCs w:val="20"/>
              </w:rPr>
            </w:pPr>
            <w:r w:rsidRPr="008A0524">
              <w:rPr>
                <w:rFonts w:ascii="Arial Narrow" w:hAnsi="Arial Narrow"/>
                <w:szCs w:val="20"/>
              </w:rPr>
              <w:t>- Been recognized among government agencies that if they are working with a HT incident they can record it</w:t>
            </w:r>
            <w:r w:rsidRPr="008A0524">
              <w:rPr>
                <w:rFonts w:ascii="Arial Narrow" w:hAnsi="Arial Narrow"/>
                <w:szCs w:val="20"/>
              </w:rPr>
              <w:tab/>
            </w:r>
          </w:p>
          <w:p w14:paraId="7D377872" w14:textId="77777777" w:rsidR="00CB3D59" w:rsidRPr="008A0524" w:rsidRDefault="00CB3D59" w:rsidP="00EF3B13">
            <w:pPr>
              <w:rPr>
                <w:rFonts w:ascii="Arial Narrow" w:hAnsi="Arial Narrow"/>
                <w:szCs w:val="20"/>
              </w:rPr>
            </w:pPr>
          </w:p>
          <w:p w14:paraId="5414A6B9"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374CE40B" w14:textId="77777777" w:rsidR="00CB3D59" w:rsidRPr="008A0524" w:rsidRDefault="00CB3D59" w:rsidP="00EF3B13">
            <w:pPr>
              <w:rPr>
                <w:rFonts w:ascii="Arial Narrow" w:hAnsi="Arial Narrow"/>
                <w:szCs w:val="20"/>
              </w:rPr>
            </w:pPr>
            <w:r w:rsidRPr="008A0524">
              <w:rPr>
                <w:rFonts w:ascii="Arial Narrow" w:hAnsi="Arial Narrow"/>
                <w:szCs w:val="20"/>
              </w:rPr>
              <w:t xml:space="preserve">- Sharing the above info (from point above) </w:t>
            </w:r>
          </w:p>
          <w:p w14:paraId="1BD555DC" w14:textId="77777777" w:rsidR="00CB3D59" w:rsidRPr="008A0524" w:rsidRDefault="00CB3D59" w:rsidP="00EF3B13">
            <w:pPr>
              <w:rPr>
                <w:rFonts w:ascii="Arial Narrow" w:hAnsi="Arial Narrow"/>
                <w:szCs w:val="20"/>
              </w:rPr>
            </w:pPr>
            <w:r w:rsidRPr="008A0524">
              <w:rPr>
                <w:rFonts w:ascii="Arial Narrow" w:hAnsi="Arial Narrow"/>
                <w:szCs w:val="20"/>
              </w:rPr>
              <w:t>- Not enough research being conducted on HT in terms of its actual size and scope</w:t>
            </w:r>
          </w:p>
          <w:p w14:paraId="624BA6EC" w14:textId="77777777" w:rsidR="00CB3D59" w:rsidRPr="008A0524" w:rsidRDefault="00CB3D59" w:rsidP="00EF3B13">
            <w:pPr>
              <w:rPr>
                <w:rFonts w:ascii="Arial Narrow" w:hAnsi="Arial Narrow"/>
                <w:szCs w:val="20"/>
              </w:rPr>
            </w:pPr>
          </w:p>
          <w:p w14:paraId="0B4F88F3"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05458442" w14:textId="77777777" w:rsidR="00CB3D59" w:rsidRPr="008A0524" w:rsidRDefault="00CB3D59" w:rsidP="00EF3B13">
            <w:pPr>
              <w:rPr>
                <w:rFonts w:ascii="Arial Narrow" w:hAnsi="Arial Narrow"/>
                <w:szCs w:val="20"/>
              </w:rPr>
            </w:pPr>
            <w:r w:rsidRPr="008A0524">
              <w:rPr>
                <w:rFonts w:ascii="Arial Narrow" w:hAnsi="Arial Narrow"/>
                <w:szCs w:val="20"/>
              </w:rPr>
              <w:t>- As above – need these to ensure the centre produces valuable outputs</w:t>
            </w:r>
          </w:p>
          <w:p w14:paraId="56EF915F" w14:textId="77777777" w:rsidR="00CB3D59" w:rsidRPr="008A0524" w:rsidRDefault="00CB3D59" w:rsidP="00EF3B13">
            <w:pPr>
              <w:rPr>
                <w:rFonts w:ascii="Arial Narrow" w:hAnsi="Arial Narrow"/>
                <w:szCs w:val="20"/>
              </w:rPr>
            </w:pPr>
            <w:r w:rsidRPr="008A0524">
              <w:rPr>
                <w:rFonts w:ascii="Arial Narrow" w:hAnsi="Arial Narrow"/>
                <w:szCs w:val="20"/>
              </w:rPr>
              <w:t>- Understanding legislative requirements in order to share information</w:t>
            </w:r>
          </w:p>
          <w:p w14:paraId="3FA8C899" w14:textId="77777777" w:rsidR="00CB3D59" w:rsidRPr="008A0524" w:rsidRDefault="00CB3D59" w:rsidP="00EF3B13">
            <w:pPr>
              <w:rPr>
                <w:rFonts w:ascii="Arial Narrow" w:hAnsi="Arial Narrow"/>
                <w:szCs w:val="20"/>
              </w:rPr>
            </w:pPr>
            <w:r w:rsidRPr="008A0524">
              <w:rPr>
                <w:rFonts w:ascii="Arial Narrow" w:hAnsi="Arial Narrow"/>
                <w:szCs w:val="20"/>
              </w:rPr>
              <w:t>- Educating the public</w:t>
            </w:r>
          </w:p>
          <w:p w14:paraId="49245C50" w14:textId="77777777" w:rsidR="00CB3D59" w:rsidRPr="008A0524" w:rsidRDefault="00CB3D59" w:rsidP="00EF3B13">
            <w:pPr>
              <w:rPr>
                <w:rFonts w:ascii="Arial Narrow" w:hAnsi="Arial Narrow"/>
                <w:szCs w:val="20"/>
              </w:rPr>
            </w:pPr>
            <w:r w:rsidRPr="008A0524">
              <w:rPr>
                <w:rFonts w:ascii="Arial Narrow" w:hAnsi="Arial Narrow"/>
                <w:szCs w:val="20"/>
              </w:rPr>
              <w:t>- Funding</w:t>
            </w:r>
          </w:p>
          <w:p w14:paraId="12F654E3" w14:textId="77777777" w:rsidR="00CB3D59" w:rsidRPr="008A0524" w:rsidRDefault="00CB3D59" w:rsidP="00EF3B13">
            <w:pPr>
              <w:rPr>
                <w:rFonts w:ascii="Arial Narrow" w:hAnsi="Arial Narrow"/>
                <w:szCs w:val="20"/>
              </w:rPr>
            </w:pPr>
            <w:r w:rsidRPr="008A0524">
              <w:rPr>
                <w:rFonts w:ascii="Arial Narrow" w:hAnsi="Arial Narrow"/>
                <w:szCs w:val="20"/>
              </w:rPr>
              <w:t xml:space="preserve">- Overcoming political aspects of it- competing organizations – “control issues” – </w:t>
            </w:r>
            <w:proofErr w:type="gramStart"/>
            <w:r w:rsidRPr="008A0524">
              <w:rPr>
                <w:rFonts w:ascii="Arial Narrow" w:hAnsi="Arial Narrow"/>
                <w:szCs w:val="20"/>
              </w:rPr>
              <w:t>who</w:t>
            </w:r>
            <w:proofErr w:type="gramEnd"/>
            <w:r w:rsidRPr="008A0524">
              <w:rPr>
                <w:rFonts w:ascii="Arial Narrow" w:hAnsi="Arial Narrow"/>
                <w:szCs w:val="20"/>
              </w:rPr>
              <w:t xml:space="preserve"> would spearhead a project hat 3 different orgs are doing?</w:t>
            </w:r>
          </w:p>
          <w:p w14:paraId="0F234A8E" w14:textId="77777777" w:rsidR="00CB3D59" w:rsidRPr="008A0524" w:rsidRDefault="00CB3D59" w:rsidP="00EF3B13">
            <w:pPr>
              <w:rPr>
                <w:rFonts w:ascii="Arial Narrow" w:hAnsi="Arial Narrow"/>
                <w:szCs w:val="20"/>
              </w:rPr>
            </w:pPr>
          </w:p>
        </w:tc>
        <w:tc>
          <w:tcPr>
            <w:tcW w:w="4050" w:type="dxa"/>
          </w:tcPr>
          <w:p w14:paraId="57EFE501"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293132C7" w14:textId="77777777" w:rsidR="00CB3D59" w:rsidRPr="008A0524" w:rsidRDefault="00CB3D59" w:rsidP="00EF3B13">
            <w:pPr>
              <w:rPr>
                <w:rFonts w:ascii="Arial Narrow" w:hAnsi="Arial Narrow"/>
                <w:szCs w:val="20"/>
              </w:rPr>
            </w:pPr>
            <w:r w:rsidRPr="008A0524">
              <w:rPr>
                <w:rFonts w:ascii="Arial Narrow" w:hAnsi="Arial Narrow"/>
                <w:szCs w:val="20"/>
              </w:rPr>
              <w:t>- If people knew what human trafficking was</w:t>
            </w:r>
          </w:p>
          <w:p w14:paraId="5F75C6D8" w14:textId="77777777" w:rsidR="00CB3D59" w:rsidRPr="008A0524" w:rsidRDefault="00CB3D59" w:rsidP="00EF3B13">
            <w:pPr>
              <w:rPr>
                <w:rFonts w:ascii="Arial Narrow" w:hAnsi="Arial Narrow"/>
                <w:szCs w:val="20"/>
              </w:rPr>
            </w:pPr>
          </w:p>
          <w:p w14:paraId="445A4268"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55B265DF" w14:textId="77777777" w:rsidR="00CB3D59" w:rsidRPr="008A0524" w:rsidRDefault="00CB3D59" w:rsidP="00EF3B13">
            <w:pPr>
              <w:rPr>
                <w:rFonts w:ascii="Arial Narrow" w:hAnsi="Arial Narrow"/>
                <w:szCs w:val="20"/>
              </w:rPr>
            </w:pPr>
            <w:r w:rsidRPr="008A0524">
              <w:rPr>
                <w:rFonts w:ascii="Arial Narrow" w:hAnsi="Arial Narrow"/>
                <w:szCs w:val="20"/>
              </w:rPr>
              <w:t>- If organizations agreed to work with one another –more so if they knew HOW TO work together</w:t>
            </w:r>
          </w:p>
          <w:p w14:paraId="37FB10E7" w14:textId="77777777" w:rsidR="00CB3D59" w:rsidRPr="008A0524" w:rsidRDefault="00CB3D59" w:rsidP="00EF3B13">
            <w:pPr>
              <w:rPr>
                <w:rFonts w:ascii="Arial Narrow" w:hAnsi="Arial Narrow"/>
                <w:szCs w:val="20"/>
              </w:rPr>
            </w:pPr>
          </w:p>
          <w:p w14:paraId="35C42F2E"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4252D991" w14:textId="77777777" w:rsidR="00CB3D59" w:rsidRPr="008A0524" w:rsidRDefault="00CB3D59" w:rsidP="00EF3B13">
            <w:pPr>
              <w:rPr>
                <w:rFonts w:ascii="Arial Narrow" w:hAnsi="Arial Narrow"/>
                <w:szCs w:val="20"/>
              </w:rPr>
            </w:pPr>
            <w:r w:rsidRPr="008A0524">
              <w:rPr>
                <w:rFonts w:ascii="Arial Narrow" w:hAnsi="Arial Narrow"/>
                <w:szCs w:val="20"/>
              </w:rPr>
              <w:t>- If we could overcome the list of what is not working well so that information can be collected by the resource and coordination centre and do everything more efficiently, catalogued, analyzed and efforts can be made to alleviate the duplication of efforts</w:t>
            </w:r>
          </w:p>
        </w:tc>
        <w:tc>
          <w:tcPr>
            <w:tcW w:w="4140" w:type="dxa"/>
          </w:tcPr>
          <w:p w14:paraId="7F71720E"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3E316FE2"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p>
          <w:p w14:paraId="099E010E" w14:textId="77777777" w:rsidR="00CB3D59" w:rsidRPr="008A0524" w:rsidRDefault="00CB3D59" w:rsidP="00EF3B13">
            <w:pPr>
              <w:rPr>
                <w:rFonts w:ascii="Arial Narrow" w:hAnsi="Arial Narrow"/>
                <w:szCs w:val="20"/>
              </w:rPr>
            </w:pPr>
            <w:r w:rsidRPr="008A0524">
              <w:rPr>
                <w:rFonts w:ascii="Arial Narrow" w:hAnsi="Arial Narrow"/>
                <w:szCs w:val="20"/>
              </w:rPr>
              <w:t>- IOM – Intl Organization for Migration (research and studies they do)</w:t>
            </w:r>
          </w:p>
          <w:p w14:paraId="0D9B224C" w14:textId="77777777" w:rsidR="00CB3D59" w:rsidRPr="008A0524" w:rsidRDefault="00CB3D59" w:rsidP="00EF3B13">
            <w:pPr>
              <w:rPr>
                <w:rFonts w:ascii="Arial Narrow" w:hAnsi="Arial Narrow"/>
                <w:szCs w:val="20"/>
              </w:rPr>
            </w:pPr>
            <w:r w:rsidRPr="008A0524">
              <w:rPr>
                <w:rFonts w:ascii="Arial Narrow" w:hAnsi="Arial Narrow"/>
                <w:szCs w:val="20"/>
              </w:rPr>
              <w:t>- Public Safety Canada - the statistics</w:t>
            </w:r>
          </w:p>
          <w:p w14:paraId="137F7788" w14:textId="77777777" w:rsidR="00CB3D59" w:rsidRPr="008A0524" w:rsidRDefault="00CB3D59" w:rsidP="00EF3B13">
            <w:pPr>
              <w:rPr>
                <w:rFonts w:ascii="Arial Narrow" w:hAnsi="Arial Narrow"/>
                <w:szCs w:val="20"/>
              </w:rPr>
            </w:pPr>
            <w:r w:rsidRPr="008A0524">
              <w:rPr>
                <w:rFonts w:ascii="Arial Narrow" w:hAnsi="Arial Narrow"/>
                <w:szCs w:val="20"/>
              </w:rPr>
              <w:t xml:space="preserve">- US Department of Justice </w:t>
            </w:r>
          </w:p>
          <w:p w14:paraId="1C195F8B" w14:textId="77777777" w:rsidR="00CB3D59" w:rsidRPr="008A0524" w:rsidRDefault="00CB3D59" w:rsidP="00EF3B13">
            <w:pPr>
              <w:rPr>
                <w:rFonts w:ascii="Arial Narrow" w:hAnsi="Arial Narrow"/>
                <w:szCs w:val="20"/>
              </w:rPr>
            </w:pPr>
            <w:r w:rsidRPr="008A0524">
              <w:rPr>
                <w:rFonts w:ascii="Arial Narrow" w:hAnsi="Arial Narrow"/>
                <w:szCs w:val="20"/>
              </w:rPr>
              <w:t>- Polaris Project</w:t>
            </w:r>
          </w:p>
          <w:p w14:paraId="147327BF" w14:textId="77777777" w:rsidR="00CB3D59" w:rsidRPr="008A0524" w:rsidRDefault="00CB3D59" w:rsidP="00EF3B13">
            <w:pPr>
              <w:rPr>
                <w:rFonts w:ascii="Arial Narrow" w:hAnsi="Arial Narrow"/>
                <w:szCs w:val="20"/>
              </w:rPr>
            </w:pPr>
          </w:p>
          <w:p w14:paraId="20C89278"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49A7D564" w14:textId="77777777" w:rsidR="00CB3D59" w:rsidRPr="008A0524" w:rsidRDefault="00CB3D59" w:rsidP="00EF3B13">
            <w:pPr>
              <w:rPr>
                <w:rFonts w:ascii="Arial Narrow" w:hAnsi="Arial Narrow"/>
                <w:szCs w:val="20"/>
              </w:rPr>
            </w:pPr>
            <w:r w:rsidRPr="008A0524">
              <w:rPr>
                <w:rFonts w:ascii="Arial Narrow" w:hAnsi="Arial Narrow"/>
                <w:szCs w:val="20"/>
              </w:rPr>
              <w:t>- Identify successful models currently being employed and use as a template</w:t>
            </w:r>
          </w:p>
          <w:p w14:paraId="46B24853" w14:textId="77777777" w:rsidR="00CB3D59" w:rsidRPr="008A0524" w:rsidRDefault="00CB3D59" w:rsidP="00EF3B13">
            <w:pPr>
              <w:rPr>
                <w:rFonts w:ascii="Arial Narrow" w:hAnsi="Arial Narrow"/>
                <w:szCs w:val="20"/>
              </w:rPr>
            </w:pPr>
            <w:r w:rsidRPr="008A0524">
              <w:rPr>
                <w:rFonts w:ascii="Arial Narrow" w:hAnsi="Arial Narrow"/>
                <w:szCs w:val="20"/>
              </w:rPr>
              <w:t xml:space="preserve">- Need to query all stakeholders to identify what types of outputs would benefit them </w:t>
            </w:r>
          </w:p>
          <w:p w14:paraId="408D80AD" w14:textId="77777777" w:rsidR="00CB3D59" w:rsidRPr="008A0524" w:rsidRDefault="00CB3D59" w:rsidP="00EF3B13">
            <w:pPr>
              <w:rPr>
                <w:rFonts w:ascii="Arial Narrow" w:hAnsi="Arial Narrow"/>
                <w:szCs w:val="20"/>
              </w:rPr>
            </w:pPr>
            <w:r w:rsidRPr="008A0524">
              <w:rPr>
                <w:rFonts w:ascii="Arial Narrow" w:hAnsi="Arial Narrow"/>
                <w:szCs w:val="20"/>
              </w:rPr>
              <w:t>- Identify a medium in which to transmit and collect this information</w:t>
            </w:r>
          </w:p>
          <w:p w14:paraId="0F8E559A" w14:textId="77777777" w:rsidR="00CB3D59" w:rsidRPr="008A0524" w:rsidRDefault="00CB3D59" w:rsidP="00EF3B13">
            <w:pPr>
              <w:rPr>
                <w:rFonts w:ascii="Arial Narrow" w:hAnsi="Arial Narrow"/>
                <w:szCs w:val="20"/>
              </w:rPr>
            </w:pPr>
          </w:p>
          <w:p w14:paraId="6276A5DF"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7CC64D4D" w14:textId="77777777" w:rsidR="00CB3D59" w:rsidRPr="008A0524" w:rsidRDefault="00CB3D59" w:rsidP="00EF3B13">
            <w:pPr>
              <w:rPr>
                <w:rFonts w:ascii="Arial Narrow" w:hAnsi="Arial Narrow"/>
                <w:szCs w:val="20"/>
              </w:rPr>
            </w:pPr>
            <w:r w:rsidRPr="008A0524">
              <w:rPr>
                <w:rFonts w:ascii="Arial Narrow" w:hAnsi="Arial Narrow"/>
                <w:szCs w:val="20"/>
              </w:rPr>
              <w:t>- Surveys</w:t>
            </w:r>
          </w:p>
          <w:p w14:paraId="5E907563" w14:textId="77777777" w:rsidR="00CB3D59" w:rsidRPr="008A0524" w:rsidRDefault="00CB3D59" w:rsidP="00EF3B13">
            <w:pPr>
              <w:rPr>
                <w:rFonts w:ascii="Arial Narrow" w:hAnsi="Arial Narrow"/>
                <w:szCs w:val="20"/>
              </w:rPr>
            </w:pPr>
            <w:r w:rsidRPr="008A0524">
              <w:rPr>
                <w:rFonts w:ascii="Arial Narrow" w:hAnsi="Arial Narrow"/>
                <w:szCs w:val="20"/>
              </w:rPr>
              <w:t>- Secure funding therefore Involve the private sector</w:t>
            </w:r>
          </w:p>
          <w:p w14:paraId="66F43EE3" w14:textId="77777777" w:rsidR="00CB3D59" w:rsidRPr="008A0524" w:rsidRDefault="00CB3D59" w:rsidP="00EF3B13">
            <w:pPr>
              <w:rPr>
                <w:rFonts w:ascii="Arial Narrow" w:hAnsi="Arial Narrow"/>
                <w:szCs w:val="20"/>
              </w:rPr>
            </w:pPr>
            <w:r w:rsidRPr="008A0524">
              <w:rPr>
                <w:rFonts w:ascii="Arial Narrow" w:hAnsi="Arial Narrow"/>
                <w:szCs w:val="20"/>
              </w:rPr>
              <w:t>- Researchers to find out what is being done already (see first point above) –identify the champions to do this</w:t>
            </w:r>
          </w:p>
          <w:p w14:paraId="431D8832" w14:textId="77777777" w:rsidR="00CB3D59" w:rsidRPr="008A0524" w:rsidRDefault="00CB3D59" w:rsidP="00EF3B13">
            <w:pPr>
              <w:rPr>
                <w:rFonts w:ascii="Arial Narrow" w:hAnsi="Arial Narrow"/>
                <w:szCs w:val="20"/>
              </w:rPr>
            </w:pPr>
            <w:r w:rsidRPr="008A0524">
              <w:rPr>
                <w:rFonts w:ascii="Arial Narrow" w:hAnsi="Arial Narrow"/>
                <w:szCs w:val="20"/>
              </w:rPr>
              <w:t>- IT folks</w:t>
            </w:r>
          </w:p>
        </w:tc>
        <w:tc>
          <w:tcPr>
            <w:tcW w:w="2731" w:type="dxa"/>
          </w:tcPr>
          <w:p w14:paraId="5EFEB80F" w14:textId="77777777" w:rsidR="00CB3D59" w:rsidRPr="008A0524" w:rsidRDefault="00CB3D59" w:rsidP="00EF3B13">
            <w:pPr>
              <w:rPr>
                <w:rFonts w:ascii="Arial Narrow" w:hAnsi="Arial Narrow"/>
                <w:szCs w:val="20"/>
              </w:rPr>
            </w:pPr>
            <w:r w:rsidRPr="008A0524">
              <w:rPr>
                <w:rFonts w:ascii="Arial Narrow" w:hAnsi="Arial Narrow"/>
                <w:szCs w:val="20"/>
              </w:rPr>
              <w:t>1. Evan _______ and others in his field</w:t>
            </w:r>
          </w:p>
          <w:p w14:paraId="6CE805BE" w14:textId="77777777" w:rsidR="00CB3D59" w:rsidRPr="008A0524" w:rsidRDefault="00CB3D59" w:rsidP="00EF3B13">
            <w:pPr>
              <w:rPr>
                <w:rFonts w:ascii="Arial Narrow" w:hAnsi="Arial Narrow"/>
                <w:szCs w:val="20"/>
              </w:rPr>
            </w:pPr>
          </w:p>
          <w:p w14:paraId="1C313240" w14:textId="77777777" w:rsidR="00CB3D59" w:rsidRPr="008A0524" w:rsidRDefault="00CB3D59" w:rsidP="00EF3B13">
            <w:pPr>
              <w:rPr>
                <w:rFonts w:ascii="Arial Narrow" w:hAnsi="Arial Narrow"/>
                <w:szCs w:val="20"/>
              </w:rPr>
            </w:pPr>
            <w:r w:rsidRPr="008A0524">
              <w:rPr>
                <w:rFonts w:ascii="Arial Narrow" w:hAnsi="Arial Narrow"/>
                <w:szCs w:val="20"/>
              </w:rPr>
              <w:t>2. Need/</w:t>
            </w:r>
            <w:proofErr w:type="gramStart"/>
            <w:r w:rsidRPr="008A0524">
              <w:rPr>
                <w:rFonts w:ascii="Arial Narrow" w:hAnsi="Arial Narrow"/>
                <w:szCs w:val="20"/>
              </w:rPr>
              <w:t>provide  incentive</w:t>
            </w:r>
            <w:proofErr w:type="gramEnd"/>
            <w:r w:rsidRPr="008A0524">
              <w:rPr>
                <w:rFonts w:ascii="Arial Narrow" w:hAnsi="Arial Narrow"/>
                <w:szCs w:val="20"/>
              </w:rPr>
              <w:t xml:space="preserve"> to share information (i.e. Brant clearing house) – articulate to i.e. NGOs that others are doing the same thing so spend your money is different area</w:t>
            </w:r>
          </w:p>
          <w:p w14:paraId="26618E34" w14:textId="77777777" w:rsidR="00CB3D59" w:rsidRPr="008A0524" w:rsidRDefault="00CB3D59" w:rsidP="00EF3B13">
            <w:pPr>
              <w:rPr>
                <w:rFonts w:ascii="Arial Narrow" w:hAnsi="Arial Narrow"/>
                <w:szCs w:val="20"/>
              </w:rPr>
            </w:pPr>
          </w:p>
          <w:p w14:paraId="07992946" w14:textId="77777777" w:rsidR="00CB3D59" w:rsidRPr="008A0524" w:rsidRDefault="00CB3D59" w:rsidP="00EF3B13">
            <w:pPr>
              <w:rPr>
                <w:rFonts w:ascii="Arial Narrow" w:hAnsi="Arial Narrow"/>
                <w:szCs w:val="20"/>
              </w:rPr>
            </w:pPr>
            <w:r w:rsidRPr="008A0524">
              <w:rPr>
                <w:rFonts w:ascii="Arial Narrow" w:hAnsi="Arial Narrow"/>
                <w:szCs w:val="20"/>
              </w:rPr>
              <w:t>3. Develop a “form” website/email/whatever that allows orgs to answer the questions (the surveys as previously discussed)</w:t>
            </w:r>
          </w:p>
        </w:tc>
      </w:tr>
      <w:tr w:rsidR="00CB3D59" w:rsidRPr="008A0524" w14:paraId="710DCF15" w14:textId="77777777" w:rsidTr="00EF3B13">
        <w:tc>
          <w:tcPr>
            <w:tcW w:w="833" w:type="dxa"/>
          </w:tcPr>
          <w:p w14:paraId="07EE582D" w14:textId="77777777" w:rsidR="00CB3D59" w:rsidRPr="008A0524" w:rsidRDefault="00CB3D59" w:rsidP="00EF3B13">
            <w:pPr>
              <w:rPr>
                <w:rFonts w:ascii="Arial Narrow" w:hAnsi="Arial Narrow"/>
                <w:szCs w:val="20"/>
              </w:rPr>
            </w:pPr>
            <w:r w:rsidRPr="008A0524">
              <w:rPr>
                <w:rFonts w:ascii="Arial Narrow" w:hAnsi="Arial Narrow"/>
                <w:szCs w:val="20"/>
              </w:rPr>
              <w:t>5-D</w:t>
            </w:r>
          </w:p>
        </w:tc>
        <w:tc>
          <w:tcPr>
            <w:tcW w:w="1710" w:type="dxa"/>
          </w:tcPr>
          <w:p w14:paraId="5DB97A02" w14:textId="77777777" w:rsidR="00CB3D59" w:rsidRPr="008A0524" w:rsidRDefault="00CB3D59" w:rsidP="00EF3B13">
            <w:pPr>
              <w:rPr>
                <w:rFonts w:ascii="Arial Narrow" w:hAnsi="Arial Narrow"/>
                <w:szCs w:val="20"/>
              </w:rPr>
            </w:pPr>
            <w:r>
              <w:rPr>
                <w:rFonts w:ascii="Arial Narrow" w:hAnsi="Arial Narrow"/>
                <w:szCs w:val="20"/>
              </w:rPr>
              <w:t xml:space="preserve">Who holds or owns the information? Who is responsible for managing it? </w:t>
            </w:r>
          </w:p>
        </w:tc>
        <w:tc>
          <w:tcPr>
            <w:tcW w:w="2610" w:type="dxa"/>
          </w:tcPr>
          <w:p w14:paraId="2F8A7964" w14:textId="77777777" w:rsidR="00CB3D59" w:rsidRPr="008A0524" w:rsidRDefault="00CB3D59" w:rsidP="00EF3B13">
            <w:pPr>
              <w:rPr>
                <w:rFonts w:ascii="Arial Narrow" w:hAnsi="Arial Narrow"/>
                <w:szCs w:val="20"/>
              </w:rPr>
            </w:pPr>
            <w:r w:rsidRPr="008A0524">
              <w:rPr>
                <w:rFonts w:ascii="Arial Narrow" w:hAnsi="Arial Narrow"/>
                <w:szCs w:val="20"/>
              </w:rPr>
              <w:t>Discussion was not held</w:t>
            </w:r>
          </w:p>
        </w:tc>
        <w:tc>
          <w:tcPr>
            <w:tcW w:w="7110" w:type="dxa"/>
          </w:tcPr>
          <w:p w14:paraId="6E5FC2EC" w14:textId="77777777" w:rsidR="00CB3D59" w:rsidRPr="008A0524" w:rsidRDefault="00CB3D59" w:rsidP="00EF3B13">
            <w:pPr>
              <w:rPr>
                <w:rFonts w:ascii="Arial Narrow" w:hAnsi="Arial Narrow"/>
                <w:szCs w:val="20"/>
              </w:rPr>
            </w:pPr>
          </w:p>
        </w:tc>
        <w:tc>
          <w:tcPr>
            <w:tcW w:w="4050" w:type="dxa"/>
          </w:tcPr>
          <w:p w14:paraId="6AC5D084" w14:textId="77777777" w:rsidR="00CB3D59" w:rsidRPr="008A0524" w:rsidRDefault="00CB3D59" w:rsidP="00EF3B13">
            <w:pPr>
              <w:rPr>
                <w:rFonts w:ascii="Arial Narrow" w:hAnsi="Arial Narrow"/>
                <w:szCs w:val="20"/>
              </w:rPr>
            </w:pPr>
          </w:p>
        </w:tc>
        <w:tc>
          <w:tcPr>
            <w:tcW w:w="4140" w:type="dxa"/>
          </w:tcPr>
          <w:p w14:paraId="41DD50AA" w14:textId="77777777" w:rsidR="00CB3D59" w:rsidRPr="008A0524" w:rsidRDefault="00CB3D59" w:rsidP="00EF3B13">
            <w:pPr>
              <w:rPr>
                <w:rFonts w:ascii="Arial Narrow" w:hAnsi="Arial Narrow"/>
                <w:szCs w:val="20"/>
              </w:rPr>
            </w:pPr>
          </w:p>
        </w:tc>
        <w:tc>
          <w:tcPr>
            <w:tcW w:w="2731" w:type="dxa"/>
          </w:tcPr>
          <w:p w14:paraId="626C5535" w14:textId="77777777" w:rsidR="00CB3D59" w:rsidRPr="008A0524" w:rsidRDefault="00CB3D59" w:rsidP="00EF3B13">
            <w:pPr>
              <w:rPr>
                <w:rFonts w:ascii="Arial Narrow" w:hAnsi="Arial Narrow"/>
                <w:szCs w:val="20"/>
              </w:rPr>
            </w:pPr>
          </w:p>
        </w:tc>
      </w:tr>
      <w:tr w:rsidR="00CB3D59" w:rsidRPr="008A0524" w14:paraId="188112A4" w14:textId="77777777" w:rsidTr="00EF3B13">
        <w:tc>
          <w:tcPr>
            <w:tcW w:w="833" w:type="dxa"/>
          </w:tcPr>
          <w:p w14:paraId="39CE49FF" w14:textId="77777777" w:rsidR="00CB3D59" w:rsidRPr="008A0524" w:rsidRDefault="00CB3D59" w:rsidP="00EF3B13">
            <w:pPr>
              <w:rPr>
                <w:rFonts w:ascii="Arial Narrow" w:hAnsi="Arial Narrow"/>
                <w:szCs w:val="20"/>
              </w:rPr>
            </w:pPr>
            <w:r w:rsidRPr="008A0524">
              <w:rPr>
                <w:rFonts w:ascii="Arial Narrow" w:hAnsi="Arial Narrow"/>
                <w:szCs w:val="20"/>
              </w:rPr>
              <w:t>5-E</w:t>
            </w:r>
          </w:p>
        </w:tc>
        <w:tc>
          <w:tcPr>
            <w:tcW w:w="1710" w:type="dxa"/>
          </w:tcPr>
          <w:p w14:paraId="39F98EBC" w14:textId="77777777" w:rsidR="00CB3D59" w:rsidRPr="008A0524" w:rsidRDefault="00CB3D59" w:rsidP="00EF3B13">
            <w:pPr>
              <w:rPr>
                <w:rFonts w:ascii="Arial Narrow" w:hAnsi="Arial Narrow"/>
                <w:szCs w:val="20"/>
              </w:rPr>
            </w:pPr>
            <w:r w:rsidRPr="008A0524">
              <w:rPr>
                <w:rFonts w:ascii="Arial Narrow" w:hAnsi="Arial Narrow"/>
                <w:szCs w:val="20"/>
              </w:rPr>
              <w:t>Motivating the public sector and businesses to get involved</w:t>
            </w:r>
          </w:p>
        </w:tc>
        <w:tc>
          <w:tcPr>
            <w:tcW w:w="2610" w:type="dxa"/>
          </w:tcPr>
          <w:p w14:paraId="35E586A2" w14:textId="77777777" w:rsidR="00CB3D59" w:rsidRPr="008A0524" w:rsidRDefault="00CB3D59" w:rsidP="00EF3B13">
            <w:pPr>
              <w:rPr>
                <w:rFonts w:ascii="Arial Narrow" w:hAnsi="Arial Narrow"/>
                <w:szCs w:val="20"/>
              </w:rPr>
            </w:pPr>
            <w:r w:rsidRPr="008A0524">
              <w:rPr>
                <w:rFonts w:ascii="Arial Narrow" w:hAnsi="Arial Narrow"/>
                <w:szCs w:val="20"/>
              </w:rPr>
              <w:t>How do you motivate public sector and business’ to get involved? (</w:t>
            </w:r>
            <w:proofErr w:type="gramStart"/>
            <w:r w:rsidRPr="008A0524">
              <w:rPr>
                <w:rFonts w:ascii="Arial Narrow" w:hAnsi="Arial Narrow"/>
                <w:szCs w:val="20"/>
              </w:rPr>
              <w:t>including</w:t>
            </w:r>
            <w:proofErr w:type="gramEnd"/>
            <w:r w:rsidRPr="008A0524">
              <w:rPr>
                <w:rFonts w:ascii="Arial Narrow" w:hAnsi="Arial Narrow"/>
                <w:szCs w:val="20"/>
              </w:rPr>
              <w:t xml:space="preserve"> funding and using slave free labour)</w:t>
            </w:r>
          </w:p>
          <w:p w14:paraId="416AC181" w14:textId="77777777" w:rsidR="00CB3D59" w:rsidRPr="008A0524" w:rsidRDefault="00CB3D59" w:rsidP="00EF3B13">
            <w:pPr>
              <w:rPr>
                <w:rFonts w:ascii="Arial Narrow" w:hAnsi="Arial Narrow"/>
                <w:szCs w:val="20"/>
              </w:rPr>
            </w:pPr>
          </w:p>
          <w:p w14:paraId="378E44BC" w14:textId="77777777" w:rsidR="00CB3D59" w:rsidRPr="008A0524" w:rsidRDefault="00CB3D59" w:rsidP="00EF3B13">
            <w:pPr>
              <w:rPr>
                <w:rFonts w:ascii="Arial Narrow" w:hAnsi="Arial Narrow"/>
                <w:szCs w:val="20"/>
              </w:rPr>
            </w:pPr>
            <w:r w:rsidRPr="008A0524">
              <w:rPr>
                <w:rFonts w:ascii="Arial Narrow" w:hAnsi="Arial Narrow"/>
                <w:szCs w:val="20"/>
              </w:rPr>
              <w:t>How to get governments to move beyond announcements / pronouncements to substantive, effective action</w:t>
            </w:r>
          </w:p>
          <w:p w14:paraId="67EFB616" w14:textId="77777777" w:rsidR="00CB3D59" w:rsidRPr="008A0524" w:rsidRDefault="00CB3D59" w:rsidP="00EF3B13">
            <w:pPr>
              <w:rPr>
                <w:rFonts w:ascii="Arial Narrow" w:hAnsi="Arial Narrow"/>
                <w:szCs w:val="20"/>
              </w:rPr>
            </w:pPr>
          </w:p>
          <w:p w14:paraId="7229695E" w14:textId="77777777" w:rsidR="00CB3D59" w:rsidRPr="008A0524" w:rsidRDefault="00CB3D59" w:rsidP="00EF3B13">
            <w:pPr>
              <w:rPr>
                <w:rFonts w:ascii="Arial Narrow" w:hAnsi="Arial Narrow"/>
                <w:szCs w:val="20"/>
              </w:rPr>
            </w:pPr>
            <w:r w:rsidRPr="008A0524">
              <w:rPr>
                <w:rFonts w:ascii="Arial Narrow" w:hAnsi="Arial Narrow"/>
                <w:szCs w:val="20"/>
              </w:rPr>
              <w:t>What would bi-lateral and multi-lateral conversations across governments look like? What form could they take?</w:t>
            </w:r>
          </w:p>
        </w:tc>
        <w:tc>
          <w:tcPr>
            <w:tcW w:w="7110" w:type="dxa"/>
          </w:tcPr>
          <w:p w14:paraId="39BC3342"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04074B6A" w14:textId="77777777" w:rsidR="00CB3D59" w:rsidRPr="008A0524" w:rsidRDefault="00CB3D59" w:rsidP="00EF3B13">
            <w:pPr>
              <w:rPr>
                <w:rFonts w:ascii="Arial Narrow" w:hAnsi="Arial Narrow"/>
                <w:szCs w:val="20"/>
              </w:rPr>
            </w:pPr>
            <w:r w:rsidRPr="008A0524">
              <w:rPr>
                <w:rFonts w:ascii="Arial Narrow" w:hAnsi="Arial Narrow"/>
                <w:szCs w:val="20"/>
              </w:rPr>
              <w:t>- The average person has no idea what human trafficking is</w:t>
            </w:r>
          </w:p>
          <w:p w14:paraId="26E4CC38" w14:textId="77777777" w:rsidR="00CB3D59" w:rsidRPr="008A0524" w:rsidRDefault="00CB3D59" w:rsidP="00EF3B13">
            <w:pPr>
              <w:rPr>
                <w:rFonts w:ascii="Arial Narrow" w:hAnsi="Arial Narrow"/>
                <w:szCs w:val="20"/>
              </w:rPr>
            </w:pPr>
            <w:r w:rsidRPr="008A0524">
              <w:rPr>
                <w:rFonts w:ascii="Arial Narrow" w:hAnsi="Arial Narrow"/>
                <w:szCs w:val="20"/>
              </w:rPr>
              <w:t>- If the public doesn’t know how can they become energized to make a solution</w:t>
            </w:r>
          </w:p>
          <w:p w14:paraId="327B485A" w14:textId="77777777" w:rsidR="00CB3D59" w:rsidRPr="008A0524" w:rsidRDefault="00CB3D59" w:rsidP="00EF3B13">
            <w:pPr>
              <w:rPr>
                <w:rFonts w:ascii="Arial Narrow" w:hAnsi="Arial Narrow"/>
                <w:szCs w:val="20"/>
              </w:rPr>
            </w:pPr>
            <w:r w:rsidRPr="008A0524">
              <w:rPr>
                <w:rFonts w:ascii="Arial Narrow" w:hAnsi="Arial Narrow"/>
                <w:szCs w:val="20"/>
              </w:rPr>
              <w:t>- Develop ready messaging – think of the delivery</w:t>
            </w:r>
          </w:p>
          <w:p w14:paraId="3E936D87" w14:textId="77777777" w:rsidR="00CB3D59" w:rsidRPr="008A0524" w:rsidRDefault="00CB3D59" w:rsidP="00EF3B13">
            <w:pPr>
              <w:rPr>
                <w:rFonts w:ascii="Arial Narrow" w:hAnsi="Arial Narrow"/>
                <w:szCs w:val="20"/>
              </w:rPr>
            </w:pPr>
            <w:r w:rsidRPr="008A0524">
              <w:rPr>
                <w:rFonts w:ascii="Arial Narrow" w:hAnsi="Arial Narrow"/>
                <w:szCs w:val="20"/>
              </w:rPr>
              <w:t>- Create comfort with your messages, ensure the public that through education there is a solution - make sure messaging is accurate</w:t>
            </w:r>
          </w:p>
          <w:p w14:paraId="38DD9CCD" w14:textId="77777777" w:rsidR="00CB3D59" w:rsidRPr="008A0524" w:rsidRDefault="00CB3D59" w:rsidP="00EF3B13">
            <w:pPr>
              <w:rPr>
                <w:rFonts w:ascii="Arial Narrow" w:hAnsi="Arial Narrow"/>
                <w:szCs w:val="20"/>
              </w:rPr>
            </w:pPr>
            <w:r w:rsidRPr="008A0524">
              <w:rPr>
                <w:rFonts w:ascii="Arial Narrow" w:hAnsi="Arial Narrow"/>
                <w:szCs w:val="20"/>
              </w:rPr>
              <w:t>- Making a difference in one life is enough</w:t>
            </w:r>
          </w:p>
          <w:p w14:paraId="28D52643" w14:textId="77777777" w:rsidR="00CB3D59" w:rsidRPr="008A0524" w:rsidRDefault="00CB3D59" w:rsidP="00EF3B13">
            <w:pPr>
              <w:rPr>
                <w:rFonts w:ascii="Arial Narrow" w:hAnsi="Arial Narrow"/>
                <w:szCs w:val="20"/>
              </w:rPr>
            </w:pPr>
            <w:r w:rsidRPr="008A0524">
              <w:rPr>
                <w:rFonts w:ascii="Arial Narrow" w:hAnsi="Arial Narrow"/>
                <w:szCs w:val="20"/>
              </w:rPr>
              <w:t>- Respecting public trust so they will listen to your message</w:t>
            </w:r>
          </w:p>
          <w:p w14:paraId="14299E40" w14:textId="77777777" w:rsidR="00CB3D59" w:rsidRPr="008A0524" w:rsidRDefault="00CB3D59" w:rsidP="00EF3B13">
            <w:pPr>
              <w:rPr>
                <w:rFonts w:ascii="Arial Narrow" w:hAnsi="Arial Narrow"/>
                <w:szCs w:val="20"/>
              </w:rPr>
            </w:pPr>
          </w:p>
          <w:p w14:paraId="1BA8C2C9"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34456213" w14:textId="77777777" w:rsidR="00CB3D59" w:rsidRPr="008A0524" w:rsidRDefault="00CB3D59" w:rsidP="00EF3B13">
            <w:pPr>
              <w:rPr>
                <w:rFonts w:ascii="Arial Narrow" w:hAnsi="Arial Narrow"/>
                <w:szCs w:val="20"/>
              </w:rPr>
            </w:pPr>
            <w:r w:rsidRPr="008A0524">
              <w:rPr>
                <w:rFonts w:ascii="Arial Narrow" w:hAnsi="Arial Narrow"/>
                <w:szCs w:val="20"/>
              </w:rPr>
              <w:t xml:space="preserve">The BLUE project </w:t>
            </w:r>
          </w:p>
          <w:p w14:paraId="64D05090" w14:textId="77777777" w:rsidR="00CB3D59" w:rsidRPr="008A0524" w:rsidRDefault="00CB3D59" w:rsidP="00EF3B13">
            <w:pPr>
              <w:rPr>
                <w:rFonts w:ascii="Arial Narrow" w:hAnsi="Arial Narrow"/>
                <w:szCs w:val="20"/>
              </w:rPr>
            </w:pPr>
          </w:p>
          <w:p w14:paraId="26AF801A"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35D22C7A" w14:textId="77777777" w:rsidR="00CB3D59" w:rsidRPr="008A0524" w:rsidRDefault="00CB3D59" w:rsidP="00EF3B13">
            <w:pPr>
              <w:rPr>
                <w:rFonts w:ascii="Arial Narrow" w:hAnsi="Arial Narrow"/>
                <w:szCs w:val="20"/>
              </w:rPr>
            </w:pPr>
            <w:r w:rsidRPr="008A0524">
              <w:rPr>
                <w:rFonts w:ascii="Arial Narrow" w:hAnsi="Arial Narrow"/>
                <w:szCs w:val="20"/>
              </w:rPr>
              <w:t>Letting people live in ignorance</w:t>
            </w:r>
          </w:p>
          <w:p w14:paraId="5B0125A7" w14:textId="77777777" w:rsidR="00CB3D59" w:rsidRPr="008A0524" w:rsidRDefault="00CB3D59" w:rsidP="00EF3B13">
            <w:pPr>
              <w:rPr>
                <w:rFonts w:ascii="Arial Narrow" w:hAnsi="Arial Narrow"/>
                <w:szCs w:val="20"/>
              </w:rPr>
            </w:pPr>
          </w:p>
          <w:p w14:paraId="560E4FA2"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7E11DD21" w14:textId="77777777" w:rsidR="00CB3D59" w:rsidRPr="008A0524" w:rsidRDefault="00CB3D59" w:rsidP="00EF3B13">
            <w:pPr>
              <w:rPr>
                <w:rFonts w:ascii="Arial Narrow" w:hAnsi="Arial Narrow"/>
                <w:szCs w:val="20"/>
              </w:rPr>
            </w:pPr>
            <w:r w:rsidRPr="008A0524">
              <w:rPr>
                <w:rFonts w:ascii="Arial Narrow" w:hAnsi="Arial Narrow"/>
                <w:szCs w:val="20"/>
              </w:rPr>
              <w:t>Child warfare</w:t>
            </w:r>
          </w:p>
          <w:p w14:paraId="0E5D2EAE" w14:textId="77777777" w:rsidR="00CB3D59" w:rsidRPr="008A0524" w:rsidRDefault="00CB3D59" w:rsidP="00EF3B13">
            <w:pPr>
              <w:rPr>
                <w:rFonts w:ascii="Arial Narrow" w:hAnsi="Arial Narrow"/>
                <w:szCs w:val="20"/>
              </w:rPr>
            </w:pPr>
            <w:r w:rsidRPr="008A0524">
              <w:rPr>
                <w:rFonts w:ascii="Arial Narrow" w:hAnsi="Arial Narrow"/>
                <w:szCs w:val="20"/>
              </w:rPr>
              <w:t>Sex trafficking</w:t>
            </w:r>
          </w:p>
          <w:p w14:paraId="27D48E12" w14:textId="77777777" w:rsidR="00CB3D59" w:rsidRPr="008A0524" w:rsidRDefault="00CB3D59" w:rsidP="00EF3B13">
            <w:pPr>
              <w:rPr>
                <w:rFonts w:ascii="Arial Narrow" w:hAnsi="Arial Narrow"/>
                <w:szCs w:val="20"/>
              </w:rPr>
            </w:pPr>
            <w:r w:rsidRPr="008A0524">
              <w:rPr>
                <w:rFonts w:ascii="Arial Narrow" w:hAnsi="Arial Narrow"/>
                <w:szCs w:val="20"/>
              </w:rPr>
              <w:t>Forced labour</w:t>
            </w:r>
          </w:p>
          <w:p w14:paraId="205B1F9C" w14:textId="77777777" w:rsidR="00CB3D59" w:rsidRPr="008A0524" w:rsidRDefault="00CB3D59" w:rsidP="00EF3B13">
            <w:pPr>
              <w:rPr>
                <w:rFonts w:ascii="Arial Narrow" w:hAnsi="Arial Narrow"/>
                <w:szCs w:val="20"/>
              </w:rPr>
            </w:pPr>
            <w:r w:rsidRPr="008A0524">
              <w:rPr>
                <w:rFonts w:ascii="Arial Narrow" w:hAnsi="Arial Narrow"/>
                <w:szCs w:val="20"/>
              </w:rPr>
              <w:t>One size doesn’t fit all, how do we raise awareness in all sections?</w:t>
            </w:r>
          </w:p>
          <w:p w14:paraId="62D859B2" w14:textId="77777777" w:rsidR="00CB3D59" w:rsidRPr="008A0524" w:rsidRDefault="00CB3D59" w:rsidP="00EF3B13">
            <w:pPr>
              <w:rPr>
                <w:rFonts w:ascii="Arial Narrow" w:hAnsi="Arial Narrow"/>
                <w:szCs w:val="20"/>
              </w:rPr>
            </w:pPr>
          </w:p>
        </w:tc>
        <w:tc>
          <w:tcPr>
            <w:tcW w:w="4050" w:type="dxa"/>
          </w:tcPr>
          <w:p w14:paraId="20F5DA15"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12BC17FF" w14:textId="77777777" w:rsidR="00CB3D59" w:rsidRPr="008A0524" w:rsidRDefault="00CB3D59" w:rsidP="00EF3B13">
            <w:pPr>
              <w:rPr>
                <w:rFonts w:ascii="Arial Narrow" w:hAnsi="Arial Narrow"/>
                <w:szCs w:val="20"/>
              </w:rPr>
            </w:pPr>
            <w:r w:rsidRPr="008A0524">
              <w:rPr>
                <w:rFonts w:ascii="Arial Narrow" w:hAnsi="Arial Narrow"/>
                <w:szCs w:val="20"/>
              </w:rPr>
              <w:t xml:space="preserve">Finding more champions in government </w:t>
            </w:r>
          </w:p>
          <w:p w14:paraId="54F1463C" w14:textId="77777777" w:rsidR="00CB3D59" w:rsidRPr="008A0524" w:rsidRDefault="00CB3D59" w:rsidP="00EF3B13">
            <w:pPr>
              <w:rPr>
                <w:rFonts w:ascii="Arial Narrow" w:hAnsi="Arial Narrow"/>
                <w:szCs w:val="20"/>
              </w:rPr>
            </w:pPr>
            <w:r w:rsidRPr="008A0524">
              <w:rPr>
                <w:rFonts w:ascii="Arial Narrow" w:hAnsi="Arial Narrow"/>
                <w:szCs w:val="20"/>
              </w:rPr>
              <w:t>- Greater universal understanding that results in action</w:t>
            </w:r>
          </w:p>
          <w:p w14:paraId="47205944" w14:textId="77777777" w:rsidR="00CB3D59" w:rsidRPr="008A0524" w:rsidRDefault="00CB3D59" w:rsidP="00EF3B13">
            <w:pPr>
              <w:rPr>
                <w:rFonts w:ascii="Arial Narrow" w:hAnsi="Arial Narrow"/>
                <w:szCs w:val="20"/>
              </w:rPr>
            </w:pPr>
          </w:p>
          <w:p w14:paraId="3F0D6E01"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0141F036" w14:textId="77777777" w:rsidR="00CB3D59" w:rsidRPr="008A0524" w:rsidRDefault="00CB3D59" w:rsidP="00EF3B13">
            <w:pPr>
              <w:rPr>
                <w:rFonts w:ascii="Arial Narrow" w:hAnsi="Arial Narrow"/>
                <w:szCs w:val="20"/>
              </w:rPr>
            </w:pPr>
            <w:r w:rsidRPr="008A0524">
              <w:rPr>
                <w:rFonts w:ascii="Arial Narrow" w:hAnsi="Arial Narrow"/>
                <w:szCs w:val="20"/>
              </w:rPr>
              <w:t>- Consumers could change their purchasing practice</w:t>
            </w:r>
          </w:p>
          <w:p w14:paraId="59A904E8" w14:textId="77777777" w:rsidR="00CB3D59" w:rsidRPr="008A0524" w:rsidRDefault="00CB3D59" w:rsidP="00EF3B13">
            <w:pPr>
              <w:rPr>
                <w:rFonts w:ascii="Arial Narrow" w:hAnsi="Arial Narrow"/>
                <w:szCs w:val="20"/>
              </w:rPr>
            </w:pPr>
            <w:r w:rsidRPr="008A0524">
              <w:rPr>
                <w:rFonts w:ascii="Arial Narrow" w:hAnsi="Arial Narrow"/>
                <w:szCs w:val="20"/>
              </w:rPr>
              <w:t>- Companies using labour should be shut down</w:t>
            </w:r>
          </w:p>
          <w:p w14:paraId="442E2873" w14:textId="77777777" w:rsidR="00CB3D59" w:rsidRPr="008A0524" w:rsidRDefault="00CB3D59" w:rsidP="00EF3B13">
            <w:pPr>
              <w:rPr>
                <w:rFonts w:ascii="Arial Narrow" w:hAnsi="Arial Narrow"/>
                <w:szCs w:val="20"/>
              </w:rPr>
            </w:pPr>
            <w:r w:rsidRPr="008A0524">
              <w:rPr>
                <w:rFonts w:ascii="Arial Narrow" w:hAnsi="Arial Narrow"/>
                <w:szCs w:val="20"/>
              </w:rPr>
              <w:t>- Employees made the companies they work for stand on morale ground</w:t>
            </w:r>
          </w:p>
          <w:p w14:paraId="39D2A5DC" w14:textId="77777777" w:rsidR="00CB3D59" w:rsidRPr="008A0524" w:rsidRDefault="00CB3D59" w:rsidP="00EF3B13">
            <w:pPr>
              <w:rPr>
                <w:rFonts w:ascii="Arial Narrow" w:hAnsi="Arial Narrow"/>
                <w:szCs w:val="20"/>
              </w:rPr>
            </w:pPr>
            <w:r w:rsidRPr="008A0524">
              <w:rPr>
                <w:rFonts w:ascii="Arial Narrow" w:hAnsi="Arial Narrow"/>
                <w:szCs w:val="20"/>
              </w:rPr>
              <w:t>- Companies think that morality is a part of the important picture</w:t>
            </w:r>
          </w:p>
          <w:p w14:paraId="6131B9D8" w14:textId="77777777" w:rsidR="00CB3D59" w:rsidRPr="008A0524" w:rsidRDefault="00CB3D59" w:rsidP="00EF3B13">
            <w:pPr>
              <w:rPr>
                <w:rFonts w:ascii="Arial Narrow" w:hAnsi="Arial Narrow"/>
                <w:b/>
                <w:szCs w:val="20"/>
              </w:rPr>
            </w:pPr>
          </w:p>
          <w:p w14:paraId="4BB373E7"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3E7235FE" w14:textId="77777777" w:rsidR="00CB3D59" w:rsidRPr="008A0524" w:rsidRDefault="00CB3D59" w:rsidP="00EF3B13">
            <w:pPr>
              <w:rPr>
                <w:rFonts w:ascii="Arial Narrow" w:hAnsi="Arial Narrow"/>
                <w:szCs w:val="20"/>
              </w:rPr>
            </w:pPr>
            <w:r w:rsidRPr="008A0524">
              <w:rPr>
                <w:rFonts w:ascii="Arial Narrow" w:hAnsi="Arial Narrow"/>
                <w:szCs w:val="20"/>
              </w:rPr>
              <w:t>The government should have more oversight on immigration and the jobs they have when come to our country</w:t>
            </w:r>
          </w:p>
          <w:p w14:paraId="3E8E1948" w14:textId="77777777" w:rsidR="00CB3D59" w:rsidRPr="008A0524" w:rsidRDefault="00CB3D59" w:rsidP="00EF3B13">
            <w:pPr>
              <w:rPr>
                <w:rFonts w:ascii="Arial Narrow" w:hAnsi="Arial Narrow"/>
                <w:szCs w:val="20"/>
              </w:rPr>
            </w:pPr>
          </w:p>
        </w:tc>
        <w:tc>
          <w:tcPr>
            <w:tcW w:w="4140" w:type="dxa"/>
          </w:tcPr>
          <w:p w14:paraId="6C6CA7FC"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1F755DAB" w14:textId="77777777" w:rsidR="00CB3D59" w:rsidRPr="008A0524" w:rsidRDefault="00CB3D59" w:rsidP="00EF3B13">
            <w:pPr>
              <w:rPr>
                <w:rFonts w:ascii="Arial Narrow" w:hAnsi="Arial Narrow"/>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r w:rsidRPr="008A0524">
              <w:rPr>
                <w:rFonts w:ascii="Arial Narrow" w:hAnsi="Arial Narrow"/>
                <w:szCs w:val="20"/>
              </w:rPr>
              <w:t xml:space="preserve"> </w:t>
            </w:r>
          </w:p>
          <w:p w14:paraId="74972AFB" w14:textId="77777777" w:rsidR="00CB3D59" w:rsidRPr="008A0524" w:rsidRDefault="00CB3D59" w:rsidP="00EF3B13">
            <w:pPr>
              <w:rPr>
                <w:rFonts w:ascii="Arial Narrow" w:hAnsi="Arial Narrow"/>
                <w:szCs w:val="20"/>
              </w:rPr>
            </w:pPr>
            <w:r w:rsidRPr="008A0524">
              <w:rPr>
                <w:rFonts w:ascii="Arial Narrow" w:hAnsi="Arial Narrow"/>
                <w:szCs w:val="20"/>
              </w:rPr>
              <w:t>American Apparel</w:t>
            </w:r>
          </w:p>
          <w:p w14:paraId="6658D26C" w14:textId="77777777" w:rsidR="00CB3D59" w:rsidRPr="008A0524" w:rsidRDefault="00CB3D59" w:rsidP="00EF3B13">
            <w:pPr>
              <w:rPr>
                <w:rFonts w:ascii="Arial Narrow" w:hAnsi="Arial Narrow"/>
                <w:szCs w:val="20"/>
              </w:rPr>
            </w:pPr>
            <w:r w:rsidRPr="008A0524">
              <w:rPr>
                <w:rFonts w:ascii="Arial Narrow" w:hAnsi="Arial Narrow"/>
                <w:szCs w:val="20"/>
              </w:rPr>
              <w:t xml:space="preserve">Use PSA announcements </w:t>
            </w:r>
          </w:p>
          <w:p w14:paraId="788D6128" w14:textId="77777777" w:rsidR="00CB3D59" w:rsidRPr="008A0524" w:rsidRDefault="00CB3D59" w:rsidP="00EF3B13">
            <w:pPr>
              <w:rPr>
                <w:rFonts w:ascii="Arial Narrow" w:hAnsi="Arial Narrow"/>
                <w:szCs w:val="20"/>
              </w:rPr>
            </w:pPr>
          </w:p>
          <w:p w14:paraId="62D53942"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29029163" w14:textId="77777777" w:rsidR="00CB3D59" w:rsidRPr="008A0524" w:rsidRDefault="00CB3D59" w:rsidP="00EF3B13">
            <w:pPr>
              <w:rPr>
                <w:rFonts w:ascii="Arial Narrow" w:hAnsi="Arial Narrow"/>
                <w:szCs w:val="20"/>
              </w:rPr>
            </w:pPr>
            <w:r w:rsidRPr="008A0524">
              <w:rPr>
                <w:rFonts w:ascii="Arial Narrow" w:hAnsi="Arial Narrow"/>
                <w:szCs w:val="20"/>
              </w:rPr>
              <w:t>- Education in all forms</w:t>
            </w:r>
          </w:p>
          <w:p w14:paraId="629058D5" w14:textId="77777777" w:rsidR="00CB3D59" w:rsidRPr="008A0524" w:rsidRDefault="00CB3D59" w:rsidP="00EF3B13">
            <w:pPr>
              <w:rPr>
                <w:rFonts w:ascii="Arial Narrow" w:hAnsi="Arial Narrow"/>
                <w:szCs w:val="20"/>
              </w:rPr>
            </w:pPr>
            <w:r w:rsidRPr="008A0524">
              <w:rPr>
                <w:rFonts w:ascii="Arial Narrow" w:hAnsi="Arial Narrow"/>
                <w:szCs w:val="20"/>
              </w:rPr>
              <w:t>- For the public</w:t>
            </w:r>
          </w:p>
          <w:p w14:paraId="56ACC35C" w14:textId="77777777" w:rsidR="00CB3D59" w:rsidRPr="008A0524" w:rsidRDefault="00CB3D59" w:rsidP="00EF3B13">
            <w:pPr>
              <w:rPr>
                <w:rFonts w:ascii="Arial Narrow" w:hAnsi="Arial Narrow"/>
                <w:szCs w:val="20"/>
              </w:rPr>
            </w:pPr>
            <w:r w:rsidRPr="008A0524">
              <w:rPr>
                <w:rFonts w:ascii="Arial Narrow" w:hAnsi="Arial Narrow"/>
                <w:szCs w:val="20"/>
              </w:rPr>
              <w:t>- For the government</w:t>
            </w:r>
          </w:p>
          <w:p w14:paraId="3CCF9469" w14:textId="77777777" w:rsidR="00CB3D59" w:rsidRPr="008A0524" w:rsidRDefault="00CB3D59" w:rsidP="00EF3B13">
            <w:pPr>
              <w:rPr>
                <w:rFonts w:ascii="Arial Narrow" w:hAnsi="Arial Narrow"/>
                <w:szCs w:val="20"/>
              </w:rPr>
            </w:pPr>
            <w:r w:rsidRPr="008A0524">
              <w:rPr>
                <w:rFonts w:ascii="Arial Narrow" w:hAnsi="Arial Narrow"/>
                <w:szCs w:val="20"/>
              </w:rPr>
              <w:t>- For corporations/companies</w:t>
            </w:r>
          </w:p>
          <w:p w14:paraId="027D60E2" w14:textId="77777777" w:rsidR="00CB3D59" w:rsidRPr="008A0524" w:rsidRDefault="00CB3D59" w:rsidP="00EF3B13">
            <w:pPr>
              <w:rPr>
                <w:rFonts w:ascii="Arial Narrow" w:hAnsi="Arial Narrow"/>
                <w:szCs w:val="20"/>
              </w:rPr>
            </w:pPr>
          </w:p>
          <w:p w14:paraId="1EFA5E53"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06014DAE" w14:textId="77777777" w:rsidR="00CB3D59" w:rsidRPr="008A0524" w:rsidRDefault="00CB3D59" w:rsidP="00EF3B13">
            <w:pPr>
              <w:rPr>
                <w:rFonts w:ascii="Arial Narrow" w:hAnsi="Arial Narrow"/>
                <w:szCs w:val="20"/>
              </w:rPr>
            </w:pPr>
            <w:r w:rsidRPr="008A0524">
              <w:rPr>
                <w:rFonts w:ascii="Arial Narrow" w:hAnsi="Arial Narrow"/>
                <w:szCs w:val="20"/>
              </w:rPr>
              <w:t>- Make government/companies accountable for their actions</w:t>
            </w:r>
          </w:p>
          <w:p w14:paraId="7B0DC72D" w14:textId="77777777" w:rsidR="00CB3D59" w:rsidRPr="008A0524" w:rsidRDefault="00CB3D59" w:rsidP="00EF3B13">
            <w:pPr>
              <w:rPr>
                <w:rFonts w:ascii="Arial Narrow" w:hAnsi="Arial Narrow"/>
                <w:szCs w:val="20"/>
              </w:rPr>
            </w:pPr>
            <w:r w:rsidRPr="008A0524">
              <w:rPr>
                <w:rFonts w:ascii="Arial Narrow" w:hAnsi="Arial Narrow"/>
                <w:szCs w:val="20"/>
              </w:rPr>
              <w:t>- Spread morality</w:t>
            </w:r>
          </w:p>
        </w:tc>
        <w:tc>
          <w:tcPr>
            <w:tcW w:w="2731" w:type="dxa"/>
          </w:tcPr>
          <w:p w14:paraId="5A9F07AD" w14:textId="77777777" w:rsidR="00CB3D59" w:rsidRPr="008A0524" w:rsidRDefault="00CB3D59" w:rsidP="00EF3B13">
            <w:pPr>
              <w:rPr>
                <w:rFonts w:ascii="Arial Narrow" w:hAnsi="Arial Narrow"/>
                <w:szCs w:val="20"/>
              </w:rPr>
            </w:pPr>
            <w:r w:rsidRPr="008A0524">
              <w:rPr>
                <w:rFonts w:ascii="Arial Narrow" w:hAnsi="Arial Narrow"/>
                <w:szCs w:val="20"/>
              </w:rPr>
              <w:t>1. Motivate the public to make the companies they work for stand on morale ground</w:t>
            </w:r>
          </w:p>
          <w:p w14:paraId="21F65B48" w14:textId="77777777" w:rsidR="00CB3D59" w:rsidRPr="008A0524" w:rsidRDefault="00CB3D59" w:rsidP="00EF3B13">
            <w:pPr>
              <w:rPr>
                <w:rFonts w:ascii="Arial Narrow" w:hAnsi="Arial Narrow"/>
                <w:szCs w:val="20"/>
              </w:rPr>
            </w:pPr>
          </w:p>
          <w:p w14:paraId="03188E0F" w14:textId="77777777" w:rsidR="00CB3D59" w:rsidRPr="008A0524" w:rsidRDefault="00CB3D59" w:rsidP="00EF3B13">
            <w:pPr>
              <w:rPr>
                <w:rFonts w:ascii="Arial Narrow" w:hAnsi="Arial Narrow"/>
                <w:szCs w:val="20"/>
              </w:rPr>
            </w:pPr>
            <w:r w:rsidRPr="008A0524">
              <w:rPr>
                <w:rFonts w:ascii="Arial Narrow" w:hAnsi="Arial Narrow"/>
                <w:szCs w:val="20"/>
              </w:rPr>
              <w:t xml:space="preserve">2. Educate the public through PSA </w:t>
            </w:r>
          </w:p>
          <w:p w14:paraId="600E9211" w14:textId="77777777" w:rsidR="00CB3D59" w:rsidRPr="008A0524" w:rsidRDefault="00CB3D59" w:rsidP="00EF3B13">
            <w:pPr>
              <w:rPr>
                <w:rFonts w:ascii="Arial Narrow" w:hAnsi="Arial Narrow"/>
                <w:szCs w:val="20"/>
              </w:rPr>
            </w:pPr>
          </w:p>
          <w:p w14:paraId="2A066DFF" w14:textId="77777777" w:rsidR="00CB3D59" w:rsidRPr="008A0524" w:rsidRDefault="00CB3D59" w:rsidP="00EF3B13">
            <w:pPr>
              <w:rPr>
                <w:rFonts w:ascii="Arial Narrow" w:hAnsi="Arial Narrow"/>
                <w:szCs w:val="20"/>
              </w:rPr>
            </w:pPr>
            <w:r w:rsidRPr="008A0524">
              <w:rPr>
                <w:rFonts w:ascii="Arial Narrow" w:hAnsi="Arial Narrow"/>
                <w:szCs w:val="20"/>
              </w:rPr>
              <w:t>3. Make a plan for action in the future but make sure we are also taking action presently as we go</w:t>
            </w:r>
          </w:p>
          <w:p w14:paraId="53B6959E" w14:textId="77777777" w:rsidR="00CB3D59" w:rsidRPr="008A0524" w:rsidRDefault="00CB3D59" w:rsidP="00EF3B13">
            <w:pPr>
              <w:rPr>
                <w:rFonts w:ascii="Arial Narrow" w:hAnsi="Arial Narrow"/>
                <w:szCs w:val="20"/>
              </w:rPr>
            </w:pPr>
          </w:p>
          <w:p w14:paraId="1E96C144" w14:textId="77777777" w:rsidR="00CB3D59" w:rsidRPr="008A0524" w:rsidRDefault="00CB3D59" w:rsidP="00EF3B13">
            <w:pPr>
              <w:rPr>
                <w:rFonts w:ascii="Arial Narrow" w:hAnsi="Arial Narrow"/>
                <w:szCs w:val="20"/>
              </w:rPr>
            </w:pPr>
            <w:r w:rsidRPr="008A0524">
              <w:rPr>
                <w:rFonts w:ascii="Arial Narrow" w:hAnsi="Arial Narrow"/>
                <w:szCs w:val="20"/>
              </w:rPr>
              <w:t>4. Maneuver quickly when situations present themselves</w:t>
            </w:r>
          </w:p>
        </w:tc>
      </w:tr>
      <w:tr w:rsidR="00CB3D59" w:rsidRPr="008A0524" w14:paraId="30179408" w14:textId="77777777" w:rsidTr="00EF3B13">
        <w:tc>
          <w:tcPr>
            <w:tcW w:w="833" w:type="dxa"/>
          </w:tcPr>
          <w:p w14:paraId="2AB4D540" w14:textId="77777777" w:rsidR="00CB3D59" w:rsidRPr="008A0524" w:rsidRDefault="00CB3D59" w:rsidP="00EF3B13">
            <w:pPr>
              <w:rPr>
                <w:rFonts w:ascii="Arial Narrow" w:hAnsi="Arial Narrow"/>
                <w:szCs w:val="20"/>
              </w:rPr>
            </w:pPr>
            <w:r w:rsidRPr="008A0524">
              <w:rPr>
                <w:rFonts w:ascii="Arial Narrow" w:hAnsi="Arial Narrow"/>
                <w:szCs w:val="20"/>
              </w:rPr>
              <w:t>5-F</w:t>
            </w:r>
          </w:p>
        </w:tc>
        <w:tc>
          <w:tcPr>
            <w:tcW w:w="1710" w:type="dxa"/>
          </w:tcPr>
          <w:p w14:paraId="7665D083" w14:textId="77777777" w:rsidR="00CB3D59" w:rsidRPr="008A0524" w:rsidRDefault="00CB3D59" w:rsidP="00EF3B13">
            <w:pPr>
              <w:rPr>
                <w:rFonts w:ascii="Arial Narrow" w:hAnsi="Arial Narrow"/>
                <w:szCs w:val="20"/>
              </w:rPr>
            </w:pPr>
            <w:r w:rsidRPr="008A0524">
              <w:rPr>
                <w:rFonts w:ascii="Arial Narrow" w:hAnsi="Arial Narrow"/>
                <w:szCs w:val="20"/>
              </w:rPr>
              <w:t>Optimally tapping into existing “hidden transcript” “Drug trafficking” detainees in international prisons and debriefing for intelligence</w:t>
            </w:r>
          </w:p>
        </w:tc>
        <w:tc>
          <w:tcPr>
            <w:tcW w:w="2610" w:type="dxa"/>
          </w:tcPr>
          <w:p w14:paraId="3AFD30BE" w14:textId="77777777" w:rsidR="00CB3D59" w:rsidRPr="008A0524" w:rsidRDefault="00CB3D59" w:rsidP="00EF3B13">
            <w:pPr>
              <w:rPr>
                <w:rFonts w:ascii="Arial Narrow" w:hAnsi="Arial Narrow"/>
                <w:szCs w:val="20"/>
              </w:rPr>
            </w:pPr>
            <w:r w:rsidRPr="008A0524">
              <w:rPr>
                <w:rFonts w:ascii="Arial Narrow" w:hAnsi="Arial Narrow"/>
                <w:szCs w:val="20"/>
              </w:rPr>
              <w:t>Post-debrief; after the offender is in prison</w:t>
            </w:r>
          </w:p>
          <w:p w14:paraId="1E43CC4E" w14:textId="77777777" w:rsidR="00CB3D59" w:rsidRPr="008A0524" w:rsidRDefault="00CB3D59" w:rsidP="00EF3B13">
            <w:pPr>
              <w:rPr>
                <w:rFonts w:ascii="Arial Narrow" w:hAnsi="Arial Narrow"/>
                <w:szCs w:val="20"/>
              </w:rPr>
            </w:pPr>
          </w:p>
          <w:p w14:paraId="2A0199AA" w14:textId="77777777" w:rsidR="00CB3D59" w:rsidRPr="008A0524" w:rsidRDefault="00CB3D59" w:rsidP="00EF3B13">
            <w:pPr>
              <w:rPr>
                <w:rFonts w:ascii="Arial Narrow" w:hAnsi="Arial Narrow"/>
                <w:szCs w:val="20"/>
              </w:rPr>
            </w:pPr>
            <w:r w:rsidRPr="008A0524">
              <w:rPr>
                <w:rFonts w:ascii="Arial Narrow" w:hAnsi="Arial Narrow"/>
                <w:szCs w:val="20"/>
              </w:rPr>
              <w:t>There’s nothing in place to gather post-trial information; we are losing the opportunity to gather information</w:t>
            </w:r>
          </w:p>
        </w:tc>
        <w:tc>
          <w:tcPr>
            <w:tcW w:w="7110" w:type="dxa"/>
          </w:tcPr>
          <w:p w14:paraId="1A70D39F"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75732B76" w14:textId="77777777" w:rsidR="00CB3D59" w:rsidRPr="008A0524" w:rsidRDefault="00CB3D59" w:rsidP="00EF3B13">
            <w:pPr>
              <w:rPr>
                <w:rFonts w:ascii="Arial Narrow" w:hAnsi="Arial Narrow"/>
                <w:szCs w:val="20"/>
              </w:rPr>
            </w:pPr>
            <w:r w:rsidRPr="008A0524">
              <w:rPr>
                <w:rFonts w:ascii="Arial Narrow" w:hAnsi="Arial Narrow"/>
                <w:szCs w:val="20"/>
              </w:rPr>
              <w:t xml:space="preserve">Screening tools; </w:t>
            </w:r>
          </w:p>
          <w:p w14:paraId="5E57509E" w14:textId="77777777" w:rsidR="00CB3D59" w:rsidRPr="008A0524" w:rsidRDefault="00CB3D59" w:rsidP="00EF3B13">
            <w:pPr>
              <w:rPr>
                <w:rFonts w:ascii="Arial Narrow" w:hAnsi="Arial Narrow"/>
                <w:szCs w:val="20"/>
              </w:rPr>
            </w:pPr>
            <w:r w:rsidRPr="008A0524">
              <w:rPr>
                <w:rFonts w:ascii="Arial Narrow" w:hAnsi="Arial Narrow"/>
                <w:szCs w:val="20"/>
              </w:rPr>
              <w:t>- In countries with little rule of law/funding – Quick turnover/ once training is done, the ‘law-enforcers’ move on</w:t>
            </w:r>
          </w:p>
          <w:p w14:paraId="56BC95E3" w14:textId="77777777" w:rsidR="00CB3D59" w:rsidRPr="008A0524" w:rsidRDefault="00CB3D59" w:rsidP="00EF3B13">
            <w:pPr>
              <w:rPr>
                <w:rFonts w:ascii="Arial Narrow" w:hAnsi="Arial Narrow"/>
                <w:szCs w:val="20"/>
              </w:rPr>
            </w:pPr>
            <w:r w:rsidRPr="008A0524">
              <w:rPr>
                <w:rFonts w:ascii="Arial Narrow" w:hAnsi="Arial Narrow"/>
                <w:szCs w:val="20"/>
              </w:rPr>
              <w:t xml:space="preserve">- Going into prisons; identifying who the victims are; and be careful about people approach (not reveal they were victims/smugglers to others); </w:t>
            </w:r>
          </w:p>
          <w:p w14:paraId="1BCF132A" w14:textId="77777777" w:rsidR="00CB3D59" w:rsidRPr="008A0524" w:rsidRDefault="00CB3D59" w:rsidP="00EF3B13">
            <w:pPr>
              <w:rPr>
                <w:rFonts w:ascii="Arial Narrow" w:hAnsi="Arial Narrow"/>
                <w:szCs w:val="20"/>
              </w:rPr>
            </w:pPr>
            <w:r w:rsidRPr="008A0524">
              <w:rPr>
                <w:rFonts w:ascii="Arial Narrow" w:hAnsi="Arial Narrow"/>
                <w:szCs w:val="20"/>
              </w:rPr>
              <w:t xml:space="preserve">- CBSA (Canadian borders – Reality TV) e.g., example of someone who is being used to traffic drugs (mules), and smuggled into the country  </w:t>
            </w:r>
          </w:p>
          <w:p w14:paraId="721EE2BC" w14:textId="77777777" w:rsidR="00CB3D59" w:rsidRPr="008A0524" w:rsidRDefault="00CB3D59" w:rsidP="00EF3B13">
            <w:pPr>
              <w:rPr>
                <w:rFonts w:ascii="Arial Narrow" w:hAnsi="Arial Narrow"/>
                <w:szCs w:val="20"/>
              </w:rPr>
            </w:pPr>
            <w:r w:rsidRPr="008A0524">
              <w:rPr>
                <w:rFonts w:ascii="Arial Narrow" w:hAnsi="Arial Narrow"/>
                <w:szCs w:val="20"/>
              </w:rPr>
              <w:t>- If a person faces deportation; the person goes back into the circle of ‘trafficking’</w:t>
            </w:r>
          </w:p>
          <w:p w14:paraId="25ED3425" w14:textId="77777777" w:rsidR="00CB3D59" w:rsidRPr="008A0524" w:rsidRDefault="00CB3D59" w:rsidP="00EF3B13">
            <w:pPr>
              <w:rPr>
                <w:rFonts w:ascii="Arial Narrow" w:hAnsi="Arial Narrow"/>
                <w:szCs w:val="20"/>
              </w:rPr>
            </w:pPr>
            <w:r w:rsidRPr="008A0524">
              <w:rPr>
                <w:rFonts w:ascii="Arial Narrow" w:hAnsi="Arial Narrow"/>
                <w:szCs w:val="20"/>
              </w:rPr>
              <w:t xml:space="preserve">- How do we stop this? What are the motives; are they being coerced? </w:t>
            </w:r>
          </w:p>
          <w:p w14:paraId="17F62E02" w14:textId="77777777" w:rsidR="00CB3D59" w:rsidRPr="008A0524" w:rsidRDefault="00CB3D59" w:rsidP="00EF3B13">
            <w:pPr>
              <w:rPr>
                <w:rFonts w:ascii="Arial Narrow" w:hAnsi="Arial Narrow"/>
                <w:szCs w:val="20"/>
              </w:rPr>
            </w:pPr>
            <w:r w:rsidRPr="008A0524">
              <w:rPr>
                <w:rFonts w:ascii="Arial Narrow" w:hAnsi="Arial Narrow"/>
                <w:szCs w:val="20"/>
              </w:rPr>
              <w:t>- Legislation to help victims of coercion for human trafficking? (UK has it)</w:t>
            </w:r>
          </w:p>
          <w:p w14:paraId="5A4FCFE7" w14:textId="77777777" w:rsidR="00CB3D59" w:rsidRPr="008A0524" w:rsidRDefault="00CB3D59" w:rsidP="00EF3B13">
            <w:pPr>
              <w:rPr>
                <w:rFonts w:ascii="Arial Narrow" w:hAnsi="Arial Narrow"/>
                <w:szCs w:val="20"/>
              </w:rPr>
            </w:pPr>
          </w:p>
          <w:p w14:paraId="42E7AE34" w14:textId="77777777" w:rsidR="00CB3D59" w:rsidRPr="008A0524" w:rsidRDefault="00CB3D59" w:rsidP="00EF3B13">
            <w:pPr>
              <w:rPr>
                <w:rFonts w:ascii="Arial Narrow" w:hAnsi="Arial Narrow"/>
                <w:szCs w:val="20"/>
              </w:rPr>
            </w:pPr>
            <w:r w:rsidRPr="008A0524">
              <w:rPr>
                <w:rFonts w:ascii="Arial Narrow" w:hAnsi="Arial Narrow"/>
                <w:szCs w:val="20"/>
              </w:rPr>
              <w:t xml:space="preserve">Immigration agreement already put in place; </w:t>
            </w:r>
          </w:p>
          <w:p w14:paraId="4D12E033" w14:textId="77777777" w:rsidR="00CB3D59" w:rsidRPr="008A0524" w:rsidRDefault="00CB3D59" w:rsidP="00EF3B13">
            <w:pPr>
              <w:rPr>
                <w:rFonts w:ascii="Arial Narrow" w:hAnsi="Arial Narrow"/>
                <w:szCs w:val="20"/>
              </w:rPr>
            </w:pPr>
            <w:r w:rsidRPr="008A0524">
              <w:rPr>
                <w:rFonts w:ascii="Arial Narrow" w:hAnsi="Arial Narrow"/>
                <w:szCs w:val="20"/>
              </w:rPr>
              <w:t xml:space="preserve">- Screen trafficked people in country where they got caught; 2 options: 1) Stay in prisons, 2) Return ticket home; but the victim wanted to get away from ‘home’ in the first place </w:t>
            </w:r>
          </w:p>
          <w:p w14:paraId="682FE02A" w14:textId="77777777" w:rsidR="00CB3D59" w:rsidRPr="008A0524" w:rsidRDefault="00CB3D59" w:rsidP="00EF3B13">
            <w:pPr>
              <w:rPr>
                <w:rFonts w:ascii="Arial Narrow" w:hAnsi="Arial Narrow"/>
                <w:szCs w:val="20"/>
              </w:rPr>
            </w:pPr>
            <w:r w:rsidRPr="008A0524">
              <w:rPr>
                <w:rFonts w:ascii="Arial Narrow" w:hAnsi="Arial Narrow"/>
                <w:szCs w:val="20"/>
              </w:rPr>
              <w:t xml:space="preserve">- CBSA has a small scope on what they can do; limited rights </w:t>
            </w:r>
            <w:r w:rsidRPr="008A0524">
              <w:rPr>
                <w:rFonts w:ascii="Arial Narrow" w:hAnsi="Arial Narrow"/>
                <w:szCs w:val="20"/>
              </w:rPr>
              <w:t> do not have same rights as law-enforcements; do not touch the criminal code</w:t>
            </w:r>
          </w:p>
          <w:p w14:paraId="0FB78AB8" w14:textId="77777777" w:rsidR="00CB3D59" w:rsidRPr="008A0524" w:rsidRDefault="00CB3D59" w:rsidP="00EF3B13">
            <w:pPr>
              <w:rPr>
                <w:rFonts w:ascii="Arial Narrow" w:hAnsi="Arial Narrow"/>
                <w:szCs w:val="20"/>
              </w:rPr>
            </w:pPr>
          </w:p>
          <w:p w14:paraId="0F51780F"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4377884D" w14:textId="77777777" w:rsidR="00CB3D59" w:rsidRPr="008A0524" w:rsidRDefault="00CB3D59" w:rsidP="00EF3B13">
            <w:pPr>
              <w:rPr>
                <w:rFonts w:ascii="Arial Narrow" w:hAnsi="Arial Narrow"/>
                <w:szCs w:val="20"/>
              </w:rPr>
            </w:pPr>
            <w:r w:rsidRPr="008A0524">
              <w:rPr>
                <w:rFonts w:ascii="Arial Narrow" w:hAnsi="Arial Narrow"/>
                <w:szCs w:val="20"/>
              </w:rPr>
              <w:t xml:space="preserve">Court documents available after the trial; proper debriefing post-trial </w:t>
            </w:r>
          </w:p>
          <w:p w14:paraId="5BB4DC4B" w14:textId="77777777" w:rsidR="00CB3D59" w:rsidRPr="008A0524" w:rsidRDefault="00CB3D59" w:rsidP="00EF3B13">
            <w:pPr>
              <w:rPr>
                <w:rFonts w:ascii="Arial Narrow" w:hAnsi="Arial Narrow"/>
                <w:szCs w:val="20"/>
              </w:rPr>
            </w:pPr>
            <w:r w:rsidRPr="008A0524">
              <w:rPr>
                <w:rFonts w:ascii="Arial Narrow" w:hAnsi="Arial Narrow"/>
                <w:szCs w:val="20"/>
              </w:rPr>
              <w:t>- Monitor who the person calls, watch the offender - What about smuggled cell phones?</w:t>
            </w:r>
          </w:p>
          <w:p w14:paraId="44741FC8" w14:textId="77777777" w:rsidR="00CB3D59" w:rsidRPr="008A0524" w:rsidRDefault="00CB3D59" w:rsidP="00EF3B13">
            <w:pPr>
              <w:rPr>
                <w:rFonts w:ascii="Arial Narrow" w:hAnsi="Arial Narrow"/>
                <w:szCs w:val="20"/>
              </w:rPr>
            </w:pPr>
            <w:r w:rsidRPr="008A0524">
              <w:rPr>
                <w:rFonts w:ascii="Arial Narrow" w:hAnsi="Arial Narrow"/>
                <w:szCs w:val="20"/>
              </w:rPr>
              <w:t xml:space="preserve">- Monitor prison visitors registry; </w:t>
            </w:r>
            <w:proofErr w:type="gramStart"/>
            <w:r w:rsidRPr="008A0524">
              <w:rPr>
                <w:rFonts w:ascii="Arial Narrow" w:hAnsi="Arial Narrow"/>
                <w:szCs w:val="20"/>
              </w:rPr>
              <w:t>who</w:t>
            </w:r>
            <w:proofErr w:type="gramEnd"/>
            <w:r w:rsidRPr="008A0524">
              <w:rPr>
                <w:rFonts w:ascii="Arial Narrow" w:hAnsi="Arial Narrow"/>
                <w:szCs w:val="20"/>
              </w:rPr>
              <w:t xml:space="preserve">’s visiting the prisoner/why? </w:t>
            </w:r>
          </w:p>
          <w:p w14:paraId="35F42322" w14:textId="77777777" w:rsidR="00CB3D59" w:rsidRPr="008A0524" w:rsidRDefault="00CB3D59" w:rsidP="00EF3B13">
            <w:pPr>
              <w:rPr>
                <w:rFonts w:ascii="Arial Narrow" w:hAnsi="Arial Narrow"/>
                <w:szCs w:val="20"/>
              </w:rPr>
            </w:pPr>
            <w:r w:rsidRPr="008A0524">
              <w:rPr>
                <w:rFonts w:ascii="Arial Narrow" w:hAnsi="Arial Narrow"/>
                <w:szCs w:val="20"/>
              </w:rPr>
              <w:t>- Investigative techniques; standardizing; staying a step-ahead</w:t>
            </w:r>
          </w:p>
          <w:p w14:paraId="71F4A345" w14:textId="77777777" w:rsidR="00CB3D59" w:rsidRPr="008A0524" w:rsidRDefault="00CB3D59" w:rsidP="00EF3B13">
            <w:pPr>
              <w:rPr>
                <w:rFonts w:ascii="Arial Narrow" w:hAnsi="Arial Narrow"/>
                <w:szCs w:val="20"/>
              </w:rPr>
            </w:pPr>
            <w:r w:rsidRPr="008A0524">
              <w:rPr>
                <w:rFonts w:ascii="Arial Narrow" w:hAnsi="Arial Narrow"/>
                <w:szCs w:val="20"/>
              </w:rPr>
              <w:t>- Should monitor the ‘prostitutes’; who they are calling (their pimp) – Right now, they aren’t as much because it’s a minor crime; must reflect on whether she is being trafficked look at the bigger picture</w:t>
            </w:r>
          </w:p>
          <w:p w14:paraId="512878B0" w14:textId="77777777" w:rsidR="00CB3D59" w:rsidRPr="008A0524" w:rsidRDefault="00CB3D59" w:rsidP="00EF3B13">
            <w:pPr>
              <w:rPr>
                <w:rFonts w:ascii="Arial Narrow" w:hAnsi="Arial Narrow"/>
                <w:szCs w:val="20"/>
              </w:rPr>
            </w:pPr>
          </w:p>
          <w:p w14:paraId="18AAE410"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6EFBF168" w14:textId="77777777" w:rsidR="00CB3D59" w:rsidRPr="008A0524" w:rsidRDefault="00CB3D59" w:rsidP="00EF3B13">
            <w:pPr>
              <w:rPr>
                <w:rFonts w:ascii="Arial Narrow" w:hAnsi="Arial Narrow"/>
                <w:szCs w:val="20"/>
              </w:rPr>
            </w:pPr>
            <w:r w:rsidRPr="008A0524">
              <w:rPr>
                <w:rFonts w:ascii="Arial Narrow" w:hAnsi="Arial Narrow"/>
                <w:szCs w:val="20"/>
              </w:rPr>
              <w:t xml:space="preserve">Law in Canada; </w:t>
            </w:r>
          </w:p>
          <w:p w14:paraId="52691A71" w14:textId="77777777" w:rsidR="00CB3D59" w:rsidRPr="008A0524" w:rsidRDefault="00CB3D59" w:rsidP="00EF3B13">
            <w:pPr>
              <w:rPr>
                <w:rFonts w:ascii="Arial Narrow" w:hAnsi="Arial Narrow"/>
                <w:szCs w:val="20"/>
              </w:rPr>
            </w:pPr>
            <w:r w:rsidRPr="008A0524">
              <w:rPr>
                <w:rFonts w:ascii="Arial Narrow" w:hAnsi="Arial Narrow"/>
                <w:szCs w:val="20"/>
              </w:rPr>
              <w:t>- Crown must tell all about their sides to the defense before a case/prosecution</w:t>
            </w:r>
          </w:p>
          <w:p w14:paraId="25283E0A" w14:textId="77777777" w:rsidR="00CB3D59" w:rsidRPr="008A0524" w:rsidRDefault="00CB3D59" w:rsidP="00EF3B13">
            <w:pPr>
              <w:rPr>
                <w:rFonts w:ascii="Arial Narrow" w:hAnsi="Arial Narrow"/>
                <w:szCs w:val="20"/>
              </w:rPr>
            </w:pPr>
            <w:r w:rsidRPr="008A0524">
              <w:rPr>
                <w:rFonts w:ascii="Arial Narrow" w:hAnsi="Arial Narrow"/>
                <w:szCs w:val="20"/>
              </w:rPr>
              <w:t>- HOWEVER, the defense doesn’t have to tell all to the Crown</w:t>
            </w:r>
          </w:p>
          <w:p w14:paraId="13E0C912" w14:textId="77777777" w:rsidR="00CB3D59" w:rsidRPr="008A0524" w:rsidRDefault="00CB3D59" w:rsidP="00EF3B13">
            <w:pPr>
              <w:rPr>
                <w:rFonts w:ascii="Arial Narrow" w:hAnsi="Arial Narrow"/>
                <w:szCs w:val="20"/>
              </w:rPr>
            </w:pPr>
          </w:p>
          <w:p w14:paraId="318E7D4C" w14:textId="77777777" w:rsidR="00CB3D59" w:rsidRPr="008A0524" w:rsidRDefault="00CB3D59" w:rsidP="00EF3B13">
            <w:pPr>
              <w:rPr>
                <w:rFonts w:ascii="Arial Narrow" w:hAnsi="Arial Narrow"/>
                <w:szCs w:val="20"/>
              </w:rPr>
            </w:pPr>
            <w:r w:rsidRPr="008A0524">
              <w:rPr>
                <w:rFonts w:ascii="Arial Narrow" w:hAnsi="Arial Narrow"/>
                <w:szCs w:val="20"/>
              </w:rPr>
              <w:t xml:space="preserve">Use of plea bargains; </w:t>
            </w:r>
          </w:p>
          <w:p w14:paraId="4269AA92" w14:textId="77777777" w:rsidR="00CB3D59" w:rsidRPr="008A0524" w:rsidRDefault="00CB3D59" w:rsidP="00EF3B13">
            <w:pPr>
              <w:rPr>
                <w:rFonts w:ascii="Arial Narrow" w:hAnsi="Arial Narrow"/>
                <w:szCs w:val="20"/>
              </w:rPr>
            </w:pPr>
            <w:r w:rsidRPr="008A0524">
              <w:rPr>
                <w:rFonts w:ascii="Arial Narrow" w:hAnsi="Arial Narrow"/>
                <w:szCs w:val="20"/>
              </w:rPr>
              <w:t>- Offender pleading guilty to sexual assault instead of trafficking (same sentencing time)</w:t>
            </w:r>
          </w:p>
          <w:p w14:paraId="6AC17455" w14:textId="77777777" w:rsidR="00CB3D59" w:rsidRPr="008A0524" w:rsidRDefault="00CB3D59" w:rsidP="00EF3B13">
            <w:pPr>
              <w:rPr>
                <w:rFonts w:ascii="Arial Narrow" w:hAnsi="Arial Narrow"/>
                <w:szCs w:val="20"/>
              </w:rPr>
            </w:pPr>
            <w:r w:rsidRPr="008A0524">
              <w:rPr>
                <w:rFonts w:ascii="Arial Narrow" w:hAnsi="Arial Narrow"/>
                <w:szCs w:val="20"/>
              </w:rPr>
              <w:t xml:space="preserve">- Follow-up with the offender after they leave prison to ensure they are not back in dealing with human trafficking </w:t>
            </w:r>
          </w:p>
          <w:p w14:paraId="1A98E428" w14:textId="77777777" w:rsidR="00CB3D59" w:rsidRPr="008A0524" w:rsidRDefault="00CB3D59" w:rsidP="00EF3B13">
            <w:pPr>
              <w:rPr>
                <w:rFonts w:ascii="Arial Narrow" w:hAnsi="Arial Narrow"/>
                <w:szCs w:val="20"/>
              </w:rPr>
            </w:pPr>
          </w:p>
          <w:p w14:paraId="76758EFF"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16FBBCE2" w14:textId="77777777" w:rsidR="00CB3D59" w:rsidRPr="008A0524" w:rsidRDefault="00CB3D59" w:rsidP="00EF3B13">
            <w:pPr>
              <w:rPr>
                <w:rFonts w:ascii="Arial Narrow" w:hAnsi="Arial Narrow"/>
                <w:szCs w:val="20"/>
              </w:rPr>
            </w:pPr>
            <w:r w:rsidRPr="008A0524">
              <w:rPr>
                <w:rFonts w:ascii="Arial Narrow" w:hAnsi="Arial Narrow"/>
                <w:szCs w:val="20"/>
              </w:rPr>
              <w:t xml:space="preserve">Use the current resources; assessments </w:t>
            </w:r>
          </w:p>
          <w:p w14:paraId="5289E179" w14:textId="77777777" w:rsidR="00CB3D59" w:rsidRPr="008A0524" w:rsidRDefault="00CB3D59" w:rsidP="00EF3B13">
            <w:pPr>
              <w:rPr>
                <w:rFonts w:ascii="Arial Narrow" w:hAnsi="Arial Narrow"/>
                <w:szCs w:val="20"/>
              </w:rPr>
            </w:pPr>
            <w:r w:rsidRPr="008A0524">
              <w:rPr>
                <w:rFonts w:ascii="Arial Narrow" w:hAnsi="Arial Narrow"/>
                <w:szCs w:val="20"/>
              </w:rPr>
              <w:t>- Depending from the type of offenders</w:t>
            </w:r>
          </w:p>
          <w:p w14:paraId="0E9BC1B7" w14:textId="77777777" w:rsidR="00CB3D59" w:rsidRPr="008A0524" w:rsidRDefault="00CB3D59" w:rsidP="00EF3B13">
            <w:pPr>
              <w:rPr>
                <w:rFonts w:ascii="Arial Narrow" w:hAnsi="Arial Narrow"/>
                <w:szCs w:val="20"/>
              </w:rPr>
            </w:pPr>
            <w:r w:rsidRPr="008A0524">
              <w:rPr>
                <w:rFonts w:ascii="Arial Narrow" w:hAnsi="Arial Narrow"/>
                <w:szCs w:val="20"/>
              </w:rPr>
              <w:t>- Police/courts/social services don’t share/use the same systems/information</w:t>
            </w:r>
          </w:p>
          <w:p w14:paraId="08634C65" w14:textId="77777777" w:rsidR="00CB3D59" w:rsidRPr="008A0524" w:rsidRDefault="00CB3D59" w:rsidP="00EF3B13">
            <w:pPr>
              <w:rPr>
                <w:rFonts w:ascii="Arial Narrow" w:hAnsi="Arial Narrow"/>
                <w:szCs w:val="20"/>
              </w:rPr>
            </w:pPr>
            <w:r w:rsidRPr="008A0524">
              <w:rPr>
                <w:rFonts w:ascii="Arial Narrow" w:hAnsi="Arial Narrow"/>
                <w:szCs w:val="20"/>
              </w:rPr>
              <w:t>Funding; it’s expensive and time-consuming to investigate</w:t>
            </w:r>
          </w:p>
          <w:p w14:paraId="64767A08" w14:textId="77777777" w:rsidR="00CB3D59" w:rsidRPr="008A0524" w:rsidRDefault="00CB3D59" w:rsidP="00EF3B13">
            <w:pPr>
              <w:rPr>
                <w:rFonts w:ascii="Arial Narrow" w:hAnsi="Arial Narrow"/>
                <w:szCs w:val="20"/>
              </w:rPr>
            </w:pPr>
            <w:r w:rsidRPr="008A0524">
              <w:rPr>
                <w:rFonts w:ascii="Arial Narrow" w:hAnsi="Arial Narrow"/>
                <w:szCs w:val="20"/>
              </w:rPr>
              <w:t>- Develop an action plan; for investment for further steps</w:t>
            </w:r>
          </w:p>
          <w:p w14:paraId="30347FB7" w14:textId="77777777" w:rsidR="00CB3D59" w:rsidRPr="008A0524" w:rsidRDefault="00CB3D59" w:rsidP="00EF3B13">
            <w:pPr>
              <w:rPr>
                <w:rFonts w:ascii="Arial Narrow" w:hAnsi="Arial Narrow"/>
                <w:szCs w:val="20"/>
              </w:rPr>
            </w:pPr>
            <w:r w:rsidRPr="008A0524">
              <w:rPr>
                <w:rFonts w:ascii="Arial Narrow" w:hAnsi="Arial Narrow"/>
                <w:szCs w:val="20"/>
              </w:rPr>
              <w:t>Post-incident:</w:t>
            </w:r>
          </w:p>
          <w:p w14:paraId="69145E27" w14:textId="77777777" w:rsidR="00CB3D59" w:rsidRPr="008A0524" w:rsidRDefault="00CB3D59" w:rsidP="00EF3B13">
            <w:pPr>
              <w:rPr>
                <w:rFonts w:ascii="Arial Narrow" w:hAnsi="Arial Narrow"/>
                <w:szCs w:val="20"/>
              </w:rPr>
            </w:pPr>
            <w:r w:rsidRPr="008A0524">
              <w:rPr>
                <w:rFonts w:ascii="Arial Narrow" w:hAnsi="Arial Narrow"/>
                <w:szCs w:val="20"/>
              </w:rPr>
              <w:t>Coroner’s inquest ordered in Canada? Is usual much more informal</w:t>
            </w:r>
            <w:r w:rsidRPr="008A0524">
              <w:rPr>
                <w:rFonts w:ascii="Arial Narrow" w:hAnsi="Arial Narrow"/>
                <w:szCs w:val="20"/>
              </w:rPr>
              <w:t> get more information; not always used by law-enforcement/crown but they should be</w:t>
            </w:r>
          </w:p>
          <w:p w14:paraId="4D6CF3BB" w14:textId="77777777" w:rsidR="00CB3D59" w:rsidRPr="008A0524" w:rsidRDefault="00CB3D59" w:rsidP="00EF3B13">
            <w:pPr>
              <w:rPr>
                <w:rFonts w:ascii="Arial Narrow" w:hAnsi="Arial Narrow"/>
                <w:szCs w:val="20"/>
              </w:rPr>
            </w:pPr>
          </w:p>
          <w:p w14:paraId="67CF268C" w14:textId="77777777" w:rsidR="00CB3D59" w:rsidRPr="008A0524" w:rsidRDefault="00CB3D59" w:rsidP="00EF3B13">
            <w:pPr>
              <w:rPr>
                <w:rFonts w:ascii="Arial Narrow" w:hAnsi="Arial Narrow"/>
                <w:szCs w:val="20"/>
              </w:rPr>
            </w:pPr>
            <w:r w:rsidRPr="008A0524">
              <w:rPr>
                <w:rFonts w:ascii="Arial Narrow" w:hAnsi="Arial Narrow"/>
                <w:szCs w:val="20"/>
              </w:rPr>
              <w:t>Not everyone can interview prisoners; they have to be specialized; they have to be trained specifically for this</w:t>
            </w:r>
          </w:p>
          <w:p w14:paraId="1106ABFE" w14:textId="77777777" w:rsidR="00CB3D59" w:rsidRPr="008A0524" w:rsidRDefault="00CB3D59" w:rsidP="00EF3B13">
            <w:pPr>
              <w:rPr>
                <w:rFonts w:ascii="Arial Narrow" w:hAnsi="Arial Narrow"/>
                <w:szCs w:val="20"/>
              </w:rPr>
            </w:pPr>
            <w:r w:rsidRPr="008A0524">
              <w:rPr>
                <w:rFonts w:ascii="Arial Narrow" w:hAnsi="Arial Narrow"/>
                <w:szCs w:val="20"/>
              </w:rPr>
              <w:t>- Are we ready for worldwide interviewers?</w:t>
            </w:r>
          </w:p>
          <w:p w14:paraId="4800EEAA" w14:textId="77777777" w:rsidR="00CB3D59" w:rsidRPr="008A0524" w:rsidRDefault="00CB3D59" w:rsidP="00EF3B13">
            <w:pPr>
              <w:rPr>
                <w:rFonts w:ascii="Arial Narrow" w:hAnsi="Arial Narrow"/>
                <w:szCs w:val="20"/>
              </w:rPr>
            </w:pPr>
            <w:r w:rsidRPr="008A0524">
              <w:rPr>
                <w:rFonts w:ascii="Arial Narrow" w:hAnsi="Arial Narrow"/>
                <w:szCs w:val="20"/>
              </w:rPr>
              <w:t>- Matter of who has the funding and standardizing what will be used</w:t>
            </w:r>
          </w:p>
          <w:p w14:paraId="66D0BCDB" w14:textId="77777777" w:rsidR="00CB3D59" w:rsidRPr="008A0524" w:rsidRDefault="00CB3D59" w:rsidP="00EF3B13">
            <w:pPr>
              <w:rPr>
                <w:rFonts w:ascii="Arial Narrow" w:hAnsi="Arial Narrow"/>
                <w:szCs w:val="20"/>
              </w:rPr>
            </w:pPr>
            <w:r w:rsidRPr="008A0524">
              <w:rPr>
                <w:rFonts w:ascii="Arial Narrow" w:hAnsi="Arial Narrow"/>
                <w:szCs w:val="20"/>
              </w:rPr>
              <w:t>- Issues with developed versus non-developed countries; who will have the ability to take this on?</w:t>
            </w:r>
          </w:p>
          <w:p w14:paraId="70EA1A3D" w14:textId="77777777" w:rsidR="00CB3D59" w:rsidRPr="008A0524" w:rsidRDefault="00CB3D59" w:rsidP="00EF3B13">
            <w:pPr>
              <w:rPr>
                <w:rFonts w:ascii="Arial Narrow" w:hAnsi="Arial Narrow"/>
                <w:szCs w:val="20"/>
              </w:rPr>
            </w:pPr>
          </w:p>
        </w:tc>
        <w:tc>
          <w:tcPr>
            <w:tcW w:w="4050" w:type="dxa"/>
          </w:tcPr>
          <w:p w14:paraId="5FFD7997"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1A2E7132" w14:textId="77777777" w:rsidR="00CB3D59" w:rsidRPr="008A0524" w:rsidRDefault="00CB3D59" w:rsidP="00EF3B13">
            <w:pPr>
              <w:rPr>
                <w:rFonts w:ascii="Arial Narrow" w:hAnsi="Arial Narrow"/>
                <w:szCs w:val="20"/>
              </w:rPr>
            </w:pPr>
          </w:p>
          <w:p w14:paraId="02B94EC1" w14:textId="77777777" w:rsidR="00CB3D59" w:rsidRPr="008A0524" w:rsidRDefault="00CB3D59" w:rsidP="00EF3B13">
            <w:pPr>
              <w:rPr>
                <w:rFonts w:ascii="Arial Narrow" w:hAnsi="Arial Narrow"/>
                <w:szCs w:val="20"/>
              </w:rPr>
            </w:pPr>
            <w:r w:rsidRPr="008A0524">
              <w:rPr>
                <w:rFonts w:ascii="Arial Narrow" w:hAnsi="Arial Narrow"/>
                <w:szCs w:val="20"/>
              </w:rPr>
              <w:t xml:space="preserve">Get the information to develop a separate unit to work on/action on the information provided, investigate </w:t>
            </w:r>
          </w:p>
          <w:p w14:paraId="1A0EEF73" w14:textId="77777777" w:rsidR="00CB3D59" w:rsidRPr="008A0524" w:rsidRDefault="00CB3D59" w:rsidP="00EF3B13">
            <w:pPr>
              <w:rPr>
                <w:rFonts w:ascii="Arial Narrow" w:hAnsi="Arial Narrow"/>
                <w:szCs w:val="20"/>
              </w:rPr>
            </w:pPr>
            <w:r w:rsidRPr="008A0524">
              <w:rPr>
                <w:rFonts w:ascii="Arial Narrow" w:hAnsi="Arial Narrow"/>
                <w:szCs w:val="20"/>
              </w:rPr>
              <w:t xml:space="preserve">- How do we sort out the useful information from the bad? </w:t>
            </w:r>
          </w:p>
          <w:p w14:paraId="4A04BE22" w14:textId="77777777" w:rsidR="00CB3D59" w:rsidRPr="008A0524" w:rsidRDefault="00CB3D59" w:rsidP="00EF3B13">
            <w:pPr>
              <w:rPr>
                <w:rFonts w:ascii="Arial Narrow" w:hAnsi="Arial Narrow"/>
                <w:szCs w:val="20"/>
              </w:rPr>
            </w:pPr>
            <w:r w:rsidRPr="008A0524">
              <w:rPr>
                <w:rFonts w:ascii="Arial Narrow" w:hAnsi="Arial Narrow"/>
                <w:szCs w:val="20"/>
              </w:rPr>
              <w:t xml:space="preserve">- Probation/sentencing officers </w:t>
            </w:r>
            <w:r w:rsidRPr="008A0524">
              <w:rPr>
                <w:rFonts w:ascii="Arial Narrow" w:hAnsi="Arial Narrow"/>
                <w:szCs w:val="20"/>
              </w:rPr>
              <w:t xml:space="preserve"> screening training; before offenders get sentenced or freed; is there enough training? </w:t>
            </w:r>
          </w:p>
          <w:p w14:paraId="32FF0767" w14:textId="77777777" w:rsidR="00CB3D59" w:rsidRPr="008A0524" w:rsidRDefault="00CB3D59" w:rsidP="00EF3B13">
            <w:pPr>
              <w:rPr>
                <w:rFonts w:ascii="Arial Narrow" w:hAnsi="Arial Narrow"/>
                <w:szCs w:val="20"/>
              </w:rPr>
            </w:pPr>
            <w:r w:rsidRPr="008A0524">
              <w:rPr>
                <w:rFonts w:ascii="Arial Narrow" w:hAnsi="Arial Narrow"/>
                <w:szCs w:val="20"/>
              </w:rPr>
              <w:t>- There should be a link between probation and the life before and after prison</w:t>
            </w:r>
          </w:p>
        </w:tc>
        <w:tc>
          <w:tcPr>
            <w:tcW w:w="4140" w:type="dxa"/>
          </w:tcPr>
          <w:p w14:paraId="7CCBC737" w14:textId="77777777" w:rsidR="00CB3D59" w:rsidRPr="008A0524" w:rsidRDefault="00CB3D59" w:rsidP="00EF3B13">
            <w:pPr>
              <w:rPr>
                <w:rFonts w:ascii="Arial Narrow" w:hAnsi="Arial Narrow"/>
                <w:szCs w:val="20"/>
              </w:rPr>
            </w:pPr>
          </w:p>
        </w:tc>
        <w:tc>
          <w:tcPr>
            <w:tcW w:w="2731" w:type="dxa"/>
          </w:tcPr>
          <w:p w14:paraId="30A69027" w14:textId="77777777" w:rsidR="00CB3D59" w:rsidRPr="008A0524" w:rsidRDefault="00CB3D59" w:rsidP="00EF3B13">
            <w:pPr>
              <w:rPr>
                <w:rFonts w:ascii="Arial Narrow" w:hAnsi="Arial Narrow"/>
                <w:szCs w:val="20"/>
              </w:rPr>
            </w:pPr>
            <w:r w:rsidRPr="008A0524">
              <w:rPr>
                <w:rFonts w:ascii="Arial Narrow" w:hAnsi="Arial Narrow"/>
                <w:szCs w:val="20"/>
              </w:rPr>
              <w:t>1. Debriefing / exit interviewing of convicted detainees / offenders (any link to human trafficking)</w:t>
            </w:r>
          </w:p>
          <w:p w14:paraId="00F4F5B9" w14:textId="77777777" w:rsidR="00CB3D59" w:rsidRPr="008A0524" w:rsidRDefault="00CB3D59" w:rsidP="00EF3B13">
            <w:pPr>
              <w:rPr>
                <w:rFonts w:ascii="Arial Narrow" w:hAnsi="Arial Narrow"/>
                <w:szCs w:val="20"/>
              </w:rPr>
            </w:pPr>
          </w:p>
          <w:p w14:paraId="50836D9B" w14:textId="77777777" w:rsidR="00CB3D59" w:rsidRPr="008A0524" w:rsidRDefault="00CB3D59" w:rsidP="00EF3B13">
            <w:pPr>
              <w:rPr>
                <w:rFonts w:ascii="Arial Narrow" w:hAnsi="Arial Narrow"/>
                <w:szCs w:val="20"/>
              </w:rPr>
            </w:pPr>
            <w:r w:rsidRPr="008A0524">
              <w:rPr>
                <w:rFonts w:ascii="Arial Narrow" w:hAnsi="Arial Narrow"/>
                <w:szCs w:val="20"/>
              </w:rPr>
              <w:t xml:space="preserve">2. Seeking Coroner’s inquest on suspected links to human trafficking </w:t>
            </w:r>
          </w:p>
          <w:p w14:paraId="5D10C460" w14:textId="77777777" w:rsidR="00CB3D59" w:rsidRPr="008A0524" w:rsidRDefault="00CB3D59" w:rsidP="00EF3B13">
            <w:pPr>
              <w:rPr>
                <w:rFonts w:ascii="Arial Narrow" w:hAnsi="Arial Narrow"/>
                <w:szCs w:val="20"/>
              </w:rPr>
            </w:pPr>
          </w:p>
          <w:p w14:paraId="674A7FD9" w14:textId="77777777" w:rsidR="00CB3D59" w:rsidRPr="008A0524" w:rsidRDefault="00CB3D59" w:rsidP="00EF3B13">
            <w:pPr>
              <w:rPr>
                <w:rFonts w:ascii="Arial Narrow" w:hAnsi="Arial Narrow"/>
                <w:szCs w:val="20"/>
              </w:rPr>
            </w:pPr>
            <w:r w:rsidRPr="008A0524">
              <w:rPr>
                <w:rFonts w:ascii="Arial Narrow" w:hAnsi="Arial Narrow"/>
                <w:szCs w:val="20"/>
              </w:rPr>
              <w:t xml:space="preserve">3. Develop screening tools for newly convicted persons </w:t>
            </w:r>
            <w:proofErr w:type="gramStart"/>
            <w:r w:rsidRPr="008A0524">
              <w:rPr>
                <w:rFonts w:ascii="Arial Narrow" w:hAnsi="Arial Narrow"/>
                <w:szCs w:val="20"/>
              </w:rPr>
              <w:t>/  suitable</w:t>
            </w:r>
            <w:proofErr w:type="gramEnd"/>
            <w:r w:rsidRPr="008A0524">
              <w:rPr>
                <w:rFonts w:ascii="Arial Narrow" w:hAnsi="Arial Narrow"/>
                <w:szCs w:val="20"/>
              </w:rPr>
              <w:t xml:space="preserve"> for debriefing linked to human trafficking</w:t>
            </w:r>
          </w:p>
        </w:tc>
      </w:tr>
      <w:tr w:rsidR="00CB3D59" w:rsidRPr="008A0524" w14:paraId="3FBD6604" w14:textId="77777777" w:rsidTr="00EF3B13">
        <w:tc>
          <w:tcPr>
            <w:tcW w:w="833" w:type="dxa"/>
          </w:tcPr>
          <w:p w14:paraId="1396B579" w14:textId="77777777" w:rsidR="00CB3D59" w:rsidRPr="008A0524" w:rsidRDefault="00CB3D59" w:rsidP="00EF3B13">
            <w:pPr>
              <w:rPr>
                <w:rFonts w:ascii="Arial Narrow" w:hAnsi="Arial Narrow"/>
                <w:szCs w:val="20"/>
              </w:rPr>
            </w:pPr>
            <w:r w:rsidRPr="008A0524">
              <w:rPr>
                <w:rFonts w:ascii="Arial Narrow" w:hAnsi="Arial Narrow"/>
                <w:szCs w:val="20"/>
              </w:rPr>
              <w:t>5-G</w:t>
            </w:r>
          </w:p>
        </w:tc>
        <w:tc>
          <w:tcPr>
            <w:tcW w:w="1710" w:type="dxa"/>
          </w:tcPr>
          <w:p w14:paraId="17BCB023" w14:textId="77777777" w:rsidR="00CB3D59" w:rsidRPr="008A0524" w:rsidRDefault="00CB3D59" w:rsidP="00EF3B13">
            <w:pPr>
              <w:rPr>
                <w:rFonts w:ascii="Arial Narrow" w:hAnsi="Arial Narrow"/>
                <w:szCs w:val="20"/>
              </w:rPr>
            </w:pPr>
            <w:r w:rsidRPr="008A0524">
              <w:rPr>
                <w:rFonts w:ascii="Arial Narrow" w:hAnsi="Arial Narrow"/>
                <w:szCs w:val="20"/>
              </w:rPr>
              <w:t>Supply Chains and Procurement</w:t>
            </w:r>
          </w:p>
        </w:tc>
        <w:tc>
          <w:tcPr>
            <w:tcW w:w="2610" w:type="dxa"/>
          </w:tcPr>
          <w:p w14:paraId="3CBDE5A3" w14:textId="77777777" w:rsidR="00CB3D59" w:rsidRPr="008A0524" w:rsidRDefault="00CB3D59" w:rsidP="00EF3B13">
            <w:pPr>
              <w:rPr>
                <w:rFonts w:ascii="Arial Narrow" w:hAnsi="Arial Narrow"/>
                <w:szCs w:val="20"/>
              </w:rPr>
            </w:pPr>
            <w:r w:rsidRPr="008A0524">
              <w:rPr>
                <w:rFonts w:ascii="Arial Narrow" w:hAnsi="Arial Narrow"/>
                <w:szCs w:val="20"/>
              </w:rPr>
              <w:t>Looking where product comes from (a tracking system)</w:t>
            </w:r>
          </w:p>
        </w:tc>
        <w:tc>
          <w:tcPr>
            <w:tcW w:w="7110" w:type="dxa"/>
          </w:tcPr>
          <w:p w14:paraId="5C1F7D86"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3F1F5951" w14:textId="77777777" w:rsidR="00CB3D59" w:rsidRPr="008A0524" w:rsidRDefault="00CB3D59" w:rsidP="00EF3B13">
            <w:pPr>
              <w:rPr>
                <w:rFonts w:ascii="Arial Narrow" w:hAnsi="Arial Narrow"/>
                <w:szCs w:val="20"/>
              </w:rPr>
            </w:pPr>
            <w:r w:rsidRPr="008A0524">
              <w:rPr>
                <w:rFonts w:ascii="Arial Narrow" w:hAnsi="Arial Narrow"/>
                <w:szCs w:val="20"/>
              </w:rPr>
              <w:t>- Social responsibility apps that help people to educate themselves</w:t>
            </w:r>
          </w:p>
          <w:p w14:paraId="30B257E3" w14:textId="77777777" w:rsidR="00CB3D59" w:rsidRPr="008A0524" w:rsidRDefault="00CB3D59" w:rsidP="00EF3B13">
            <w:pPr>
              <w:rPr>
                <w:rFonts w:ascii="Arial Narrow" w:hAnsi="Arial Narrow"/>
                <w:szCs w:val="20"/>
              </w:rPr>
            </w:pPr>
            <w:r w:rsidRPr="008A0524">
              <w:rPr>
                <w:rFonts w:ascii="Arial Narrow" w:hAnsi="Arial Narrow"/>
                <w:szCs w:val="20"/>
              </w:rPr>
              <w:t>- Fair trade business</w:t>
            </w:r>
          </w:p>
          <w:p w14:paraId="44E262AD" w14:textId="77777777" w:rsidR="00CB3D59" w:rsidRPr="008A0524" w:rsidRDefault="00CB3D59" w:rsidP="00EF3B13">
            <w:pPr>
              <w:rPr>
                <w:rFonts w:ascii="Arial Narrow" w:hAnsi="Arial Narrow"/>
                <w:szCs w:val="20"/>
              </w:rPr>
            </w:pPr>
          </w:p>
          <w:p w14:paraId="3BF05E11"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0F557624" w14:textId="77777777" w:rsidR="00CB3D59" w:rsidRPr="008A0524" w:rsidRDefault="00CB3D59" w:rsidP="00EF3B13">
            <w:pPr>
              <w:rPr>
                <w:rFonts w:ascii="Arial Narrow" w:hAnsi="Arial Narrow"/>
                <w:szCs w:val="20"/>
              </w:rPr>
            </w:pPr>
            <w:r w:rsidRPr="008A0524">
              <w:rPr>
                <w:rFonts w:ascii="Arial Narrow" w:hAnsi="Arial Narrow"/>
                <w:szCs w:val="20"/>
              </w:rPr>
              <w:t>- Legislation (because we don’t have any) to prevent entry or production</w:t>
            </w:r>
          </w:p>
          <w:p w14:paraId="5CA1ECE3" w14:textId="77777777" w:rsidR="00CB3D59" w:rsidRPr="008A0524" w:rsidRDefault="00CB3D59" w:rsidP="00EF3B13">
            <w:pPr>
              <w:rPr>
                <w:rFonts w:ascii="Arial Narrow" w:hAnsi="Arial Narrow"/>
                <w:szCs w:val="20"/>
              </w:rPr>
            </w:pPr>
            <w:r w:rsidRPr="008A0524">
              <w:rPr>
                <w:rFonts w:ascii="Arial Narrow" w:hAnsi="Arial Narrow"/>
                <w:szCs w:val="20"/>
              </w:rPr>
              <w:t>- Products made in exploitation conditions</w:t>
            </w:r>
          </w:p>
          <w:p w14:paraId="4B09A7F1" w14:textId="77777777" w:rsidR="00CB3D59" w:rsidRPr="008A0524" w:rsidRDefault="00CB3D59" w:rsidP="00EF3B13">
            <w:pPr>
              <w:rPr>
                <w:rFonts w:ascii="Arial Narrow" w:hAnsi="Arial Narrow"/>
                <w:szCs w:val="20"/>
              </w:rPr>
            </w:pPr>
          </w:p>
          <w:p w14:paraId="4C7C9C78"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638B9237" w14:textId="77777777" w:rsidR="00CB3D59" w:rsidRPr="008A0524" w:rsidRDefault="00CB3D59" w:rsidP="00EF3B13">
            <w:pPr>
              <w:rPr>
                <w:rFonts w:ascii="Arial Narrow" w:hAnsi="Arial Narrow"/>
                <w:szCs w:val="20"/>
              </w:rPr>
            </w:pPr>
            <w:r w:rsidRPr="008A0524">
              <w:rPr>
                <w:rFonts w:ascii="Arial Narrow" w:hAnsi="Arial Narrow"/>
                <w:szCs w:val="20"/>
              </w:rPr>
              <w:t>- Public awareness, lack of statistics knowledge</w:t>
            </w:r>
          </w:p>
          <w:p w14:paraId="7C753406" w14:textId="77777777" w:rsidR="00CB3D59" w:rsidRPr="008A0524" w:rsidRDefault="00CB3D59" w:rsidP="00EF3B13">
            <w:pPr>
              <w:rPr>
                <w:rFonts w:ascii="Arial Narrow" w:hAnsi="Arial Narrow"/>
                <w:szCs w:val="20"/>
              </w:rPr>
            </w:pPr>
            <w:r w:rsidRPr="008A0524">
              <w:rPr>
                <w:rFonts w:ascii="Arial Narrow" w:hAnsi="Arial Narrow"/>
                <w:szCs w:val="20"/>
              </w:rPr>
              <w:t>- State interests could be in legislating this kind of trades.</w:t>
            </w:r>
          </w:p>
          <w:p w14:paraId="3759C789" w14:textId="77777777" w:rsidR="00CB3D59" w:rsidRPr="008A0524" w:rsidRDefault="00CB3D59" w:rsidP="00EF3B13">
            <w:pPr>
              <w:rPr>
                <w:rFonts w:ascii="Arial Narrow" w:hAnsi="Arial Narrow"/>
                <w:szCs w:val="20"/>
              </w:rPr>
            </w:pPr>
          </w:p>
        </w:tc>
        <w:tc>
          <w:tcPr>
            <w:tcW w:w="4050" w:type="dxa"/>
          </w:tcPr>
          <w:p w14:paraId="0A48A844"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206BF5D9" w14:textId="77777777" w:rsidR="00CB3D59" w:rsidRPr="008A0524" w:rsidRDefault="00CB3D59" w:rsidP="00EF3B13">
            <w:pPr>
              <w:rPr>
                <w:rFonts w:ascii="Arial Narrow" w:hAnsi="Arial Narrow"/>
                <w:szCs w:val="20"/>
              </w:rPr>
            </w:pPr>
            <w:r w:rsidRPr="008A0524">
              <w:rPr>
                <w:rFonts w:ascii="Arial Narrow" w:hAnsi="Arial Narrow"/>
                <w:szCs w:val="20"/>
              </w:rPr>
              <w:t>- Sexual exploitation was not the only type of trafficking with common profile (labour exploitation)</w:t>
            </w:r>
          </w:p>
          <w:p w14:paraId="68C341B3" w14:textId="77777777" w:rsidR="00CB3D59" w:rsidRPr="008A0524" w:rsidRDefault="00CB3D59" w:rsidP="00EF3B13">
            <w:pPr>
              <w:rPr>
                <w:rFonts w:ascii="Arial Narrow" w:hAnsi="Arial Narrow"/>
                <w:szCs w:val="20"/>
              </w:rPr>
            </w:pPr>
          </w:p>
          <w:p w14:paraId="25BC4EE3"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442B32A8" w14:textId="77777777" w:rsidR="00CB3D59" w:rsidRPr="008A0524" w:rsidRDefault="00CB3D59" w:rsidP="00EF3B13">
            <w:pPr>
              <w:rPr>
                <w:rFonts w:ascii="Arial Narrow" w:hAnsi="Arial Narrow"/>
                <w:szCs w:val="20"/>
              </w:rPr>
            </w:pPr>
            <w:r w:rsidRPr="008A0524">
              <w:rPr>
                <w:rFonts w:ascii="Arial Narrow" w:hAnsi="Arial Narrow"/>
                <w:szCs w:val="20"/>
              </w:rPr>
              <w:t>- Private/public partnership was more common</w:t>
            </w:r>
          </w:p>
        </w:tc>
        <w:tc>
          <w:tcPr>
            <w:tcW w:w="4140" w:type="dxa"/>
          </w:tcPr>
          <w:p w14:paraId="484328DA"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53831A85" w14:textId="77777777" w:rsidR="00CB3D59" w:rsidRPr="008A0524" w:rsidRDefault="00CB3D59" w:rsidP="00EF3B13">
            <w:pPr>
              <w:rPr>
                <w:rFonts w:ascii="Arial Narrow" w:hAnsi="Arial Narrow"/>
                <w:i/>
                <w:szCs w:val="20"/>
              </w:rPr>
            </w:pPr>
            <w:r w:rsidRPr="008A0524">
              <w:rPr>
                <w:rFonts w:ascii="Arial Narrow" w:hAnsi="Arial Narrow"/>
                <w:i/>
                <w:szCs w:val="20"/>
              </w:rPr>
              <w:t xml:space="preserve">Activity - Lead </w:t>
            </w:r>
            <w:proofErr w:type="spellStart"/>
            <w:r w:rsidRPr="008A0524">
              <w:rPr>
                <w:rFonts w:ascii="Arial Narrow" w:hAnsi="Arial Narrow"/>
                <w:i/>
                <w:szCs w:val="20"/>
              </w:rPr>
              <w:t>Organisation</w:t>
            </w:r>
            <w:proofErr w:type="spellEnd"/>
          </w:p>
          <w:p w14:paraId="679D4CA9" w14:textId="77777777" w:rsidR="00CB3D59" w:rsidRPr="008A0524" w:rsidRDefault="00CB3D59" w:rsidP="00EF3B13">
            <w:pPr>
              <w:rPr>
                <w:rFonts w:ascii="Arial Narrow" w:hAnsi="Arial Narrow"/>
                <w:szCs w:val="20"/>
              </w:rPr>
            </w:pPr>
            <w:r w:rsidRPr="008A0524">
              <w:rPr>
                <w:rFonts w:ascii="Arial Narrow" w:hAnsi="Arial Narrow"/>
                <w:szCs w:val="20"/>
              </w:rPr>
              <w:t>- California as a model</w:t>
            </w:r>
          </w:p>
          <w:p w14:paraId="1892E243" w14:textId="77777777" w:rsidR="00CB3D59" w:rsidRPr="008A0524" w:rsidRDefault="00CB3D59" w:rsidP="00EF3B13">
            <w:pPr>
              <w:rPr>
                <w:rFonts w:ascii="Arial Narrow" w:hAnsi="Arial Narrow"/>
                <w:szCs w:val="20"/>
              </w:rPr>
            </w:pPr>
            <w:r w:rsidRPr="008A0524">
              <w:rPr>
                <w:rFonts w:ascii="Arial Narrow" w:hAnsi="Arial Narrow"/>
                <w:szCs w:val="20"/>
              </w:rPr>
              <w:t xml:space="preserve">- University and similar institution </w:t>
            </w:r>
            <w:proofErr w:type="gramStart"/>
            <w:r w:rsidRPr="008A0524">
              <w:rPr>
                <w:rFonts w:ascii="Arial Narrow" w:hAnsi="Arial Narrow"/>
                <w:szCs w:val="20"/>
              </w:rPr>
              <w:t>who</w:t>
            </w:r>
            <w:proofErr w:type="gramEnd"/>
            <w:r w:rsidRPr="008A0524">
              <w:rPr>
                <w:rFonts w:ascii="Arial Narrow" w:hAnsi="Arial Narrow"/>
                <w:szCs w:val="20"/>
              </w:rPr>
              <w:t xml:space="preserve"> doesn’t want to buy clothes from sweat shops.</w:t>
            </w:r>
          </w:p>
          <w:p w14:paraId="55FEE946" w14:textId="77777777" w:rsidR="00CB3D59" w:rsidRPr="008A0524" w:rsidRDefault="00CB3D59" w:rsidP="00EF3B13">
            <w:pPr>
              <w:rPr>
                <w:rFonts w:ascii="Arial Narrow" w:hAnsi="Arial Narrow"/>
                <w:szCs w:val="20"/>
              </w:rPr>
            </w:pPr>
            <w:r w:rsidRPr="008A0524">
              <w:rPr>
                <w:rFonts w:ascii="Arial Narrow" w:hAnsi="Arial Narrow"/>
                <w:szCs w:val="20"/>
              </w:rPr>
              <w:t>- Fair trade movements</w:t>
            </w:r>
          </w:p>
          <w:p w14:paraId="2F480077" w14:textId="77777777" w:rsidR="00CB3D59" w:rsidRPr="008A0524" w:rsidRDefault="00CB3D59" w:rsidP="00EF3B13">
            <w:pPr>
              <w:rPr>
                <w:rFonts w:ascii="Arial Narrow" w:hAnsi="Arial Narrow"/>
                <w:szCs w:val="20"/>
              </w:rPr>
            </w:pPr>
          </w:p>
          <w:p w14:paraId="7846AD7E"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4A7AB9ED" w14:textId="77777777" w:rsidR="00CB3D59" w:rsidRPr="008A0524" w:rsidRDefault="00CB3D59" w:rsidP="00EF3B13">
            <w:pPr>
              <w:rPr>
                <w:rFonts w:ascii="Arial Narrow" w:hAnsi="Arial Narrow"/>
                <w:szCs w:val="20"/>
              </w:rPr>
            </w:pPr>
            <w:r w:rsidRPr="008A0524">
              <w:rPr>
                <w:rFonts w:ascii="Arial Narrow" w:hAnsi="Arial Narrow"/>
                <w:szCs w:val="20"/>
              </w:rPr>
              <w:t>- Awareness through mass education campaign (slavery footprint)</w:t>
            </w:r>
          </w:p>
          <w:p w14:paraId="613B9C60" w14:textId="77777777" w:rsidR="00CB3D59" w:rsidRPr="008A0524" w:rsidRDefault="00CB3D59" w:rsidP="00EF3B13">
            <w:pPr>
              <w:rPr>
                <w:rFonts w:ascii="Arial Narrow" w:hAnsi="Arial Narrow"/>
                <w:szCs w:val="20"/>
              </w:rPr>
            </w:pPr>
            <w:r w:rsidRPr="008A0524">
              <w:rPr>
                <w:rFonts w:ascii="Arial Narrow" w:hAnsi="Arial Narrow"/>
                <w:szCs w:val="20"/>
              </w:rPr>
              <w:t>- Certification regime</w:t>
            </w:r>
          </w:p>
          <w:p w14:paraId="46EB0290" w14:textId="77777777" w:rsidR="00CB3D59" w:rsidRPr="008A0524" w:rsidRDefault="00CB3D59" w:rsidP="00EF3B13">
            <w:pPr>
              <w:rPr>
                <w:rFonts w:ascii="Arial Narrow" w:hAnsi="Arial Narrow"/>
                <w:szCs w:val="20"/>
              </w:rPr>
            </w:pPr>
            <w:r w:rsidRPr="008A0524">
              <w:rPr>
                <w:rFonts w:ascii="Arial Narrow" w:hAnsi="Arial Narrow"/>
                <w:szCs w:val="20"/>
              </w:rPr>
              <w:t>- Corporate/social responsibility</w:t>
            </w:r>
          </w:p>
          <w:p w14:paraId="40CE3989" w14:textId="77777777" w:rsidR="00CB3D59" w:rsidRPr="008A0524" w:rsidRDefault="00CB3D59" w:rsidP="00EF3B13">
            <w:pPr>
              <w:rPr>
                <w:rFonts w:ascii="Arial Narrow" w:hAnsi="Arial Narrow"/>
                <w:szCs w:val="20"/>
              </w:rPr>
            </w:pPr>
          </w:p>
          <w:p w14:paraId="428213D6"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133FD522" w14:textId="77777777" w:rsidR="00CB3D59" w:rsidRPr="008A0524" w:rsidRDefault="00CB3D59" w:rsidP="00EF3B13">
            <w:pPr>
              <w:rPr>
                <w:rFonts w:ascii="Arial Narrow" w:hAnsi="Arial Narrow"/>
                <w:szCs w:val="20"/>
              </w:rPr>
            </w:pPr>
            <w:r w:rsidRPr="008A0524">
              <w:rPr>
                <w:rFonts w:ascii="Arial Narrow" w:hAnsi="Arial Narrow"/>
                <w:szCs w:val="20"/>
              </w:rPr>
              <w:t>- Find a champion, arrange a partnership where they could put their name on “it” which if it’s done properly would be an amazing business opportunity for them.</w:t>
            </w:r>
          </w:p>
          <w:p w14:paraId="12E02B68" w14:textId="77777777" w:rsidR="00CB3D59" w:rsidRPr="008A0524" w:rsidRDefault="00CB3D59" w:rsidP="00EF3B13">
            <w:pPr>
              <w:rPr>
                <w:rFonts w:ascii="Arial Narrow" w:hAnsi="Arial Narrow"/>
                <w:szCs w:val="20"/>
              </w:rPr>
            </w:pPr>
            <w:r w:rsidRPr="008A0524">
              <w:rPr>
                <w:rFonts w:ascii="Arial Narrow" w:hAnsi="Arial Narrow"/>
                <w:szCs w:val="20"/>
              </w:rPr>
              <w:t>- Collect from rich sources like HILO to gather as much information as possible</w:t>
            </w:r>
          </w:p>
          <w:p w14:paraId="3CEDF525"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roofErr w:type="spellStart"/>
            <w:r w:rsidRPr="008A0524">
              <w:rPr>
                <w:rFonts w:ascii="Arial Narrow" w:hAnsi="Arial Narrow"/>
                <w:szCs w:val="20"/>
              </w:rPr>
              <w:t>Utilise</w:t>
            </w:r>
            <w:proofErr w:type="spellEnd"/>
            <w:r w:rsidRPr="008A0524">
              <w:rPr>
                <w:rFonts w:ascii="Arial Narrow" w:hAnsi="Arial Narrow"/>
                <w:szCs w:val="20"/>
              </w:rPr>
              <w:t xml:space="preserve"> the center as a mass figure to promote the project.</w:t>
            </w:r>
          </w:p>
          <w:p w14:paraId="0FE26768" w14:textId="77777777" w:rsidR="00CB3D59" w:rsidRPr="008A0524" w:rsidRDefault="00CB3D59" w:rsidP="00EF3B13">
            <w:pPr>
              <w:rPr>
                <w:rFonts w:ascii="Arial Narrow" w:hAnsi="Arial Narrow"/>
                <w:szCs w:val="20"/>
              </w:rPr>
            </w:pPr>
          </w:p>
        </w:tc>
        <w:tc>
          <w:tcPr>
            <w:tcW w:w="2731" w:type="dxa"/>
          </w:tcPr>
          <w:p w14:paraId="7BA5C7E3" w14:textId="77777777" w:rsidR="00CB3D59" w:rsidRPr="008A0524" w:rsidRDefault="00CB3D59" w:rsidP="00EF3B13">
            <w:pPr>
              <w:rPr>
                <w:rFonts w:ascii="Arial Narrow" w:hAnsi="Arial Narrow"/>
                <w:szCs w:val="20"/>
              </w:rPr>
            </w:pPr>
            <w:r w:rsidRPr="008A0524">
              <w:rPr>
                <w:rFonts w:ascii="Arial Narrow" w:hAnsi="Arial Narrow"/>
                <w:szCs w:val="20"/>
              </w:rPr>
              <w:t>1. Identify sources and gaps through research on supply chains</w:t>
            </w:r>
          </w:p>
          <w:p w14:paraId="21F237C4" w14:textId="77777777" w:rsidR="00CB3D59" w:rsidRPr="008A0524" w:rsidRDefault="00CB3D59" w:rsidP="00EF3B13">
            <w:pPr>
              <w:rPr>
                <w:rFonts w:ascii="Arial Narrow" w:hAnsi="Arial Narrow"/>
                <w:szCs w:val="20"/>
              </w:rPr>
            </w:pPr>
          </w:p>
          <w:p w14:paraId="64522E0C" w14:textId="77777777" w:rsidR="00CB3D59" w:rsidRPr="008A0524" w:rsidRDefault="00CB3D59" w:rsidP="00EF3B13">
            <w:pPr>
              <w:rPr>
                <w:rFonts w:ascii="Arial Narrow" w:hAnsi="Arial Narrow"/>
                <w:szCs w:val="20"/>
              </w:rPr>
            </w:pPr>
            <w:r w:rsidRPr="008A0524">
              <w:rPr>
                <w:rFonts w:ascii="Arial Narrow" w:hAnsi="Arial Narrow"/>
                <w:szCs w:val="20"/>
              </w:rPr>
              <w:t>2. Public awareness through mass media</w:t>
            </w:r>
          </w:p>
        </w:tc>
      </w:tr>
      <w:tr w:rsidR="00CB3D59" w:rsidRPr="008A0524" w14:paraId="7C316003" w14:textId="77777777" w:rsidTr="00EF3B13">
        <w:tc>
          <w:tcPr>
            <w:tcW w:w="833" w:type="dxa"/>
          </w:tcPr>
          <w:p w14:paraId="5FFF7142" w14:textId="77777777" w:rsidR="00CB3D59" w:rsidRPr="008A0524" w:rsidRDefault="00CB3D59" w:rsidP="00EF3B13">
            <w:pPr>
              <w:rPr>
                <w:rFonts w:ascii="Arial Narrow" w:hAnsi="Arial Narrow"/>
                <w:szCs w:val="20"/>
              </w:rPr>
            </w:pPr>
            <w:r w:rsidRPr="008A0524">
              <w:rPr>
                <w:rFonts w:ascii="Arial Narrow" w:hAnsi="Arial Narrow"/>
                <w:szCs w:val="20"/>
              </w:rPr>
              <w:t>5-H</w:t>
            </w:r>
          </w:p>
        </w:tc>
        <w:tc>
          <w:tcPr>
            <w:tcW w:w="1710" w:type="dxa"/>
          </w:tcPr>
          <w:p w14:paraId="65A8C797" w14:textId="77777777" w:rsidR="00CB3D59" w:rsidRPr="008A0524" w:rsidRDefault="00CB3D59" w:rsidP="00EF3B13">
            <w:pPr>
              <w:rPr>
                <w:rFonts w:ascii="Arial Narrow" w:hAnsi="Arial Narrow"/>
                <w:szCs w:val="20"/>
              </w:rPr>
            </w:pPr>
            <w:r>
              <w:rPr>
                <w:rFonts w:ascii="Arial Narrow" w:hAnsi="Arial Narrow"/>
                <w:szCs w:val="20"/>
              </w:rPr>
              <w:t>How do we share data outside of the centre? What do we do with unique records?</w:t>
            </w:r>
          </w:p>
        </w:tc>
        <w:tc>
          <w:tcPr>
            <w:tcW w:w="2610" w:type="dxa"/>
          </w:tcPr>
          <w:p w14:paraId="16FDEB29" w14:textId="77777777" w:rsidR="00CB3D59" w:rsidRPr="008A0524" w:rsidRDefault="00CB3D59" w:rsidP="00EF3B13">
            <w:pPr>
              <w:rPr>
                <w:rFonts w:ascii="Arial Narrow" w:hAnsi="Arial Narrow"/>
                <w:szCs w:val="20"/>
              </w:rPr>
            </w:pPr>
            <w:r w:rsidRPr="008A0524">
              <w:rPr>
                <w:rFonts w:ascii="Arial Narrow" w:hAnsi="Arial Narrow"/>
                <w:szCs w:val="20"/>
              </w:rPr>
              <w:t>Discussion was not held</w:t>
            </w:r>
          </w:p>
        </w:tc>
        <w:tc>
          <w:tcPr>
            <w:tcW w:w="7110" w:type="dxa"/>
          </w:tcPr>
          <w:p w14:paraId="26334EAD" w14:textId="77777777" w:rsidR="00CB3D59" w:rsidRPr="008A0524" w:rsidRDefault="00CB3D59" w:rsidP="00EF3B13">
            <w:pPr>
              <w:rPr>
                <w:rFonts w:ascii="Arial Narrow" w:hAnsi="Arial Narrow"/>
                <w:szCs w:val="20"/>
              </w:rPr>
            </w:pPr>
          </w:p>
        </w:tc>
        <w:tc>
          <w:tcPr>
            <w:tcW w:w="4050" w:type="dxa"/>
          </w:tcPr>
          <w:p w14:paraId="195E00F7" w14:textId="77777777" w:rsidR="00CB3D59" w:rsidRPr="008A0524" w:rsidRDefault="00CB3D59" w:rsidP="00EF3B13">
            <w:pPr>
              <w:rPr>
                <w:rFonts w:ascii="Arial Narrow" w:hAnsi="Arial Narrow"/>
                <w:szCs w:val="20"/>
              </w:rPr>
            </w:pPr>
          </w:p>
        </w:tc>
        <w:tc>
          <w:tcPr>
            <w:tcW w:w="4140" w:type="dxa"/>
          </w:tcPr>
          <w:p w14:paraId="4657CD76" w14:textId="77777777" w:rsidR="00CB3D59" w:rsidRPr="008A0524" w:rsidRDefault="00CB3D59" w:rsidP="00EF3B13">
            <w:pPr>
              <w:rPr>
                <w:rFonts w:ascii="Arial Narrow" w:hAnsi="Arial Narrow"/>
                <w:szCs w:val="20"/>
              </w:rPr>
            </w:pPr>
          </w:p>
        </w:tc>
        <w:tc>
          <w:tcPr>
            <w:tcW w:w="2731" w:type="dxa"/>
          </w:tcPr>
          <w:p w14:paraId="3171F784" w14:textId="77777777" w:rsidR="00CB3D59" w:rsidRPr="008A0524" w:rsidRDefault="00CB3D59" w:rsidP="00EF3B13">
            <w:pPr>
              <w:rPr>
                <w:rFonts w:ascii="Arial Narrow" w:hAnsi="Arial Narrow"/>
                <w:szCs w:val="20"/>
              </w:rPr>
            </w:pPr>
          </w:p>
        </w:tc>
      </w:tr>
      <w:tr w:rsidR="00CB3D59" w:rsidRPr="008A0524" w14:paraId="506D5DA5" w14:textId="77777777" w:rsidTr="00EF3B13">
        <w:tc>
          <w:tcPr>
            <w:tcW w:w="833" w:type="dxa"/>
          </w:tcPr>
          <w:p w14:paraId="0D3D43DC" w14:textId="77777777" w:rsidR="00CB3D59" w:rsidRPr="008A0524" w:rsidRDefault="00CB3D59" w:rsidP="00EF3B13">
            <w:pPr>
              <w:rPr>
                <w:rFonts w:ascii="Arial Narrow" w:hAnsi="Arial Narrow"/>
                <w:szCs w:val="20"/>
              </w:rPr>
            </w:pPr>
            <w:r w:rsidRPr="008A0524">
              <w:rPr>
                <w:rFonts w:ascii="Arial Narrow" w:hAnsi="Arial Narrow"/>
                <w:szCs w:val="20"/>
              </w:rPr>
              <w:t>5-J</w:t>
            </w:r>
          </w:p>
        </w:tc>
        <w:tc>
          <w:tcPr>
            <w:tcW w:w="1710" w:type="dxa"/>
          </w:tcPr>
          <w:p w14:paraId="026110A3" w14:textId="77777777" w:rsidR="00CB3D59" w:rsidRPr="008A0524" w:rsidRDefault="00CB3D59" w:rsidP="00EF3B13">
            <w:pPr>
              <w:rPr>
                <w:rFonts w:ascii="Arial Narrow" w:hAnsi="Arial Narrow"/>
                <w:szCs w:val="20"/>
              </w:rPr>
            </w:pPr>
            <w:r w:rsidRPr="008A0524">
              <w:rPr>
                <w:rFonts w:ascii="Arial Narrow" w:hAnsi="Arial Narrow"/>
                <w:szCs w:val="20"/>
              </w:rPr>
              <w:t>Staffing</w:t>
            </w:r>
          </w:p>
        </w:tc>
        <w:tc>
          <w:tcPr>
            <w:tcW w:w="2610" w:type="dxa"/>
          </w:tcPr>
          <w:p w14:paraId="60C7FC27" w14:textId="77777777" w:rsidR="00CB3D59" w:rsidRPr="008A0524" w:rsidRDefault="00CB3D59" w:rsidP="00EF3B13">
            <w:pPr>
              <w:rPr>
                <w:rFonts w:ascii="Arial Narrow" w:hAnsi="Arial Narrow"/>
                <w:szCs w:val="20"/>
              </w:rPr>
            </w:pPr>
            <w:r w:rsidRPr="008A0524">
              <w:rPr>
                <w:rFonts w:ascii="Arial Narrow" w:hAnsi="Arial Narrow"/>
                <w:szCs w:val="20"/>
              </w:rPr>
              <w:t>Ability to retain and attract the most gratified personnel to staff the center and train others as well as raise awareness of the global platform</w:t>
            </w:r>
          </w:p>
        </w:tc>
        <w:tc>
          <w:tcPr>
            <w:tcW w:w="7110" w:type="dxa"/>
          </w:tcPr>
          <w:p w14:paraId="7321542F"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60A7951F"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 is an operational hazard in maintaining the center. </w:t>
            </w:r>
          </w:p>
          <w:p w14:paraId="18109E75" w14:textId="77777777" w:rsidR="00CB3D59" w:rsidRPr="008A0524" w:rsidRDefault="00CB3D59" w:rsidP="00EF3B13">
            <w:pPr>
              <w:rPr>
                <w:rFonts w:ascii="Arial Narrow" w:hAnsi="Arial Narrow"/>
                <w:szCs w:val="20"/>
              </w:rPr>
            </w:pPr>
          </w:p>
          <w:p w14:paraId="509B99F6"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7C6E59B1" w14:textId="77777777" w:rsidR="00CB3D59" w:rsidRPr="008A0524" w:rsidRDefault="00CB3D59" w:rsidP="00EF3B13">
            <w:pPr>
              <w:rPr>
                <w:rFonts w:ascii="Arial Narrow" w:hAnsi="Arial Narrow"/>
                <w:szCs w:val="20"/>
              </w:rPr>
            </w:pPr>
            <w:r w:rsidRPr="008A0524">
              <w:rPr>
                <w:rFonts w:ascii="Arial Narrow" w:hAnsi="Arial Narrow"/>
                <w:szCs w:val="20"/>
              </w:rPr>
              <w:t>These will reflect the center’s mission statement that will eventually lead to structure and the organization.</w:t>
            </w:r>
          </w:p>
          <w:p w14:paraId="3073C7A6" w14:textId="77777777" w:rsidR="00CB3D59" w:rsidRPr="008A0524" w:rsidRDefault="00CB3D59" w:rsidP="00EF3B13">
            <w:pPr>
              <w:rPr>
                <w:rFonts w:ascii="Arial Narrow" w:hAnsi="Arial Narrow"/>
                <w:szCs w:val="20"/>
              </w:rPr>
            </w:pPr>
          </w:p>
          <w:p w14:paraId="64BEF7F4" w14:textId="77777777" w:rsidR="00CB3D59" w:rsidRPr="008A0524" w:rsidRDefault="00CB3D59" w:rsidP="00EF3B13">
            <w:pPr>
              <w:rPr>
                <w:rFonts w:ascii="Arial Narrow" w:hAnsi="Arial Narrow"/>
                <w:szCs w:val="20"/>
              </w:rPr>
            </w:pPr>
            <w:r w:rsidRPr="008A0524">
              <w:rPr>
                <w:rFonts w:ascii="Arial Narrow" w:hAnsi="Arial Narrow"/>
                <w:szCs w:val="20"/>
              </w:rPr>
              <w:t>Managing the center is a separate task from organizing the activities</w:t>
            </w:r>
          </w:p>
          <w:p w14:paraId="0D3B44E1" w14:textId="77777777" w:rsidR="00CB3D59" w:rsidRPr="008A0524" w:rsidRDefault="00CB3D59" w:rsidP="00EF3B13">
            <w:pPr>
              <w:rPr>
                <w:rFonts w:ascii="Arial Narrow" w:hAnsi="Arial Narrow"/>
                <w:szCs w:val="20"/>
              </w:rPr>
            </w:pPr>
          </w:p>
          <w:p w14:paraId="35CE1B2B" w14:textId="77777777" w:rsidR="00CB3D59" w:rsidRPr="008A0524" w:rsidRDefault="00CB3D59" w:rsidP="00EF3B13">
            <w:pPr>
              <w:rPr>
                <w:rFonts w:ascii="Arial Narrow" w:hAnsi="Arial Narrow"/>
                <w:szCs w:val="20"/>
              </w:rPr>
            </w:pPr>
            <w:r w:rsidRPr="008A0524">
              <w:rPr>
                <w:rFonts w:ascii="Arial Narrow" w:hAnsi="Arial Narrow"/>
                <w:szCs w:val="20"/>
              </w:rPr>
              <w:t>Getting the right staff in is a complicated matter; especially with an international center and financing; need for fundraising.</w:t>
            </w:r>
          </w:p>
          <w:p w14:paraId="3EF519A3" w14:textId="77777777" w:rsidR="00CB3D59" w:rsidRPr="008A0524" w:rsidRDefault="00CB3D59" w:rsidP="00EF3B13">
            <w:pPr>
              <w:rPr>
                <w:rFonts w:ascii="Arial Narrow" w:hAnsi="Arial Narrow"/>
                <w:szCs w:val="20"/>
              </w:rPr>
            </w:pPr>
          </w:p>
          <w:p w14:paraId="5BE553F6" w14:textId="77777777" w:rsidR="00CB3D59" w:rsidRPr="008A0524" w:rsidRDefault="00CB3D59" w:rsidP="00EF3B13">
            <w:pPr>
              <w:rPr>
                <w:rFonts w:ascii="Arial Narrow" w:hAnsi="Arial Narrow"/>
                <w:szCs w:val="20"/>
              </w:rPr>
            </w:pPr>
            <w:r w:rsidRPr="008A0524">
              <w:rPr>
                <w:rFonts w:ascii="Arial Narrow" w:hAnsi="Arial Narrow"/>
                <w:szCs w:val="20"/>
              </w:rPr>
              <w:t>It’s premature to set up the staffing structure before establishing what specific staff that needs to be there. If we are doing it from a global perspective, we need to have a diversity and global access to language lines; ex skill sets required.</w:t>
            </w:r>
          </w:p>
          <w:p w14:paraId="07D2E4BB" w14:textId="77777777" w:rsidR="00CB3D59" w:rsidRPr="008A0524" w:rsidRDefault="00CB3D59" w:rsidP="00EF3B13">
            <w:pPr>
              <w:rPr>
                <w:rFonts w:ascii="Arial Narrow" w:hAnsi="Arial Narrow"/>
                <w:szCs w:val="20"/>
              </w:rPr>
            </w:pPr>
          </w:p>
          <w:p w14:paraId="409D7DAD" w14:textId="77777777" w:rsidR="00CB3D59" w:rsidRPr="008A0524" w:rsidRDefault="00CB3D59" w:rsidP="00EF3B13">
            <w:pPr>
              <w:rPr>
                <w:rFonts w:ascii="Arial Narrow" w:hAnsi="Arial Narrow"/>
                <w:szCs w:val="20"/>
              </w:rPr>
            </w:pPr>
            <w:r w:rsidRPr="008A0524">
              <w:rPr>
                <w:rFonts w:ascii="Arial Narrow" w:hAnsi="Arial Narrow"/>
                <w:szCs w:val="20"/>
              </w:rPr>
              <w:t>You need managers that manage the welfare of the center itself so it doesn’t fall apart, become unfunded, and loose its international status as a legitimate entity: CEO, CFO, communication services</w:t>
            </w:r>
          </w:p>
          <w:p w14:paraId="74EB21F9" w14:textId="77777777" w:rsidR="00CB3D59" w:rsidRPr="008A0524" w:rsidRDefault="00CB3D59" w:rsidP="00EF3B13">
            <w:pPr>
              <w:rPr>
                <w:rFonts w:ascii="Arial Narrow" w:hAnsi="Arial Narrow"/>
                <w:szCs w:val="20"/>
              </w:rPr>
            </w:pPr>
          </w:p>
          <w:p w14:paraId="7B833C46" w14:textId="77777777" w:rsidR="00CB3D59" w:rsidRPr="008A0524" w:rsidRDefault="00CB3D59" w:rsidP="00EF3B13">
            <w:pPr>
              <w:rPr>
                <w:rFonts w:ascii="Arial Narrow" w:hAnsi="Arial Narrow"/>
                <w:szCs w:val="20"/>
              </w:rPr>
            </w:pPr>
            <w:r w:rsidRPr="008A0524">
              <w:rPr>
                <w:rFonts w:ascii="Arial Narrow" w:hAnsi="Arial Narrow"/>
                <w:szCs w:val="20"/>
              </w:rPr>
              <w:t>Coordination of resources</w:t>
            </w:r>
            <w:proofErr w:type="gramStart"/>
            <w:r w:rsidRPr="008A0524">
              <w:rPr>
                <w:rFonts w:ascii="Arial Narrow" w:hAnsi="Arial Narrow"/>
                <w:szCs w:val="20"/>
              </w:rPr>
              <w:t>;</w:t>
            </w:r>
            <w:proofErr w:type="gramEnd"/>
            <w:r w:rsidRPr="008A0524">
              <w:rPr>
                <w:rFonts w:ascii="Arial Narrow" w:hAnsi="Arial Narrow"/>
                <w:szCs w:val="20"/>
              </w:rPr>
              <w:t xml:space="preserve"> on the operational side, would it be permanent staff or would it be rotational staff?</w:t>
            </w:r>
          </w:p>
          <w:p w14:paraId="74AC3C24" w14:textId="77777777" w:rsidR="00CB3D59" w:rsidRPr="008A0524" w:rsidRDefault="00CB3D59" w:rsidP="00EF3B13">
            <w:pPr>
              <w:rPr>
                <w:rFonts w:ascii="Arial Narrow" w:hAnsi="Arial Narrow"/>
                <w:szCs w:val="20"/>
              </w:rPr>
            </w:pPr>
          </w:p>
          <w:p w14:paraId="0E8C34E1" w14:textId="77777777" w:rsidR="00CB3D59" w:rsidRPr="008A0524" w:rsidRDefault="00CB3D59" w:rsidP="00EF3B13">
            <w:pPr>
              <w:rPr>
                <w:rFonts w:ascii="Arial Narrow" w:hAnsi="Arial Narrow"/>
                <w:szCs w:val="20"/>
              </w:rPr>
            </w:pPr>
            <w:r w:rsidRPr="008A0524">
              <w:rPr>
                <w:rFonts w:ascii="Arial Narrow" w:hAnsi="Arial Narrow"/>
                <w:szCs w:val="20"/>
              </w:rPr>
              <w:t>5 key areas:</w:t>
            </w:r>
          </w:p>
          <w:p w14:paraId="33D562B2" w14:textId="77777777" w:rsidR="00CB3D59" w:rsidRPr="008A0524" w:rsidRDefault="00CB3D59" w:rsidP="00EF3B13">
            <w:pPr>
              <w:rPr>
                <w:rFonts w:ascii="Arial Narrow" w:hAnsi="Arial Narrow"/>
                <w:szCs w:val="20"/>
              </w:rPr>
            </w:pPr>
            <w:r w:rsidRPr="008A0524">
              <w:rPr>
                <w:rFonts w:ascii="Arial Narrow" w:hAnsi="Arial Narrow"/>
                <w:szCs w:val="20"/>
              </w:rPr>
              <w:t>- Legal</w:t>
            </w:r>
          </w:p>
          <w:p w14:paraId="1C382108" w14:textId="77777777" w:rsidR="00CB3D59" w:rsidRPr="008A0524" w:rsidRDefault="00CB3D59" w:rsidP="00EF3B13">
            <w:pPr>
              <w:rPr>
                <w:rFonts w:ascii="Arial Narrow" w:hAnsi="Arial Narrow"/>
                <w:szCs w:val="20"/>
              </w:rPr>
            </w:pPr>
            <w:r w:rsidRPr="008A0524">
              <w:rPr>
                <w:rFonts w:ascii="Arial Narrow" w:hAnsi="Arial Narrow"/>
                <w:szCs w:val="20"/>
              </w:rPr>
              <w:t>- Victim services</w:t>
            </w:r>
          </w:p>
          <w:p w14:paraId="3057E5A2" w14:textId="77777777" w:rsidR="00CB3D59" w:rsidRPr="008A0524" w:rsidRDefault="00CB3D59" w:rsidP="00EF3B13">
            <w:pPr>
              <w:rPr>
                <w:rFonts w:ascii="Arial Narrow" w:hAnsi="Arial Narrow"/>
                <w:szCs w:val="20"/>
              </w:rPr>
            </w:pPr>
            <w:r w:rsidRPr="008A0524">
              <w:rPr>
                <w:rFonts w:ascii="Arial Narrow" w:hAnsi="Arial Narrow"/>
                <w:szCs w:val="20"/>
              </w:rPr>
              <w:t>- Awareness Coordinators</w:t>
            </w:r>
          </w:p>
          <w:p w14:paraId="37113465" w14:textId="77777777" w:rsidR="00CB3D59" w:rsidRPr="008A0524" w:rsidRDefault="00CB3D59" w:rsidP="00EF3B13">
            <w:pPr>
              <w:rPr>
                <w:rFonts w:ascii="Arial Narrow" w:hAnsi="Arial Narrow"/>
                <w:szCs w:val="20"/>
              </w:rPr>
            </w:pPr>
            <w:r w:rsidRPr="008A0524">
              <w:rPr>
                <w:rFonts w:ascii="Arial Narrow" w:hAnsi="Arial Narrow"/>
                <w:szCs w:val="20"/>
              </w:rPr>
              <w:t>- Law enforcement</w:t>
            </w:r>
          </w:p>
          <w:p w14:paraId="2A13D78A" w14:textId="77777777" w:rsidR="00CB3D59" w:rsidRPr="008A0524" w:rsidRDefault="00CB3D59" w:rsidP="00EF3B13">
            <w:pPr>
              <w:rPr>
                <w:rFonts w:ascii="Arial Narrow" w:hAnsi="Arial Narrow"/>
                <w:szCs w:val="20"/>
              </w:rPr>
            </w:pPr>
            <w:r w:rsidRPr="008A0524">
              <w:rPr>
                <w:rFonts w:ascii="Arial Narrow" w:hAnsi="Arial Narrow"/>
                <w:szCs w:val="20"/>
              </w:rPr>
              <w:t>- Immigration</w:t>
            </w:r>
          </w:p>
          <w:p w14:paraId="5640A299" w14:textId="77777777" w:rsidR="00CB3D59" w:rsidRPr="008A0524" w:rsidRDefault="00CB3D59" w:rsidP="00EF3B13">
            <w:pPr>
              <w:rPr>
                <w:rFonts w:ascii="Arial Narrow" w:hAnsi="Arial Narrow"/>
                <w:szCs w:val="20"/>
              </w:rPr>
            </w:pPr>
            <w:r w:rsidRPr="008A0524">
              <w:rPr>
                <w:rFonts w:ascii="Arial Narrow" w:hAnsi="Arial Narrow"/>
                <w:szCs w:val="20"/>
              </w:rPr>
              <w:t>- Policy and legislation</w:t>
            </w:r>
          </w:p>
          <w:p w14:paraId="08AA9CC7" w14:textId="77777777" w:rsidR="00CB3D59" w:rsidRPr="008A0524" w:rsidRDefault="00CB3D59" w:rsidP="00EF3B13">
            <w:pPr>
              <w:rPr>
                <w:rFonts w:ascii="Arial Narrow" w:hAnsi="Arial Narrow"/>
                <w:szCs w:val="20"/>
              </w:rPr>
            </w:pPr>
          </w:p>
          <w:p w14:paraId="144D45ED" w14:textId="77777777" w:rsidR="00CB3D59" w:rsidRPr="008A0524" w:rsidRDefault="00CB3D59" w:rsidP="00EF3B13">
            <w:pPr>
              <w:rPr>
                <w:rFonts w:ascii="Arial Narrow" w:hAnsi="Arial Narrow"/>
                <w:szCs w:val="20"/>
              </w:rPr>
            </w:pPr>
            <w:r w:rsidRPr="008A0524">
              <w:rPr>
                <w:rFonts w:ascii="Arial Narrow" w:hAnsi="Arial Narrow"/>
                <w:szCs w:val="20"/>
              </w:rPr>
              <w:t>Management frameworks: when you are building the discussion paper on the center, there must be a section on the phasing in of the organization chart. Each sector will be established and work in accordance with pressing need.</w:t>
            </w:r>
          </w:p>
          <w:p w14:paraId="73806172" w14:textId="77777777" w:rsidR="00CB3D59" w:rsidRPr="008A0524" w:rsidRDefault="00CB3D59" w:rsidP="00EF3B13">
            <w:pPr>
              <w:rPr>
                <w:rFonts w:ascii="Arial Narrow" w:hAnsi="Arial Narrow"/>
                <w:szCs w:val="20"/>
              </w:rPr>
            </w:pPr>
          </w:p>
          <w:p w14:paraId="1F275624" w14:textId="77777777" w:rsidR="00CB3D59" w:rsidRPr="008A0524" w:rsidRDefault="00CB3D59" w:rsidP="00EF3B13">
            <w:pPr>
              <w:rPr>
                <w:rFonts w:ascii="Arial Narrow" w:hAnsi="Arial Narrow"/>
                <w:szCs w:val="20"/>
              </w:rPr>
            </w:pPr>
            <w:r w:rsidRPr="008A0524">
              <w:rPr>
                <w:rFonts w:ascii="Arial Narrow" w:hAnsi="Arial Narrow"/>
                <w:szCs w:val="20"/>
              </w:rPr>
              <w:t xml:space="preserve">You should get a blueprint of all the organizations and services provided to avoid overlap. </w:t>
            </w:r>
          </w:p>
          <w:p w14:paraId="43206324" w14:textId="77777777" w:rsidR="00CB3D59" w:rsidRPr="008A0524" w:rsidRDefault="00CB3D59" w:rsidP="00EF3B13">
            <w:pPr>
              <w:rPr>
                <w:rFonts w:ascii="Arial Narrow" w:hAnsi="Arial Narrow"/>
                <w:szCs w:val="20"/>
              </w:rPr>
            </w:pPr>
          </w:p>
          <w:p w14:paraId="4C884188" w14:textId="77777777" w:rsidR="00CB3D59" w:rsidRPr="008A0524" w:rsidRDefault="00CB3D59" w:rsidP="00EF3B13">
            <w:pPr>
              <w:rPr>
                <w:rFonts w:ascii="Arial Narrow" w:hAnsi="Arial Narrow"/>
                <w:szCs w:val="20"/>
              </w:rPr>
            </w:pPr>
            <w:r w:rsidRPr="008A0524">
              <w:rPr>
                <w:rFonts w:ascii="Arial Narrow" w:hAnsi="Arial Narrow"/>
                <w:szCs w:val="20"/>
              </w:rPr>
              <w:t>Staffing for the first 5 years:</w:t>
            </w:r>
          </w:p>
          <w:p w14:paraId="2246D600" w14:textId="77777777" w:rsidR="00CB3D59" w:rsidRPr="008A0524" w:rsidRDefault="00CB3D59" w:rsidP="00EF3B13">
            <w:pPr>
              <w:rPr>
                <w:rFonts w:ascii="Arial Narrow" w:hAnsi="Arial Narrow"/>
                <w:szCs w:val="20"/>
              </w:rPr>
            </w:pPr>
            <w:r w:rsidRPr="008A0524">
              <w:rPr>
                <w:rFonts w:ascii="Arial Narrow" w:hAnsi="Arial Narrow"/>
                <w:szCs w:val="20"/>
              </w:rPr>
              <w:t>Coalition model:</w:t>
            </w:r>
          </w:p>
          <w:p w14:paraId="128C7E71" w14:textId="77777777" w:rsidR="00CB3D59" w:rsidRPr="008A0524" w:rsidRDefault="00CB3D59" w:rsidP="00EF3B13">
            <w:pPr>
              <w:rPr>
                <w:rFonts w:ascii="Arial Narrow" w:hAnsi="Arial Narrow"/>
                <w:szCs w:val="20"/>
              </w:rPr>
            </w:pPr>
            <w:r w:rsidRPr="008A0524">
              <w:rPr>
                <w:rFonts w:ascii="Arial Narrow" w:hAnsi="Arial Narrow"/>
                <w:szCs w:val="20"/>
              </w:rPr>
              <w:t>- It is difficult to regulate the center on a country specific basis; it’s global. Therefore the services provided and the staffing should reflect this</w:t>
            </w:r>
          </w:p>
          <w:p w14:paraId="32DB709F" w14:textId="77777777" w:rsidR="00CB3D59" w:rsidRPr="008A0524" w:rsidRDefault="00CB3D59" w:rsidP="00EF3B13">
            <w:pPr>
              <w:rPr>
                <w:rFonts w:ascii="Arial Narrow" w:hAnsi="Arial Narrow"/>
                <w:szCs w:val="20"/>
              </w:rPr>
            </w:pPr>
            <w:r w:rsidRPr="008A0524">
              <w:rPr>
                <w:rFonts w:ascii="Arial Narrow" w:hAnsi="Arial Narrow"/>
                <w:szCs w:val="20"/>
              </w:rPr>
              <w:t xml:space="preserve">- Decentralized Regional Model and Coordinator; You have coordinators for different regions around the world. </w:t>
            </w:r>
          </w:p>
          <w:p w14:paraId="277C46C0" w14:textId="77777777" w:rsidR="00CB3D59" w:rsidRPr="008A0524" w:rsidRDefault="00CB3D59" w:rsidP="00EF3B13">
            <w:pPr>
              <w:rPr>
                <w:rFonts w:ascii="Arial Narrow" w:hAnsi="Arial Narrow"/>
                <w:szCs w:val="20"/>
              </w:rPr>
            </w:pPr>
            <w:r w:rsidRPr="008A0524">
              <w:rPr>
                <w:rFonts w:ascii="Arial Narrow" w:hAnsi="Arial Narrow"/>
                <w:szCs w:val="20"/>
              </w:rPr>
              <w:t xml:space="preserve">- Coordinator that regulates the fellowships; cheap, expert, time limited so that in 2 years, all the research projects are done. </w:t>
            </w:r>
          </w:p>
          <w:p w14:paraId="65B2F60F" w14:textId="77777777" w:rsidR="00CB3D59" w:rsidRPr="008A0524" w:rsidRDefault="00CB3D59" w:rsidP="00EF3B13">
            <w:pPr>
              <w:rPr>
                <w:rFonts w:ascii="Arial Narrow" w:hAnsi="Arial Narrow"/>
                <w:szCs w:val="20"/>
              </w:rPr>
            </w:pPr>
            <w:r w:rsidRPr="008A0524">
              <w:rPr>
                <w:rFonts w:ascii="Arial Narrow" w:hAnsi="Arial Narrow"/>
                <w:szCs w:val="20"/>
              </w:rPr>
              <w:t>- Instead of bringing countries together, the regional representatives would come together</w:t>
            </w:r>
          </w:p>
          <w:p w14:paraId="1D969423" w14:textId="77777777" w:rsidR="00CB3D59" w:rsidRPr="008A0524" w:rsidRDefault="00CB3D59" w:rsidP="00EF3B13">
            <w:pPr>
              <w:rPr>
                <w:rFonts w:ascii="Arial Narrow" w:hAnsi="Arial Narrow"/>
                <w:szCs w:val="20"/>
              </w:rPr>
            </w:pPr>
            <w:r w:rsidRPr="008A0524">
              <w:rPr>
                <w:rFonts w:ascii="Arial Narrow" w:hAnsi="Arial Narrow"/>
                <w:szCs w:val="20"/>
              </w:rPr>
              <w:t xml:space="preserve">- </w:t>
            </w:r>
            <w:proofErr w:type="gramStart"/>
            <w:r w:rsidRPr="008A0524">
              <w:rPr>
                <w:rFonts w:ascii="Arial Narrow" w:hAnsi="Arial Narrow"/>
                <w:szCs w:val="20"/>
              </w:rPr>
              <w:t>allows</w:t>
            </w:r>
            <w:proofErr w:type="gramEnd"/>
            <w:r w:rsidRPr="008A0524">
              <w:rPr>
                <w:rFonts w:ascii="Arial Narrow" w:hAnsi="Arial Narrow"/>
                <w:szCs w:val="20"/>
              </w:rPr>
              <w:t xml:space="preserve"> cultural diversity.</w:t>
            </w:r>
          </w:p>
          <w:p w14:paraId="34BDD1C4" w14:textId="77777777" w:rsidR="00CB3D59" w:rsidRPr="008A0524" w:rsidRDefault="00CB3D59" w:rsidP="00EF3B13">
            <w:pPr>
              <w:rPr>
                <w:rFonts w:ascii="Arial Narrow" w:hAnsi="Arial Narrow"/>
                <w:szCs w:val="20"/>
              </w:rPr>
            </w:pPr>
            <w:r w:rsidRPr="008A0524">
              <w:rPr>
                <w:rFonts w:ascii="Arial Narrow" w:hAnsi="Arial Narrow"/>
                <w:szCs w:val="20"/>
              </w:rPr>
              <w:t>- Each region coordinates every service</w:t>
            </w:r>
            <w:proofErr w:type="gramStart"/>
            <w:r w:rsidRPr="008A0524">
              <w:rPr>
                <w:rFonts w:ascii="Arial Narrow" w:hAnsi="Arial Narrow"/>
                <w:szCs w:val="20"/>
              </w:rPr>
              <w:t>;</w:t>
            </w:r>
            <w:proofErr w:type="gramEnd"/>
            <w:r w:rsidRPr="008A0524">
              <w:rPr>
                <w:rFonts w:ascii="Arial Narrow" w:hAnsi="Arial Narrow"/>
                <w:szCs w:val="20"/>
              </w:rPr>
              <w:t xml:space="preserve"> ex. If region 1 has a victim from region 4, they can share information and coordinate accordingly</w:t>
            </w:r>
          </w:p>
          <w:p w14:paraId="712517E1" w14:textId="77777777" w:rsidR="00CB3D59" w:rsidRPr="008A0524" w:rsidRDefault="00CB3D59" w:rsidP="00EF3B13">
            <w:pPr>
              <w:rPr>
                <w:rFonts w:ascii="Arial Narrow" w:hAnsi="Arial Narrow"/>
                <w:szCs w:val="20"/>
              </w:rPr>
            </w:pPr>
            <w:r w:rsidRPr="008A0524">
              <w:rPr>
                <w:rFonts w:ascii="Arial Narrow" w:hAnsi="Arial Narrow"/>
                <w:szCs w:val="20"/>
              </w:rPr>
              <w:t>- Organization Hierarchy; CEO, Board of Directors that advise on the broad mission statement. (</w:t>
            </w:r>
            <w:proofErr w:type="gramStart"/>
            <w:r w:rsidRPr="008A0524">
              <w:rPr>
                <w:rFonts w:ascii="Arial Narrow" w:hAnsi="Arial Narrow"/>
                <w:szCs w:val="20"/>
              </w:rPr>
              <w:t>first</w:t>
            </w:r>
            <w:proofErr w:type="gramEnd"/>
            <w:r w:rsidRPr="008A0524">
              <w:rPr>
                <w:rFonts w:ascii="Arial Narrow" w:hAnsi="Arial Narrow"/>
                <w:szCs w:val="20"/>
              </w:rPr>
              <w:t xml:space="preserve"> action plan)</w:t>
            </w:r>
          </w:p>
          <w:p w14:paraId="3711FE1D" w14:textId="77777777" w:rsidR="00CB3D59" w:rsidRPr="008A0524" w:rsidRDefault="00CB3D59" w:rsidP="00EF3B13">
            <w:pPr>
              <w:rPr>
                <w:rFonts w:ascii="Arial Narrow" w:hAnsi="Arial Narrow"/>
                <w:szCs w:val="20"/>
              </w:rPr>
            </w:pPr>
          </w:p>
          <w:p w14:paraId="484E5D40" w14:textId="77777777" w:rsidR="00CB3D59" w:rsidRPr="008A0524" w:rsidRDefault="00CB3D59" w:rsidP="00EF3B13">
            <w:pPr>
              <w:rPr>
                <w:rFonts w:ascii="Arial Narrow" w:hAnsi="Arial Narrow"/>
                <w:szCs w:val="20"/>
              </w:rPr>
            </w:pPr>
            <w:r w:rsidRPr="008A0524">
              <w:rPr>
                <w:rFonts w:ascii="Arial Narrow" w:hAnsi="Arial Narrow"/>
                <w:szCs w:val="20"/>
              </w:rPr>
              <w:t>There needs to be funding support to bring in people from the impoverished areas and bring in survivors</w:t>
            </w:r>
          </w:p>
        </w:tc>
        <w:tc>
          <w:tcPr>
            <w:tcW w:w="4050" w:type="dxa"/>
          </w:tcPr>
          <w:p w14:paraId="015C3B5E"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4A5E33D4" w14:textId="77777777" w:rsidR="00CB3D59" w:rsidRPr="008A0524" w:rsidRDefault="00CB3D59" w:rsidP="00EF3B13">
            <w:pPr>
              <w:rPr>
                <w:rFonts w:ascii="Arial Narrow" w:hAnsi="Arial Narrow"/>
                <w:szCs w:val="20"/>
              </w:rPr>
            </w:pPr>
            <w:r w:rsidRPr="008A0524">
              <w:rPr>
                <w:rFonts w:ascii="Arial Narrow" w:hAnsi="Arial Narrow"/>
                <w:szCs w:val="20"/>
              </w:rPr>
              <w:t>- You had the financing available</w:t>
            </w:r>
          </w:p>
          <w:p w14:paraId="1AF72C14" w14:textId="77777777" w:rsidR="00CB3D59" w:rsidRPr="008A0524" w:rsidRDefault="00CB3D59" w:rsidP="00EF3B13">
            <w:pPr>
              <w:rPr>
                <w:rFonts w:ascii="Arial Narrow" w:hAnsi="Arial Narrow"/>
                <w:szCs w:val="20"/>
              </w:rPr>
            </w:pPr>
            <w:r w:rsidRPr="008A0524">
              <w:rPr>
                <w:rFonts w:ascii="Arial Narrow" w:hAnsi="Arial Narrow"/>
                <w:szCs w:val="20"/>
              </w:rPr>
              <w:t>- Staffing regulations and terms available</w:t>
            </w:r>
          </w:p>
          <w:p w14:paraId="1762B4F7" w14:textId="77777777" w:rsidR="00CB3D59" w:rsidRPr="008A0524" w:rsidRDefault="00CB3D59" w:rsidP="00EF3B13">
            <w:pPr>
              <w:rPr>
                <w:rFonts w:ascii="Arial Narrow" w:hAnsi="Arial Narrow"/>
                <w:szCs w:val="20"/>
              </w:rPr>
            </w:pPr>
            <w:r w:rsidRPr="008A0524">
              <w:rPr>
                <w:rFonts w:ascii="Arial Narrow" w:hAnsi="Arial Narrow"/>
                <w:szCs w:val="20"/>
              </w:rPr>
              <w:t>- Diversity that reflects the center’s needs and mission statement</w:t>
            </w:r>
          </w:p>
          <w:p w14:paraId="40C515F6" w14:textId="77777777" w:rsidR="00CB3D59" w:rsidRPr="008A0524" w:rsidRDefault="00CB3D59" w:rsidP="00EF3B13">
            <w:pPr>
              <w:rPr>
                <w:rFonts w:ascii="Arial Narrow" w:hAnsi="Arial Narrow"/>
                <w:szCs w:val="20"/>
              </w:rPr>
            </w:pPr>
            <w:r w:rsidRPr="008A0524">
              <w:rPr>
                <w:rFonts w:ascii="Arial Narrow" w:hAnsi="Arial Narrow"/>
                <w:szCs w:val="20"/>
              </w:rPr>
              <w:t>- Differentiation between resource center and support center.</w:t>
            </w:r>
            <w:r w:rsidRPr="008A0524">
              <w:rPr>
                <w:rFonts w:ascii="Arial Narrow" w:hAnsi="Arial Narrow"/>
                <w:szCs w:val="20"/>
              </w:rPr>
              <w:tab/>
            </w:r>
          </w:p>
          <w:p w14:paraId="63E85AFA" w14:textId="77777777" w:rsidR="00CB3D59" w:rsidRPr="008A0524" w:rsidRDefault="00CB3D59" w:rsidP="00EF3B13">
            <w:pPr>
              <w:rPr>
                <w:rFonts w:ascii="Arial Narrow" w:hAnsi="Arial Narrow"/>
                <w:szCs w:val="20"/>
              </w:rPr>
            </w:pPr>
          </w:p>
          <w:p w14:paraId="63F71624" w14:textId="77777777" w:rsidR="00CB3D59" w:rsidRPr="008A0524" w:rsidRDefault="00CB3D59" w:rsidP="00EF3B13">
            <w:pPr>
              <w:rPr>
                <w:rFonts w:ascii="Arial Narrow" w:hAnsi="Arial Narrow"/>
                <w:szCs w:val="20"/>
              </w:rPr>
            </w:pPr>
            <w:r w:rsidRPr="008A0524">
              <w:rPr>
                <w:rFonts w:ascii="Arial Narrow" w:hAnsi="Arial Narrow"/>
                <w:b/>
                <w:szCs w:val="20"/>
              </w:rPr>
              <w:t>Ideally</w:t>
            </w:r>
            <w:r w:rsidRPr="008A0524">
              <w:rPr>
                <w:rFonts w:ascii="Arial Narrow" w:hAnsi="Arial Narrow"/>
                <w:szCs w:val="20"/>
              </w:rPr>
              <w:t>,</w:t>
            </w:r>
          </w:p>
          <w:p w14:paraId="19193D72" w14:textId="77777777" w:rsidR="00CB3D59" w:rsidRPr="008A0524" w:rsidRDefault="00CB3D59" w:rsidP="00EF3B13">
            <w:pPr>
              <w:rPr>
                <w:rFonts w:ascii="Arial Narrow" w:hAnsi="Arial Narrow"/>
                <w:szCs w:val="20"/>
              </w:rPr>
            </w:pPr>
            <w:r w:rsidRPr="008A0524">
              <w:rPr>
                <w:rFonts w:ascii="Arial Narrow" w:hAnsi="Arial Narrow"/>
                <w:szCs w:val="20"/>
              </w:rPr>
              <w:t>- If it becomes a repository for victim expertise, you need to coordinate expertise</w:t>
            </w:r>
          </w:p>
          <w:p w14:paraId="7856F422" w14:textId="77777777" w:rsidR="00CB3D59" w:rsidRPr="008A0524" w:rsidRDefault="00CB3D59" w:rsidP="00EF3B13">
            <w:pPr>
              <w:rPr>
                <w:rFonts w:ascii="Arial Narrow" w:hAnsi="Arial Narrow"/>
                <w:szCs w:val="20"/>
              </w:rPr>
            </w:pPr>
            <w:r w:rsidRPr="008A0524">
              <w:rPr>
                <w:rFonts w:ascii="Arial Narrow" w:hAnsi="Arial Narrow"/>
                <w:szCs w:val="20"/>
              </w:rPr>
              <w:t>- Possible funding from fellowships; initially approach by think tank.</w:t>
            </w:r>
          </w:p>
          <w:p w14:paraId="3AE0C59F" w14:textId="77777777" w:rsidR="00CB3D59" w:rsidRPr="008A0524" w:rsidRDefault="00CB3D59" w:rsidP="00EF3B13">
            <w:pPr>
              <w:rPr>
                <w:rFonts w:ascii="Arial Narrow" w:hAnsi="Arial Narrow"/>
                <w:szCs w:val="20"/>
              </w:rPr>
            </w:pPr>
            <w:r w:rsidRPr="008A0524">
              <w:rPr>
                <w:rFonts w:ascii="Arial Narrow" w:hAnsi="Arial Narrow"/>
                <w:szCs w:val="20"/>
              </w:rPr>
              <w:t>- Coalition model of staffing: we need to address every category of Human Trafficking, thus we need the resources available for that.</w:t>
            </w:r>
          </w:p>
          <w:p w14:paraId="5C0A359C" w14:textId="77777777" w:rsidR="00CB3D59" w:rsidRPr="008A0524" w:rsidRDefault="00CB3D59" w:rsidP="00EF3B13">
            <w:pPr>
              <w:rPr>
                <w:rFonts w:ascii="Arial Narrow" w:hAnsi="Arial Narrow"/>
                <w:szCs w:val="20"/>
              </w:rPr>
            </w:pPr>
            <w:r w:rsidRPr="008A0524">
              <w:rPr>
                <w:rFonts w:ascii="Arial Narrow" w:hAnsi="Arial Narrow"/>
                <w:szCs w:val="20"/>
              </w:rPr>
              <w:t>- Center or excellence model</w:t>
            </w:r>
            <w:proofErr w:type="gramStart"/>
            <w:r w:rsidRPr="008A0524">
              <w:rPr>
                <w:rFonts w:ascii="Arial Narrow" w:hAnsi="Arial Narrow"/>
                <w:szCs w:val="20"/>
              </w:rPr>
              <w:t>;</w:t>
            </w:r>
            <w:proofErr w:type="gramEnd"/>
            <w:r w:rsidRPr="008A0524">
              <w:rPr>
                <w:rFonts w:ascii="Arial Narrow" w:hAnsi="Arial Narrow"/>
                <w:szCs w:val="20"/>
              </w:rPr>
              <w:t xml:space="preserve"> you can be tied to the center but not reside there. You are the resident expert, and you come to the center for conferences or .we engage the experts to conferences</w:t>
            </w:r>
            <w:r w:rsidRPr="008A0524">
              <w:rPr>
                <w:rFonts w:ascii="Arial Narrow" w:hAnsi="Arial Narrow"/>
                <w:szCs w:val="20"/>
              </w:rPr>
              <w:tab/>
            </w:r>
          </w:p>
          <w:p w14:paraId="0EB77B24" w14:textId="77777777" w:rsidR="00CB3D59" w:rsidRPr="008A0524" w:rsidRDefault="00CB3D59" w:rsidP="00EF3B13">
            <w:pPr>
              <w:rPr>
                <w:rFonts w:ascii="Arial Narrow" w:hAnsi="Arial Narrow"/>
                <w:szCs w:val="20"/>
              </w:rPr>
            </w:pPr>
            <w:r w:rsidRPr="008A0524">
              <w:rPr>
                <w:rFonts w:ascii="Arial Narrow" w:hAnsi="Arial Narrow"/>
                <w:szCs w:val="20"/>
              </w:rPr>
              <w:t>- The Center supports a project and all the payable hours are associated with that project</w:t>
            </w:r>
            <w:proofErr w:type="gramStart"/>
            <w:r w:rsidRPr="008A0524">
              <w:rPr>
                <w:rFonts w:ascii="Arial Narrow" w:hAnsi="Arial Narrow"/>
                <w:szCs w:val="20"/>
              </w:rPr>
              <w:t>;</w:t>
            </w:r>
            <w:proofErr w:type="gramEnd"/>
            <w:r w:rsidRPr="008A0524">
              <w:rPr>
                <w:rFonts w:ascii="Arial Narrow" w:hAnsi="Arial Narrow"/>
                <w:szCs w:val="20"/>
              </w:rPr>
              <w:t xml:space="preserve"> ex. Conference management office.</w:t>
            </w:r>
          </w:p>
          <w:p w14:paraId="2FFBC2E9" w14:textId="77777777" w:rsidR="00CB3D59" w:rsidRPr="008A0524" w:rsidRDefault="00CB3D59" w:rsidP="00EF3B13">
            <w:pPr>
              <w:rPr>
                <w:rFonts w:ascii="Arial Narrow" w:hAnsi="Arial Narrow"/>
                <w:szCs w:val="20"/>
              </w:rPr>
            </w:pPr>
            <w:r w:rsidRPr="008A0524">
              <w:rPr>
                <w:rFonts w:ascii="Arial Narrow" w:hAnsi="Arial Narrow"/>
                <w:szCs w:val="20"/>
              </w:rPr>
              <w:t>- Acquire funding or grant for projects that support our missing.</w:t>
            </w:r>
          </w:p>
          <w:p w14:paraId="68712C46" w14:textId="77777777" w:rsidR="00CB3D59" w:rsidRPr="008A0524" w:rsidRDefault="00CB3D59" w:rsidP="00EF3B13">
            <w:pPr>
              <w:rPr>
                <w:rFonts w:ascii="Arial Narrow" w:hAnsi="Arial Narrow"/>
                <w:szCs w:val="20"/>
              </w:rPr>
            </w:pPr>
          </w:p>
          <w:p w14:paraId="58BC6C25" w14:textId="77777777" w:rsidR="00CB3D59" w:rsidRPr="008A0524" w:rsidRDefault="00CB3D59" w:rsidP="00EF3B13">
            <w:pPr>
              <w:rPr>
                <w:rFonts w:ascii="Arial Narrow" w:hAnsi="Arial Narrow"/>
                <w:szCs w:val="20"/>
              </w:rPr>
            </w:pPr>
            <w:r w:rsidRPr="008A0524">
              <w:rPr>
                <w:rFonts w:ascii="Arial Narrow" w:hAnsi="Arial Narrow"/>
                <w:szCs w:val="20"/>
              </w:rPr>
              <w:t xml:space="preserve">Does the core keep the oversight responsibility and provide an inspection function? If you become an international repository, you want to insure that the </w:t>
            </w:r>
            <w:proofErr w:type="gramStart"/>
            <w:r w:rsidRPr="008A0524">
              <w:rPr>
                <w:rFonts w:ascii="Arial Narrow" w:hAnsi="Arial Narrow"/>
                <w:szCs w:val="20"/>
              </w:rPr>
              <w:t>staff</w:t>
            </w:r>
            <w:proofErr w:type="gramEnd"/>
            <w:r w:rsidRPr="008A0524">
              <w:rPr>
                <w:rFonts w:ascii="Arial Narrow" w:hAnsi="Arial Narrow"/>
                <w:szCs w:val="20"/>
              </w:rPr>
              <w:t xml:space="preserve"> you are sending out are experts in the field; depending on the area of expertise you want to dive into you must hire someone to manage the delivery in the field (to protect credibility). Requires training tool kits. In the core, you have management, the board of directors and regional representatives. For instance, if we have a legal service rep- they would coordinate the legal rep until every region is represented. That person would build up the library in the marketing awareness, legislation and functions. </w:t>
            </w:r>
          </w:p>
          <w:p w14:paraId="4F8DA4CD" w14:textId="77777777" w:rsidR="00CB3D59" w:rsidRPr="008A0524" w:rsidRDefault="00CB3D59" w:rsidP="00EF3B13">
            <w:pPr>
              <w:rPr>
                <w:rFonts w:ascii="Arial Narrow" w:hAnsi="Arial Narrow"/>
                <w:szCs w:val="20"/>
              </w:rPr>
            </w:pPr>
          </w:p>
          <w:p w14:paraId="07F832C1" w14:textId="77777777" w:rsidR="00CB3D59" w:rsidRPr="008A0524" w:rsidRDefault="00CB3D59" w:rsidP="00EF3B13">
            <w:pPr>
              <w:rPr>
                <w:rFonts w:ascii="Arial Narrow" w:hAnsi="Arial Narrow"/>
                <w:szCs w:val="20"/>
              </w:rPr>
            </w:pPr>
          </w:p>
        </w:tc>
        <w:tc>
          <w:tcPr>
            <w:tcW w:w="4140" w:type="dxa"/>
          </w:tcPr>
          <w:p w14:paraId="57BFC744"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734C5B89" w14:textId="77777777" w:rsidR="00CB3D59" w:rsidRPr="008A0524" w:rsidRDefault="00CB3D59" w:rsidP="00EF3B13">
            <w:pPr>
              <w:rPr>
                <w:rFonts w:ascii="Arial Narrow" w:hAnsi="Arial Narrow"/>
                <w:szCs w:val="20"/>
              </w:rPr>
            </w:pPr>
            <w:r w:rsidRPr="008A0524">
              <w:rPr>
                <w:rFonts w:ascii="Arial Narrow" w:hAnsi="Arial Narrow"/>
                <w:szCs w:val="20"/>
              </w:rPr>
              <w:t>We must establish the mission statement</w:t>
            </w:r>
          </w:p>
          <w:p w14:paraId="53607CD2" w14:textId="77777777" w:rsidR="00CB3D59" w:rsidRPr="008A0524" w:rsidRDefault="00CB3D59" w:rsidP="00EF3B13">
            <w:pPr>
              <w:rPr>
                <w:rFonts w:ascii="Arial Narrow" w:hAnsi="Arial Narrow"/>
                <w:szCs w:val="20"/>
              </w:rPr>
            </w:pPr>
          </w:p>
          <w:p w14:paraId="37A16D6A"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46EF4F47" w14:textId="77777777" w:rsidR="00CB3D59" w:rsidRPr="008A0524" w:rsidRDefault="00CB3D59" w:rsidP="00EF3B13">
            <w:pPr>
              <w:rPr>
                <w:rFonts w:ascii="Arial Narrow" w:hAnsi="Arial Narrow"/>
                <w:szCs w:val="20"/>
              </w:rPr>
            </w:pPr>
            <w:r w:rsidRPr="008A0524">
              <w:rPr>
                <w:rFonts w:ascii="Arial Narrow" w:hAnsi="Arial Narrow"/>
                <w:szCs w:val="20"/>
              </w:rPr>
              <w:t>Priorities:</w:t>
            </w:r>
          </w:p>
          <w:p w14:paraId="65C1337A" w14:textId="77777777" w:rsidR="00CB3D59" w:rsidRPr="008A0524" w:rsidRDefault="00CB3D59" w:rsidP="00EF3B13">
            <w:pPr>
              <w:rPr>
                <w:rFonts w:ascii="Arial Narrow" w:hAnsi="Arial Narrow"/>
                <w:szCs w:val="20"/>
              </w:rPr>
            </w:pPr>
            <w:r w:rsidRPr="008A0524">
              <w:rPr>
                <w:rFonts w:ascii="Arial Narrow" w:hAnsi="Arial Narrow"/>
                <w:szCs w:val="20"/>
              </w:rPr>
              <w:t>- Board of Directors that establish mission statement</w:t>
            </w:r>
          </w:p>
          <w:p w14:paraId="3FE0C39C" w14:textId="77777777" w:rsidR="00CB3D59" w:rsidRPr="008A0524" w:rsidRDefault="00CB3D59" w:rsidP="00EF3B13">
            <w:pPr>
              <w:rPr>
                <w:rFonts w:ascii="Arial Narrow" w:hAnsi="Arial Narrow"/>
                <w:szCs w:val="20"/>
              </w:rPr>
            </w:pPr>
            <w:r w:rsidRPr="008A0524">
              <w:rPr>
                <w:rFonts w:ascii="Arial Narrow" w:hAnsi="Arial Narrow"/>
                <w:szCs w:val="20"/>
              </w:rPr>
              <w:t>- CEO: marketing, education, outreach</w:t>
            </w:r>
          </w:p>
          <w:p w14:paraId="2CBD0DEA" w14:textId="77777777" w:rsidR="00CB3D59" w:rsidRPr="008A0524" w:rsidRDefault="00CB3D59" w:rsidP="00EF3B13">
            <w:pPr>
              <w:rPr>
                <w:rFonts w:ascii="Arial Narrow" w:hAnsi="Arial Narrow"/>
                <w:szCs w:val="20"/>
              </w:rPr>
            </w:pPr>
            <w:r w:rsidRPr="008A0524">
              <w:rPr>
                <w:rFonts w:ascii="Arial Narrow" w:hAnsi="Arial Narrow"/>
                <w:szCs w:val="20"/>
              </w:rPr>
              <w:t>- Support Staff; handle all the administrative support</w:t>
            </w:r>
          </w:p>
          <w:p w14:paraId="6BCBA678" w14:textId="77777777" w:rsidR="00CB3D59" w:rsidRPr="008A0524" w:rsidRDefault="00CB3D59" w:rsidP="00EF3B13">
            <w:pPr>
              <w:rPr>
                <w:rFonts w:ascii="Arial Narrow" w:hAnsi="Arial Narrow"/>
                <w:szCs w:val="20"/>
              </w:rPr>
            </w:pPr>
            <w:r w:rsidRPr="008A0524">
              <w:rPr>
                <w:rFonts w:ascii="Arial Narrow" w:hAnsi="Arial Narrow"/>
                <w:szCs w:val="20"/>
              </w:rPr>
              <w:t>- Project Manager:  could manage research fellows.</w:t>
            </w:r>
          </w:p>
          <w:p w14:paraId="7EBE28F9" w14:textId="77777777" w:rsidR="00CB3D59" w:rsidRPr="008A0524" w:rsidRDefault="00CB3D59" w:rsidP="00EF3B13">
            <w:pPr>
              <w:rPr>
                <w:rFonts w:ascii="Arial Narrow" w:hAnsi="Arial Narrow"/>
                <w:szCs w:val="20"/>
              </w:rPr>
            </w:pPr>
            <w:r w:rsidRPr="008A0524">
              <w:rPr>
                <w:rFonts w:ascii="Arial Narrow" w:hAnsi="Arial Narrow"/>
                <w:szCs w:val="20"/>
              </w:rPr>
              <w:t xml:space="preserve">- Volunteers until funding acquired: </w:t>
            </w:r>
          </w:p>
          <w:p w14:paraId="6036E180" w14:textId="77777777" w:rsidR="00CB3D59" w:rsidRPr="008A0524" w:rsidRDefault="00CB3D59" w:rsidP="00EF3B13">
            <w:pPr>
              <w:rPr>
                <w:rFonts w:ascii="Arial Narrow" w:hAnsi="Arial Narrow"/>
                <w:szCs w:val="20"/>
              </w:rPr>
            </w:pPr>
            <w:r w:rsidRPr="008A0524">
              <w:rPr>
                <w:rFonts w:ascii="Arial Narrow" w:hAnsi="Arial Narrow"/>
                <w:szCs w:val="20"/>
              </w:rPr>
              <w:t>- Fellowship line of the research and development; they must do the gap analysis, and set the foundation. This must be done early on so that the board of Directors may be guided in drafting their mission statement</w:t>
            </w:r>
          </w:p>
          <w:p w14:paraId="3475CDE2" w14:textId="77777777" w:rsidR="00CB3D59" w:rsidRPr="008A0524" w:rsidRDefault="00CB3D59" w:rsidP="00EF3B13">
            <w:pPr>
              <w:rPr>
                <w:rFonts w:ascii="Arial Narrow" w:hAnsi="Arial Narrow"/>
                <w:szCs w:val="20"/>
              </w:rPr>
            </w:pPr>
            <w:r w:rsidRPr="008A0524">
              <w:rPr>
                <w:rFonts w:ascii="Arial Narrow" w:hAnsi="Arial Narrow"/>
                <w:szCs w:val="20"/>
              </w:rPr>
              <w:t>- Working Groups</w:t>
            </w:r>
          </w:p>
          <w:p w14:paraId="26681D89" w14:textId="77777777" w:rsidR="00CB3D59" w:rsidRPr="008A0524" w:rsidRDefault="00CB3D59" w:rsidP="00EF3B13">
            <w:pPr>
              <w:rPr>
                <w:rFonts w:ascii="Arial Narrow" w:hAnsi="Arial Narrow"/>
                <w:szCs w:val="20"/>
              </w:rPr>
            </w:pPr>
          </w:p>
          <w:p w14:paraId="0341E0B9" w14:textId="77777777" w:rsidR="00CB3D59" w:rsidRPr="008A0524" w:rsidRDefault="00CB3D59" w:rsidP="00EF3B13">
            <w:pPr>
              <w:rPr>
                <w:rFonts w:ascii="Arial Narrow" w:hAnsi="Arial Narrow"/>
                <w:szCs w:val="20"/>
              </w:rPr>
            </w:pPr>
            <w:r w:rsidRPr="008A0524">
              <w:rPr>
                <w:rFonts w:ascii="Arial Narrow" w:hAnsi="Arial Narrow"/>
                <w:szCs w:val="20"/>
              </w:rPr>
              <w:t xml:space="preserve">If part of the jobs of the research fellows is to see what’s out there in relation to legislation and policies, etc., we must coordinate at the international level our resources. Based on this, you can create subcategories of focus; </w:t>
            </w:r>
          </w:p>
          <w:p w14:paraId="1156C56B" w14:textId="77777777" w:rsidR="00CB3D59" w:rsidRPr="008A0524" w:rsidRDefault="00CB3D59" w:rsidP="00EF3B13">
            <w:pPr>
              <w:rPr>
                <w:rFonts w:ascii="Arial Narrow" w:hAnsi="Arial Narrow"/>
                <w:szCs w:val="20"/>
              </w:rPr>
            </w:pPr>
            <w:r w:rsidRPr="008A0524">
              <w:rPr>
                <w:rFonts w:ascii="Arial Narrow" w:hAnsi="Arial Narrow"/>
                <w:szCs w:val="20"/>
              </w:rPr>
              <w:tab/>
            </w:r>
          </w:p>
          <w:p w14:paraId="48E053CB" w14:textId="77777777" w:rsidR="00CB3D59" w:rsidRPr="008A0524" w:rsidRDefault="00CB3D59" w:rsidP="00EF3B13">
            <w:pPr>
              <w:rPr>
                <w:rFonts w:ascii="Arial Narrow" w:hAnsi="Arial Narrow"/>
                <w:szCs w:val="20"/>
              </w:rPr>
            </w:pPr>
            <w:r w:rsidRPr="008A0524">
              <w:rPr>
                <w:rFonts w:ascii="Arial Narrow" w:hAnsi="Arial Narrow"/>
                <w:szCs w:val="20"/>
              </w:rPr>
              <w:t>You put everything on the table that needs to be done and your budget will influence this; but you never lose sight of what needs to be done in order to be effective.</w:t>
            </w:r>
          </w:p>
          <w:p w14:paraId="60FB6CE2" w14:textId="77777777" w:rsidR="00CB3D59" w:rsidRPr="008A0524" w:rsidRDefault="00CB3D59" w:rsidP="00EF3B13">
            <w:pPr>
              <w:rPr>
                <w:rFonts w:ascii="Arial Narrow" w:hAnsi="Arial Narrow"/>
                <w:szCs w:val="20"/>
              </w:rPr>
            </w:pPr>
          </w:p>
          <w:p w14:paraId="288D07A6" w14:textId="77777777" w:rsidR="00CB3D59" w:rsidRPr="008A0524" w:rsidRDefault="00CB3D59" w:rsidP="00EF3B13">
            <w:pPr>
              <w:rPr>
                <w:rFonts w:ascii="Arial Narrow" w:hAnsi="Arial Narrow"/>
                <w:szCs w:val="20"/>
              </w:rPr>
            </w:pPr>
            <w:r w:rsidRPr="008A0524">
              <w:rPr>
                <w:rFonts w:ascii="Arial Narrow" w:hAnsi="Arial Narrow"/>
                <w:szCs w:val="20"/>
              </w:rPr>
              <w:t>As far as fellowships go: start with a couple of key projects- go to a university willing to sponsor, pick a resident expertise or have them in different cultures, language etc</w:t>
            </w:r>
            <w:proofErr w:type="gramStart"/>
            <w:r w:rsidRPr="008A0524">
              <w:rPr>
                <w:rFonts w:ascii="Arial Narrow" w:hAnsi="Arial Narrow"/>
                <w:szCs w:val="20"/>
              </w:rPr>
              <w:t>..</w:t>
            </w:r>
            <w:proofErr w:type="gramEnd"/>
            <w:r w:rsidRPr="008A0524">
              <w:rPr>
                <w:rFonts w:ascii="Arial Narrow" w:hAnsi="Arial Narrow"/>
                <w:szCs w:val="20"/>
              </w:rPr>
              <w:t xml:space="preserve"> To incorporate this in the service model. </w:t>
            </w:r>
          </w:p>
          <w:p w14:paraId="456B3436" w14:textId="77777777" w:rsidR="00CB3D59" w:rsidRPr="008A0524" w:rsidRDefault="00CB3D59" w:rsidP="00EF3B13">
            <w:pPr>
              <w:rPr>
                <w:rFonts w:ascii="Arial Narrow" w:hAnsi="Arial Narrow"/>
                <w:szCs w:val="20"/>
              </w:rPr>
            </w:pPr>
          </w:p>
          <w:p w14:paraId="3CBECB57" w14:textId="77777777" w:rsidR="00CB3D59" w:rsidRPr="008A0524" w:rsidRDefault="00CB3D59" w:rsidP="00EF3B13">
            <w:pPr>
              <w:rPr>
                <w:rFonts w:ascii="Arial Narrow" w:hAnsi="Arial Narrow"/>
                <w:szCs w:val="20"/>
              </w:rPr>
            </w:pPr>
            <w:r w:rsidRPr="008A0524">
              <w:rPr>
                <w:rFonts w:ascii="Arial Narrow" w:hAnsi="Arial Narrow"/>
                <w:szCs w:val="20"/>
              </w:rPr>
              <w:t>Have an operational team to implement phase 2: based on the research we should have X, Y</w:t>
            </w:r>
            <w:proofErr w:type="gramStart"/>
            <w:r w:rsidRPr="008A0524">
              <w:rPr>
                <w:rFonts w:ascii="Arial Narrow" w:hAnsi="Arial Narrow"/>
                <w:szCs w:val="20"/>
              </w:rPr>
              <w:t>,Z</w:t>
            </w:r>
            <w:proofErr w:type="gramEnd"/>
            <w:r w:rsidRPr="008A0524">
              <w:rPr>
                <w:rFonts w:ascii="Arial Narrow" w:hAnsi="Arial Narrow"/>
                <w:szCs w:val="20"/>
              </w:rPr>
              <w:t xml:space="preserve"> for the community at large. The </w:t>
            </w:r>
            <w:proofErr w:type="spellStart"/>
            <w:r w:rsidRPr="008A0524">
              <w:rPr>
                <w:rFonts w:ascii="Arial Narrow" w:hAnsi="Arial Narrow"/>
                <w:szCs w:val="20"/>
              </w:rPr>
              <w:t>opps</w:t>
            </w:r>
            <w:proofErr w:type="spellEnd"/>
            <w:r w:rsidRPr="008A0524">
              <w:rPr>
                <w:rFonts w:ascii="Arial Narrow" w:hAnsi="Arial Narrow"/>
                <w:szCs w:val="20"/>
              </w:rPr>
              <w:t xml:space="preserve"> team now manages the projects based on the information gathered.</w:t>
            </w:r>
          </w:p>
          <w:p w14:paraId="7E8BACA2" w14:textId="77777777" w:rsidR="00CB3D59" w:rsidRPr="008A0524" w:rsidRDefault="00CB3D59" w:rsidP="00EF3B13">
            <w:pPr>
              <w:rPr>
                <w:rFonts w:ascii="Arial Narrow" w:hAnsi="Arial Narrow"/>
                <w:szCs w:val="20"/>
              </w:rPr>
            </w:pPr>
          </w:p>
          <w:p w14:paraId="4F6AAF7F" w14:textId="77777777" w:rsidR="00CB3D59" w:rsidRPr="008A0524" w:rsidRDefault="00CB3D59" w:rsidP="00EF3B13">
            <w:pPr>
              <w:rPr>
                <w:rFonts w:ascii="Arial Narrow" w:hAnsi="Arial Narrow"/>
                <w:szCs w:val="20"/>
              </w:rPr>
            </w:pPr>
            <w:r w:rsidRPr="008A0524">
              <w:rPr>
                <w:rFonts w:ascii="Arial Narrow" w:hAnsi="Arial Narrow"/>
                <w:szCs w:val="20"/>
              </w:rPr>
              <w:t xml:space="preserve">A part of the Board of Directors may include regional representation and funders; law enforcement and agencies. Each region may be represented </w:t>
            </w:r>
            <w:proofErr w:type="gramStart"/>
            <w:r w:rsidRPr="008A0524">
              <w:rPr>
                <w:rFonts w:ascii="Arial Narrow" w:hAnsi="Arial Narrow"/>
                <w:szCs w:val="20"/>
              </w:rPr>
              <w:t>( non</w:t>
            </w:r>
            <w:proofErr w:type="gramEnd"/>
            <w:r w:rsidRPr="008A0524">
              <w:rPr>
                <w:rFonts w:ascii="Arial Narrow" w:hAnsi="Arial Narrow"/>
                <w:szCs w:val="20"/>
              </w:rPr>
              <w:t>-voting members) to ensure that there area may be represented</w:t>
            </w:r>
          </w:p>
          <w:p w14:paraId="4ADB83A9" w14:textId="77777777" w:rsidR="00CB3D59" w:rsidRPr="008A0524" w:rsidRDefault="00CB3D59" w:rsidP="00EF3B13">
            <w:pPr>
              <w:rPr>
                <w:rFonts w:ascii="Arial Narrow" w:hAnsi="Arial Narrow"/>
                <w:szCs w:val="20"/>
              </w:rPr>
            </w:pPr>
          </w:p>
          <w:p w14:paraId="6256D324" w14:textId="77777777" w:rsidR="00CB3D59" w:rsidRPr="008A0524" w:rsidRDefault="00CB3D59" w:rsidP="00EF3B13">
            <w:pPr>
              <w:rPr>
                <w:rFonts w:ascii="Arial Narrow" w:hAnsi="Arial Narrow"/>
                <w:szCs w:val="20"/>
              </w:rPr>
            </w:pPr>
            <w:r w:rsidRPr="008A0524">
              <w:rPr>
                <w:rFonts w:ascii="Arial Narrow" w:hAnsi="Arial Narrow"/>
                <w:szCs w:val="20"/>
              </w:rPr>
              <w:t xml:space="preserve">Establishing a network of known connections in regions worldwide. Regional model should be looked at seriously. Decentralized organization. </w:t>
            </w:r>
          </w:p>
          <w:p w14:paraId="37EF09BC" w14:textId="77777777" w:rsidR="00CB3D59" w:rsidRPr="008A0524" w:rsidRDefault="00CB3D59" w:rsidP="00EF3B13">
            <w:pPr>
              <w:rPr>
                <w:rFonts w:ascii="Arial Narrow" w:hAnsi="Arial Narrow"/>
                <w:szCs w:val="20"/>
              </w:rPr>
            </w:pPr>
          </w:p>
          <w:p w14:paraId="68553C39" w14:textId="77777777" w:rsidR="00CB3D59" w:rsidRPr="008A0524" w:rsidRDefault="00CB3D59" w:rsidP="00EF3B13">
            <w:pPr>
              <w:rPr>
                <w:rFonts w:ascii="Arial Narrow" w:hAnsi="Arial Narrow"/>
                <w:szCs w:val="20"/>
              </w:rPr>
            </w:pPr>
            <w:r w:rsidRPr="008A0524">
              <w:rPr>
                <w:rFonts w:ascii="Arial Narrow" w:hAnsi="Arial Narrow"/>
                <w:szCs w:val="20"/>
              </w:rPr>
              <w:t xml:space="preserve">Explore existing agencies and models for international, sit down with the historical leaders of the organization and assess challenges linked to founding the organization and staffing. </w:t>
            </w:r>
          </w:p>
          <w:p w14:paraId="28F44920" w14:textId="77777777" w:rsidR="00CB3D59" w:rsidRPr="008A0524" w:rsidRDefault="00CB3D59" w:rsidP="00EF3B13">
            <w:pPr>
              <w:rPr>
                <w:rFonts w:ascii="Arial Narrow" w:hAnsi="Arial Narrow"/>
                <w:szCs w:val="20"/>
              </w:rPr>
            </w:pPr>
          </w:p>
          <w:p w14:paraId="3EA6121D" w14:textId="77777777" w:rsidR="00CB3D59" w:rsidRPr="008A0524" w:rsidRDefault="00CB3D59" w:rsidP="00EF3B13">
            <w:pPr>
              <w:rPr>
                <w:rFonts w:ascii="Arial Narrow" w:hAnsi="Arial Narrow"/>
                <w:szCs w:val="20"/>
              </w:rPr>
            </w:pPr>
            <w:r w:rsidRPr="008A0524">
              <w:rPr>
                <w:rFonts w:ascii="Arial Narrow" w:hAnsi="Arial Narrow"/>
                <w:szCs w:val="20"/>
              </w:rPr>
              <w:t xml:space="preserve">The </w:t>
            </w:r>
            <w:proofErr w:type="gramStart"/>
            <w:r w:rsidRPr="008A0524">
              <w:rPr>
                <w:rFonts w:ascii="Arial Narrow" w:hAnsi="Arial Narrow"/>
                <w:szCs w:val="20"/>
              </w:rPr>
              <w:t>ground work</w:t>
            </w:r>
            <w:proofErr w:type="gramEnd"/>
            <w:r w:rsidRPr="008A0524">
              <w:rPr>
                <w:rFonts w:ascii="Arial Narrow" w:hAnsi="Arial Narrow"/>
                <w:szCs w:val="20"/>
              </w:rPr>
              <w:t xml:space="preserve"> must be pro-bono but also must be done with someone with a certain credibility: there must be start-up money.</w:t>
            </w:r>
          </w:p>
          <w:p w14:paraId="0411B2F0" w14:textId="77777777" w:rsidR="00CB3D59" w:rsidRPr="008A0524" w:rsidRDefault="00CB3D59" w:rsidP="00EF3B13">
            <w:pPr>
              <w:rPr>
                <w:rFonts w:ascii="Arial Narrow" w:hAnsi="Arial Narrow"/>
                <w:szCs w:val="20"/>
              </w:rPr>
            </w:pPr>
          </w:p>
          <w:p w14:paraId="360A50D8" w14:textId="77777777" w:rsidR="00CB3D59" w:rsidRPr="008A0524" w:rsidRDefault="00CB3D59" w:rsidP="00EF3B13">
            <w:pPr>
              <w:rPr>
                <w:rFonts w:ascii="Arial Narrow" w:hAnsi="Arial Narrow"/>
                <w:szCs w:val="20"/>
              </w:rPr>
            </w:pPr>
            <w:r w:rsidRPr="008A0524">
              <w:rPr>
                <w:rFonts w:ascii="Arial Narrow" w:hAnsi="Arial Narrow"/>
                <w:szCs w:val="20"/>
              </w:rPr>
              <w:t>It must be a supply and demand model;</w:t>
            </w:r>
          </w:p>
          <w:p w14:paraId="44CC3606" w14:textId="77777777" w:rsidR="00CB3D59" w:rsidRPr="008A0524" w:rsidRDefault="00CB3D59" w:rsidP="00EF3B13">
            <w:pPr>
              <w:rPr>
                <w:rFonts w:ascii="Arial Narrow" w:hAnsi="Arial Narrow"/>
                <w:szCs w:val="20"/>
              </w:rPr>
            </w:pPr>
            <w:r w:rsidRPr="008A0524">
              <w:rPr>
                <w:rFonts w:ascii="Arial Narrow" w:hAnsi="Arial Narrow"/>
                <w:szCs w:val="20"/>
              </w:rPr>
              <w:t>- Demand from the regions</w:t>
            </w:r>
          </w:p>
          <w:p w14:paraId="69416FED" w14:textId="77777777" w:rsidR="00CB3D59" w:rsidRPr="008A0524" w:rsidRDefault="00CB3D59" w:rsidP="00EF3B13">
            <w:pPr>
              <w:rPr>
                <w:rFonts w:ascii="Arial Narrow" w:hAnsi="Arial Narrow"/>
                <w:szCs w:val="20"/>
              </w:rPr>
            </w:pPr>
            <w:r w:rsidRPr="008A0524">
              <w:rPr>
                <w:rFonts w:ascii="Arial Narrow" w:hAnsi="Arial Narrow"/>
                <w:szCs w:val="20"/>
              </w:rPr>
              <w:t xml:space="preserve">- There’s a pull on the core to regionalize </w:t>
            </w:r>
          </w:p>
          <w:p w14:paraId="0E6FB895" w14:textId="77777777" w:rsidR="00CB3D59" w:rsidRPr="008A0524" w:rsidRDefault="00CB3D59" w:rsidP="00EF3B13">
            <w:pPr>
              <w:rPr>
                <w:rFonts w:ascii="Arial Narrow" w:hAnsi="Arial Narrow"/>
                <w:szCs w:val="20"/>
              </w:rPr>
            </w:pPr>
          </w:p>
          <w:p w14:paraId="6F08EBAA" w14:textId="77777777" w:rsidR="00CB3D59" w:rsidRPr="008A0524" w:rsidRDefault="00CB3D59" w:rsidP="00EF3B13">
            <w:pPr>
              <w:rPr>
                <w:rFonts w:ascii="Arial Narrow" w:hAnsi="Arial Narrow"/>
                <w:szCs w:val="20"/>
              </w:rPr>
            </w:pPr>
            <w:r w:rsidRPr="008A0524">
              <w:rPr>
                <w:rFonts w:ascii="Arial Narrow" w:hAnsi="Arial Narrow"/>
                <w:szCs w:val="20"/>
              </w:rPr>
              <w:t>By recognizing what you don’t have, you can create a solution to either by pass it or obtain it.</w:t>
            </w:r>
          </w:p>
          <w:p w14:paraId="4445DA29" w14:textId="77777777" w:rsidR="00CB3D59" w:rsidRPr="008A0524" w:rsidRDefault="00CB3D59" w:rsidP="00EF3B13">
            <w:pPr>
              <w:rPr>
                <w:rFonts w:ascii="Arial Narrow" w:hAnsi="Arial Narrow"/>
                <w:szCs w:val="20"/>
              </w:rPr>
            </w:pPr>
          </w:p>
        </w:tc>
        <w:tc>
          <w:tcPr>
            <w:tcW w:w="2731" w:type="dxa"/>
          </w:tcPr>
          <w:p w14:paraId="46CF250B" w14:textId="77777777" w:rsidR="00CB3D59" w:rsidRPr="008A0524" w:rsidRDefault="00CB3D59" w:rsidP="00EF3B13">
            <w:pPr>
              <w:rPr>
                <w:rFonts w:ascii="Arial Narrow" w:hAnsi="Arial Narrow"/>
                <w:szCs w:val="20"/>
              </w:rPr>
            </w:pPr>
            <w:r w:rsidRPr="008A0524">
              <w:rPr>
                <w:rFonts w:ascii="Arial Narrow" w:hAnsi="Arial Narrow"/>
                <w:szCs w:val="20"/>
              </w:rPr>
              <w:t>1. You put everything on the table that needs to be done and your budget will influence this</w:t>
            </w:r>
          </w:p>
          <w:p w14:paraId="13CD0226" w14:textId="77777777" w:rsidR="00CB3D59" w:rsidRPr="008A0524" w:rsidRDefault="00CB3D59" w:rsidP="00EF3B13">
            <w:pPr>
              <w:rPr>
                <w:rFonts w:ascii="Arial Narrow" w:hAnsi="Arial Narrow"/>
                <w:szCs w:val="20"/>
              </w:rPr>
            </w:pPr>
          </w:p>
          <w:p w14:paraId="3AD8158A" w14:textId="77777777" w:rsidR="00CB3D59" w:rsidRPr="008A0524" w:rsidRDefault="00CB3D59" w:rsidP="00EF3B13">
            <w:pPr>
              <w:rPr>
                <w:rFonts w:ascii="Arial Narrow" w:hAnsi="Arial Narrow"/>
                <w:szCs w:val="20"/>
              </w:rPr>
            </w:pPr>
            <w:r w:rsidRPr="008A0524">
              <w:rPr>
                <w:rFonts w:ascii="Arial Narrow" w:hAnsi="Arial Narrow"/>
                <w:szCs w:val="20"/>
              </w:rPr>
              <w:t xml:space="preserve">2. Functions develop as funding becomes available; phased approach of developing governance structure. </w:t>
            </w:r>
          </w:p>
          <w:p w14:paraId="0EBF2FA5" w14:textId="77777777" w:rsidR="00CB3D59" w:rsidRPr="008A0524" w:rsidRDefault="00CB3D59" w:rsidP="00EF3B13">
            <w:pPr>
              <w:rPr>
                <w:rFonts w:ascii="Arial Narrow" w:hAnsi="Arial Narrow"/>
                <w:szCs w:val="20"/>
              </w:rPr>
            </w:pPr>
          </w:p>
          <w:p w14:paraId="57937E9E" w14:textId="77777777" w:rsidR="00CB3D59" w:rsidRPr="008A0524" w:rsidRDefault="00CB3D59" w:rsidP="00EF3B13">
            <w:pPr>
              <w:rPr>
                <w:rFonts w:ascii="Arial Narrow" w:hAnsi="Arial Narrow"/>
                <w:szCs w:val="20"/>
              </w:rPr>
            </w:pPr>
            <w:r w:rsidRPr="008A0524">
              <w:rPr>
                <w:rFonts w:ascii="Arial Narrow" w:hAnsi="Arial Narrow"/>
                <w:szCs w:val="20"/>
              </w:rPr>
              <w:t>3. Establish the core of Management and library of services and coordination of agency memberships</w:t>
            </w:r>
          </w:p>
        </w:tc>
      </w:tr>
      <w:tr w:rsidR="00CB3D59" w:rsidRPr="008A0524" w14:paraId="296DA789" w14:textId="77777777" w:rsidTr="00EF3B13">
        <w:tc>
          <w:tcPr>
            <w:tcW w:w="833" w:type="dxa"/>
          </w:tcPr>
          <w:p w14:paraId="0EAE7283" w14:textId="77777777" w:rsidR="00CB3D59" w:rsidRPr="008A0524" w:rsidRDefault="00CB3D59" w:rsidP="00EF3B13">
            <w:pPr>
              <w:rPr>
                <w:rFonts w:ascii="Arial Narrow" w:hAnsi="Arial Narrow"/>
                <w:szCs w:val="20"/>
              </w:rPr>
            </w:pPr>
            <w:r w:rsidRPr="008A0524">
              <w:rPr>
                <w:rFonts w:ascii="Arial Narrow" w:hAnsi="Arial Narrow"/>
                <w:szCs w:val="20"/>
              </w:rPr>
              <w:t>5-K</w:t>
            </w:r>
          </w:p>
        </w:tc>
        <w:tc>
          <w:tcPr>
            <w:tcW w:w="1710" w:type="dxa"/>
          </w:tcPr>
          <w:p w14:paraId="556BD0D3" w14:textId="77777777" w:rsidR="00CB3D59" w:rsidRPr="008A0524" w:rsidRDefault="00CB3D59" w:rsidP="00EF3B13">
            <w:pPr>
              <w:rPr>
                <w:rFonts w:ascii="Arial Narrow" w:hAnsi="Arial Narrow"/>
                <w:szCs w:val="20"/>
              </w:rPr>
            </w:pPr>
            <w:r w:rsidRPr="008A0524">
              <w:rPr>
                <w:rFonts w:ascii="Arial Narrow" w:hAnsi="Arial Narrow"/>
                <w:szCs w:val="20"/>
              </w:rPr>
              <w:t>Connection / Intersection with the national / regional action plans</w:t>
            </w:r>
          </w:p>
        </w:tc>
        <w:tc>
          <w:tcPr>
            <w:tcW w:w="2610" w:type="dxa"/>
          </w:tcPr>
          <w:p w14:paraId="24370233" w14:textId="77777777" w:rsidR="00CB3D59" w:rsidRPr="008A0524" w:rsidRDefault="00CB3D59" w:rsidP="00EF3B13">
            <w:pPr>
              <w:rPr>
                <w:rFonts w:ascii="Arial Narrow" w:hAnsi="Arial Narrow"/>
                <w:szCs w:val="20"/>
              </w:rPr>
            </w:pPr>
            <w:proofErr w:type="gramStart"/>
            <w:r w:rsidRPr="008A0524">
              <w:rPr>
                <w:rFonts w:ascii="Arial Narrow" w:hAnsi="Arial Narrow"/>
                <w:szCs w:val="20"/>
              </w:rPr>
              <w:t>There’s probably a lot of action plans, regional, national and international and even continental action plan</w:t>
            </w:r>
            <w:proofErr w:type="gramEnd"/>
            <w:r w:rsidRPr="008A0524">
              <w:rPr>
                <w:rFonts w:ascii="Arial Narrow" w:hAnsi="Arial Narrow"/>
                <w:szCs w:val="20"/>
              </w:rPr>
              <w:t xml:space="preserve">, </w:t>
            </w:r>
            <w:proofErr w:type="gramStart"/>
            <w:r w:rsidRPr="008A0524">
              <w:rPr>
                <w:rFonts w:ascii="Arial Narrow" w:hAnsi="Arial Narrow"/>
                <w:szCs w:val="20"/>
              </w:rPr>
              <w:t>America should have one too</w:t>
            </w:r>
            <w:proofErr w:type="gramEnd"/>
            <w:r w:rsidRPr="008A0524">
              <w:rPr>
                <w:rFonts w:ascii="Arial Narrow" w:hAnsi="Arial Narrow"/>
                <w:szCs w:val="20"/>
              </w:rPr>
              <w:t>. There are some part of Africa and Asia. Make sure not to duplicate what already exists.</w:t>
            </w:r>
          </w:p>
          <w:p w14:paraId="6D5C264E" w14:textId="77777777" w:rsidR="00CB3D59" w:rsidRPr="008A0524" w:rsidRDefault="00CB3D59" w:rsidP="00EF3B13">
            <w:pPr>
              <w:rPr>
                <w:rFonts w:ascii="Arial Narrow" w:hAnsi="Arial Narrow"/>
                <w:szCs w:val="20"/>
              </w:rPr>
            </w:pPr>
          </w:p>
        </w:tc>
        <w:tc>
          <w:tcPr>
            <w:tcW w:w="7110" w:type="dxa"/>
          </w:tcPr>
          <w:p w14:paraId="03367EFE" w14:textId="77777777" w:rsidR="00CB3D59" w:rsidRPr="008A0524" w:rsidRDefault="00CB3D59" w:rsidP="00EF3B13">
            <w:pPr>
              <w:rPr>
                <w:rFonts w:ascii="Arial Narrow" w:hAnsi="Arial Narrow"/>
                <w:b/>
                <w:szCs w:val="20"/>
              </w:rPr>
            </w:pPr>
            <w:r w:rsidRPr="008A0524">
              <w:rPr>
                <w:rFonts w:ascii="Arial Narrow" w:hAnsi="Arial Narrow"/>
                <w:b/>
                <w:szCs w:val="20"/>
              </w:rPr>
              <w:t>In General…</w:t>
            </w:r>
          </w:p>
          <w:p w14:paraId="5CB2851A" w14:textId="77777777" w:rsidR="00CB3D59" w:rsidRPr="008A0524" w:rsidRDefault="00CB3D59" w:rsidP="00EF3B13">
            <w:pPr>
              <w:rPr>
                <w:rFonts w:ascii="Arial Narrow" w:hAnsi="Arial Narrow"/>
                <w:szCs w:val="20"/>
              </w:rPr>
            </w:pPr>
            <w:r w:rsidRPr="008A0524">
              <w:rPr>
                <w:rFonts w:ascii="Arial Narrow" w:hAnsi="Arial Narrow"/>
                <w:szCs w:val="20"/>
              </w:rPr>
              <w:t xml:space="preserve">A lot of action plans most of them refer to the Palermo protocol and want to implement the 3P but there are some in Europe that treat other issue more based on human rights. </w:t>
            </w:r>
          </w:p>
          <w:p w14:paraId="47A92471" w14:textId="77777777" w:rsidR="00CB3D59" w:rsidRPr="008A0524" w:rsidRDefault="00CB3D59" w:rsidP="00EF3B13">
            <w:pPr>
              <w:rPr>
                <w:rFonts w:ascii="Arial Narrow" w:hAnsi="Arial Narrow"/>
                <w:szCs w:val="20"/>
              </w:rPr>
            </w:pPr>
            <w:r w:rsidRPr="008A0524">
              <w:rPr>
                <w:rFonts w:ascii="Arial Narrow" w:hAnsi="Arial Narrow"/>
                <w:szCs w:val="20"/>
              </w:rPr>
              <w:t xml:space="preserve">For example, we just have a National Action Plan in Canada. Countries need to work together and </w:t>
            </w:r>
            <w:proofErr w:type="gramStart"/>
            <w:r w:rsidRPr="008A0524">
              <w:rPr>
                <w:rFonts w:ascii="Arial Narrow" w:hAnsi="Arial Narrow"/>
                <w:szCs w:val="20"/>
              </w:rPr>
              <w:t>what’s the connections</w:t>
            </w:r>
            <w:proofErr w:type="gramEnd"/>
            <w:r w:rsidRPr="008A0524">
              <w:rPr>
                <w:rFonts w:ascii="Arial Narrow" w:hAnsi="Arial Narrow"/>
                <w:szCs w:val="20"/>
              </w:rPr>
              <w:t xml:space="preserve"> with those action plans. </w:t>
            </w:r>
          </w:p>
          <w:p w14:paraId="3EE7E668" w14:textId="77777777" w:rsidR="00CB3D59" w:rsidRPr="008A0524" w:rsidRDefault="00CB3D59" w:rsidP="00EF3B13">
            <w:pPr>
              <w:rPr>
                <w:rFonts w:ascii="Arial Narrow" w:hAnsi="Arial Narrow"/>
                <w:szCs w:val="20"/>
              </w:rPr>
            </w:pPr>
          </w:p>
          <w:p w14:paraId="617EF813"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What is working well? </w:t>
            </w:r>
          </w:p>
          <w:p w14:paraId="5EFFD801" w14:textId="77777777" w:rsidR="00CB3D59" w:rsidRPr="008A0524" w:rsidRDefault="00CB3D59" w:rsidP="00EF3B13">
            <w:pPr>
              <w:rPr>
                <w:rFonts w:ascii="Arial Narrow" w:hAnsi="Arial Narrow"/>
                <w:szCs w:val="20"/>
              </w:rPr>
            </w:pPr>
            <w:r w:rsidRPr="008A0524">
              <w:rPr>
                <w:rFonts w:ascii="Arial Narrow" w:hAnsi="Arial Narrow"/>
                <w:szCs w:val="20"/>
              </w:rPr>
              <w:t xml:space="preserve">Having an action plan is already a good thing, they address the issue it’s good to know for Canada that there’s one and insures public safety. Someone has the responsibility to insure that. </w:t>
            </w:r>
          </w:p>
          <w:p w14:paraId="180E75CF" w14:textId="77777777" w:rsidR="00CB3D59" w:rsidRPr="008A0524" w:rsidRDefault="00CB3D59" w:rsidP="00EF3B13">
            <w:pPr>
              <w:rPr>
                <w:rFonts w:ascii="Arial Narrow" w:hAnsi="Arial Narrow"/>
                <w:szCs w:val="20"/>
              </w:rPr>
            </w:pPr>
          </w:p>
          <w:p w14:paraId="7DCA38B3" w14:textId="77777777" w:rsidR="00CB3D59" w:rsidRPr="008A0524" w:rsidRDefault="00CB3D59" w:rsidP="00EF3B13">
            <w:pPr>
              <w:rPr>
                <w:rFonts w:ascii="Arial Narrow" w:hAnsi="Arial Narrow"/>
                <w:b/>
                <w:szCs w:val="20"/>
              </w:rPr>
            </w:pPr>
            <w:r w:rsidRPr="008A0524">
              <w:rPr>
                <w:rFonts w:ascii="Arial Narrow" w:hAnsi="Arial Narrow"/>
                <w:b/>
                <w:szCs w:val="20"/>
              </w:rPr>
              <w:t>What is not working well?</w:t>
            </w:r>
          </w:p>
          <w:p w14:paraId="51EE1533" w14:textId="77777777" w:rsidR="00CB3D59" w:rsidRPr="008A0524" w:rsidRDefault="00CB3D59" w:rsidP="00EF3B13">
            <w:pPr>
              <w:rPr>
                <w:rFonts w:ascii="Arial Narrow" w:hAnsi="Arial Narrow"/>
                <w:szCs w:val="20"/>
              </w:rPr>
            </w:pPr>
            <w:r w:rsidRPr="008A0524">
              <w:rPr>
                <w:rFonts w:ascii="Arial Narrow" w:hAnsi="Arial Narrow"/>
                <w:szCs w:val="20"/>
              </w:rPr>
              <w:t xml:space="preserve">The </w:t>
            </w:r>
            <w:proofErr w:type="gramStart"/>
            <w:r w:rsidRPr="008A0524">
              <w:rPr>
                <w:rFonts w:ascii="Arial Narrow" w:hAnsi="Arial Narrow"/>
                <w:szCs w:val="20"/>
              </w:rPr>
              <w:t>fact that often most of the plans focus on prosecution or rescue instead of prevent</w:t>
            </w:r>
            <w:proofErr w:type="gramEnd"/>
            <w:r w:rsidRPr="008A0524">
              <w:rPr>
                <w:rFonts w:ascii="Arial Narrow" w:hAnsi="Arial Narrow"/>
                <w:szCs w:val="20"/>
              </w:rPr>
              <w:t xml:space="preserve">. </w:t>
            </w:r>
          </w:p>
          <w:p w14:paraId="35B02E34"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There’s not a really specific communication btw the regional local etc. the different action plans, strategies or technics. Not have to have the same plans necessarily but know what’s getting done. </w:t>
            </w:r>
          </w:p>
          <w:p w14:paraId="42E95137" w14:textId="77777777" w:rsidR="00CB3D59" w:rsidRPr="008A0524" w:rsidRDefault="00CB3D59" w:rsidP="00EF3B13">
            <w:pPr>
              <w:rPr>
                <w:rFonts w:ascii="Arial Narrow" w:hAnsi="Arial Narrow"/>
                <w:szCs w:val="20"/>
              </w:rPr>
            </w:pPr>
          </w:p>
          <w:p w14:paraId="0BDD7A09" w14:textId="77777777" w:rsidR="00CB3D59" w:rsidRPr="008A0524" w:rsidRDefault="00CB3D59" w:rsidP="00EF3B13">
            <w:pPr>
              <w:rPr>
                <w:rFonts w:ascii="Arial Narrow" w:hAnsi="Arial Narrow"/>
                <w:b/>
                <w:szCs w:val="20"/>
              </w:rPr>
            </w:pPr>
            <w:r w:rsidRPr="008A0524">
              <w:rPr>
                <w:rFonts w:ascii="Arial Narrow" w:hAnsi="Arial Narrow"/>
                <w:b/>
                <w:szCs w:val="20"/>
              </w:rPr>
              <w:t>What are the issues and concerns that need to be addressed?</w:t>
            </w:r>
          </w:p>
          <w:p w14:paraId="4A9F5095" w14:textId="77777777" w:rsidR="00CB3D59" w:rsidRPr="008A0524" w:rsidRDefault="00CB3D59" w:rsidP="00EF3B13">
            <w:pPr>
              <w:rPr>
                <w:rFonts w:ascii="Arial Narrow" w:hAnsi="Arial Narrow"/>
                <w:szCs w:val="20"/>
              </w:rPr>
            </w:pPr>
            <w:r w:rsidRPr="008A0524">
              <w:rPr>
                <w:rFonts w:ascii="Arial Narrow" w:hAnsi="Arial Narrow"/>
                <w:szCs w:val="20"/>
              </w:rPr>
              <w:t>Communication</w:t>
            </w:r>
          </w:p>
          <w:p w14:paraId="5CE34F80" w14:textId="77777777" w:rsidR="00CB3D59" w:rsidRPr="008A0524" w:rsidRDefault="00CB3D59" w:rsidP="00EF3B13">
            <w:pPr>
              <w:rPr>
                <w:rFonts w:ascii="Arial Narrow" w:hAnsi="Arial Narrow"/>
                <w:szCs w:val="20"/>
              </w:rPr>
            </w:pPr>
          </w:p>
          <w:p w14:paraId="176DC682" w14:textId="77777777" w:rsidR="00CB3D59" w:rsidRPr="008A0524" w:rsidRDefault="00CB3D59" w:rsidP="00EF3B13">
            <w:pPr>
              <w:rPr>
                <w:rFonts w:ascii="Arial Narrow" w:hAnsi="Arial Narrow"/>
                <w:szCs w:val="20"/>
              </w:rPr>
            </w:pPr>
            <w:r w:rsidRPr="008A0524">
              <w:rPr>
                <w:rFonts w:ascii="Arial Narrow" w:hAnsi="Arial Narrow"/>
                <w:szCs w:val="20"/>
              </w:rPr>
              <w:t xml:space="preserve">It’s important that they actions plans are known locally nationally and internationally to compare them and see the gaps and know where to focus. Make sure everyone is included. </w:t>
            </w:r>
          </w:p>
          <w:p w14:paraId="69651701" w14:textId="77777777" w:rsidR="00CB3D59" w:rsidRPr="008A0524" w:rsidRDefault="00CB3D59" w:rsidP="00EF3B13">
            <w:pPr>
              <w:rPr>
                <w:rFonts w:ascii="Arial Narrow" w:hAnsi="Arial Narrow"/>
                <w:szCs w:val="20"/>
              </w:rPr>
            </w:pPr>
            <w:r w:rsidRPr="008A0524">
              <w:rPr>
                <w:rFonts w:ascii="Arial Narrow" w:hAnsi="Arial Narrow"/>
                <w:szCs w:val="20"/>
              </w:rPr>
              <w:t xml:space="preserve">The size of the initiative don’t matter, they all need to be listened too equally. </w:t>
            </w:r>
          </w:p>
          <w:p w14:paraId="663080E4" w14:textId="77777777" w:rsidR="00CB3D59" w:rsidRPr="008A0524" w:rsidRDefault="00CB3D59" w:rsidP="00EF3B13">
            <w:pPr>
              <w:rPr>
                <w:rFonts w:ascii="Arial Narrow" w:hAnsi="Arial Narrow"/>
                <w:szCs w:val="20"/>
              </w:rPr>
            </w:pPr>
            <w:r w:rsidRPr="008A0524">
              <w:rPr>
                <w:rFonts w:ascii="Arial Narrow" w:hAnsi="Arial Narrow"/>
                <w:szCs w:val="20"/>
              </w:rPr>
              <w:t>Ok not to have the same goal, piece the puzzle together after.</w:t>
            </w:r>
          </w:p>
          <w:p w14:paraId="6DCD8A82" w14:textId="77777777" w:rsidR="00CB3D59" w:rsidRPr="008A0524" w:rsidRDefault="00CB3D59" w:rsidP="00EF3B13">
            <w:pPr>
              <w:rPr>
                <w:rFonts w:ascii="Arial Narrow" w:hAnsi="Arial Narrow"/>
                <w:szCs w:val="20"/>
              </w:rPr>
            </w:pPr>
          </w:p>
        </w:tc>
        <w:tc>
          <w:tcPr>
            <w:tcW w:w="4050" w:type="dxa"/>
          </w:tcPr>
          <w:p w14:paraId="01479BB6" w14:textId="77777777" w:rsidR="00CB3D59" w:rsidRPr="008A0524" w:rsidRDefault="00CB3D59" w:rsidP="00EF3B13">
            <w:pPr>
              <w:rPr>
                <w:rFonts w:ascii="Arial Narrow" w:hAnsi="Arial Narrow"/>
                <w:b/>
                <w:szCs w:val="20"/>
              </w:rPr>
            </w:pPr>
            <w:r w:rsidRPr="008A0524">
              <w:rPr>
                <w:rFonts w:ascii="Arial Narrow" w:hAnsi="Arial Narrow"/>
                <w:b/>
                <w:szCs w:val="20"/>
              </w:rPr>
              <w:t>It would make a real difference if…</w:t>
            </w:r>
          </w:p>
          <w:p w14:paraId="332D399C" w14:textId="77777777" w:rsidR="00CB3D59" w:rsidRPr="008A0524" w:rsidRDefault="00CB3D59" w:rsidP="00EF3B13">
            <w:pPr>
              <w:rPr>
                <w:rFonts w:ascii="Arial Narrow" w:hAnsi="Arial Narrow"/>
                <w:szCs w:val="20"/>
              </w:rPr>
            </w:pPr>
            <w:r w:rsidRPr="008A0524">
              <w:rPr>
                <w:rFonts w:ascii="Arial Narrow" w:hAnsi="Arial Narrow"/>
                <w:szCs w:val="20"/>
              </w:rPr>
              <w:t>If we are aware of these action plans.</w:t>
            </w:r>
          </w:p>
          <w:p w14:paraId="6907DAC1" w14:textId="77777777" w:rsidR="00CB3D59" w:rsidRPr="008A0524" w:rsidRDefault="00CB3D59" w:rsidP="00EF3B13">
            <w:pPr>
              <w:rPr>
                <w:rFonts w:ascii="Arial Narrow" w:hAnsi="Arial Narrow"/>
                <w:szCs w:val="20"/>
              </w:rPr>
            </w:pPr>
            <w:r w:rsidRPr="008A0524">
              <w:rPr>
                <w:rFonts w:ascii="Arial Narrow" w:hAnsi="Arial Narrow"/>
                <w:szCs w:val="20"/>
              </w:rPr>
              <w:t>If we have a map of action plans.</w:t>
            </w:r>
          </w:p>
          <w:p w14:paraId="6D601596" w14:textId="77777777" w:rsidR="00CB3D59" w:rsidRPr="008A0524" w:rsidRDefault="00CB3D59" w:rsidP="00EF3B13">
            <w:pPr>
              <w:rPr>
                <w:rFonts w:ascii="Arial Narrow" w:hAnsi="Arial Narrow"/>
                <w:szCs w:val="20"/>
              </w:rPr>
            </w:pPr>
          </w:p>
          <w:p w14:paraId="1A28FA34" w14:textId="77777777" w:rsidR="00CB3D59" w:rsidRPr="008A0524" w:rsidRDefault="00CB3D59" w:rsidP="00EF3B13">
            <w:pPr>
              <w:rPr>
                <w:rFonts w:ascii="Arial Narrow" w:hAnsi="Arial Narrow"/>
                <w:b/>
                <w:szCs w:val="20"/>
              </w:rPr>
            </w:pPr>
            <w:r w:rsidRPr="008A0524">
              <w:rPr>
                <w:rFonts w:ascii="Arial Narrow" w:hAnsi="Arial Narrow"/>
                <w:b/>
                <w:szCs w:val="20"/>
              </w:rPr>
              <w:t>Wouldn’t it be great if…</w:t>
            </w:r>
          </w:p>
          <w:p w14:paraId="31136725" w14:textId="77777777" w:rsidR="00CB3D59" w:rsidRPr="008A0524" w:rsidRDefault="00CB3D59" w:rsidP="00EF3B13">
            <w:pPr>
              <w:rPr>
                <w:rFonts w:ascii="Arial Narrow" w:hAnsi="Arial Narrow"/>
                <w:szCs w:val="20"/>
              </w:rPr>
            </w:pPr>
            <w:r w:rsidRPr="008A0524">
              <w:rPr>
                <w:rFonts w:ascii="Arial Narrow" w:hAnsi="Arial Narrow"/>
                <w:szCs w:val="20"/>
              </w:rPr>
              <w:t>We had the map.</w:t>
            </w:r>
          </w:p>
          <w:p w14:paraId="5068D081" w14:textId="77777777" w:rsidR="00CB3D59" w:rsidRPr="008A0524" w:rsidRDefault="00CB3D59" w:rsidP="00EF3B13">
            <w:pPr>
              <w:rPr>
                <w:rFonts w:ascii="Arial Narrow" w:hAnsi="Arial Narrow"/>
                <w:szCs w:val="20"/>
              </w:rPr>
            </w:pPr>
            <w:r w:rsidRPr="008A0524">
              <w:rPr>
                <w:rFonts w:ascii="Arial Narrow" w:hAnsi="Arial Narrow"/>
                <w:szCs w:val="20"/>
              </w:rPr>
              <w:t>It would be good if those that create these action plans will include some ideas of other action plans to create harmony</w:t>
            </w:r>
          </w:p>
          <w:p w14:paraId="6013CB70" w14:textId="77777777" w:rsidR="00CB3D59" w:rsidRPr="008A0524" w:rsidRDefault="00CB3D59" w:rsidP="00EF3B13">
            <w:pPr>
              <w:rPr>
                <w:rFonts w:ascii="Arial Narrow" w:hAnsi="Arial Narrow"/>
                <w:szCs w:val="20"/>
              </w:rPr>
            </w:pPr>
            <w:r w:rsidRPr="008A0524">
              <w:rPr>
                <w:rFonts w:ascii="Arial Narrow" w:hAnsi="Arial Narrow"/>
                <w:szCs w:val="20"/>
              </w:rPr>
              <w:t>Once an entity create an action plan, share it with others to inform people and other action planners.</w:t>
            </w:r>
          </w:p>
          <w:p w14:paraId="72707B13" w14:textId="77777777" w:rsidR="00CB3D59" w:rsidRPr="008A0524" w:rsidRDefault="00CB3D59" w:rsidP="00EF3B13">
            <w:pPr>
              <w:rPr>
                <w:rFonts w:ascii="Arial Narrow" w:hAnsi="Arial Narrow"/>
                <w:szCs w:val="20"/>
              </w:rPr>
            </w:pPr>
          </w:p>
          <w:p w14:paraId="602E7D9D" w14:textId="77777777" w:rsidR="00CB3D59" w:rsidRPr="008A0524" w:rsidRDefault="00CB3D59" w:rsidP="00EF3B13">
            <w:pPr>
              <w:rPr>
                <w:rFonts w:ascii="Arial Narrow" w:hAnsi="Arial Narrow"/>
                <w:b/>
                <w:szCs w:val="20"/>
              </w:rPr>
            </w:pPr>
            <w:r w:rsidRPr="008A0524">
              <w:rPr>
                <w:rFonts w:ascii="Arial Narrow" w:hAnsi="Arial Narrow"/>
                <w:b/>
                <w:szCs w:val="20"/>
              </w:rPr>
              <w:t>Ideally,</w:t>
            </w:r>
          </w:p>
          <w:p w14:paraId="7295D7A9" w14:textId="77777777" w:rsidR="00CB3D59" w:rsidRPr="008A0524" w:rsidRDefault="00CB3D59" w:rsidP="00EF3B13">
            <w:pPr>
              <w:rPr>
                <w:rFonts w:ascii="Arial Narrow" w:hAnsi="Arial Narrow"/>
                <w:szCs w:val="20"/>
              </w:rPr>
            </w:pPr>
            <w:r w:rsidRPr="008A0524">
              <w:rPr>
                <w:rFonts w:ascii="Arial Narrow" w:hAnsi="Arial Narrow"/>
                <w:szCs w:val="20"/>
              </w:rPr>
              <w:t>Each contribution or listing would make it easier for people to get involve and see what parts of the plan they are interested in.</w:t>
            </w:r>
          </w:p>
          <w:p w14:paraId="797F503F" w14:textId="77777777" w:rsidR="00CB3D59" w:rsidRPr="008A0524" w:rsidRDefault="00CB3D59" w:rsidP="00EF3B13">
            <w:pPr>
              <w:rPr>
                <w:rFonts w:ascii="Arial Narrow" w:hAnsi="Arial Narrow"/>
                <w:szCs w:val="20"/>
              </w:rPr>
            </w:pPr>
            <w:r w:rsidRPr="008A0524">
              <w:rPr>
                <w:rFonts w:ascii="Arial Narrow" w:hAnsi="Arial Narrow"/>
                <w:szCs w:val="20"/>
              </w:rPr>
              <w:t>Make connections with action planners</w:t>
            </w:r>
          </w:p>
        </w:tc>
        <w:tc>
          <w:tcPr>
            <w:tcW w:w="4140" w:type="dxa"/>
          </w:tcPr>
          <w:p w14:paraId="243689C8" w14:textId="77777777" w:rsidR="00CB3D59" w:rsidRPr="008A0524" w:rsidRDefault="00CB3D59" w:rsidP="00EF3B13">
            <w:pPr>
              <w:rPr>
                <w:rFonts w:ascii="Arial Narrow" w:hAnsi="Arial Narrow"/>
                <w:b/>
                <w:szCs w:val="20"/>
              </w:rPr>
            </w:pPr>
            <w:r w:rsidRPr="008A0524">
              <w:rPr>
                <w:rFonts w:ascii="Arial Narrow" w:hAnsi="Arial Narrow"/>
                <w:b/>
                <w:szCs w:val="20"/>
              </w:rPr>
              <w:t>What are we already doing?</w:t>
            </w:r>
          </w:p>
          <w:p w14:paraId="5B509219"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There’s no one that really does </w:t>
            </w:r>
            <w:proofErr w:type="gramStart"/>
            <w:r w:rsidRPr="008A0524">
              <w:rPr>
                <w:rFonts w:ascii="Arial Narrow" w:hAnsi="Arial Narrow"/>
                <w:szCs w:val="20"/>
              </w:rPr>
              <w:t>follow ups</w:t>
            </w:r>
            <w:proofErr w:type="gramEnd"/>
            <w:r w:rsidRPr="008A0524">
              <w:rPr>
                <w:rFonts w:ascii="Arial Narrow" w:hAnsi="Arial Narrow"/>
                <w:szCs w:val="20"/>
              </w:rPr>
              <w:t xml:space="preserve"> on those action plans other than the government, the NGO’s etc. Not much follow up, so it’s hard to know what’s going on.</w:t>
            </w:r>
          </w:p>
          <w:p w14:paraId="3D01BE1F" w14:textId="77777777" w:rsidR="00CB3D59" w:rsidRPr="008A0524" w:rsidRDefault="00CB3D59" w:rsidP="00EF3B13">
            <w:pPr>
              <w:rPr>
                <w:rFonts w:ascii="Arial Narrow" w:hAnsi="Arial Narrow"/>
                <w:szCs w:val="20"/>
              </w:rPr>
            </w:pPr>
          </w:p>
          <w:p w14:paraId="06E77A77" w14:textId="77777777" w:rsidR="00CB3D59" w:rsidRPr="008A0524" w:rsidRDefault="00CB3D59" w:rsidP="00EF3B13">
            <w:pPr>
              <w:rPr>
                <w:rFonts w:ascii="Arial Narrow" w:hAnsi="Arial Narrow"/>
                <w:b/>
                <w:szCs w:val="20"/>
              </w:rPr>
            </w:pPr>
            <w:r w:rsidRPr="008A0524">
              <w:rPr>
                <w:rFonts w:ascii="Arial Narrow" w:hAnsi="Arial Narrow"/>
                <w:b/>
                <w:szCs w:val="20"/>
              </w:rPr>
              <w:t>What specifically do we need to do/change to achieve the Future State and address the issues and concerns?</w:t>
            </w:r>
          </w:p>
          <w:p w14:paraId="7951DA7A" w14:textId="77777777" w:rsidR="00CB3D59" w:rsidRPr="008A0524" w:rsidRDefault="00CB3D59" w:rsidP="00EF3B13">
            <w:pPr>
              <w:rPr>
                <w:rFonts w:ascii="Arial Narrow" w:hAnsi="Arial Narrow"/>
                <w:szCs w:val="20"/>
              </w:rPr>
            </w:pPr>
            <w:r w:rsidRPr="008A0524">
              <w:rPr>
                <w:rFonts w:ascii="Arial Narrow" w:hAnsi="Arial Narrow"/>
                <w:szCs w:val="20"/>
              </w:rPr>
              <w:t xml:space="preserve">There is a certain level of trust to be established in the action plans some people want to submit. </w:t>
            </w:r>
          </w:p>
          <w:p w14:paraId="543783D0" w14:textId="77777777" w:rsidR="00CB3D59" w:rsidRPr="008A0524" w:rsidRDefault="00CB3D59" w:rsidP="00EF3B13">
            <w:pPr>
              <w:rPr>
                <w:rFonts w:ascii="Arial Narrow" w:hAnsi="Arial Narrow"/>
                <w:szCs w:val="20"/>
              </w:rPr>
            </w:pPr>
            <w:r w:rsidRPr="008A0524">
              <w:rPr>
                <w:rFonts w:ascii="Arial Narrow" w:hAnsi="Arial Narrow"/>
                <w:szCs w:val="20"/>
              </w:rPr>
              <w:t>And to be willing to develop connection and initiate between different planners and future plans.</w:t>
            </w:r>
          </w:p>
          <w:p w14:paraId="70C8A863" w14:textId="77777777" w:rsidR="00CB3D59" w:rsidRPr="008A0524" w:rsidRDefault="00CB3D59" w:rsidP="00EF3B13">
            <w:pPr>
              <w:rPr>
                <w:rFonts w:ascii="Arial Narrow" w:hAnsi="Arial Narrow"/>
                <w:szCs w:val="20"/>
              </w:rPr>
            </w:pPr>
          </w:p>
          <w:p w14:paraId="5CF0D865" w14:textId="77777777" w:rsidR="00CB3D59" w:rsidRPr="008A0524" w:rsidRDefault="00CB3D59" w:rsidP="00EF3B13">
            <w:pPr>
              <w:rPr>
                <w:rFonts w:ascii="Arial Narrow" w:hAnsi="Arial Narrow"/>
                <w:b/>
                <w:szCs w:val="20"/>
              </w:rPr>
            </w:pPr>
            <w:r w:rsidRPr="008A0524">
              <w:rPr>
                <w:rFonts w:ascii="Arial Narrow" w:hAnsi="Arial Narrow"/>
                <w:b/>
                <w:szCs w:val="20"/>
              </w:rPr>
              <w:t xml:space="preserve">How might we get this done?  Describe the general approach </w:t>
            </w:r>
          </w:p>
          <w:p w14:paraId="1EAA9367" w14:textId="77777777" w:rsidR="00CB3D59" w:rsidRPr="008A0524" w:rsidRDefault="00CB3D59" w:rsidP="00EF3B13">
            <w:pPr>
              <w:rPr>
                <w:rFonts w:ascii="Arial Narrow" w:hAnsi="Arial Narrow"/>
                <w:szCs w:val="20"/>
              </w:rPr>
            </w:pPr>
            <w:r w:rsidRPr="008A0524">
              <w:rPr>
                <w:rFonts w:ascii="Arial Narrow" w:hAnsi="Arial Narrow"/>
                <w:szCs w:val="20"/>
              </w:rPr>
              <w:t>- Make it multilingual, so everyone can be aware of the action plans.</w:t>
            </w:r>
          </w:p>
          <w:p w14:paraId="10E5A1CD" w14:textId="77777777" w:rsidR="00CB3D59" w:rsidRPr="008A0524" w:rsidRDefault="00CB3D59" w:rsidP="00EF3B13">
            <w:pPr>
              <w:rPr>
                <w:rFonts w:ascii="Arial Narrow" w:hAnsi="Arial Narrow"/>
                <w:szCs w:val="20"/>
              </w:rPr>
            </w:pPr>
            <w:r w:rsidRPr="008A0524">
              <w:rPr>
                <w:rFonts w:ascii="Arial Narrow" w:hAnsi="Arial Narrow"/>
                <w:szCs w:val="20"/>
              </w:rPr>
              <w:t xml:space="preserve">- Having a place determined to share the plans. </w:t>
            </w:r>
          </w:p>
          <w:p w14:paraId="547CDE9B" w14:textId="77777777" w:rsidR="00CB3D59" w:rsidRPr="008A0524" w:rsidRDefault="00CB3D59" w:rsidP="00EF3B13">
            <w:pPr>
              <w:rPr>
                <w:rFonts w:ascii="Arial Narrow" w:hAnsi="Arial Narrow"/>
                <w:szCs w:val="20"/>
              </w:rPr>
            </w:pPr>
            <w:r w:rsidRPr="008A0524">
              <w:rPr>
                <w:rFonts w:ascii="Arial Narrow" w:hAnsi="Arial Narrow"/>
                <w:szCs w:val="20"/>
              </w:rPr>
              <w:t>- Share the information through medias, social medias etc.</w:t>
            </w:r>
          </w:p>
          <w:p w14:paraId="5574D5CC" w14:textId="77777777" w:rsidR="00CB3D59" w:rsidRPr="008A0524" w:rsidRDefault="00CB3D59" w:rsidP="00EF3B13">
            <w:pPr>
              <w:rPr>
                <w:rFonts w:ascii="Arial Narrow" w:hAnsi="Arial Narrow"/>
                <w:szCs w:val="20"/>
              </w:rPr>
            </w:pPr>
            <w:r w:rsidRPr="008A0524">
              <w:rPr>
                <w:rFonts w:ascii="Arial Narrow" w:hAnsi="Arial Narrow"/>
                <w:szCs w:val="20"/>
              </w:rPr>
              <w:t>- Raise awareness</w:t>
            </w:r>
          </w:p>
          <w:p w14:paraId="7E3AC5C0" w14:textId="77777777" w:rsidR="00CB3D59" w:rsidRPr="008A0524" w:rsidRDefault="00CB3D59" w:rsidP="00EF3B13">
            <w:pPr>
              <w:rPr>
                <w:rFonts w:ascii="Arial Narrow" w:hAnsi="Arial Narrow"/>
                <w:szCs w:val="20"/>
              </w:rPr>
            </w:pPr>
            <w:r w:rsidRPr="008A0524">
              <w:rPr>
                <w:rFonts w:ascii="Arial Narrow" w:hAnsi="Arial Narrow"/>
                <w:szCs w:val="20"/>
              </w:rPr>
              <w:t>- Prevent instead with campaigns etc. instead of prosecuting and just rescuing</w:t>
            </w:r>
          </w:p>
          <w:p w14:paraId="2FC1645E" w14:textId="77777777" w:rsidR="00CB3D59" w:rsidRPr="008A0524" w:rsidRDefault="00CB3D59" w:rsidP="00EF3B13">
            <w:pPr>
              <w:rPr>
                <w:rFonts w:ascii="Arial Narrow" w:hAnsi="Arial Narrow"/>
                <w:szCs w:val="20"/>
              </w:rPr>
            </w:pPr>
          </w:p>
        </w:tc>
        <w:tc>
          <w:tcPr>
            <w:tcW w:w="2731" w:type="dxa"/>
          </w:tcPr>
          <w:p w14:paraId="29342951" w14:textId="77777777" w:rsidR="00CB3D59" w:rsidRPr="008A0524" w:rsidRDefault="00CB3D59" w:rsidP="00EF3B13">
            <w:pPr>
              <w:rPr>
                <w:rFonts w:ascii="Arial Narrow" w:hAnsi="Arial Narrow"/>
                <w:szCs w:val="20"/>
              </w:rPr>
            </w:pPr>
            <w:r w:rsidRPr="008A0524">
              <w:rPr>
                <w:rFonts w:ascii="Arial Narrow" w:hAnsi="Arial Narrow"/>
                <w:szCs w:val="20"/>
              </w:rPr>
              <w:t xml:space="preserve">1. Translation and sharing </w:t>
            </w:r>
          </w:p>
          <w:p w14:paraId="5121C09F" w14:textId="77777777" w:rsidR="00CB3D59" w:rsidRPr="008A0524" w:rsidRDefault="00CB3D59" w:rsidP="00EF3B13">
            <w:pPr>
              <w:rPr>
                <w:rFonts w:ascii="Arial Narrow" w:hAnsi="Arial Narrow"/>
                <w:szCs w:val="20"/>
              </w:rPr>
            </w:pPr>
          </w:p>
          <w:p w14:paraId="16E77672" w14:textId="77777777" w:rsidR="00CB3D59" w:rsidRPr="008A0524" w:rsidRDefault="00CB3D59" w:rsidP="00EF3B13">
            <w:pPr>
              <w:rPr>
                <w:rFonts w:ascii="Arial Narrow" w:hAnsi="Arial Narrow"/>
                <w:szCs w:val="20"/>
              </w:rPr>
            </w:pPr>
            <w:r w:rsidRPr="008A0524">
              <w:rPr>
                <w:rFonts w:ascii="Arial Narrow" w:hAnsi="Arial Narrow"/>
                <w:szCs w:val="20"/>
              </w:rPr>
              <w:t xml:space="preserve">2. Gather all different action plans into a </w:t>
            </w:r>
            <w:proofErr w:type="spellStart"/>
            <w:r w:rsidRPr="008A0524">
              <w:rPr>
                <w:rFonts w:ascii="Arial Narrow" w:hAnsi="Arial Narrow"/>
                <w:szCs w:val="20"/>
              </w:rPr>
              <w:t>centralised</w:t>
            </w:r>
            <w:proofErr w:type="spellEnd"/>
            <w:r w:rsidRPr="008A0524">
              <w:rPr>
                <w:rFonts w:ascii="Arial Narrow" w:hAnsi="Arial Narrow"/>
                <w:szCs w:val="20"/>
              </w:rPr>
              <w:t xml:space="preserve"> location, mutual trust</w:t>
            </w:r>
          </w:p>
          <w:p w14:paraId="48B7AF5B" w14:textId="77777777" w:rsidR="00CB3D59" w:rsidRPr="008A0524" w:rsidRDefault="00CB3D59" w:rsidP="00EF3B13">
            <w:pPr>
              <w:rPr>
                <w:rFonts w:ascii="Arial Narrow" w:hAnsi="Arial Narrow"/>
                <w:szCs w:val="20"/>
              </w:rPr>
            </w:pPr>
          </w:p>
          <w:p w14:paraId="49CF1BE3" w14:textId="77777777" w:rsidR="00CB3D59" w:rsidRPr="008A0524" w:rsidRDefault="00CB3D59" w:rsidP="00EF3B13">
            <w:pPr>
              <w:rPr>
                <w:rFonts w:ascii="Arial Narrow" w:hAnsi="Arial Narrow"/>
                <w:szCs w:val="20"/>
              </w:rPr>
            </w:pPr>
            <w:r w:rsidRPr="008A0524">
              <w:rPr>
                <w:rFonts w:ascii="Arial Narrow" w:hAnsi="Arial Narrow"/>
                <w:szCs w:val="20"/>
              </w:rPr>
              <w:t>3. Make it available to everyone not just centralize the action plans.</w:t>
            </w:r>
          </w:p>
        </w:tc>
      </w:tr>
      <w:tr w:rsidR="00CB3D59" w:rsidRPr="008A0524" w14:paraId="6B0C4B6A" w14:textId="77777777" w:rsidTr="00EF3B13">
        <w:tc>
          <w:tcPr>
            <w:tcW w:w="833" w:type="dxa"/>
          </w:tcPr>
          <w:p w14:paraId="6EC104F7" w14:textId="77777777" w:rsidR="00CB3D59" w:rsidRPr="008A0524" w:rsidRDefault="00CB3D59" w:rsidP="00EF3B13">
            <w:pPr>
              <w:rPr>
                <w:rFonts w:ascii="Arial Narrow" w:hAnsi="Arial Narrow"/>
                <w:szCs w:val="20"/>
              </w:rPr>
            </w:pPr>
            <w:r w:rsidRPr="008A0524">
              <w:rPr>
                <w:rFonts w:ascii="Arial Narrow" w:hAnsi="Arial Narrow"/>
                <w:szCs w:val="20"/>
              </w:rPr>
              <w:t>5-L</w:t>
            </w:r>
          </w:p>
        </w:tc>
        <w:tc>
          <w:tcPr>
            <w:tcW w:w="1710" w:type="dxa"/>
          </w:tcPr>
          <w:p w14:paraId="7DE85B88" w14:textId="77777777" w:rsidR="00CB3D59" w:rsidRPr="008A0524" w:rsidRDefault="00CB3D59" w:rsidP="00EF3B13">
            <w:pPr>
              <w:rPr>
                <w:rFonts w:ascii="Arial Narrow" w:hAnsi="Arial Narrow"/>
                <w:szCs w:val="20"/>
              </w:rPr>
            </w:pPr>
            <w:r>
              <w:rPr>
                <w:rFonts w:ascii="Arial Narrow" w:hAnsi="Arial Narrow"/>
                <w:szCs w:val="20"/>
              </w:rPr>
              <w:t>Link Interpol into Process</w:t>
            </w:r>
          </w:p>
        </w:tc>
        <w:tc>
          <w:tcPr>
            <w:tcW w:w="2610" w:type="dxa"/>
          </w:tcPr>
          <w:p w14:paraId="560C6E82" w14:textId="77777777" w:rsidR="00CB3D59" w:rsidRPr="008A0524" w:rsidRDefault="00CB3D59" w:rsidP="00EF3B13">
            <w:pPr>
              <w:rPr>
                <w:rFonts w:ascii="Arial Narrow" w:hAnsi="Arial Narrow"/>
                <w:szCs w:val="20"/>
              </w:rPr>
            </w:pPr>
            <w:r w:rsidRPr="008A0524">
              <w:rPr>
                <w:rFonts w:ascii="Arial Narrow" w:hAnsi="Arial Narrow"/>
                <w:szCs w:val="20"/>
              </w:rPr>
              <w:t>Discussion was not held</w:t>
            </w:r>
          </w:p>
        </w:tc>
        <w:tc>
          <w:tcPr>
            <w:tcW w:w="7110" w:type="dxa"/>
          </w:tcPr>
          <w:p w14:paraId="35F8660A" w14:textId="77777777" w:rsidR="00CB3D59" w:rsidRPr="008A0524" w:rsidRDefault="00CB3D59" w:rsidP="00EF3B13">
            <w:pPr>
              <w:rPr>
                <w:rFonts w:ascii="Arial Narrow" w:hAnsi="Arial Narrow"/>
                <w:szCs w:val="20"/>
              </w:rPr>
            </w:pPr>
          </w:p>
        </w:tc>
        <w:tc>
          <w:tcPr>
            <w:tcW w:w="4050" w:type="dxa"/>
          </w:tcPr>
          <w:p w14:paraId="156F6E4B" w14:textId="77777777" w:rsidR="00CB3D59" w:rsidRPr="008A0524" w:rsidRDefault="00CB3D59" w:rsidP="00EF3B13">
            <w:pPr>
              <w:rPr>
                <w:rFonts w:ascii="Arial Narrow" w:hAnsi="Arial Narrow"/>
                <w:szCs w:val="20"/>
              </w:rPr>
            </w:pPr>
          </w:p>
        </w:tc>
        <w:tc>
          <w:tcPr>
            <w:tcW w:w="4140" w:type="dxa"/>
          </w:tcPr>
          <w:p w14:paraId="6EE6F2DC" w14:textId="77777777" w:rsidR="00CB3D59" w:rsidRPr="008A0524" w:rsidRDefault="00CB3D59" w:rsidP="00EF3B13">
            <w:pPr>
              <w:rPr>
                <w:rFonts w:ascii="Arial Narrow" w:hAnsi="Arial Narrow"/>
                <w:szCs w:val="20"/>
              </w:rPr>
            </w:pPr>
          </w:p>
        </w:tc>
        <w:tc>
          <w:tcPr>
            <w:tcW w:w="2731" w:type="dxa"/>
          </w:tcPr>
          <w:p w14:paraId="2CFFC3EE" w14:textId="77777777" w:rsidR="00CB3D59" w:rsidRPr="008A0524" w:rsidRDefault="00CB3D59" w:rsidP="00EF3B13">
            <w:pPr>
              <w:rPr>
                <w:rFonts w:ascii="Arial Narrow" w:hAnsi="Arial Narrow"/>
                <w:szCs w:val="20"/>
              </w:rPr>
            </w:pPr>
          </w:p>
        </w:tc>
      </w:tr>
      <w:tr w:rsidR="00CB3D59" w:rsidRPr="008A0524" w14:paraId="6B1DA03C" w14:textId="77777777" w:rsidTr="00EF3B13">
        <w:tc>
          <w:tcPr>
            <w:tcW w:w="833" w:type="dxa"/>
          </w:tcPr>
          <w:p w14:paraId="51B60610" w14:textId="77777777" w:rsidR="00CB3D59" w:rsidRPr="008A0524" w:rsidRDefault="00CB3D59" w:rsidP="00EF3B13">
            <w:pPr>
              <w:rPr>
                <w:rFonts w:ascii="Arial Narrow" w:hAnsi="Arial Narrow"/>
                <w:szCs w:val="20"/>
              </w:rPr>
            </w:pPr>
            <w:r w:rsidRPr="008A0524">
              <w:rPr>
                <w:rFonts w:ascii="Arial Narrow" w:hAnsi="Arial Narrow"/>
                <w:szCs w:val="20"/>
              </w:rPr>
              <w:t>5-M</w:t>
            </w:r>
          </w:p>
        </w:tc>
        <w:tc>
          <w:tcPr>
            <w:tcW w:w="1710" w:type="dxa"/>
          </w:tcPr>
          <w:p w14:paraId="4F1364A9" w14:textId="77777777" w:rsidR="00CB3D59" w:rsidRPr="008A0524" w:rsidRDefault="00CB3D59" w:rsidP="00EF3B13">
            <w:pPr>
              <w:rPr>
                <w:rFonts w:ascii="Arial Narrow" w:hAnsi="Arial Narrow"/>
                <w:szCs w:val="20"/>
              </w:rPr>
            </w:pPr>
            <w:r w:rsidRPr="00A973B6">
              <w:rPr>
                <w:rFonts w:ascii="Arial Narrow" w:hAnsi="Arial Narrow"/>
                <w:szCs w:val="20"/>
              </w:rPr>
              <w:t>How to get survivors and victim engage</w:t>
            </w:r>
          </w:p>
        </w:tc>
        <w:tc>
          <w:tcPr>
            <w:tcW w:w="2610" w:type="dxa"/>
          </w:tcPr>
          <w:p w14:paraId="360980DC" w14:textId="77777777" w:rsidR="00CB3D59" w:rsidRPr="00A973B6" w:rsidRDefault="00CB3D59" w:rsidP="00EF3B13">
            <w:pPr>
              <w:rPr>
                <w:rFonts w:ascii="Arial Narrow" w:hAnsi="Arial Narrow"/>
                <w:szCs w:val="20"/>
              </w:rPr>
            </w:pPr>
            <w:r w:rsidRPr="00A973B6">
              <w:rPr>
                <w:rFonts w:ascii="Arial Narrow" w:hAnsi="Arial Narrow"/>
                <w:szCs w:val="20"/>
              </w:rPr>
              <w:t xml:space="preserve">Survivor that speak publicly to explain </w:t>
            </w:r>
            <w:proofErr w:type="gramStart"/>
            <w:r w:rsidRPr="00A973B6">
              <w:rPr>
                <w:rFonts w:ascii="Arial Narrow" w:hAnsi="Arial Narrow"/>
                <w:szCs w:val="20"/>
              </w:rPr>
              <w:t>their</w:t>
            </w:r>
            <w:proofErr w:type="gramEnd"/>
            <w:r w:rsidRPr="00A973B6">
              <w:rPr>
                <w:rFonts w:ascii="Arial Narrow" w:hAnsi="Arial Narrow"/>
                <w:szCs w:val="20"/>
              </w:rPr>
              <w:t xml:space="preserve"> stories and engage person. </w:t>
            </w:r>
          </w:p>
          <w:p w14:paraId="25A14D1E" w14:textId="77777777" w:rsidR="00CB3D59" w:rsidRPr="00A973B6" w:rsidRDefault="00CB3D59" w:rsidP="00EF3B13">
            <w:pPr>
              <w:rPr>
                <w:rFonts w:ascii="Arial Narrow" w:hAnsi="Arial Narrow"/>
                <w:szCs w:val="20"/>
              </w:rPr>
            </w:pPr>
            <w:r w:rsidRPr="00A973B6">
              <w:rPr>
                <w:rFonts w:ascii="Arial Narrow" w:hAnsi="Arial Narrow"/>
                <w:szCs w:val="20"/>
              </w:rPr>
              <w:t xml:space="preserve">Those are the </w:t>
            </w:r>
            <w:proofErr w:type="gramStart"/>
            <w:r w:rsidRPr="00A973B6">
              <w:rPr>
                <w:rFonts w:ascii="Arial Narrow" w:hAnsi="Arial Narrow"/>
                <w:szCs w:val="20"/>
              </w:rPr>
              <w:t>advocate</w:t>
            </w:r>
            <w:proofErr w:type="gramEnd"/>
            <w:r w:rsidRPr="00A973B6">
              <w:rPr>
                <w:rFonts w:ascii="Arial Narrow" w:hAnsi="Arial Narrow"/>
                <w:szCs w:val="20"/>
              </w:rPr>
              <w:t xml:space="preserve">, but they are not obliged to get publicly know. But there is a need to engage the community (by giving them information from police) in order to have more </w:t>
            </w:r>
            <w:proofErr w:type="gramStart"/>
            <w:r w:rsidRPr="00A973B6">
              <w:rPr>
                <w:rFonts w:ascii="Arial Narrow" w:hAnsi="Arial Narrow"/>
                <w:szCs w:val="20"/>
              </w:rPr>
              <w:t>day to day</w:t>
            </w:r>
            <w:proofErr w:type="gramEnd"/>
            <w:r w:rsidRPr="00A973B6">
              <w:rPr>
                <w:rFonts w:ascii="Arial Narrow" w:hAnsi="Arial Narrow"/>
                <w:szCs w:val="20"/>
              </w:rPr>
              <w:t xml:space="preserve"> information on potential victims.</w:t>
            </w:r>
          </w:p>
          <w:p w14:paraId="38183F88" w14:textId="77777777" w:rsidR="00CB3D59" w:rsidRPr="00A973B6" w:rsidRDefault="00CB3D59" w:rsidP="00EF3B13">
            <w:pPr>
              <w:rPr>
                <w:rFonts w:ascii="Arial Narrow" w:hAnsi="Arial Narrow"/>
                <w:szCs w:val="20"/>
              </w:rPr>
            </w:pPr>
            <w:r w:rsidRPr="00A973B6">
              <w:rPr>
                <w:rFonts w:ascii="Arial Narrow" w:hAnsi="Arial Narrow"/>
                <w:szCs w:val="20"/>
              </w:rPr>
              <w:t>Not all the victims will talk but center have to talk in their behalf, and make the public understand the current situation.</w:t>
            </w:r>
          </w:p>
          <w:p w14:paraId="154A10C3" w14:textId="77777777" w:rsidR="00CB3D59" w:rsidRPr="008A0524" w:rsidRDefault="00CB3D59" w:rsidP="00EF3B13">
            <w:pPr>
              <w:rPr>
                <w:rFonts w:ascii="Arial Narrow" w:hAnsi="Arial Narrow"/>
                <w:szCs w:val="20"/>
              </w:rPr>
            </w:pPr>
            <w:r w:rsidRPr="00A973B6">
              <w:rPr>
                <w:rFonts w:ascii="Arial Narrow" w:hAnsi="Arial Narrow"/>
                <w:szCs w:val="20"/>
              </w:rPr>
              <w:t>Victims and survivor have to be involved in the process of helping them. They have a different view of what they need. We have to make them feel comfortable.</w:t>
            </w:r>
          </w:p>
        </w:tc>
        <w:tc>
          <w:tcPr>
            <w:tcW w:w="7110" w:type="dxa"/>
          </w:tcPr>
          <w:p w14:paraId="5571BFD6" w14:textId="77777777" w:rsidR="00CB3D59" w:rsidRPr="00A973B6" w:rsidRDefault="00CB3D59" w:rsidP="00EF3B13">
            <w:pPr>
              <w:rPr>
                <w:rFonts w:ascii="Arial Narrow" w:hAnsi="Arial Narrow"/>
                <w:b/>
                <w:szCs w:val="20"/>
              </w:rPr>
            </w:pPr>
            <w:r w:rsidRPr="00A973B6">
              <w:rPr>
                <w:rFonts w:ascii="Arial Narrow" w:hAnsi="Arial Narrow"/>
                <w:b/>
                <w:szCs w:val="20"/>
              </w:rPr>
              <w:t>In general…</w:t>
            </w:r>
          </w:p>
          <w:p w14:paraId="07D95B06" w14:textId="77777777" w:rsidR="00CB3D59" w:rsidRPr="00A973B6" w:rsidRDefault="00CB3D59" w:rsidP="00EF3B13">
            <w:pPr>
              <w:rPr>
                <w:rFonts w:ascii="Arial Narrow" w:hAnsi="Arial Narrow"/>
                <w:szCs w:val="20"/>
              </w:rPr>
            </w:pPr>
            <w:r w:rsidRPr="00A973B6">
              <w:rPr>
                <w:rFonts w:ascii="Arial Narrow" w:hAnsi="Arial Narrow"/>
                <w:szCs w:val="20"/>
              </w:rPr>
              <w:t>What is helpful is that they have information about the crime and what happen. However to better prevent this type of traffic we need to know more about what happen to them to get in this situation. And we can only do that by talking to them and having them participation in the prevention process as well as the helping process.  Actually by talking to the victims, it was found that the major cause where financial, boyfriend abuse, parent abuse.</w:t>
            </w:r>
          </w:p>
          <w:p w14:paraId="3885A655" w14:textId="77777777" w:rsidR="00CB3D59" w:rsidRPr="00A973B6" w:rsidRDefault="00CB3D59" w:rsidP="00EF3B13">
            <w:pPr>
              <w:rPr>
                <w:rFonts w:ascii="Arial Narrow" w:hAnsi="Arial Narrow"/>
                <w:szCs w:val="20"/>
              </w:rPr>
            </w:pPr>
          </w:p>
          <w:p w14:paraId="7A4AEAB5" w14:textId="77777777" w:rsidR="00CB3D59" w:rsidRPr="00A973B6" w:rsidRDefault="00CB3D59" w:rsidP="00EF3B13">
            <w:pPr>
              <w:rPr>
                <w:rFonts w:ascii="Arial Narrow" w:hAnsi="Arial Narrow"/>
                <w:szCs w:val="20"/>
              </w:rPr>
            </w:pPr>
            <w:r w:rsidRPr="00A973B6">
              <w:rPr>
                <w:rFonts w:ascii="Arial Narrow" w:hAnsi="Arial Narrow"/>
                <w:szCs w:val="20"/>
              </w:rPr>
              <w:t xml:space="preserve">On an internationally point a view, there is a need of work, welfare, </w:t>
            </w:r>
            <w:proofErr w:type="spellStart"/>
            <w:r w:rsidRPr="00A973B6">
              <w:rPr>
                <w:rFonts w:ascii="Arial Narrow" w:hAnsi="Arial Narrow"/>
                <w:szCs w:val="20"/>
              </w:rPr>
              <w:t>etc</w:t>
            </w:r>
            <w:proofErr w:type="spellEnd"/>
            <w:r w:rsidRPr="00A973B6">
              <w:rPr>
                <w:rFonts w:ascii="Arial Narrow" w:hAnsi="Arial Narrow"/>
                <w:szCs w:val="20"/>
              </w:rPr>
              <w:t xml:space="preserve"> and some country are not able to provided that to their entire citizen. The victims often are promised better life.</w:t>
            </w:r>
          </w:p>
          <w:p w14:paraId="271B2E2C" w14:textId="77777777" w:rsidR="00CB3D59" w:rsidRPr="00A973B6" w:rsidRDefault="00CB3D59" w:rsidP="00EF3B13">
            <w:pPr>
              <w:rPr>
                <w:rFonts w:ascii="Arial Narrow" w:hAnsi="Arial Narrow"/>
                <w:szCs w:val="20"/>
              </w:rPr>
            </w:pPr>
          </w:p>
          <w:p w14:paraId="58C710BF" w14:textId="77777777" w:rsidR="00CB3D59" w:rsidRPr="00A973B6" w:rsidRDefault="00CB3D59" w:rsidP="00EF3B13">
            <w:pPr>
              <w:rPr>
                <w:rFonts w:ascii="Arial Narrow" w:hAnsi="Arial Narrow"/>
                <w:szCs w:val="20"/>
              </w:rPr>
            </w:pPr>
            <w:r w:rsidRPr="00A973B6">
              <w:rPr>
                <w:rFonts w:ascii="Arial Narrow" w:hAnsi="Arial Narrow"/>
                <w:szCs w:val="20"/>
              </w:rPr>
              <w:t>Currently Some victims do not cooperate with authorities, because they don’t feel comfortable enough to talk to the police, or they are scared. Sometimes, they just want the services (I.E Shelter) but they don’t want to communicate because there is no benefit for them compared to the risk they are taking by sharing the information they have. Sometimes. Often, some of them don’t want to press charge cause of the risk but they are willing to help the policies to find other victims.</w:t>
            </w:r>
          </w:p>
          <w:p w14:paraId="67DA4328" w14:textId="77777777" w:rsidR="00CB3D59" w:rsidRPr="00A973B6" w:rsidRDefault="00CB3D59" w:rsidP="00EF3B13">
            <w:pPr>
              <w:rPr>
                <w:rFonts w:ascii="Arial Narrow" w:hAnsi="Arial Narrow"/>
                <w:szCs w:val="20"/>
              </w:rPr>
            </w:pPr>
            <w:r w:rsidRPr="00A973B6">
              <w:rPr>
                <w:rFonts w:ascii="Arial Narrow" w:hAnsi="Arial Narrow"/>
                <w:szCs w:val="20"/>
              </w:rPr>
              <w:t xml:space="preserve">They are more concern by their safety. </w:t>
            </w:r>
          </w:p>
          <w:p w14:paraId="3B4F3238" w14:textId="77777777" w:rsidR="00CB3D59" w:rsidRDefault="00CB3D59" w:rsidP="00EF3B13">
            <w:pPr>
              <w:rPr>
                <w:rFonts w:ascii="Arial Narrow" w:hAnsi="Arial Narrow"/>
                <w:szCs w:val="20"/>
              </w:rPr>
            </w:pPr>
            <w:r w:rsidRPr="00A973B6">
              <w:rPr>
                <w:rFonts w:ascii="Arial Narrow" w:hAnsi="Arial Narrow"/>
                <w:szCs w:val="20"/>
              </w:rPr>
              <w:t xml:space="preserve">There is a lack of training in the police about human traffic, so they still charge women for prostitution. </w:t>
            </w:r>
            <w:proofErr w:type="gramStart"/>
            <w:r w:rsidRPr="00A973B6">
              <w:rPr>
                <w:rFonts w:ascii="Arial Narrow" w:hAnsi="Arial Narrow"/>
                <w:szCs w:val="20"/>
              </w:rPr>
              <w:t>There</w:t>
            </w:r>
            <w:proofErr w:type="gramEnd"/>
            <w:r w:rsidRPr="00A973B6">
              <w:rPr>
                <w:rFonts w:ascii="Arial Narrow" w:hAnsi="Arial Narrow"/>
                <w:szCs w:val="20"/>
              </w:rPr>
              <w:t xml:space="preserve"> for the trust of the victims goes down. </w:t>
            </w:r>
          </w:p>
          <w:p w14:paraId="68465C44" w14:textId="77777777" w:rsidR="00CB3D59" w:rsidRDefault="00CB3D59" w:rsidP="00EF3B13">
            <w:pPr>
              <w:rPr>
                <w:rFonts w:ascii="Arial Narrow" w:hAnsi="Arial Narrow"/>
                <w:szCs w:val="20"/>
              </w:rPr>
            </w:pPr>
          </w:p>
          <w:p w14:paraId="6E4E994E" w14:textId="77777777" w:rsidR="00CB3D59" w:rsidRPr="00A72BDA" w:rsidRDefault="00CB3D59" w:rsidP="00EF3B13">
            <w:pPr>
              <w:rPr>
                <w:rFonts w:ascii="Arial Narrow" w:hAnsi="Arial Narrow"/>
                <w:szCs w:val="20"/>
              </w:rPr>
            </w:pPr>
            <w:r w:rsidRPr="00A72BDA">
              <w:rPr>
                <w:rFonts w:ascii="Arial Narrow" w:hAnsi="Arial Narrow"/>
                <w:szCs w:val="20"/>
              </w:rPr>
              <w:t xml:space="preserve">Victims are not paid, when they are providing their stories at TVs. They don’t mind doing it but they need money as well.  </w:t>
            </w:r>
          </w:p>
          <w:p w14:paraId="585C4829" w14:textId="77777777" w:rsidR="00CB3D59" w:rsidRPr="00A72BDA" w:rsidRDefault="00CB3D59" w:rsidP="00EF3B13">
            <w:pPr>
              <w:rPr>
                <w:rFonts w:ascii="Arial Narrow" w:hAnsi="Arial Narrow"/>
                <w:szCs w:val="20"/>
              </w:rPr>
            </w:pPr>
            <w:r w:rsidRPr="00A72BDA">
              <w:rPr>
                <w:rFonts w:ascii="Arial Narrow" w:hAnsi="Arial Narrow"/>
                <w:szCs w:val="20"/>
              </w:rPr>
              <w:t xml:space="preserve">It can be risky to give them cash as we are dealing sometimes with people subject to </w:t>
            </w:r>
            <w:proofErr w:type="gramStart"/>
            <w:r w:rsidRPr="00A72BDA">
              <w:rPr>
                <w:rFonts w:ascii="Arial Narrow" w:hAnsi="Arial Narrow"/>
                <w:szCs w:val="20"/>
              </w:rPr>
              <w:t>addiction,</w:t>
            </w:r>
            <w:proofErr w:type="gramEnd"/>
            <w:r w:rsidRPr="00A72BDA">
              <w:rPr>
                <w:rFonts w:ascii="Arial Narrow" w:hAnsi="Arial Narrow"/>
                <w:szCs w:val="20"/>
              </w:rPr>
              <w:t xml:space="preserve"> it is then better to give them gift card. Although they can switch their gift card for cash, but at that point it is a question of choice.</w:t>
            </w:r>
          </w:p>
          <w:p w14:paraId="67492C6D" w14:textId="77777777" w:rsidR="00CB3D59" w:rsidRPr="00A72BDA" w:rsidRDefault="00CB3D59" w:rsidP="00EF3B13">
            <w:pPr>
              <w:rPr>
                <w:rFonts w:ascii="Arial Narrow" w:hAnsi="Arial Narrow"/>
                <w:szCs w:val="20"/>
              </w:rPr>
            </w:pPr>
            <w:r w:rsidRPr="00A72BDA">
              <w:rPr>
                <w:rFonts w:ascii="Arial Narrow" w:hAnsi="Arial Narrow"/>
                <w:szCs w:val="20"/>
              </w:rPr>
              <w:t>How success is defined depend from the group involved, law enforcement focus on the case while services focus on the human right and the support for the victims.</w:t>
            </w:r>
          </w:p>
          <w:p w14:paraId="7D3A4223" w14:textId="77777777" w:rsidR="00CB3D59" w:rsidRPr="00A72BDA" w:rsidRDefault="00CB3D59" w:rsidP="00EF3B13">
            <w:pPr>
              <w:rPr>
                <w:rFonts w:ascii="Arial Narrow" w:hAnsi="Arial Narrow"/>
                <w:szCs w:val="20"/>
              </w:rPr>
            </w:pPr>
          </w:p>
          <w:p w14:paraId="3F08322D" w14:textId="77777777" w:rsidR="00CB3D59" w:rsidRPr="00A72BDA" w:rsidRDefault="00CB3D59" w:rsidP="00EF3B13">
            <w:pPr>
              <w:rPr>
                <w:rFonts w:ascii="Arial Narrow" w:hAnsi="Arial Narrow"/>
                <w:szCs w:val="20"/>
              </w:rPr>
            </w:pPr>
            <w:r w:rsidRPr="00A72BDA">
              <w:rPr>
                <w:rFonts w:ascii="Arial Narrow" w:hAnsi="Arial Narrow"/>
                <w:szCs w:val="20"/>
              </w:rPr>
              <w:t xml:space="preserve">Some police officer are still charging women victims for </w:t>
            </w:r>
            <w:proofErr w:type="gramStart"/>
            <w:r w:rsidRPr="00A72BDA">
              <w:rPr>
                <w:rFonts w:ascii="Arial Narrow" w:hAnsi="Arial Narrow"/>
                <w:szCs w:val="20"/>
              </w:rPr>
              <w:t>prostitution ,</w:t>
            </w:r>
            <w:proofErr w:type="gramEnd"/>
            <w:r w:rsidRPr="00A72BDA">
              <w:rPr>
                <w:rFonts w:ascii="Arial Narrow" w:hAnsi="Arial Narrow"/>
                <w:szCs w:val="20"/>
              </w:rPr>
              <w:t xml:space="preserve"> and that make the victim reluctant to share information. </w:t>
            </w:r>
          </w:p>
          <w:p w14:paraId="3879ACC2" w14:textId="77777777" w:rsidR="00CB3D59" w:rsidRPr="00A72BDA" w:rsidRDefault="00CB3D59" w:rsidP="00EF3B13">
            <w:pPr>
              <w:rPr>
                <w:rFonts w:ascii="Arial Narrow" w:hAnsi="Arial Narrow"/>
                <w:szCs w:val="20"/>
              </w:rPr>
            </w:pPr>
            <w:r w:rsidRPr="00A72BDA">
              <w:rPr>
                <w:rFonts w:ascii="Arial Narrow" w:hAnsi="Arial Narrow"/>
                <w:szCs w:val="20"/>
              </w:rPr>
              <w:t xml:space="preserve">When victims get the risk to be charge they don’t want to get involved. When it is done to protect the victims (protection in a safe place- jail) it is ok. Police officer does not work together but it is going around. </w:t>
            </w:r>
          </w:p>
          <w:p w14:paraId="2EE56219" w14:textId="77777777" w:rsidR="00CB3D59" w:rsidRPr="00A72BDA" w:rsidRDefault="00CB3D59" w:rsidP="00EF3B13">
            <w:pPr>
              <w:rPr>
                <w:rFonts w:ascii="Arial Narrow" w:hAnsi="Arial Narrow"/>
                <w:szCs w:val="20"/>
              </w:rPr>
            </w:pPr>
            <w:r w:rsidRPr="00A72BDA">
              <w:rPr>
                <w:rFonts w:ascii="Arial Narrow" w:hAnsi="Arial Narrow"/>
                <w:szCs w:val="20"/>
              </w:rPr>
              <w:t>There should be incorporating those issues on human trafficking on Police College, to educate the front line.</w:t>
            </w:r>
          </w:p>
          <w:p w14:paraId="30F127D5" w14:textId="77777777" w:rsidR="00CB3D59" w:rsidRPr="00A72BDA" w:rsidRDefault="00CB3D59" w:rsidP="00EF3B13">
            <w:pPr>
              <w:rPr>
                <w:rFonts w:ascii="Arial Narrow" w:hAnsi="Arial Narrow"/>
                <w:szCs w:val="20"/>
              </w:rPr>
            </w:pPr>
            <w:r w:rsidRPr="00A72BDA">
              <w:rPr>
                <w:rFonts w:ascii="Arial Narrow" w:hAnsi="Arial Narrow"/>
                <w:szCs w:val="20"/>
              </w:rPr>
              <w:t xml:space="preserve">All the emergency units should be trained and involved in helping the victims. </w:t>
            </w:r>
          </w:p>
          <w:p w14:paraId="2E91EC8C" w14:textId="77777777" w:rsidR="00CB3D59" w:rsidRPr="00A72BDA" w:rsidRDefault="00CB3D59" w:rsidP="00EF3B13">
            <w:pPr>
              <w:rPr>
                <w:rFonts w:ascii="Arial Narrow" w:hAnsi="Arial Narrow"/>
                <w:szCs w:val="20"/>
              </w:rPr>
            </w:pPr>
          </w:p>
          <w:p w14:paraId="2F2C8C5B" w14:textId="77777777" w:rsidR="00CB3D59" w:rsidRPr="00A72BDA" w:rsidRDefault="00CB3D59" w:rsidP="00EF3B13">
            <w:pPr>
              <w:rPr>
                <w:rFonts w:ascii="Arial Narrow" w:hAnsi="Arial Narrow"/>
                <w:szCs w:val="20"/>
              </w:rPr>
            </w:pPr>
            <w:r w:rsidRPr="00A72BDA">
              <w:rPr>
                <w:rFonts w:ascii="Arial Narrow" w:hAnsi="Arial Narrow"/>
                <w:szCs w:val="20"/>
              </w:rPr>
              <w:t xml:space="preserve">Victims are a great support to identify the type of person who needs </w:t>
            </w:r>
            <w:proofErr w:type="gramStart"/>
            <w:r w:rsidRPr="00A72BDA">
              <w:rPr>
                <w:rFonts w:ascii="Arial Narrow" w:hAnsi="Arial Narrow"/>
                <w:szCs w:val="20"/>
              </w:rPr>
              <w:t>training,</w:t>
            </w:r>
            <w:proofErr w:type="gramEnd"/>
            <w:r w:rsidRPr="00A72BDA">
              <w:rPr>
                <w:rFonts w:ascii="Arial Narrow" w:hAnsi="Arial Narrow"/>
                <w:szCs w:val="20"/>
              </w:rPr>
              <w:t xml:space="preserve"> they know the most the people they have had contact with.  Like coffee shop, building managers, drugs store, labor inspectors, taxi driver </w:t>
            </w:r>
          </w:p>
          <w:p w14:paraId="5B113C33" w14:textId="77777777" w:rsidR="00CB3D59" w:rsidRPr="00A72BDA" w:rsidRDefault="00CB3D59" w:rsidP="00EF3B13">
            <w:pPr>
              <w:rPr>
                <w:rFonts w:ascii="Arial Narrow" w:hAnsi="Arial Narrow"/>
                <w:szCs w:val="20"/>
              </w:rPr>
            </w:pPr>
            <w:r w:rsidRPr="00A72BDA">
              <w:rPr>
                <w:rFonts w:ascii="Arial Narrow" w:hAnsi="Arial Narrow"/>
                <w:szCs w:val="20"/>
              </w:rPr>
              <w:t>You have to be very cautious about the message, because you can become suspicious about everyone. But we just need the information that the police can screen.</w:t>
            </w:r>
          </w:p>
          <w:p w14:paraId="3F3F52C2" w14:textId="77777777" w:rsidR="00CB3D59" w:rsidRPr="00A72BDA" w:rsidRDefault="00CB3D59" w:rsidP="00EF3B13">
            <w:pPr>
              <w:rPr>
                <w:rFonts w:ascii="Arial Narrow" w:hAnsi="Arial Narrow"/>
                <w:szCs w:val="20"/>
              </w:rPr>
            </w:pPr>
          </w:p>
          <w:p w14:paraId="7B56BB55" w14:textId="77777777" w:rsidR="00CB3D59" w:rsidRPr="00A72BDA" w:rsidRDefault="00CB3D59" w:rsidP="00EF3B13">
            <w:pPr>
              <w:rPr>
                <w:rFonts w:ascii="Arial Narrow" w:hAnsi="Arial Narrow"/>
                <w:szCs w:val="20"/>
              </w:rPr>
            </w:pPr>
            <w:r w:rsidRPr="00A72BDA">
              <w:rPr>
                <w:rFonts w:ascii="Arial Narrow" w:hAnsi="Arial Narrow"/>
                <w:szCs w:val="20"/>
              </w:rPr>
              <w:t xml:space="preserve">There should be great if everyone as a duty to report to the authority </w:t>
            </w:r>
          </w:p>
          <w:p w14:paraId="495DAA6F" w14:textId="77777777" w:rsidR="00CB3D59" w:rsidRPr="00A72BDA" w:rsidRDefault="00CB3D59" w:rsidP="00EF3B13">
            <w:pPr>
              <w:rPr>
                <w:rFonts w:ascii="Arial Narrow" w:hAnsi="Arial Narrow"/>
                <w:szCs w:val="20"/>
              </w:rPr>
            </w:pPr>
            <w:r w:rsidRPr="00A72BDA">
              <w:rPr>
                <w:rFonts w:ascii="Arial Narrow" w:hAnsi="Arial Narrow"/>
                <w:szCs w:val="20"/>
              </w:rPr>
              <w:t xml:space="preserve">There is a moral duty to report, but it can be difficult to respect the victims private life </w:t>
            </w:r>
          </w:p>
          <w:p w14:paraId="29603639" w14:textId="77777777" w:rsidR="00CB3D59" w:rsidRPr="00A72BDA" w:rsidRDefault="00CB3D59" w:rsidP="00EF3B13">
            <w:pPr>
              <w:rPr>
                <w:rFonts w:ascii="Arial Narrow" w:hAnsi="Arial Narrow"/>
                <w:szCs w:val="20"/>
              </w:rPr>
            </w:pPr>
          </w:p>
          <w:p w14:paraId="6B0CF0A3" w14:textId="77777777" w:rsidR="00CB3D59" w:rsidRPr="00A72BDA" w:rsidRDefault="00CB3D59" w:rsidP="00EF3B13">
            <w:pPr>
              <w:rPr>
                <w:rFonts w:ascii="Arial Narrow" w:hAnsi="Arial Narrow"/>
                <w:szCs w:val="20"/>
              </w:rPr>
            </w:pPr>
            <w:r w:rsidRPr="00A72BDA">
              <w:rPr>
                <w:rFonts w:ascii="Arial Narrow" w:hAnsi="Arial Narrow"/>
                <w:szCs w:val="20"/>
              </w:rPr>
              <w:t xml:space="preserve">Where the money goes when the traffic or are arrested? It is hard to do, but the procurer have to requires a disposition of the money to find out where the money goes </w:t>
            </w:r>
          </w:p>
          <w:p w14:paraId="6A788570" w14:textId="77777777" w:rsidR="00CB3D59" w:rsidRPr="00A72BDA" w:rsidRDefault="00CB3D59" w:rsidP="00EF3B13">
            <w:pPr>
              <w:rPr>
                <w:rFonts w:ascii="Arial Narrow" w:hAnsi="Arial Narrow"/>
                <w:szCs w:val="20"/>
              </w:rPr>
            </w:pPr>
            <w:r w:rsidRPr="00A72BDA">
              <w:rPr>
                <w:rFonts w:ascii="Arial Narrow" w:hAnsi="Arial Narrow"/>
                <w:szCs w:val="20"/>
              </w:rPr>
              <w:t xml:space="preserve">But victims rarely get money, unless a government set up a victim funds </w:t>
            </w:r>
          </w:p>
          <w:p w14:paraId="2CA40D01" w14:textId="77777777" w:rsidR="00CB3D59" w:rsidRPr="00A973B6" w:rsidRDefault="00CB3D59" w:rsidP="00EF3B13">
            <w:pPr>
              <w:rPr>
                <w:rFonts w:ascii="Arial Narrow" w:hAnsi="Arial Narrow"/>
                <w:szCs w:val="20"/>
              </w:rPr>
            </w:pPr>
            <w:r w:rsidRPr="00A72BDA">
              <w:rPr>
                <w:rFonts w:ascii="Arial Narrow" w:hAnsi="Arial Narrow"/>
                <w:szCs w:val="20"/>
              </w:rPr>
              <w:t xml:space="preserve">In Canada there is a project to set up those </w:t>
            </w:r>
            <w:proofErr w:type="gramStart"/>
            <w:r w:rsidRPr="00A72BDA">
              <w:rPr>
                <w:rFonts w:ascii="Arial Narrow" w:hAnsi="Arial Narrow"/>
                <w:szCs w:val="20"/>
              </w:rPr>
              <w:t>type</w:t>
            </w:r>
            <w:proofErr w:type="gramEnd"/>
            <w:r w:rsidRPr="00A72BDA">
              <w:rPr>
                <w:rFonts w:ascii="Arial Narrow" w:hAnsi="Arial Narrow"/>
                <w:szCs w:val="20"/>
              </w:rPr>
              <w:t xml:space="preserve"> of funds.</w:t>
            </w:r>
          </w:p>
          <w:p w14:paraId="2C93A7BF" w14:textId="77777777" w:rsidR="00CB3D59" w:rsidRPr="00A973B6" w:rsidRDefault="00CB3D59" w:rsidP="00EF3B13">
            <w:pPr>
              <w:rPr>
                <w:rFonts w:ascii="Arial Narrow" w:hAnsi="Arial Narrow"/>
                <w:szCs w:val="20"/>
              </w:rPr>
            </w:pPr>
          </w:p>
          <w:p w14:paraId="37970FB2" w14:textId="77777777" w:rsidR="00CB3D59" w:rsidRPr="00A973B6" w:rsidRDefault="00CB3D59" w:rsidP="00EF3B13">
            <w:pPr>
              <w:rPr>
                <w:rFonts w:ascii="Arial Narrow" w:hAnsi="Arial Narrow"/>
                <w:b/>
                <w:szCs w:val="20"/>
              </w:rPr>
            </w:pPr>
            <w:r>
              <w:rPr>
                <w:rFonts w:ascii="Arial Narrow" w:hAnsi="Arial Narrow"/>
                <w:b/>
                <w:szCs w:val="20"/>
              </w:rPr>
              <w:t xml:space="preserve">What is working well? </w:t>
            </w:r>
          </w:p>
          <w:p w14:paraId="3941FA2E"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Counselor are making victims comfortable enough to having them talk about their stories </w:t>
            </w:r>
          </w:p>
          <w:p w14:paraId="33277A5F"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Some victims are comfortable enough to spread their story and actively advocate the cause </w:t>
            </w:r>
          </w:p>
          <w:p w14:paraId="0C8E692E" w14:textId="77777777" w:rsidR="00CB3D59" w:rsidRPr="00A973B6" w:rsidRDefault="00CB3D59" w:rsidP="00EF3B13">
            <w:pPr>
              <w:rPr>
                <w:rFonts w:ascii="Arial Narrow" w:hAnsi="Arial Narrow"/>
                <w:szCs w:val="20"/>
              </w:rPr>
            </w:pPr>
          </w:p>
          <w:p w14:paraId="4E65B4F2" w14:textId="77777777" w:rsidR="00CB3D59" w:rsidRPr="00A973B6" w:rsidRDefault="00CB3D59" w:rsidP="00EF3B13">
            <w:pPr>
              <w:rPr>
                <w:rFonts w:ascii="Arial Narrow" w:hAnsi="Arial Narrow"/>
                <w:b/>
                <w:szCs w:val="20"/>
              </w:rPr>
            </w:pPr>
            <w:r>
              <w:rPr>
                <w:rFonts w:ascii="Arial Narrow" w:hAnsi="Arial Narrow"/>
                <w:b/>
                <w:szCs w:val="20"/>
              </w:rPr>
              <w:t>What is not working well?</w:t>
            </w:r>
          </w:p>
          <w:p w14:paraId="2EDB7A56"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Sometimes victims are push to do something they are not comfortable with </w:t>
            </w:r>
          </w:p>
          <w:p w14:paraId="34F10797"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In some centers victims do not have a say in the way they are helped no one listen to their needs even if their stories are listen </w:t>
            </w:r>
          </w:p>
          <w:p w14:paraId="1DBCF73C"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There are a few victims who feel used. They believe they are only be considered for their story </w:t>
            </w:r>
            <w:proofErr w:type="gramStart"/>
            <w:r w:rsidRPr="00A973B6">
              <w:rPr>
                <w:rFonts w:ascii="Arial Narrow" w:hAnsi="Arial Narrow"/>
                <w:szCs w:val="20"/>
              </w:rPr>
              <w:t>( in</w:t>
            </w:r>
            <w:proofErr w:type="gramEnd"/>
            <w:r w:rsidRPr="00A973B6">
              <w:rPr>
                <w:rFonts w:ascii="Arial Narrow" w:hAnsi="Arial Narrow"/>
                <w:szCs w:val="20"/>
              </w:rPr>
              <w:t xml:space="preserve"> a </w:t>
            </w:r>
            <w:proofErr w:type="spellStart"/>
            <w:r w:rsidRPr="00A973B6">
              <w:rPr>
                <w:rFonts w:ascii="Arial Narrow" w:hAnsi="Arial Narrow"/>
                <w:szCs w:val="20"/>
              </w:rPr>
              <w:t>mediatic</w:t>
            </w:r>
            <w:proofErr w:type="spellEnd"/>
            <w:r w:rsidRPr="00A973B6">
              <w:rPr>
                <w:rFonts w:ascii="Arial Narrow" w:hAnsi="Arial Narrow"/>
                <w:szCs w:val="20"/>
              </w:rPr>
              <w:t xml:space="preserve"> point of view) while their basic needs are ignore</w:t>
            </w:r>
          </w:p>
          <w:p w14:paraId="7565884B" w14:textId="77777777" w:rsidR="00CB3D59" w:rsidRPr="00A973B6" w:rsidRDefault="00CB3D59" w:rsidP="00EF3B13">
            <w:pPr>
              <w:rPr>
                <w:rFonts w:ascii="Arial Narrow" w:hAnsi="Arial Narrow"/>
                <w:szCs w:val="20"/>
              </w:rPr>
            </w:pPr>
          </w:p>
          <w:p w14:paraId="532A9ABC" w14:textId="77777777" w:rsidR="00CB3D59" w:rsidRPr="00A973B6" w:rsidRDefault="00CB3D59" w:rsidP="00EF3B13">
            <w:pPr>
              <w:rPr>
                <w:rFonts w:ascii="Arial Narrow" w:hAnsi="Arial Narrow"/>
                <w:b/>
                <w:szCs w:val="20"/>
              </w:rPr>
            </w:pPr>
            <w:r w:rsidRPr="00A973B6">
              <w:rPr>
                <w:rFonts w:ascii="Arial Narrow" w:hAnsi="Arial Narrow"/>
                <w:b/>
                <w:szCs w:val="20"/>
              </w:rPr>
              <w:t>What are the issues and conc</w:t>
            </w:r>
            <w:r>
              <w:rPr>
                <w:rFonts w:ascii="Arial Narrow" w:hAnsi="Arial Narrow"/>
                <w:b/>
                <w:szCs w:val="20"/>
              </w:rPr>
              <w:t>erns that need to be addressed?</w:t>
            </w:r>
          </w:p>
          <w:p w14:paraId="247EF0F2"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Victims have trusting issue, they need to be address by making them comfortable</w:t>
            </w:r>
          </w:p>
          <w:p w14:paraId="34EE34CE"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Victims should not be pushed to do what they don’t want to </w:t>
            </w:r>
          </w:p>
          <w:p w14:paraId="316C81DA"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Some police department are still</w:t>
            </w:r>
          </w:p>
          <w:p w14:paraId="2ABE58D2"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With victims engagement, people only think of public visibility however we can have them engage in so many different ways </w:t>
            </w:r>
          </w:p>
          <w:p w14:paraId="636234D9"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There are a lot of cultural differences among not only victims but also countries. There is a cultural issue also, because in some culture they just want to shut the door and move on. </w:t>
            </w:r>
          </w:p>
          <w:p w14:paraId="49924A63"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Internationally it is different. Sometimes there is a taboo concerning abuses, and some issue in the fairness of the trial. Systems are so corrupted and different that we need to make sure to send the appropriate message and that all the court justice are fairly done. </w:t>
            </w:r>
          </w:p>
          <w:p w14:paraId="0C3CA4D7" w14:textId="77777777" w:rsidR="00CB3D59"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The victims’ safety is not always guaranteed, sometimes they are put in jail for no reason, or let faced their persecutor.</w:t>
            </w:r>
          </w:p>
          <w:p w14:paraId="0D8C7CAA" w14:textId="77777777" w:rsidR="00CB3D59" w:rsidRPr="008A0524" w:rsidRDefault="00CB3D59" w:rsidP="00EF3B13">
            <w:pPr>
              <w:rPr>
                <w:rFonts w:ascii="Arial Narrow" w:hAnsi="Arial Narrow"/>
                <w:szCs w:val="20"/>
              </w:rPr>
            </w:pPr>
          </w:p>
        </w:tc>
        <w:tc>
          <w:tcPr>
            <w:tcW w:w="4050" w:type="dxa"/>
          </w:tcPr>
          <w:p w14:paraId="61972DD8" w14:textId="77777777" w:rsidR="00CB3D59" w:rsidRPr="00A973B6" w:rsidRDefault="00CB3D59" w:rsidP="00EF3B13">
            <w:pPr>
              <w:rPr>
                <w:rFonts w:ascii="Arial Narrow" w:hAnsi="Arial Narrow"/>
                <w:b/>
                <w:szCs w:val="20"/>
              </w:rPr>
            </w:pPr>
            <w:r w:rsidRPr="00A973B6">
              <w:rPr>
                <w:rFonts w:ascii="Arial Narrow" w:hAnsi="Arial Narrow"/>
                <w:b/>
                <w:szCs w:val="20"/>
              </w:rPr>
              <w:t xml:space="preserve">It would make a real difference if </w:t>
            </w:r>
          </w:p>
          <w:p w14:paraId="7FC6981F" w14:textId="77777777" w:rsidR="00CB3D59" w:rsidRPr="00A973B6" w:rsidRDefault="00CB3D59" w:rsidP="00EF3B13">
            <w:pPr>
              <w:rPr>
                <w:rFonts w:ascii="Arial Narrow" w:hAnsi="Arial Narrow"/>
                <w:szCs w:val="20"/>
              </w:rPr>
            </w:pPr>
            <w:r w:rsidRPr="00A973B6">
              <w:rPr>
                <w:rFonts w:ascii="Arial Narrow" w:hAnsi="Arial Narrow"/>
                <w:szCs w:val="20"/>
              </w:rPr>
              <w:t>All the Actors to the cause could be trained enough to ensure that the victims is comfortable at each</w:t>
            </w:r>
            <w:r>
              <w:rPr>
                <w:rFonts w:ascii="Arial Narrow" w:hAnsi="Arial Narrow"/>
                <w:szCs w:val="20"/>
              </w:rPr>
              <w:t xml:space="preserve"> stage of their rescue process.</w:t>
            </w:r>
          </w:p>
          <w:p w14:paraId="00C6E99B" w14:textId="77777777" w:rsidR="00CB3D59" w:rsidRPr="00A973B6" w:rsidRDefault="00CB3D59" w:rsidP="00EF3B13">
            <w:pPr>
              <w:rPr>
                <w:rFonts w:ascii="Arial Narrow" w:hAnsi="Arial Narrow"/>
                <w:szCs w:val="20"/>
              </w:rPr>
            </w:pPr>
          </w:p>
          <w:p w14:paraId="69FC9B06" w14:textId="77777777" w:rsidR="00CB3D59" w:rsidRPr="00A973B6" w:rsidRDefault="00CB3D59" w:rsidP="00EF3B13">
            <w:pPr>
              <w:rPr>
                <w:rFonts w:ascii="Arial Narrow" w:hAnsi="Arial Narrow"/>
                <w:b/>
                <w:szCs w:val="20"/>
              </w:rPr>
            </w:pPr>
            <w:r w:rsidRPr="00A973B6">
              <w:rPr>
                <w:rFonts w:ascii="Arial Narrow" w:hAnsi="Arial Narrow"/>
                <w:b/>
                <w:szCs w:val="20"/>
              </w:rPr>
              <w:t xml:space="preserve">Wouldn’t it be great if </w:t>
            </w:r>
          </w:p>
          <w:p w14:paraId="1AD42C78" w14:textId="77777777" w:rsidR="00CB3D59" w:rsidRPr="00A973B6" w:rsidRDefault="00CB3D59" w:rsidP="00EF3B13">
            <w:pPr>
              <w:rPr>
                <w:rFonts w:ascii="Arial Narrow" w:hAnsi="Arial Narrow"/>
                <w:szCs w:val="20"/>
              </w:rPr>
            </w:pPr>
            <w:r w:rsidRPr="00A973B6">
              <w:rPr>
                <w:rFonts w:ascii="Arial Narrow" w:hAnsi="Arial Narrow"/>
                <w:szCs w:val="20"/>
              </w:rPr>
              <w:t>All the victims security was ensured, so that they will be sure that they can communicate without any trouble</w:t>
            </w:r>
          </w:p>
          <w:p w14:paraId="58BABD20" w14:textId="77777777" w:rsidR="00CB3D59" w:rsidRPr="00A973B6" w:rsidRDefault="00CB3D59" w:rsidP="00EF3B13">
            <w:pPr>
              <w:rPr>
                <w:rFonts w:ascii="Arial Narrow" w:hAnsi="Arial Narrow"/>
                <w:szCs w:val="20"/>
              </w:rPr>
            </w:pPr>
          </w:p>
          <w:p w14:paraId="0EF6640C" w14:textId="77777777" w:rsidR="00CB3D59" w:rsidRPr="00A973B6" w:rsidRDefault="00CB3D59" w:rsidP="00EF3B13">
            <w:pPr>
              <w:rPr>
                <w:rFonts w:ascii="Arial Narrow" w:hAnsi="Arial Narrow"/>
                <w:szCs w:val="20"/>
              </w:rPr>
            </w:pPr>
            <w:r w:rsidRPr="00A973B6">
              <w:rPr>
                <w:rFonts w:ascii="Arial Narrow" w:hAnsi="Arial Narrow"/>
                <w:b/>
                <w:szCs w:val="20"/>
              </w:rPr>
              <w:t>Ideally,</w:t>
            </w:r>
            <w:r w:rsidRPr="00A973B6">
              <w:rPr>
                <w:rFonts w:ascii="Arial Narrow" w:hAnsi="Arial Narrow"/>
                <w:szCs w:val="20"/>
              </w:rPr>
              <w:t xml:space="preserve"> </w:t>
            </w:r>
          </w:p>
          <w:p w14:paraId="1D68D7A9" w14:textId="77777777" w:rsidR="00CB3D59" w:rsidRPr="008A0524" w:rsidRDefault="00CB3D59" w:rsidP="00EF3B13">
            <w:pPr>
              <w:rPr>
                <w:rFonts w:ascii="Arial Narrow" w:hAnsi="Arial Narrow"/>
                <w:szCs w:val="20"/>
              </w:rPr>
            </w:pPr>
            <w:r w:rsidRPr="00A973B6">
              <w:rPr>
                <w:rFonts w:ascii="Arial Narrow" w:hAnsi="Arial Narrow"/>
                <w:szCs w:val="20"/>
              </w:rPr>
              <w:t>All the victims will be comfortable enough to share their stories, help finding other victims, and charge against their persecutors.</w:t>
            </w:r>
          </w:p>
        </w:tc>
        <w:tc>
          <w:tcPr>
            <w:tcW w:w="4140" w:type="dxa"/>
          </w:tcPr>
          <w:p w14:paraId="5A2623D1" w14:textId="77777777" w:rsidR="00CB3D59" w:rsidRPr="00A973B6" w:rsidRDefault="00CB3D59" w:rsidP="00EF3B13">
            <w:pPr>
              <w:rPr>
                <w:rFonts w:ascii="Arial Narrow" w:hAnsi="Arial Narrow"/>
                <w:b/>
                <w:szCs w:val="20"/>
              </w:rPr>
            </w:pPr>
            <w:r w:rsidRPr="00A973B6">
              <w:rPr>
                <w:rFonts w:ascii="Arial Narrow" w:hAnsi="Arial Narrow"/>
                <w:b/>
                <w:szCs w:val="20"/>
              </w:rPr>
              <w:t>What specifically do we need to do/change to achieve the Future State and address the issues and concerns?</w:t>
            </w:r>
          </w:p>
          <w:p w14:paraId="0438F653"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Engage them in a meaningful way. Ask the victims for what they want </w:t>
            </w:r>
          </w:p>
          <w:p w14:paraId="184E8920"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Make them involved in the process and everything that is related to their case </w:t>
            </w:r>
          </w:p>
          <w:p w14:paraId="17EF423B" w14:textId="77777777" w:rsidR="00CB3D59" w:rsidRPr="00A973B6"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 xml:space="preserve">Having a benefit to protect </w:t>
            </w:r>
            <w:proofErr w:type="gramStart"/>
            <w:r w:rsidRPr="00A973B6">
              <w:rPr>
                <w:rFonts w:ascii="Arial Narrow" w:hAnsi="Arial Narrow"/>
                <w:szCs w:val="20"/>
              </w:rPr>
              <w:t>them  honoring</w:t>
            </w:r>
            <w:proofErr w:type="gramEnd"/>
            <w:r w:rsidRPr="00A973B6">
              <w:rPr>
                <w:rFonts w:ascii="Arial Narrow" w:hAnsi="Arial Narrow"/>
                <w:szCs w:val="20"/>
              </w:rPr>
              <w:t xml:space="preserve"> benefit it can be anything they need </w:t>
            </w:r>
          </w:p>
          <w:p w14:paraId="50CC8E59" w14:textId="77777777" w:rsidR="00CB3D59"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Make them comfortable in all the aspect</w:t>
            </w:r>
          </w:p>
          <w:p w14:paraId="527DE005" w14:textId="77777777" w:rsidR="00CB3D59" w:rsidRDefault="00CB3D59" w:rsidP="00EF3B13">
            <w:pPr>
              <w:rPr>
                <w:rFonts w:ascii="Arial Narrow" w:hAnsi="Arial Narrow"/>
                <w:szCs w:val="20"/>
              </w:rPr>
            </w:pPr>
          </w:p>
          <w:p w14:paraId="42080B0A" w14:textId="77777777" w:rsidR="00CB3D59" w:rsidRPr="00A973B6" w:rsidRDefault="00CB3D59" w:rsidP="00EF3B13">
            <w:pPr>
              <w:rPr>
                <w:rFonts w:ascii="Arial Narrow" w:hAnsi="Arial Narrow"/>
                <w:b/>
                <w:szCs w:val="20"/>
              </w:rPr>
            </w:pPr>
            <w:r w:rsidRPr="00A973B6">
              <w:rPr>
                <w:rFonts w:ascii="Arial Narrow" w:hAnsi="Arial Narrow"/>
                <w:b/>
                <w:szCs w:val="20"/>
              </w:rPr>
              <w:t xml:space="preserve">How might we get this done?  Describe the general </w:t>
            </w:r>
            <w:r>
              <w:rPr>
                <w:rFonts w:ascii="Arial Narrow" w:hAnsi="Arial Narrow"/>
                <w:b/>
                <w:szCs w:val="20"/>
              </w:rPr>
              <w:t>approach</w:t>
            </w:r>
            <w:r w:rsidRPr="00A973B6">
              <w:rPr>
                <w:rFonts w:ascii="Arial Narrow" w:hAnsi="Arial Narrow"/>
                <w:b/>
                <w:szCs w:val="20"/>
              </w:rPr>
              <w:t xml:space="preserve"> </w:t>
            </w:r>
          </w:p>
          <w:p w14:paraId="499C55B3" w14:textId="77777777" w:rsidR="00CB3D59" w:rsidRDefault="00CB3D59" w:rsidP="00EF3B13">
            <w:pPr>
              <w:rPr>
                <w:rFonts w:ascii="Arial Narrow" w:hAnsi="Arial Narrow"/>
                <w:szCs w:val="20"/>
              </w:rPr>
            </w:pPr>
            <w:r>
              <w:rPr>
                <w:rFonts w:ascii="Arial Narrow" w:hAnsi="Arial Narrow"/>
                <w:szCs w:val="20"/>
              </w:rPr>
              <w:t xml:space="preserve">- </w:t>
            </w:r>
            <w:r w:rsidRPr="00A973B6">
              <w:rPr>
                <w:rFonts w:ascii="Arial Narrow" w:hAnsi="Arial Narrow"/>
                <w:szCs w:val="20"/>
              </w:rPr>
              <w:t>Through specific training</w:t>
            </w:r>
          </w:p>
          <w:p w14:paraId="0D90906B" w14:textId="77777777" w:rsidR="00CB3D59" w:rsidRDefault="00CB3D59" w:rsidP="00EF3B13">
            <w:pPr>
              <w:rPr>
                <w:rFonts w:ascii="Arial Narrow" w:hAnsi="Arial Narrow"/>
                <w:szCs w:val="20"/>
              </w:rPr>
            </w:pPr>
          </w:p>
          <w:p w14:paraId="7E010AEB" w14:textId="77777777" w:rsidR="00CB3D59" w:rsidRPr="008A0524" w:rsidRDefault="00CB3D59" w:rsidP="00EF3B13">
            <w:pPr>
              <w:rPr>
                <w:rFonts w:ascii="Arial Narrow" w:hAnsi="Arial Narrow"/>
                <w:szCs w:val="20"/>
              </w:rPr>
            </w:pPr>
          </w:p>
        </w:tc>
        <w:tc>
          <w:tcPr>
            <w:tcW w:w="2731" w:type="dxa"/>
          </w:tcPr>
          <w:p w14:paraId="090CE677" w14:textId="77777777" w:rsidR="00CB3D59" w:rsidRDefault="00CB3D59" w:rsidP="00EF3B13">
            <w:pPr>
              <w:rPr>
                <w:rFonts w:ascii="Arial Narrow" w:hAnsi="Arial Narrow"/>
                <w:szCs w:val="20"/>
              </w:rPr>
            </w:pPr>
            <w:r>
              <w:rPr>
                <w:rFonts w:ascii="Arial Narrow" w:hAnsi="Arial Narrow"/>
                <w:szCs w:val="20"/>
              </w:rPr>
              <w:t xml:space="preserve">1. </w:t>
            </w:r>
            <w:r w:rsidRPr="00A72BDA">
              <w:rPr>
                <w:rFonts w:ascii="Arial Narrow" w:hAnsi="Arial Narrow"/>
                <w:szCs w:val="20"/>
              </w:rPr>
              <w:t>BE respectful of survivor choices</w:t>
            </w:r>
          </w:p>
          <w:p w14:paraId="4EF217E8" w14:textId="77777777" w:rsidR="00CB3D59" w:rsidRPr="00A72BDA" w:rsidRDefault="00CB3D59" w:rsidP="00EF3B13">
            <w:pPr>
              <w:rPr>
                <w:rFonts w:ascii="Arial Narrow" w:hAnsi="Arial Narrow"/>
                <w:szCs w:val="20"/>
              </w:rPr>
            </w:pPr>
          </w:p>
          <w:p w14:paraId="388BED5B" w14:textId="77777777" w:rsidR="00CB3D59" w:rsidRPr="008A0524" w:rsidRDefault="00CB3D59" w:rsidP="00EF3B13">
            <w:pPr>
              <w:rPr>
                <w:rFonts w:ascii="Arial Narrow" w:hAnsi="Arial Narrow"/>
                <w:szCs w:val="20"/>
              </w:rPr>
            </w:pPr>
            <w:r>
              <w:rPr>
                <w:rFonts w:ascii="Arial Narrow" w:hAnsi="Arial Narrow"/>
                <w:szCs w:val="20"/>
              </w:rPr>
              <w:t xml:space="preserve">2. </w:t>
            </w:r>
            <w:r w:rsidRPr="00A72BDA">
              <w:rPr>
                <w:rFonts w:ascii="Arial Narrow" w:hAnsi="Arial Narrow"/>
                <w:szCs w:val="20"/>
              </w:rPr>
              <w:t>Pay survivor for</w:t>
            </w:r>
            <w:r>
              <w:rPr>
                <w:rFonts w:ascii="Arial Narrow" w:hAnsi="Arial Narrow"/>
                <w:szCs w:val="20"/>
              </w:rPr>
              <w:t xml:space="preserve"> their time and offer support (i</w:t>
            </w:r>
            <w:r w:rsidRPr="00A72BDA">
              <w:rPr>
                <w:rFonts w:ascii="Arial Narrow" w:hAnsi="Arial Narrow"/>
                <w:szCs w:val="20"/>
              </w:rPr>
              <w:t>.e. peer group, counseling, bus tickets, etc.)</w:t>
            </w:r>
          </w:p>
        </w:tc>
      </w:tr>
    </w:tbl>
    <w:p w14:paraId="6A991861" w14:textId="77777777" w:rsidR="00CB3D59" w:rsidRPr="008A0524" w:rsidRDefault="00CB3D59" w:rsidP="00CB3D59">
      <w:pPr>
        <w:rPr>
          <w:rFonts w:ascii="Arial Narrow" w:hAnsi="Arial Narrow"/>
          <w:szCs w:val="20"/>
        </w:rPr>
      </w:pPr>
    </w:p>
    <w:p w14:paraId="7F875EAF" w14:textId="77777777" w:rsidR="00C86624" w:rsidRDefault="00C86624" w:rsidP="006A7A87">
      <w:pPr>
        <w:pStyle w:val="Paragraph"/>
        <w:ind w:left="0"/>
        <w:rPr>
          <w:lang w:val="en-CA"/>
        </w:rPr>
      </w:pPr>
    </w:p>
    <w:p w14:paraId="0748494D" w14:textId="77777777" w:rsidR="00C86624" w:rsidRDefault="00C86624" w:rsidP="006A7A87">
      <w:pPr>
        <w:pStyle w:val="Paragraph"/>
        <w:ind w:left="0"/>
        <w:rPr>
          <w:lang w:val="en-CA"/>
        </w:rPr>
      </w:pPr>
    </w:p>
    <w:p w14:paraId="7B30CDD6" w14:textId="77777777" w:rsidR="00C86624" w:rsidRDefault="00C86624" w:rsidP="006A7A87">
      <w:pPr>
        <w:pStyle w:val="Paragraph"/>
        <w:ind w:left="0"/>
        <w:rPr>
          <w:lang w:val="en-CA"/>
        </w:rPr>
      </w:pPr>
    </w:p>
    <w:p w14:paraId="74E4092E" w14:textId="77777777" w:rsidR="002B3826" w:rsidRDefault="002B3826" w:rsidP="00C86624">
      <w:pPr>
        <w:pStyle w:val="StyleHeading1Left0cmFirstline0cm"/>
        <w:sectPr w:rsidR="002B3826" w:rsidSect="00CB3D59">
          <w:pgSz w:w="24480" w:h="15840" w:orient="landscape" w:code="17"/>
          <w:pgMar w:top="1411" w:right="1411" w:bottom="1411" w:left="900" w:header="706" w:footer="706" w:gutter="0"/>
          <w:cols w:space="708"/>
          <w:docGrid w:linePitch="360"/>
        </w:sectPr>
      </w:pPr>
    </w:p>
    <w:p w14:paraId="5B47FFB2" w14:textId="30883849" w:rsidR="00C86624" w:rsidRPr="000A4100" w:rsidRDefault="00C86624" w:rsidP="00C86624">
      <w:pPr>
        <w:pStyle w:val="StyleHeading1Left0cmFirstline0cm"/>
      </w:pPr>
      <w:bookmarkStart w:id="34" w:name="_Toc247176092"/>
      <w:r w:rsidRPr="000A4100">
        <w:t xml:space="preserve">Appendix </w:t>
      </w:r>
      <w:r>
        <w:t>C</w:t>
      </w:r>
      <w:r w:rsidRPr="000A4100">
        <w:t xml:space="preserve">: </w:t>
      </w:r>
      <w:r>
        <w:t>Opportunities for Action</w:t>
      </w:r>
      <w:bookmarkEnd w:id="34"/>
    </w:p>
    <w:p w14:paraId="1A5573CB" w14:textId="42FA8DE9" w:rsidR="00C86624" w:rsidRPr="002B3826" w:rsidRDefault="002B3826" w:rsidP="002B3826">
      <w:pPr>
        <w:pStyle w:val="Paragraph"/>
        <w:ind w:left="0"/>
        <w:jc w:val="center"/>
        <w:rPr>
          <w:sz w:val="18"/>
          <w:lang w:val="en-CA"/>
        </w:rPr>
      </w:pPr>
      <w:bookmarkStart w:id="35" w:name="RANGE!A1:D134"/>
      <w:r w:rsidRPr="002B3826">
        <w:rPr>
          <w:rFonts w:cs="Calibri"/>
          <w:color w:val="000000"/>
          <w:sz w:val="28"/>
          <w:szCs w:val="32"/>
        </w:rPr>
        <w:t>What do we need to do to build a Resource &amp; Coordination Centre that will enable us to share and manage information to combat Human Trafficking effectively at the local and international level?</w:t>
      </w:r>
      <w:bookmarkEnd w:id="35"/>
    </w:p>
    <w:p w14:paraId="081F2A31" w14:textId="77777777" w:rsidR="002734C0" w:rsidRDefault="002734C0" w:rsidP="006A7A87">
      <w:pPr>
        <w:pStyle w:val="Paragraph"/>
        <w:ind w:left="0"/>
        <w:rPr>
          <w:lang w:val="en-CA"/>
        </w:rPr>
      </w:pPr>
    </w:p>
    <w:tbl>
      <w:tblPr>
        <w:tblW w:w="15300" w:type="dxa"/>
        <w:tblInd w:w="-459" w:type="dxa"/>
        <w:tblLook w:val="04A0" w:firstRow="1" w:lastRow="0" w:firstColumn="1" w:lastColumn="0" w:noHBand="0" w:noVBand="1"/>
      </w:tblPr>
      <w:tblGrid>
        <w:gridCol w:w="1960"/>
        <w:gridCol w:w="640"/>
        <w:gridCol w:w="11720"/>
        <w:gridCol w:w="980"/>
      </w:tblGrid>
      <w:tr w:rsidR="002B3826" w:rsidRPr="002B3826" w14:paraId="13D6ADBC" w14:textId="77777777" w:rsidTr="00DF08FA">
        <w:trPr>
          <w:trHeight w:val="675"/>
          <w:tblHeader/>
        </w:trPr>
        <w:tc>
          <w:tcPr>
            <w:tcW w:w="1960" w:type="dxa"/>
            <w:tcBorders>
              <w:top w:val="single" w:sz="4" w:space="0" w:color="auto"/>
              <w:left w:val="single" w:sz="4" w:space="0" w:color="auto"/>
              <w:bottom w:val="single" w:sz="4" w:space="0" w:color="auto"/>
              <w:right w:val="single" w:sz="4" w:space="0" w:color="auto"/>
            </w:tcBorders>
            <w:shd w:val="clear" w:color="000000" w:fill="F2F2F2"/>
            <w:hideMark/>
          </w:tcPr>
          <w:p w14:paraId="12CBCF77" w14:textId="77777777" w:rsidR="002B3826" w:rsidRPr="002B3826" w:rsidRDefault="002B3826" w:rsidP="002B3826">
            <w:pPr>
              <w:rPr>
                <w:rFonts w:cs="Calibri"/>
                <w:b/>
                <w:bCs/>
                <w:color w:val="000000"/>
                <w:sz w:val="22"/>
                <w:szCs w:val="22"/>
              </w:rPr>
            </w:pPr>
            <w:r w:rsidRPr="002B3826">
              <w:rPr>
                <w:rFonts w:cs="Calibri"/>
                <w:b/>
                <w:bCs/>
                <w:color w:val="000000"/>
                <w:sz w:val="22"/>
                <w:szCs w:val="22"/>
              </w:rPr>
              <w:t>Theme</w:t>
            </w:r>
          </w:p>
        </w:tc>
        <w:tc>
          <w:tcPr>
            <w:tcW w:w="640" w:type="dxa"/>
            <w:tcBorders>
              <w:top w:val="single" w:sz="4" w:space="0" w:color="auto"/>
              <w:left w:val="nil"/>
              <w:bottom w:val="single" w:sz="4" w:space="0" w:color="auto"/>
              <w:right w:val="single" w:sz="4" w:space="0" w:color="auto"/>
            </w:tcBorders>
            <w:shd w:val="clear" w:color="000000" w:fill="F2F2F2"/>
            <w:hideMark/>
          </w:tcPr>
          <w:p w14:paraId="2FE2BB8F" w14:textId="77777777" w:rsidR="002B3826" w:rsidRPr="002B3826" w:rsidRDefault="002B3826" w:rsidP="002B3826">
            <w:pPr>
              <w:rPr>
                <w:rFonts w:cs="Calibri"/>
                <w:b/>
                <w:bCs/>
                <w:color w:val="000000"/>
                <w:sz w:val="22"/>
                <w:szCs w:val="22"/>
              </w:rPr>
            </w:pPr>
            <w:r w:rsidRPr="002B3826">
              <w:rPr>
                <w:rFonts w:cs="Calibri"/>
                <w:b/>
                <w:bCs/>
                <w:color w:val="000000"/>
                <w:sz w:val="22"/>
                <w:szCs w:val="22"/>
              </w:rPr>
              <w:t> </w:t>
            </w:r>
          </w:p>
        </w:tc>
        <w:tc>
          <w:tcPr>
            <w:tcW w:w="11720" w:type="dxa"/>
            <w:tcBorders>
              <w:top w:val="single" w:sz="4" w:space="0" w:color="auto"/>
              <w:left w:val="nil"/>
              <w:bottom w:val="single" w:sz="4" w:space="0" w:color="auto"/>
              <w:right w:val="single" w:sz="4" w:space="0" w:color="auto"/>
            </w:tcBorders>
            <w:shd w:val="clear" w:color="000000" w:fill="F2F2F2"/>
            <w:hideMark/>
          </w:tcPr>
          <w:p w14:paraId="284220B0" w14:textId="77777777" w:rsidR="002B3826" w:rsidRPr="002B3826" w:rsidRDefault="002B3826" w:rsidP="002B3826">
            <w:pPr>
              <w:rPr>
                <w:rFonts w:cs="Calibri"/>
                <w:b/>
                <w:bCs/>
                <w:color w:val="000000"/>
                <w:sz w:val="22"/>
                <w:szCs w:val="22"/>
              </w:rPr>
            </w:pPr>
            <w:r w:rsidRPr="002B3826">
              <w:rPr>
                <w:rFonts w:cs="Calibri"/>
                <w:b/>
                <w:bCs/>
                <w:color w:val="000000"/>
                <w:sz w:val="22"/>
                <w:szCs w:val="22"/>
              </w:rPr>
              <w:t>Opportunities for Action</w:t>
            </w:r>
          </w:p>
        </w:tc>
        <w:tc>
          <w:tcPr>
            <w:tcW w:w="980" w:type="dxa"/>
            <w:tcBorders>
              <w:top w:val="single" w:sz="4" w:space="0" w:color="auto"/>
              <w:left w:val="nil"/>
              <w:bottom w:val="single" w:sz="4" w:space="0" w:color="auto"/>
              <w:right w:val="single" w:sz="4" w:space="0" w:color="auto"/>
            </w:tcBorders>
            <w:shd w:val="clear" w:color="000000" w:fill="F2F2F2"/>
            <w:hideMark/>
          </w:tcPr>
          <w:p w14:paraId="0BECBB36" w14:textId="77777777" w:rsidR="002B3826" w:rsidRPr="002B3826" w:rsidRDefault="002B3826" w:rsidP="002B3826">
            <w:pPr>
              <w:jc w:val="center"/>
              <w:rPr>
                <w:rFonts w:cs="Calibri"/>
                <w:b/>
                <w:bCs/>
                <w:color w:val="000000"/>
                <w:sz w:val="22"/>
                <w:szCs w:val="22"/>
              </w:rPr>
            </w:pPr>
            <w:r w:rsidRPr="002B3826">
              <w:rPr>
                <w:rFonts w:cs="Calibri"/>
                <w:b/>
                <w:bCs/>
                <w:color w:val="000000"/>
                <w:sz w:val="22"/>
                <w:szCs w:val="22"/>
              </w:rPr>
              <w:t>Disc. Ref#</w:t>
            </w:r>
          </w:p>
        </w:tc>
      </w:tr>
      <w:tr w:rsidR="002B3826" w:rsidRPr="002B3826" w14:paraId="5636BDA9" w14:textId="77777777" w:rsidTr="00DF08FA">
        <w:trPr>
          <w:trHeight w:val="345"/>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2DD3B1BB" w14:textId="77777777" w:rsidR="002B3826" w:rsidRPr="002B3826" w:rsidRDefault="002B3826" w:rsidP="00DF08FA">
            <w:pPr>
              <w:ind w:left="-108" w:firstLine="108"/>
              <w:rPr>
                <w:rFonts w:cs="Calibri"/>
                <w:color w:val="000000"/>
                <w:sz w:val="22"/>
                <w:szCs w:val="22"/>
              </w:rPr>
            </w:pPr>
            <w:r w:rsidRPr="002B3826">
              <w:rPr>
                <w:rFonts w:cs="Calibri"/>
                <w:color w:val="000000"/>
                <w:sz w:val="22"/>
                <w:szCs w:val="22"/>
              </w:rPr>
              <w:t>1. User Information Needs</w:t>
            </w:r>
          </w:p>
        </w:tc>
        <w:tc>
          <w:tcPr>
            <w:tcW w:w="640" w:type="dxa"/>
            <w:tcBorders>
              <w:top w:val="nil"/>
              <w:left w:val="nil"/>
              <w:bottom w:val="single" w:sz="4" w:space="0" w:color="auto"/>
              <w:right w:val="single" w:sz="4" w:space="0" w:color="auto"/>
            </w:tcBorders>
            <w:shd w:val="clear" w:color="auto" w:fill="auto"/>
            <w:hideMark/>
          </w:tcPr>
          <w:p w14:paraId="2D5621C2" w14:textId="77777777" w:rsidR="002B3826" w:rsidRPr="002B3826" w:rsidRDefault="002B3826" w:rsidP="002B3826">
            <w:pPr>
              <w:rPr>
                <w:rFonts w:cs="Calibri"/>
                <w:color w:val="000000"/>
                <w:sz w:val="22"/>
                <w:szCs w:val="22"/>
              </w:rPr>
            </w:pPr>
            <w:r w:rsidRPr="002B3826">
              <w:rPr>
                <w:rFonts w:cs="Calibri"/>
                <w:color w:val="000000"/>
                <w:sz w:val="22"/>
                <w:szCs w:val="22"/>
              </w:rPr>
              <w:t>1.1</w:t>
            </w:r>
          </w:p>
        </w:tc>
        <w:tc>
          <w:tcPr>
            <w:tcW w:w="11720" w:type="dxa"/>
            <w:tcBorders>
              <w:top w:val="nil"/>
              <w:left w:val="nil"/>
              <w:bottom w:val="single" w:sz="4" w:space="0" w:color="auto"/>
              <w:right w:val="single" w:sz="4" w:space="0" w:color="auto"/>
            </w:tcBorders>
            <w:shd w:val="clear" w:color="auto" w:fill="auto"/>
            <w:hideMark/>
          </w:tcPr>
          <w:p w14:paraId="5C59EC9C" w14:textId="77777777" w:rsidR="002B3826" w:rsidRPr="002B3826" w:rsidRDefault="002B3826" w:rsidP="002B3826">
            <w:pPr>
              <w:rPr>
                <w:rFonts w:cs="Calibri"/>
                <w:color w:val="000000"/>
                <w:sz w:val="22"/>
                <w:szCs w:val="22"/>
              </w:rPr>
            </w:pPr>
            <w:r w:rsidRPr="002B3826">
              <w:rPr>
                <w:rFonts w:cs="Calibri"/>
                <w:color w:val="000000"/>
                <w:sz w:val="22"/>
                <w:szCs w:val="22"/>
              </w:rPr>
              <w:t>Identify how to classify/categorize information; Describe why we need it</w:t>
            </w:r>
          </w:p>
        </w:tc>
        <w:tc>
          <w:tcPr>
            <w:tcW w:w="980" w:type="dxa"/>
            <w:tcBorders>
              <w:top w:val="nil"/>
              <w:left w:val="nil"/>
              <w:bottom w:val="single" w:sz="4" w:space="0" w:color="auto"/>
              <w:right w:val="single" w:sz="4" w:space="0" w:color="auto"/>
            </w:tcBorders>
            <w:shd w:val="clear" w:color="auto" w:fill="auto"/>
            <w:noWrap/>
            <w:hideMark/>
          </w:tcPr>
          <w:p w14:paraId="00D71469" w14:textId="77777777" w:rsidR="002B3826" w:rsidRPr="002B3826" w:rsidRDefault="002B3826" w:rsidP="002B3826">
            <w:pPr>
              <w:rPr>
                <w:rFonts w:cs="Calibri"/>
                <w:color w:val="000000"/>
                <w:sz w:val="22"/>
                <w:szCs w:val="22"/>
              </w:rPr>
            </w:pPr>
            <w:r w:rsidRPr="002B3826">
              <w:rPr>
                <w:rFonts w:cs="Calibri"/>
                <w:color w:val="000000"/>
                <w:sz w:val="22"/>
                <w:szCs w:val="22"/>
              </w:rPr>
              <w:t>1-A</w:t>
            </w:r>
          </w:p>
        </w:tc>
      </w:tr>
      <w:tr w:rsidR="002B3826" w:rsidRPr="002B3826" w14:paraId="2D1DF7D7"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0D16DB1C"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0E07087" w14:textId="77777777" w:rsidR="002B3826" w:rsidRPr="002B3826" w:rsidRDefault="002B3826" w:rsidP="002B3826">
            <w:pPr>
              <w:rPr>
                <w:rFonts w:cs="Calibri"/>
                <w:color w:val="000000"/>
                <w:sz w:val="22"/>
                <w:szCs w:val="22"/>
              </w:rPr>
            </w:pPr>
            <w:r w:rsidRPr="002B3826">
              <w:rPr>
                <w:rFonts w:cs="Calibri"/>
                <w:color w:val="000000"/>
                <w:sz w:val="22"/>
                <w:szCs w:val="22"/>
              </w:rPr>
              <w:t>1.2</w:t>
            </w:r>
          </w:p>
        </w:tc>
        <w:tc>
          <w:tcPr>
            <w:tcW w:w="11720" w:type="dxa"/>
            <w:tcBorders>
              <w:top w:val="nil"/>
              <w:left w:val="nil"/>
              <w:bottom w:val="single" w:sz="4" w:space="0" w:color="auto"/>
              <w:right w:val="single" w:sz="4" w:space="0" w:color="auto"/>
            </w:tcBorders>
            <w:shd w:val="clear" w:color="auto" w:fill="auto"/>
            <w:hideMark/>
          </w:tcPr>
          <w:p w14:paraId="7D49BD16" w14:textId="77777777" w:rsidR="002B3826" w:rsidRPr="002B3826" w:rsidRDefault="002B3826" w:rsidP="002B3826">
            <w:pPr>
              <w:rPr>
                <w:rFonts w:cs="Calibri"/>
                <w:color w:val="000000"/>
                <w:sz w:val="22"/>
                <w:szCs w:val="22"/>
              </w:rPr>
            </w:pPr>
            <w:r w:rsidRPr="002B3826">
              <w:rPr>
                <w:rFonts w:cs="Calibri"/>
                <w:color w:val="000000"/>
                <w:sz w:val="22"/>
                <w:szCs w:val="22"/>
              </w:rPr>
              <w:t>Identify information that will be or is needed to be collected</w:t>
            </w:r>
          </w:p>
        </w:tc>
        <w:tc>
          <w:tcPr>
            <w:tcW w:w="980" w:type="dxa"/>
            <w:tcBorders>
              <w:top w:val="nil"/>
              <w:left w:val="nil"/>
              <w:bottom w:val="single" w:sz="4" w:space="0" w:color="auto"/>
              <w:right w:val="single" w:sz="4" w:space="0" w:color="auto"/>
            </w:tcBorders>
            <w:shd w:val="clear" w:color="auto" w:fill="auto"/>
            <w:noWrap/>
            <w:hideMark/>
          </w:tcPr>
          <w:p w14:paraId="10E7F13A" w14:textId="77777777" w:rsidR="002B3826" w:rsidRPr="002B3826" w:rsidRDefault="002B3826" w:rsidP="002B3826">
            <w:pPr>
              <w:rPr>
                <w:rFonts w:cs="Calibri"/>
                <w:color w:val="000000"/>
                <w:sz w:val="22"/>
                <w:szCs w:val="22"/>
              </w:rPr>
            </w:pPr>
            <w:r w:rsidRPr="002B3826">
              <w:rPr>
                <w:rFonts w:cs="Calibri"/>
                <w:color w:val="000000"/>
                <w:sz w:val="22"/>
                <w:szCs w:val="22"/>
              </w:rPr>
              <w:t>1-A</w:t>
            </w:r>
          </w:p>
        </w:tc>
      </w:tr>
      <w:tr w:rsidR="002B3826" w:rsidRPr="002B3826" w14:paraId="0873D009"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71B9CEAA"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03A4E9E" w14:textId="77777777" w:rsidR="002B3826" w:rsidRPr="002B3826" w:rsidRDefault="002B3826" w:rsidP="002B3826">
            <w:pPr>
              <w:rPr>
                <w:rFonts w:cs="Calibri"/>
                <w:color w:val="000000"/>
                <w:sz w:val="22"/>
                <w:szCs w:val="22"/>
              </w:rPr>
            </w:pPr>
            <w:r w:rsidRPr="002B3826">
              <w:rPr>
                <w:rFonts w:cs="Calibri"/>
                <w:color w:val="000000"/>
                <w:sz w:val="22"/>
                <w:szCs w:val="22"/>
              </w:rPr>
              <w:t>1.3</w:t>
            </w:r>
          </w:p>
        </w:tc>
        <w:tc>
          <w:tcPr>
            <w:tcW w:w="11720" w:type="dxa"/>
            <w:tcBorders>
              <w:top w:val="nil"/>
              <w:left w:val="nil"/>
              <w:bottom w:val="single" w:sz="4" w:space="0" w:color="auto"/>
              <w:right w:val="single" w:sz="4" w:space="0" w:color="auto"/>
            </w:tcBorders>
            <w:shd w:val="clear" w:color="auto" w:fill="auto"/>
            <w:hideMark/>
          </w:tcPr>
          <w:p w14:paraId="57E6A471" w14:textId="77777777" w:rsidR="002B3826" w:rsidRPr="002B3826" w:rsidRDefault="002B3826" w:rsidP="002B3826">
            <w:pPr>
              <w:rPr>
                <w:rFonts w:cs="Calibri"/>
                <w:color w:val="000000"/>
                <w:sz w:val="22"/>
                <w:szCs w:val="22"/>
              </w:rPr>
            </w:pPr>
            <w:r w:rsidRPr="002B3826">
              <w:rPr>
                <w:rFonts w:cs="Calibri"/>
                <w:color w:val="000000"/>
                <w:sz w:val="22"/>
                <w:szCs w:val="22"/>
              </w:rPr>
              <w:t xml:space="preserve">What information can we share...and how? </w:t>
            </w:r>
            <w:proofErr w:type="gramStart"/>
            <w:r w:rsidRPr="002B3826">
              <w:rPr>
                <w:rFonts w:cs="Calibri"/>
                <w:color w:val="000000"/>
                <w:sz w:val="22"/>
                <w:szCs w:val="22"/>
              </w:rPr>
              <w:t>and</w:t>
            </w:r>
            <w:proofErr w:type="gramEnd"/>
            <w:r w:rsidRPr="002B3826">
              <w:rPr>
                <w:rFonts w:cs="Calibri"/>
                <w:color w:val="000000"/>
                <w:sz w:val="22"/>
                <w:szCs w:val="22"/>
              </w:rPr>
              <w:t xml:space="preserve"> with whom? (</w:t>
            </w:r>
            <w:proofErr w:type="gramStart"/>
            <w:r w:rsidRPr="002B3826">
              <w:rPr>
                <w:rFonts w:cs="Calibri"/>
                <w:color w:val="000000"/>
                <w:sz w:val="22"/>
                <w:szCs w:val="22"/>
              </w:rPr>
              <w:t>i</w:t>
            </w:r>
            <w:proofErr w:type="gramEnd"/>
            <w:r w:rsidRPr="002B3826">
              <w:rPr>
                <w:rFonts w:cs="Calibri"/>
                <w:color w:val="000000"/>
                <w:sz w:val="22"/>
                <w:szCs w:val="22"/>
              </w:rPr>
              <w:t>.e. best practices)</w:t>
            </w:r>
          </w:p>
        </w:tc>
        <w:tc>
          <w:tcPr>
            <w:tcW w:w="980" w:type="dxa"/>
            <w:tcBorders>
              <w:top w:val="nil"/>
              <w:left w:val="nil"/>
              <w:bottom w:val="single" w:sz="4" w:space="0" w:color="auto"/>
              <w:right w:val="single" w:sz="4" w:space="0" w:color="auto"/>
            </w:tcBorders>
            <w:shd w:val="clear" w:color="auto" w:fill="auto"/>
            <w:noWrap/>
            <w:hideMark/>
          </w:tcPr>
          <w:p w14:paraId="463F60DD" w14:textId="77777777" w:rsidR="002B3826" w:rsidRPr="002B3826" w:rsidRDefault="002B3826" w:rsidP="002B3826">
            <w:pPr>
              <w:rPr>
                <w:rFonts w:cs="Calibri"/>
                <w:color w:val="000000"/>
                <w:sz w:val="22"/>
                <w:szCs w:val="22"/>
              </w:rPr>
            </w:pPr>
            <w:r w:rsidRPr="002B3826">
              <w:rPr>
                <w:rFonts w:cs="Calibri"/>
                <w:color w:val="000000"/>
                <w:sz w:val="22"/>
                <w:szCs w:val="22"/>
              </w:rPr>
              <w:t>1-A</w:t>
            </w:r>
          </w:p>
        </w:tc>
      </w:tr>
      <w:tr w:rsidR="002B3826" w:rsidRPr="002B3826" w14:paraId="3DEE50BC"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5E00A343"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98431CE" w14:textId="77777777" w:rsidR="002B3826" w:rsidRPr="002B3826" w:rsidRDefault="002B3826" w:rsidP="002B3826">
            <w:pPr>
              <w:rPr>
                <w:rFonts w:cs="Calibri"/>
                <w:color w:val="000000"/>
                <w:sz w:val="22"/>
                <w:szCs w:val="22"/>
              </w:rPr>
            </w:pPr>
            <w:r w:rsidRPr="002B3826">
              <w:rPr>
                <w:rFonts w:cs="Calibri"/>
                <w:color w:val="000000"/>
                <w:sz w:val="22"/>
                <w:szCs w:val="22"/>
              </w:rPr>
              <w:t>1.4</w:t>
            </w:r>
          </w:p>
        </w:tc>
        <w:tc>
          <w:tcPr>
            <w:tcW w:w="11720" w:type="dxa"/>
            <w:tcBorders>
              <w:top w:val="nil"/>
              <w:left w:val="nil"/>
              <w:bottom w:val="single" w:sz="4" w:space="0" w:color="auto"/>
              <w:right w:val="single" w:sz="4" w:space="0" w:color="auto"/>
            </w:tcBorders>
            <w:shd w:val="clear" w:color="auto" w:fill="auto"/>
            <w:hideMark/>
          </w:tcPr>
          <w:p w14:paraId="3F779E54" w14:textId="77777777" w:rsidR="002B3826" w:rsidRPr="002B3826" w:rsidRDefault="002B3826" w:rsidP="002B3826">
            <w:pPr>
              <w:rPr>
                <w:rFonts w:cs="Calibri"/>
                <w:color w:val="000000"/>
                <w:sz w:val="22"/>
                <w:szCs w:val="22"/>
              </w:rPr>
            </w:pPr>
            <w:r w:rsidRPr="002B3826">
              <w:rPr>
                <w:rFonts w:cs="Calibri"/>
                <w:color w:val="000000"/>
                <w:sz w:val="22"/>
                <w:szCs w:val="22"/>
              </w:rPr>
              <w:t>Make sure that other marginalized groups are to receive the same treatment as the First Nations/Inuit/Metis</w:t>
            </w:r>
          </w:p>
        </w:tc>
        <w:tc>
          <w:tcPr>
            <w:tcW w:w="980" w:type="dxa"/>
            <w:tcBorders>
              <w:top w:val="nil"/>
              <w:left w:val="nil"/>
              <w:bottom w:val="single" w:sz="4" w:space="0" w:color="auto"/>
              <w:right w:val="single" w:sz="4" w:space="0" w:color="auto"/>
            </w:tcBorders>
            <w:shd w:val="clear" w:color="auto" w:fill="auto"/>
            <w:noWrap/>
            <w:hideMark/>
          </w:tcPr>
          <w:p w14:paraId="6B01C4F8" w14:textId="77777777" w:rsidR="002B3826" w:rsidRPr="002B3826" w:rsidRDefault="002B3826" w:rsidP="002B3826">
            <w:pPr>
              <w:rPr>
                <w:rFonts w:cs="Calibri"/>
                <w:color w:val="000000"/>
                <w:sz w:val="22"/>
                <w:szCs w:val="22"/>
              </w:rPr>
            </w:pPr>
            <w:r w:rsidRPr="002B3826">
              <w:rPr>
                <w:rFonts w:cs="Calibri"/>
                <w:color w:val="000000"/>
                <w:sz w:val="22"/>
                <w:szCs w:val="22"/>
              </w:rPr>
              <w:t>1-K</w:t>
            </w:r>
          </w:p>
        </w:tc>
      </w:tr>
      <w:tr w:rsidR="002B3826" w:rsidRPr="002B3826" w14:paraId="5D7245D1"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7A9C12D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08B9414" w14:textId="77777777" w:rsidR="002B3826" w:rsidRPr="002B3826" w:rsidRDefault="002B3826" w:rsidP="002B3826">
            <w:pPr>
              <w:rPr>
                <w:rFonts w:cs="Calibri"/>
                <w:color w:val="000000"/>
                <w:sz w:val="22"/>
                <w:szCs w:val="22"/>
              </w:rPr>
            </w:pPr>
            <w:r w:rsidRPr="002B3826">
              <w:rPr>
                <w:rFonts w:cs="Calibri"/>
                <w:color w:val="000000"/>
                <w:sz w:val="22"/>
                <w:szCs w:val="22"/>
              </w:rPr>
              <w:t>1.5</w:t>
            </w:r>
          </w:p>
        </w:tc>
        <w:tc>
          <w:tcPr>
            <w:tcW w:w="11720" w:type="dxa"/>
            <w:tcBorders>
              <w:top w:val="nil"/>
              <w:left w:val="nil"/>
              <w:bottom w:val="single" w:sz="4" w:space="0" w:color="auto"/>
              <w:right w:val="single" w:sz="4" w:space="0" w:color="auto"/>
            </w:tcBorders>
            <w:shd w:val="clear" w:color="auto" w:fill="auto"/>
            <w:hideMark/>
          </w:tcPr>
          <w:p w14:paraId="15BC9251" w14:textId="77777777" w:rsidR="002B3826" w:rsidRPr="002B3826" w:rsidRDefault="002B3826" w:rsidP="002B3826">
            <w:pPr>
              <w:rPr>
                <w:rFonts w:cs="Calibri"/>
                <w:color w:val="000000"/>
                <w:sz w:val="22"/>
                <w:szCs w:val="22"/>
              </w:rPr>
            </w:pPr>
            <w:r w:rsidRPr="002B3826">
              <w:rPr>
                <w:rFonts w:cs="Calibri"/>
                <w:color w:val="000000"/>
                <w:sz w:val="22"/>
                <w:szCs w:val="22"/>
              </w:rPr>
              <w:t>Validate the list of potential customers created during this session and their requirements</w:t>
            </w:r>
          </w:p>
        </w:tc>
        <w:tc>
          <w:tcPr>
            <w:tcW w:w="980" w:type="dxa"/>
            <w:tcBorders>
              <w:top w:val="nil"/>
              <w:left w:val="nil"/>
              <w:bottom w:val="single" w:sz="4" w:space="0" w:color="auto"/>
              <w:right w:val="single" w:sz="4" w:space="0" w:color="auto"/>
            </w:tcBorders>
            <w:shd w:val="clear" w:color="auto" w:fill="auto"/>
            <w:noWrap/>
            <w:hideMark/>
          </w:tcPr>
          <w:p w14:paraId="7E45F91A" w14:textId="77777777" w:rsidR="002B3826" w:rsidRPr="002B3826" w:rsidRDefault="002B3826" w:rsidP="002B3826">
            <w:pPr>
              <w:rPr>
                <w:rFonts w:cs="Calibri"/>
                <w:color w:val="000000"/>
                <w:sz w:val="22"/>
                <w:szCs w:val="22"/>
              </w:rPr>
            </w:pPr>
            <w:r w:rsidRPr="002B3826">
              <w:rPr>
                <w:rFonts w:cs="Calibri"/>
                <w:color w:val="000000"/>
                <w:sz w:val="22"/>
                <w:szCs w:val="22"/>
              </w:rPr>
              <w:t>2-D</w:t>
            </w:r>
          </w:p>
        </w:tc>
      </w:tr>
      <w:tr w:rsidR="002B3826" w:rsidRPr="002B3826" w14:paraId="0533F811"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03ED4802"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0F0297A" w14:textId="77777777" w:rsidR="002B3826" w:rsidRPr="002B3826" w:rsidRDefault="002B3826" w:rsidP="002B3826">
            <w:pPr>
              <w:rPr>
                <w:rFonts w:cs="Calibri"/>
                <w:color w:val="000000"/>
                <w:sz w:val="22"/>
                <w:szCs w:val="22"/>
              </w:rPr>
            </w:pPr>
            <w:r w:rsidRPr="002B3826">
              <w:rPr>
                <w:rFonts w:cs="Calibri"/>
                <w:color w:val="000000"/>
                <w:sz w:val="22"/>
                <w:szCs w:val="22"/>
              </w:rPr>
              <w:t>1.6</w:t>
            </w:r>
          </w:p>
        </w:tc>
        <w:tc>
          <w:tcPr>
            <w:tcW w:w="11720" w:type="dxa"/>
            <w:tcBorders>
              <w:top w:val="nil"/>
              <w:left w:val="nil"/>
              <w:bottom w:val="single" w:sz="4" w:space="0" w:color="auto"/>
              <w:right w:val="single" w:sz="4" w:space="0" w:color="auto"/>
            </w:tcBorders>
            <w:shd w:val="clear" w:color="auto" w:fill="auto"/>
            <w:hideMark/>
          </w:tcPr>
          <w:p w14:paraId="5874025D" w14:textId="77777777" w:rsidR="002B3826" w:rsidRPr="002B3826" w:rsidRDefault="002B3826" w:rsidP="002B3826">
            <w:pPr>
              <w:rPr>
                <w:rFonts w:cs="Calibri"/>
                <w:color w:val="000000"/>
                <w:sz w:val="22"/>
                <w:szCs w:val="22"/>
              </w:rPr>
            </w:pPr>
            <w:r w:rsidRPr="002B3826">
              <w:rPr>
                <w:rFonts w:cs="Calibri"/>
                <w:color w:val="000000"/>
                <w:sz w:val="22"/>
                <w:szCs w:val="22"/>
              </w:rPr>
              <w:t>Create a hotline with an actual follow up/suspicious activity log/global #</w:t>
            </w:r>
          </w:p>
        </w:tc>
        <w:tc>
          <w:tcPr>
            <w:tcW w:w="980" w:type="dxa"/>
            <w:tcBorders>
              <w:top w:val="nil"/>
              <w:left w:val="nil"/>
              <w:bottom w:val="single" w:sz="4" w:space="0" w:color="auto"/>
              <w:right w:val="single" w:sz="4" w:space="0" w:color="auto"/>
            </w:tcBorders>
            <w:shd w:val="clear" w:color="auto" w:fill="auto"/>
            <w:noWrap/>
            <w:hideMark/>
          </w:tcPr>
          <w:p w14:paraId="758B89D7" w14:textId="77777777" w:rsidR="002B3826" w:rsidRPr="002B3826" w:rsidRDefault="002B3826" w:rsidP="002B3826">
            <w:pPr>
              <w:rPr>
                <w:rFonts w:cs="Calibri"/>
                <w:color w:val="000000"/>
                <w:sz w:val="22"/>
                <w:szCs w:val="22"/>
              </w:rPr>
            </w:pPr>
            <w:r w:rsidRPr="002B3826">
              <w:rPr>
                <w:rFonts w:cs="Calibri"/>
                <w:color w:val="000000"/>
                <w:sz w:val="22"/>
                <w:szCs w:val="22"/>
              </w:rPr>
              <w:t>2-E</w:t>
            </w:r>
          </w:p>
        </w:tc>
      </w:tr>
      <w:tr w:rsidR="002B3826" w:rsidRPr="002B3826" w14:paraId="51E0070F"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35C05A80"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F5CAE6D" w14:textId="77777777" w:rsidR="002B3826" w:rsidRPr="002B3826" w:rsidRDefault="002B3826" w:rsidP="002B3826">
            <w:pPr>
              <w:rPr>
                <w:rFonts w:cs="Calibri"/>
                <w:color w:val="000000"/>
                <w:sz w:val="22"/>
                <w:szCs w:val="22"/>
              </w:rPr>
            </w:pPr>
            <w:r w:rsidRPr="002B3826">
              <w:rPr>
                <w:rFonts w:cs="Calibri"/>
                <w:color w:val="000000"/>
                <w:sz w:val="22"/>
                <w:szCs w:val="22"/>
              </w:rPr>
              <w:t>1.7</w:t>
            </w:r>
          </w:p>
        </w:tc>
        <w:tc>
          <w:tcPr>
            <w:tcW w:w="11720" w:type="dxa"/>
            <w:tcBorders>
              <w:top w:val="nil"/>
              <w:left w:val="nil"/>
              <w:bottom w:val="single" w:sz="4" w:space="0" w:color="auto"/>
              <w:right w:val="single" w:sz="4" w:space="0" w:color="auto"/>
            </w:tcBorders>
            <w:shd w:val="clear" w:color="auto" w:fill="auto"/>
            <w:hideMark/>
          </w:tcPr>
          <w:p w14:paraId="119C61D8" w14:textId="77777777" w:rsidR="002B3826" w:rsidRPr="002B3826" w:rsidRDefault="002B3826" w:rsidP="002B3826">
            <w:pPr>
              <w:rPr>
                <w:rFonts w:cs="Calibri"/>
                <w:color w:val="000000"/>
                <w:sz w:val="22"/>
                <w:szCs w:val="22"/>
              </w:rPr>
            </w:pPr>
            <w:r w:rsidRPr="002B3826">
              <w:rPr>
                <w:rFonts w:cs="Calibri"/>
                <w:color w:val="000000"/>
                <w:sz w:val="22"/>
                <w:szCs w:val="22"/>
              </w:rPr>
              <w:t>Compile list of NGOs willing to share data and what restrictions</w:t>
            </w:r>
          </w:p>
        </w:tc>
        <w:tc>
          <w:tcPr>
            <w:tcW w:w="980" w:type="dxa"/>
            <w:tcBorders>
              <w:top w:val="nil"/>
              <w:left w:val="nil"/>
              <w:bottom w:val="single" w:sz="4" w:space="0" w:color="auto"/>
              <w:right w:val="single" w:sz="4" w:space="0" w:color="auto"/>
            </w:tcBorders>
            <w:shd w:val="clear" w:color="auto" w:fill="auto"/>
            <w:noWrap/>
            <w:hideMark/>
          </w:tcPr>
          <w:p w14:paraId="37625191" w14:textId="77777777" w:rsidR="002B3826" w:rsidRPr="002B3826" w:rsidRDefault="002B3826" w:rsidP="002B3826">
            <w:pPr>
              <w:rPr>
                <w:rFonts w:cs="Calibri"/>
                <w:color w:val="000000"/>
                <w:sz w:val="22"/>
                <w:szCs w:val="22"/>
              </w:rPr>
            </w:pPr>
            <w:r w:rsidRPr="002B3826">
              <w:rPr>
                <w:rFonts w:cs="Calibri"/>
                <w:color w:val="000000"/>
                <w:sz w:val="22"/>
                <w:szCs w:val="22"/>
              </w:rPr>
              <w:t>3-D</w:t>
            </w:r>
          </w:p>
        </w:tc>
      </w:tr>
      <w:tr w:rsidR="002B3826" w:rsidRPr="002B3826" w14:paraId="2421A349"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1A7BAD0F"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5AACD6D" w14:textId="77777777" w:rsidR="002B3826" w:rsidRPr="002B3826" w:rsidRDefault="002B3826" w:rsidP="002B3826">
            <w:pPr>
              <w:rPr>
                <w:rFonts w:cs="Calibri"/>
                <w:color w:val="000000"/>
                <w:sz w:val="22"/>
                <w:szCs w:val="22"/>
              </w:rPr>
            </w:pPr>
            <w:r w:rsidRPr="002B3826">
              <w:rPr>
                <w:rFonts w:cs="Calibri"/>
                <w:color w:val="000000"/>
                <w:sz w:val="22"/>
                <w:szCs w:val="22"/>
              </w:rPr>
              <w:t>1.8</w:t>
            </w:r>
          </w:p>
        </w:tc>
        <w:tc>
          <w:tcPr>
            <w:tcW w:w="11720" w:type="dxa"/>
            <w:tcBorders>
              <w:top w:val="nil"/>
              <w:left w:val="nil"/>
              <w:bottom w:val="single" w:sz="4" w:space="0" w:color="auto"/>
              <w:right w:val="single" w:sz="4" w:space="0" w:color="auto"/>
            </w:tcBorders>
            <w:shd w:val="clear" w:color="auto" w:fill="auto"/>
            <w:hideMark/>
          </w:tcPr>
          <w:p w14:paraId="5497922F" w14:textId="77777777" w:rsidR="002B3826" w:rsidRPr="002B3826" w:rsidRDefault="002B3826" w:rsidP="002B3826">
            <w:pPr>
              <w:rPr>
                <w:rFonts w:cs="Calibri"/>
                <w:color w:val="000000"/>
                <w:sz w:val="22"/>
                <w:szCs w:val="22"/>
              </w:rPr>
            </w:pPr>
            <w:r w:rsidRPr="002B3826">
              <w:rPr>
                <w:rFonts w:cs="Calibri"/>
                <w:color w:val="000000"/>
                <w:sz w:val="22"/>
                <w:szCs w:val="22"/>
              </w:rPr>
              <w:t>Identify resources for leveraging current best practices</w:t>
            </w:r>
          </w:p>
        </w:tc>
        <w:tc>
          <w:tcPr>
            <w:tcW w:w="980" w:type="dxa"/>
            <w:tcBorders>
              <w:top w:val="nil"/>
              <w:left w:val="nil"/>
              <w:bottom w:val="single" w:sz="4" w:space="0" w:color="auto"/>
              <w:right w:val="single" w:sz="4" w:space="0" w:color="auto"/>
            </w:tcBorders>
            <w:shd w:val="clear" w:color="auto" w:fill="auto"/>
            <w:noWrap/>
            <w:hideMark/>
          </w:tcPr>
          <w:p w14:paraId="55CFE8C5" w14:textId="77777777" w:rsidR="002B3826" w:rsidRPr="002B3826" w:rsidRDefault="002B3826" w:rsidP="002B3826">
            <w:pPr>
              <w:rPr>
                <w:rFonts w:cs="Calibri"/>
                <w:color w:val="000000"/>
                <w:sz w:val="22"/>
                <w:szCs w:val="22"/>
              </w:rPr>
            </w:pPr>
            <w:r w:rsidRPr="002B3826">
              <w:rPr>
                <w:rFonts w:cs="Calibri"/>
                <w:color w:val="000000"/>
                <w:sz w:val="22"/>
                <w:szCs w:val="22"/>
              </w:rPr>
              <w:t>3-H</w:t>
            </w:r>
          </w:p>
        </w:tc>
      </w:tr>
      <w:tr w:rsidR="002B3826" w:rsidRPr="002B3826" w14:paraId="2A2BF06F"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3981F99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A50058B" w14:textId="77777777" w:rsidR="002B3826" w:rsidRPr="002B3826" w:rsidRDefault="002B3826" w:rsidP="002B3826">
            <w:pPr>
              <w:rPr>
                <w:rFonts w:cs="Calibri"/>
                <w:color w:val="000000"/>
                <w:sz w:val="22"/>
                <w:szCs w:val="22"/>
              </w:rPr>
            </w:pPr>
            <w:r w:rsidRPr="002B3826">
              <w:rPr>
                <w:rFonts w:cs="Calibri"/>
                <w:color w:val="000000"/>
                <w:sz w:val="22"/>
                <w:szCs w:val="22"/>
              </w:rPr>
              <w:t>1.9</w:t>
            </w:r>
          </w:p>
        </w:tc>
        <w:tc>
          <w:tcPr>
            <w:tcW w:w="11720" w:type="dxa"/>
            <w:tcBorders>
              <w:top w:val="nil"/>
              <w:left w:val="nil"/>
              <w:bottom w:val="single" w:sz="4" w:space="0" w:color="auto"/>
              <w:right w:val="single" w:sz="4" w:space="0" w:color="auto"/>
            </w:tcBorders>
            <w:shd w:val="clear" w:color="auto" w:fill="auto"/>
            <w:hideMark/>
          </w:tcPr>
          <w:p w14:paraId="7AF1857A" w14:textId="77777777" w:rsidR="002B3826" w:rsidRPr="002B3826" w:rsidRDefault="002B3826" w:rsidP="002B3826">
            <w:pPr>
              <w:rPr>
                <w:rFonts w:cs="Calibri"/>
                <w:color w:val="000000"/>
                <w:sz w:val="22"/>
                <w:szCs w:val="22"/>
              </w:rPr>
            </w:pPr>
            <w:r w:rsidRPr="002B3826">
              <w:rPr>
                <w:rFonts w:cs="Calibri"/>
                <w:color w:val="000000"/>
                <w:sz w:val="22"/>
                <w:szCs w:val="22"/>
              </w:rPr>
              <w:t>Sharing resources and knowledge</w:t>
            </w:r>
          </w:p>
        </w:tc>
        <w:tc>
          <w:tcPr>
            <w:tcW w:w="980" w:type="dxa"/>
            <w:tcBorders>
              <w:top w:val="nil"/>
              <w:left w:val="nil"/>
              <w:bottom w:val="single" w:sz="4" w:space="0" w:color="auto"/>
              <w:right w:val="single" w:sz="4" w:space="0" w:color="auto"/>
            </w:tcBorders>
            <w:shd w:val="clear" w:color="auto" w:fill="auto"/>
            <w:noWrap/>
            <w:hideMark/>
          </w:tcPr>
          <w:p w14:paraId="1E9A8D50" w14:textId="77777777" w:rsidR="002B3826" w:rsidRPr="002B3826" w:rsidRDefault="002B3826" w:rsidP="002B3826">
            <w:pPr>
              <w:rPr>
                <w:rFonts w:cs="Calibri"/>
                <w:color w:val="000000"/>
                <w:sz w:val="22"/>
                <w:szCs w:val="22"/>
              </w:rPr>
            </w:pPr>
            <w:r w:rsidRPr="002B3826">
              <w:rPr>
                <w:rFonts w:cs="Calibri"/>
                <w:color w:val="000000"/>
                <w:sz w:val="22"/>
                <w:szCs w:val="22"/>
              </w:rPr>
              <w:t>4-F</w:t>
            </w:r>
          </w:p>
        </w:tc>
      </w:tr>
      <w:tr w:rsidR="002B3826" w:rsidRPr="002B3826" w14:paraId="6059D6EA"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72B398E7"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EFDDA2A" w14:textId="77777777" w:rsidR="002B3826" w:rsidRPr="002B3826" w:rsidRDefault="002B3826" w:rsidP="002B3826">
            <w:pPr>
              <w:rPr>
                <w:rFonts w:cs="Calibri"/>
                <w:color w:val="000000"/>
                <w:sz w:val="22"/>
                <w:szCs w:val="22"/>
              </w:rPr>
            </w:pPr>
            <w:r w:rsidRPr="002B3826">
              <w:rPr>
                <w:rFonts w:cs="Calibri"/>
                <w:color w:val="000000"/>
                <w:sz w:val="22"/>
                <w:szCs w:val="22"/>
              </w:rPr>
              <w:t>1.1</w:t>
            </w:r>
          </w:p>
        </w:tc>
        <w:tc>
          <w:tcPr>
            <w:tcW w:w="11720" w:type="dxa"/>
            <w:tcBorders>
              <w:top w:val="nil"/>
              <w:left w:val="nil"/>
              <w:bottom w:val="single" w:sz="4" w:space="0" w:color="auto"/>
              <w:right w:val="single" w:sz="4" w:space="0" w:color="auto"/>
            </w:tcBorders>
            <w:shd w:val="clear" w:color="auto" w:fill="auto"/>
            <w:hideMark/>
          </w:tcPr>
          <w:p w14:paraId="1BA76E07" w14:textId="77777777" w:rsidR="002B3826" w:rsidRPr="002B3826" w:rsidRDefault="002B3826" w:rsidP="002B3826">
            <w:pPr>
              <w:rPr>
                <w:rFonts w:cs="Calibri"/>
                <w:color w:val="000000"/>
                <w:sz w:val="22"/>
                <w:szCs w:val="22"/>
              </w:rPr>
            </w:pPr>
            <w:r w:rsidRPr="002B3826">
              <w:rPr>
                <w:rFonts w:cs="Calibri"/>
                <w:color w:val="000000"/>
                <w:sz w:val="22"/>
                <w:szCs w:val="22"/>
              </w:rPr>
              <w:t>The centre to develop an inventory of training resources with a research component</w:t>
            </w:r>
          </w:p>
        </w:tc>
        <w:tc>
          <w:tcPr>
            <w:tcW w:w="980" w:type="dxa"/>
            <w:tcBorders>
              <w:top w:val="nil"/>
              <w:left w:val="nil"/>
              <w:bottom w:val="single" w:sz="4" w:space="0" w:color="auto"/>
              <w:right w:val="single" w:sz="4" w:space="0" w:color="auto"/>
            </w:tcBorders>
            <w:shd w:val="clear" w:color="auto" w:fill="auto"/>
            <w:noWrap/>
            <w:hideMark/>
          </w:tcPr>
          <w:p w14:paraId="0134C442" w14:textId="77777777" w:rsidR="002B3826" w:rsidRPr="002B3826" w:rsidRDefault="002B3826" w:rsidP="002B3826">
            <w:pPr>
              <w:rPr>
                <w:rFonts w:cs="Calibri"/>
                <w:color w:val="000000"/>
                <w:sz w:val="22"/>
                <w:szCs w:val="22"/>
              </w:rPr>
            </w:pPr>
            <w:r w:rsidRPr="002B3826">
              <w:rPr>
                <w:rFonts w:cs="Calibri"/>
                <w:color w:val="000000"/>
                <w:sz w:val="22"/>
                <w:szCs w:val="22"/>
              </w:rPr>
              <w:t>4-H</w:t>
            </w:r>
          </w:p>
        </w:tc>
      </w:tr>
      <w:tr w:rsidR="002B3826" w:rsidRPr="002B3826" w14:paraId="6ABED524"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7196BF0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F2B43B0" w14:textId="77777777" w:rsidR="002B3826" w:rsidRPr="002B3826" w:rsidRDefault="002B3826" w:rsidP="002B3826">
            <w:pPr>
              <w:rPr>
                <w:rFonts w:cs="Calibri"/>
                <w:color w:val="000000"/>
                <w:sz w:val="22"/>
                <w:szCs w:val="22"/>
              </w:rPr>
            </w:pPr>
            <w:r w:rsidRPr="002B3826">
              <w:rPr>
                <w:rFonts w:cs="Calibri"/>
                <w:color w:val="000000"/>
                <w:sz w:val="22"/>
                <w:szCs w:val="22"/>
              </w:rPr>
              <w:t>1.11</w:t>
            </w:r>
          </w:p>
        </w:tc>
        <w:tc>
          <w:tcPr>
            <w:tcW w:w="11720" w:type="dxa"/>
            <w:tcBorders>
              <w:top w:val="nil"/>
              <w:left w:val="nil"/>
              <w:bottom w:val="single" w:sz="4" w:space="0" w:color="auto"/>
              <w:right w:val="single" w:sz="4" w:space="0" w:color="auto"/>
            </w:tcBorders>
            <w:shd w:val="clear" w:color="auto" w:fill="auto"/>
            <w:noWrap/>
            <w:hideMark/>
          </w:tcPr>
          <w:p w14:paraId="79D0902D" w14:textId="77777777" w:rsidR="002B3826" w:rsidRPr="002B3826" w:rsidRDefault="002B3826" w:rsidP="002B3826">
            <w:pPr>
              <w:rPr>
                <w:rFonts w:cs="Calibri"/>
                <w:color w:val="000000"/>
                <w:sz w:val="22"/>
                <w:szCs w:val="22"/>
              </w:rPr>
            </w:pPr>
            <w:r w:rsidRPr="002B3826">
              <w:rPr>
                <w:rFonts w:cs="Calibri"/>
                <w:color w:val="000000"/>
                <w:sz w:val="22"/>
                <w:szCs w:val="22"/>
              </w:rPr>
              <w:t>Educate the public through many PSA</w:t>
            </w:r>
          </w:p>
        </w:tc>
        <w:tc>
          <w:tcPr>
            <w:tcW w:w="980" w:type="dxa"/>
            <w:tcBorders>
              <w:top w:val="nil"/>
              <w:left w:val="nil"/>
              <w:bottom w:val="single" w:sz="4" w:space="0" w:color="auto"/>
              <w:right w:val="single" w:sz="4" w:space="0" w:color="auto"/>
            </w:tcBorders>
            <w:shd w:val="clear" w:color="auto" w:fill="auto"/>
            <w:noWrap/>
            <w:hideMark/>
          </w:tcPr>
          <w:p w14:paraId="5137F500" w14:textId="77777777" w:rsidR="002B3826" w:rsidRPr="002B3826" w:rsidRDefault="002B3826" w:rsidP="002B3826">
            <w:pPr>
              <w:rPr>
                <w:rFonts w:cs="Calibri"/>
                <w:color w:val="000000"/>
                <w:sz w:val="22"/>
                <w:szCs w:val="22"/>
              </w:rPr>
            </w:pPr>
            <w:r w:rsidRPr="002B3826">
              <w:rPr>
                <w:rFonts w:cs="Calibri"/>
                <w:color w:val="000000"/>
                <w:sz w:val="22"/>
                <w:szCs w:val="22"/>
              </w:rPr>
              <w:t>5-E</w:t>
            </w:r>
          </w:p>
        </w:tc>
      </w:tr>
      <w:tr w:rsidR="002B3826" w:rsidRPr="002B3826" w14:paraId="2F88953C"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3603C59B"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9C0AAFE" w14:textId="77777777" w:rsidR="002B3826" w:rsidRPr="002B3826" w:rsidRDefault="002B3826" w:rsidP="002B3826">
            <w:pPr>
              <w:rPr>
                <w:rFonts w:cs="Calibri"/>
                <w:color w:val="000000"/>
                <w:sz w:val="22"/>
                <w:szCs w:val="22"/>
              </w:rPr>
            </w:pPr>
            <w:r w:rsidRPr="002B3826">
              <w:rPr>
                <w:rFonts w:cs="Calibri"/>
                <w:color w:val="000000"/>
                <w:sz w:val="22"/>
                <w:szCs w:val="22"/>
              </w:rPr>
              <w:t>1.12</w:t>
            </w:r>
          </w:p>
        </w:tc>
        <w:tc>
          <w:tcPr>
            <w:tcW w:w="11720" w:type="dxa"/>
            <w:tcBorders>
              <w:top w:val="nil"/>
              <w:left w:val="nil"/>
              <w:bottom w:val="single" w:sz="4" w:space="0" w:color="auto"/>
              <w:right w:val="single" w:sz="4" w:space="0" w:color="auto"/>
            </w:tcBorders>
            <w:shd w:val="clear" w:color="auto" w:fill="auto"/>
            <w:noWrap/>
            <w:hideMark/>
          </w:tcPr>
          <w:p w14:paraId="7F6CAA63" w14:textId="77777777" w:rsidR="002B3826" w:rsidRPr="002B3826" w:rsidRDefault="002B3826" w:rsidP="002B3826">
            <w:pPr>
              <w:rPr>
                <w:rFonts w:cs="Calibri"/>
                <w:color w:val="000000"/>
                <w:sz w:val="22"/>
                <w:szCs w:val="22"/>
              </w:rPr>
            </w:pPr>
            <w:r w:rsidRPr="002B3826">
              <w:rPr>
                <w:rFonts w:cs="Calibri"/>
                <w:color w:val="000000"/>
                <w:sz w:val="22"/>
                <w:szCs w:val="22"/>
              </w:rPr>
              <w:t>Motivate the public to make companies they work for stand on moral ground</w:t>
            </w:r>
          </w:p>
        </w:tc>
        <w:tc>
          <w:tcPr>
            <w:tcW w:w="980" w:type="dxa"/>
            <w:tcBorders>
              <w:top w:val="nil"/>
              <w:left w:val="nil"/>
              <w:bottom w:val="single" w:sz="4" w:space="0" w:color="auto"/>
              <w:right w:val="single" w:sz="4" w:space="0" w:color="auto"/>
            </w:tcBorders>
            <w:shd w:val="clear" w:color="auto" w:fill="auto"/>
            <w:noWrap/>
            <w:hideMark/>
          </w:tcPr>
          <w:p w14:paraId="06D1892F" w14:textId="77777777" w:rsidR="002B3826" w:rsidRPr="002B3826" w:rsidRDefault="002B3826" w:rsidP="002B3826">
            <w:pPr>
              <w:rPr>
                <w:rFonts w:cs="Calibri"/>
                <w:color w:val="000000"/>
                <w:sz w:val="22"/>
                <w:szCs w:val="22"/>
              </w:rPr>
            </w:pPr>
            <w:r w:rsidRPr="002B3826">
              <w:rPr>
                <w:rFonts w:cs="Calibri"/>
                <w:color w:val="000000"/>
                <w:sz w:val="22"/>
                <w:szCs w:val="22"/>
              </w:rPr>
              <w:t>5-E</w:t>
            </w:r>
          </w:p>
        </w:tc>
      </w:tr>
      <w:tr w:rsidR="002B3826" w:rsidRPr="002B3826" w14:paraId="14750414" w14:textId="77777777" w:rsidTr="00DF08FA">
        <w:trPr>
          <w:trHeight w:val="345"/>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25D1EB60" w14:textId="77777777" w:rsidR="002B3826" w:rsidRPr="002B3826" w:rsidRDefault="002B3826" w:rsidP="002B3826">
            <w:pPr>
              <w:rPr>
                <w:rFonts w:cs="Calibri"/>
                <w:color w:val="000000"/>
                <w:sz w:val="22"/>
                <w:szCs w:val="22"/>
              </w:rPr>
            </w:pPr>
            <w:r w:rsidRPr="002B3826">
              <w:rPr>
                <w:rFonts w:cs="Calibri"/>
                <w:color w:val="000000"/>
                <w:sz w:val="22"/>
                <w:szCs w:val="22"/>
              </w:rPr>
              <w:t>2. Running the Centre</w:t>
            </w:r>
          </w:p>
        </w:tc>
        <w:tc>
          <w:tcPr>
            <w:tcW w:w="640" w:type="dxa"/>
            <w:tcBorders>
              <w:top w:val="nil"/>
              <w:left w:val="nil"/>
              <w:bottom w:val="single" w:sz="4" w:space="0" w:color="auto"/>
              <w:right w:val="single" w:sz="4" w:space="0" w:color="auto"/>
            </w:tcBorders>
            <w:shd w:val="clear" w:color="auto" w:fill="auto"/>
            <w:hideMark/>
          </w:tcPr>
          <w:p w14:paraId="013F8DC8" w14:textId="77777777" w:rsidR="002B3826" w:rsidRPr="002B3826" w:rsidRDefault="002B3826" w:rsidP="002B3826">
            <w:pPr>
              <w:rPr>
                <w:rFonts w:cs="Calibri"/>
                <w:color w:val="000000"/>
                <w:sz w:val="22"/>
                <w:szCs w:val="22"/>
              </w:rPr>
            </w:pPr>
            <w:r w:rsidRPr="002B3826">
              <w:rPr>
                <w:rFonts w:cs="Calibri"/>
                <w:color w:val="000000"/>
                <w:sz w:val="22"/>
                <w:szCs w:val="22"/>
              </w:rPr>
              <w:t>2.1</w:t>
            </w:r>
          </w:p>
        </w:tc>
        <w:tc>
          <w:tcPr>
            <w:tcW w:w="11720" w:type="dxa"/>
            <w:tcBorders>
              <w:top w:val="nil"/>
              <w:left w:val="nil"/>
              <w:bottom w:val="single" w:sz="4" w:space="0" w:color="auto"/>
              <w:right w:val="single" w:sz="4" w:space="0" w:color="auto"/>
            </w:tcBorders>
            <w:shd w:val="clear" w:color="auto" w:fill="auto"/>
            <w:hideMark/>
          </w:tcPr>
          <w:p w14:paraId="7E2EE534" w14:textId="77777777" w:rsidR="002B3826" w:rsidRPr="002B3826" w:rsidRDefault="002B3826" w:rsidP="002B3826">
            <w:pPr>
              <w:rPr>
                <w:rFonts w:cs="Calibri"/>
                <w:color w:val="000000"/>
                <w:sz w:val="22"/>
                <w:szCs w:val="22"/>
              </w:rPr>
            </w:pPr>
            <w:r w:rsidRPr="002B3826">
              <w:rPr>
                <w:rFonts w:cs="Calibri"/>
                <w:color w:val="000000"/>
                <w:sz w:val="22"/>
                <w:szCs w:val="22"/>
              </w:rPr>
              <w:t>Gap analysis</w:t>
            </w:r>
          </w:p>
        </w:tc>
        <w:tc>
          <w:tcPr>
            <w:tcW w:w="980" w:type="dxa"/>
            <w:tcBorders>
              <w:top w:val="nil"/>
              <w:left w:val="nil"/>
              <w:bottom w:val="single" w:sz="4" w:space="0" w:color="auto"/>
              <w:right w:val="single" w:sz="4" w:space="0" w:color="auto"/>
            </w:tcBorders>
            <w:shd w:val="clear" w:color="auto" w:fill="auto"/>
            <w:noWrap/>
            <w:hideMark/>
          </w:tcPr>
          <w:p w14:paraId="681BFAE5" w14:textId="77777777" w:rsidR="002B3826" w:rsidRPr="002B3826" w:rsidRDefault="002B3826" w:rsidP="002B3826">
            <w:pPr>
              <w:rPr>
                <w:rFonts w:cs="Calibri"/>
                <w:color w:val="000000"/>
                <w:sz w:val="22"/>
                <w:szCs w:val="22"/>
              </w:rPr>
            </w:pPr>
            <w:r w:rsidRPr="002B3826">
              <w:rPr>
                <w:rFonts w:cs="Calibri"/>
                <w:color w:val="000000"/>
                <w:sz w:val="22"/>
                <w:szCs w:val="22"/>
              </w:rPr>
              <w:t>1-C</w:t>
            </w:r>
          </w:p>
        </w:tc>
      </w:tr>
      <w:tr w:rsidR="002B3826" w:rsidRPr="002B3826" w14:paraId="5078A69E"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682A216B"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35101E1" w14:textId="77777777" w:rsidR="002B3826" w:rsidRPr="002B3826" w:rsidRDefault="002B3826" w:rsidP="002B3826">
            <w:pPr>
              <w:rPr>
                <w:rFonts w:cs="Calibri"/>
                <w:color w:val="000000"/>
                <w:sz w:val="22"/>
                <w:szCs w:val="22"/>
              </w:rPr>
            </w:pPr>
            <w:r w:rsidRPr="002B3826">
              <w:rPr>
                <w:rFonts w:cs="Calibri"/>
                <w:color w:val="000000"/>
                <w:sz w:val="22"/>
                <w:szCs w:val="22"/>
              </w:rPr>
              <w:t>2.2</w:t>
            </w:r>
          </w:p>
        </w:tc>
        <w:tc>
          <w:tcPr>
            <w:tcW w:w="11720" w:type="dxa"/>
            <w:tcBorders>
              <w:top w:val="nil"/>
              <w:left w:val="nil"/>
              <w:bottom w:val="single" w:sz="4" w:space="0" w:color="auto"/>
              <w:right w:val="single" w:sz="4" w:space="0" w:color="auto"/>
            </w:tcBorders>
            <w:shd w:val="clear" w:color="auto" w:fill="auto"/>
            <w:hideMark/>
          </w:tcPr>
          <w:p w14:paraId="45C1DFD1" w14:textId="77777777" w:rsidR="002B3826" w:rsidRPr="002B3826" w:rsidRDefault="002B3826" w:rsidP="002B3826">
            <w:pPr>
              <w:rPr>
                <w:rFonts w:cs="Calibri"/>
                <w:color w:val="000000"/>
                <w:sz w:val="22"/>
                <w:szCs w:val="22"/>
              </w:rPr>
            </w:pPr>
            <w:r w:rsidRPr="002B3826">
              <w:rPr>
                <w:rFonts w:cs="Calibri"/>
                <w:color w:val="000000"/>
                <w:sz w:val="22"/>
                <w:szCs w:val="22"/>
              </w:rPr>
              <w:t>Survey internationally of what is/is not working</w:t>
            </w:r>
          </w:p>
        </w:tc>
        <w:tc>
          <w:tcPr>
            <w:tcW w:w="980" w:type="dxa"/>
            <w:tcBorders>
              <w:top w:val="nil"/>
              <w:left w:val="nil"/>
              <w:bottom w:val="single" w:sz="4" w:space="0" w:color="auto"/>
              <w:right w:val="single" w:sz="4" w:space="0" w:color="auto"/>
            </w:tcBorders>
            <w:shd w:val="clear" w:color="auto" w:fill="auto"/>
            <w:noWrap/>
            <w:hideMark/>
          </w:tcPr>
          <w:p w14:paraId="39B42EEA" w14:textId="77777777" w:rsidR="002B3826" w:rsidRPr="002B3826" w:rsidRDefault="002B3826" w:rsidP="002B3826">
            <w:pPr>
              <w:rPr>
                <w:rFonts w:cs="Calibri"/>
                <w:color w:val="000000"/>
                <w:sz w:val="22"/>
                <w:szCs w:val="22"/>
              </w:rPr>
            </w:pPr>
            <w:r w:rsidRPr="002B3826">
              <w:rPr>
                <w:rFonts w:cs="Calibri"/>
                <w:color w:val="000000"/>
                <w:sz w:val="22"/>
                <w:szCs w:val="22"/>
              </w:rPr>
              <w:t>1-C</w:t>
            </w:r>
          </w:p>
        </w:tc>
      </w:tr>
      <w:tr w:rsidR="002B3826" w:rsidRPr="002B3826" w14:paraId="266B3991"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3F9CCC8C"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D5FE5D5" w14:textId="77777777" w:rsidR="002B3826" w:rsidRPr="002B3826" w:rsidRDefault="002B3826" w:rsidP="002B3826">
            <w:pPr>
              <w:rPr>
                <w:rFonts w:cs="Calibri"/>
                <w:color w:val="000000"/>
                <w:sz w:val="22"/>
                <w:szCs w:val="22"/>
              </w:rPr>
            </w:pPr>
            <w:r w:rsidRPr="002B3826">
              <w:rPr>
                <w:rFonts w:cs="Calibri"/>
                <w:color w:val="000000"/>
                <w:sz w:val="22"/>
                <w:szCs w:val="22"/>
              </w:rPr>
              <w:t>2.3</w:t>
            </w:r>
          </w:p>
        </w:tc>
        <w:tc>
          <w:tcPr>
            <w:tcW w:w="11720" w:type="dxa"/>
            <w:tcBorders>
              <w:top w:val="nil"/>
              <w:left w:val="nil"/>
              <w:bottom w:val="single" w:sz="4" w:space="0" w:color="auto"/>
              <w:right w:val="single" w:sz="4" w:space="0" w:color="auto"/>
            </w:tcBorders>
            <w:shd w:val="clear" w:color="auto" w:fill="auto"/>
            <w:hideMark/>
          </w:tcPr>
          <w:p w14:paraId="63010773" w14:textId="77777777" w:rsidR="002B3826" w:rsidRPr="002B3826" w:rsidRDefault="002B3826" w:rsidP="002B3826">
            <w:pPr>
              <w:rPr>
                <w:rFonts w:cs="Calibri"/>
                <w:color w:val="000000"/>
                <w:sz w:val="22"/>
                <w:szCs w:val="22"/>
              </w:rPr>
            </w:pPr>
            <w:r w:rsidRPr="002B3826">
              <w:rPr>
                <w:rFonts w:cs="Calibri"/>
                <w:color w:val="000000"/>
                <w:sz w:val="22"/>
                <w:szCs w:val="22"/>
              </w:rPr>
              <w:t>Task force made up of all stakeholders to determine priorities from survey and gaps</w:t>
            </w:r>
          </w:p>
        </w:tc>
        <w:tc>
          <w:tcPr>
            <w:tcW w:w="980" w:type="dxa"/>
            <w:tcBorders>
              <w:top w:val="nil"/>
              <w:left w:val="nil"/>
              <w:bottom w:val="single" w:sz="4" w:space="0" w:color="auto"/>
              <w:right w:val="single" w:sz="4" w:space="0" w:color="auto"/>
            </w:tcBorders>
            <w:shd w:val="clear" w:color="auto" w:fill="auto"/>
            <w:noWrap/>
            <w:hideMark/>
          </w:tcPr>
          <w:p w14:paraId="3987B659" w14:textId="77777777" w:rsidR="002B3826" w:rsidRPr="002B3826" w:rsidRDefault="002B3826" w:rsidP="002B3826">
            <w:pPr>
              <w:rPr>
                <w:rFonts w:cs="Calibri"/>
                <w:color w:val="000000"/>
                <w:sz w:val="22"/>
                <w:szCs w:val="22"/>
              </w:rPr>
            </w:pPr>
            <w:r w:rsidRPr="002B3826">
              <w:rPr>
                <w:rFonts w:cs="Calibri"/>
                <w:color w:val="000000"/>
                <w:sz w:val="22"/>
                <w:szCs w:val="22"/>
              </w:rPr>
              <w:t>1-C</w:t>
            </w:r>
          </w:p>
        </w:tc>
      </w:tr>
      <w:tr w:rsidR="002B3826" w:rsidRPr="002B3826" w14:paraId="20B9781F"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7A8C4338"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1FBA97C" w14:textId="77777777" w:rsidR="002B3826" w:rsidRPr="002B3826" w:rsidRDefault="002B3826" w:rsidP="002B3826">
            <w:pPr>
              <w:rPr>
                <w:rFonts w:cs="Calibri"/>
                <w:color w:val="000000"/>
                <w:sz w:val="22"/>
                <w:szCs w:val="22"/>
              </w:rPr>
            </w:pPr>
            <w:r w:rsidRPr="002B3826">
              <w:rPr>
                <w:rFonts w:cs="Calibri"/>
                <w:color w:val="000000"/>
                <w:sz w:val="22"/>
                <w:szCs w:val="22"/>
              </w:rPr>
              <w:t>2.4</w:t>
            </w:r>
          </w:p>
        </w:tc>
        <w:tc>
          <w:tcPr>
            <w:tcW w:w="11720" w:type="dxa"/>
            <w:tcBorders>
              <w:top w:val="nil"/>
              <w:left w:val="nil"/>
              <w:bottom w:val="single" w:sz="4" w:space="0" w:color="auto"/>
              <w:right w:val="single" w:sz="4" w:space="0" w:color="auto"/>
            </w:tcBorders>
            <w:shd w:val="clear" w:color="auto" w:fill="auto"/>
            <w:hideMark/>
          </w:tcPr>
          <w:p w14:paraId="5EA1FAD9" w14:textId="77777777" w:rsidR="002B3826" w:rsidRPr="002B3826" w:rsidRDefault="002B3826" w:rsidP="002B3826">
            <w:pPr>
              <w:rPr>
                <w:rFonts w:cs="Calibri"/>
                <w:color w:val="000000"/>
                <w:sz w:val="22"/>
                <w:szCs w:val="22"/>
              </w:rPr>
            </w:pPr>
            <w:r w:rsidRPr="002B3826">
              <w:rPr>
                <w:rFonts w:cs="Calibri"/>
                <w:color w:val="000000"/>
                <w:sz w:val="22"/>
                <w:szCs w:val="22"/>
              </w:rPr>
              <w:t>Engage in 5 I’s</w:t>
            </w:r>
          </w:p>
        </w:tc>
        <w:tc>
          <w:tcPr>
            <w:tcW w:w="980" w:type="dxa"/>
            <w:tcBorders>
              <w:top w:val="nil"/>
              <w:left w:val="nil"/>
              <w:bottom w:val="single" w:sz="4" w:space="0" w:color="auto"/>
              <w:right w:val="single" w:sz="4" w:space="0" w:color="auto"/>
            </w:tcBorders>
            <w:shd w:val="clear" w:color="auto" w:fill="auto"/>
            <w:noWrap/>
            <w:hideMark/>
          </w:tcPr>
          <w:p w14:paraId="072139F7" w14:textId="77777777" w:rsidR="002B3826" w:rsidRPr="002B3826" w:rsidRDefault="002B3826" w:rsidP="002B3826">
            <w:pPr>
              <w:rPr>
                <w:rFonts w:cs="Calibri"/>
                <w:color w:val="000000"/>
                <w:sz w:val="22"/>
                <w:szCs w:val="22"/>
              </w:rPr>
            </w:pPr>
            <w:r w:rsidRPr="002B3826">
              <w:rPr>
                <w:rFonts w:cs="Calibri"/>
                <w:color w:val="000000"/>
                <w:sz w:val="22"/>
                <w:szCs w:val="22"/>
              </w:rPr>
              <w:t>1-E</w:t>
            </w:r>
          </w:p>
        </w:tc>
      </w:tr>
      <w:tr w:rsidR="002B3826" w:rsidRPr="002B3826" w14:paraId="4D059C32"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06420A5E"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E94681B" w14:textId="77777777" w:rsidR="002B3826" w:rsidRPr="002B3826" w:rsidRDefault="002B3826" w:rsidP="002B3826">
            <w:pPr>
              <w:rPr>
                <w:rFonts w:cs="Calibri"/>
                <w:color w:val="000000"/>
                <w:sz w:val="22"/>
                <w:szCs w:val="22"/>
              </w:rPr>
            </w:pPr>
            <w:r w:rsidRPr="002B3826">
              <w:rPr>
                <w:rFonts w:cs="Calibri"/>
                <w:color w:val="000000"/>
                <w:sz w:val="22"/>
                <w:szCs w:val="22"/>
              </w:rPr>
              <w:t>2.5</w:t>
            </w:r>
          </w:p>
        </w:tc>
        <w:tc>
          <w:tcPr>
            <w:tcW w:w="11720" w:type="dxa"/>
            <w:tcBorders>
              <w:top w:val="nil"/>
              <w:left w:val="nil"/>
              <w:bottom w:val="single" w:sz="4" w:space="0" w:color="auto"/>
              <w:right w:val="single" w:sz="4" w:space="0" w:color="auto"/>
            </w:tcBorders>
            <w:shd w:val="clear" w:color="auto" w:fill="auto"/>
            <w:hideMark/>
          </w:tcPr>
          <w:p w14:paraId="0E6A90E1" w14:textId="77777777" w:rsidR="002B3826" w:rsidRPr="002B3826" w:rsidRDefault="002B3826" w:rsidP="002B3826">
            <w:pPr>
              <w:rPr>
                <w:rFonts w:cs="Calibri"/>
                <w:color w:val="000000"/>
                <w:sz w:val="22"/>
                <w:szCs w:val="22"/>
              </w:rPr>
            </w:pPr>
            <w:r w:rsidRPr="002B3826">
              <w:rPr>
                <w:rFonts w:cs="Calibri"/>
                <w:color w:val="000000"/>
                <w:sz w:val="22"/>
                <w:szCs w:val="22"/>
              </w:rPr>
              <w:t>Engage the UN</w:t>
            </w:r>
          </w:p>
        </w:tc>
        <w:tc>
          <w:tcPr>
            <w:tcW w:w="980" w:type="dxa"/>
            <w:tcBorders>
              <w:top w:val="nil"/>
              <w:left w:val="nil"/>
              <w:bottom w:val="single" w:sz="4" w:space="0" w:color="auto"/>
              <w:right w:val="single" w:sz="4" w:space="0" w:color="auto"/>
            </w:tcBorders>
            <w:shd w:val="clear" w:color="auto" w:fill="auto"/>
            <w:noWrap/>
            <w:hideMark/>
          </w:tcPr>
          <w:p w14:paraId="2944BCA4" w14:textId="77777777" w:rsidR="002B3826" w:rsidRPr="002B3826" w:rsidRDefault="002B3826" w:rsidP="002B3826">
            <w:pPr>
              <w:rPr>
                <w:rFonts w:cs="Calibri"/>
                <w:color w:val="000000"/>
                <w:sz w:val="22"/>
                <w:szCs w:val="22"/>
              </w:rPr>
            </w:pPr>
            <w:r w:rsidRPr="002B3826">
              <w:rPr>
                <w:rFonts w:cs="Calibri"/>
                <w:color w:val="000000"/>
                <w:sz w:val="22"/>
                <w:szCs w:val="22"/>
              </w:rPr>
              <w:t>1-E</w:t>
            </w:r>
          </w:p>
        </w:tc>
      </w:tr>
      <w:tr w:rsidR="002B3826" w:rsidRPr="002B3826" w14:paraId="340C8D50"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6B4601FA"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7C6CF86" w14:textId="77777777" w:rsidR="002B3826" w:rsidRPr="002B3826" w:rsidRDefault="002B3826" w:rsidP="002B3826">
            <w:pPr>
              <w:rPr>
                <w:rFonts w:cs="Calibri"/>
                <w:color w:val="000000"/>
                <w:sz w:val="22"/>
                <w:szCs w:val="22"/>
              </w:rPr>
            </w:pPr>
            <w:r w:rsidRPr="002B3826">
              <w:rPr>
                <w:rFonts w:cs="Calibri"/>
                <w:color w:val="000000"/>
                <w:sz w:val="22"/>
                <w:szCs w:val="22"/>
              </w:rPr>
              <w:t>2.6</w:t>
            </w:r>
          </w:p>
        </w:tc>
        <w:tc>
          <w:tcPr>
            <w:tcW w:w="11720" w:type="dxa"/>
            <w:tcBorders>
              <w:top w:val="nil"/>
              <w:left w:val="nil"/>
              <w:bottom w:val="single" w:sz="4" w:space="0" w:color="auto"/>
              <w:right w:val="single" w:sz="4" w:space="0" w:color="auto"/>
            </w:tcBorders>
            <w:shd w:val="clear" w:color="auto" w:fill="auto"/>
            <w:hideMark/>
          </w:tcPr>
          <w:p w14:paraId="211443B0" w14:textId="77777777" w:rsidR="002B3826" w:rsidRPr="002B3826" w:rsidRDefault="002B3826" w:rsidP="002B3826">
            <w:pPr>
              <w:rPr>
                <w:rFonts w:cs="Calibri"/>
                <w:color w:val="000000"/>
                <w:sz w:val="22"/>
                <w:szCs w:val="22"/>
              </w:rPr>
            </w:pPr>
            <w:r w:rsidRPr="002B3826">
              <w:rPr>
                <w:rFonts w:cs="Calibri"/>
                <w:color w:val="000000"/>
                <w:sz w:val="22"/>
                <w:szCs w:val="22"/>
              </w:rPr>
              <w:t>Form a working group take the lead</w:t>
            </w:r>
          </w:p>
        </w:tc>
        <w:tc>
          <w:tcPr>
            <w:tcW w:w="980" w:type="dxa"/>
            <w:tcBorders>
              <w:top w:val="nil"/>
              <w:left w:val="nil"/>
              <w:bottom w:val="single" w:sz="4" w:space="0" w:color="auto"/>
              <w:right w:val="single" w:sz="4" w:space="0" w:color="auto"/>
            </w:tcBorders>
            <w:shd w:val="clear" w:color="auto" w:fill="auto"/>
            <w:noWrap/>
            <w:hideMark/>
          </w:tcPr>
          <w:p w14:paraId="21758218" w14:textId="77777777" w:rsidR="002B3826" w:rsidRPr="002B3826" w:rsidRDefault="002B3826" w:rsidP="002B3826">
            <w:pPr>
              <w:rPr>
                <w:rFonts w:cs="Calibri"/>
                <w:color w:val="000000"/>
                <w:sz w:val="22"/>
                <w:szCs w:val="22"/>
              </w:rPr>
            </w:pPr>
            <w:r w:rsidRPr="002B3826">
              <w:rPr>
                <w:rFonts w:cs="Calibri"/>
                <w:color w:val="000000"/>
                <w:sz w:val="22"/>
                <w:szCs w:val="22"/>
              </w:rPr>
              <w:t>1-E</w:t>
            </w:r>
          </w:p>
        </w:tc>
      </w:tr>
      <w:tr w:rsidR="002B3826" w:rsidRPr="002B3826" w14:paraId="05729D48"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6096118C"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82C1FBE" w14:textId="77777777" w:rsidR="002B3826" w:rsidRPr="002B3826" w:rsidRDefault="002B3826" w:rsidP="002B3826">
            <w:pPr>
              <w:rPr>
                <w:rFonts w:cs="Calibri"/>
                <w:color w:val="000000"/>
                <w:sz w:val="22"/>
                <w:szCs w:val="22"/>
              </w:rPr>
            </w:pPr>
            <w:r w:rsidRPr="002B3826">
              <w:rPr>
                <w:rFonts w:cs="Calibri"/>
                <w:color w:val="000000"/>
                <w:sz w:val="22"/>
                <w:szCs w:val="22"/>
              </w:rPr>
              <w:t>2.7</w:t>
            </w:r>
          </w:p>
        </w:tc>
        <w:tc>
          <w:tcPr>
            <w:tcW w:w="11720" w:type="dxa"/>
            <w:tcBorders>
              <w:top w:val="nil"/>
              <w:left w:val="nil"/>
              <w:bottom w:val="single" w:sz="4" w:space="0" w:color="auto"/>
              <w:right w:val="single" w:sz="4" w:space="0" w:color="auto"/>
            </w:tcBorders>
            <w:shd w:val="clear" w:color="auto" w:fill="auto"/>
            <w:hideMark/>
          </w:tcPr>
          <w:p w14:paraId="4FCAADD7" w14:textId="77777777" w:rsidR="002B3826" w:rsidRPr="002B3826" w:rsidRDefault="002B3826" w:rsidP="002B3826">
            <w:pPr>
              <w:rPr>
                <w:rFonts w:cs="Calibri"/>
                <w:color w:val="000000"/>
                <w:sz w:val="22"/>
                <w:szCs w:val="22"/>
              </w:rPr>
            </w:pPr>
            <w:r w:rsidRPr="002B3826">
              <w:rPr>
                <w:rFonts w:cs="Calibri"/>
                <w:color w:val="000000"/>
                <w:sz w:val="22"/>
                <w:szCs w:val="22"/>
              </w:rPr>
              <w:t>First Nation/Inuit/Metis representation in the PMO</w:t>
            </w:r>
          </w:p>
        </w:tc>
        <w:tc>
          <w:tcPr>
            <w:tcW w:w="980" w:type="dxa"/>
            <w:tcBorders>
              <w:top w:val="nil"/>
              <w:left w:val="nil"/>
              <w:bottom w:val="single" w:sz="4" w:space="0" w:color="auto"/>
              <w:right w:val="single" w:sz="4" w:space="0" w:color="auto"/>
            </w:tcBorders>
            <w:shd w:val="clear" w:color="auto" w:fill="auto"/>
            <w:noWrap/>
            <w:hideMark/>
          </w:tcPr>
          <w:p w14:paraId="2D7BE7A6" w14:textId="77777777" w:rsidR="002B3826" w:rsidRPr="002B3826" w:rsidRDefault="002B3826" w:rsidP="002B3826">
            <w:pPr>
              <w:rPr>
                <w:rFonts w:cs="Calibri"/>
                <w:color w:val="000000"/>
                <w:sz w:val="22"/>
                <w:szCs w:val="22"/>
              </w:rPr>
            </w:pPr>
            <w:r w:rsidRPr="002B3826">
              <w:rPr>
                <w:rFonts w:cs="Calibri"/>
                <w:color w:val="000000"/>
                <w:sz w:val="22"/>
                <w:szCs w:val="22"/>
              </w:rPr>
              <w:t>1-K</w:t>
            </w:r>
          </w:p>
        </w:tc>
      </w:tr>
      <w:tr w:rsidR="002B3826" w:rsidRPr="002B3826" w14:paraId="0BFD72F5"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19087BB2"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57E1967" w14:textId="77777777" w:rsidR="002B3826" w:rsidRPr="002B3826" w:rsidRDefault="002B3826" w:rsidP="002B3826">
            <w:pPr>
              <w:rPr>
                <w:rFonts w:cs="Calibri"/>
                <w:color w:val="000000"/>
                <w:sz w:val="22"/>
                <w:szCs w:val="22"/>
              </w:rPr>
            </w:pPr>
            <w:r w:rsidRPr="002B3826">
              <w:rPr>
                <w:rFonts w:cs="Calibri"/>
                <w:color w:val="000000"/>
                <w:sz w:val="22"/>
                <w:szCs w:val="22"/>
              </w:rPr>
              <w:t>2.8</w:t>
            </w:r>
          </w:p>
        </w:tc>
        <w:tc>
          <w:tcPr>
            <w:tcW w:w="11720" w:type="dxa"/>
            <w:tcBorders>
              <w:top w:val="nil"/>
              <w:left w:val="nil"/>
              <w:bottom w:val="single" w:sz="4" w:space="0" w:color="auto"/>
              <w:right w:val="single" w:sz="4" w:space="0" w:color="auto"/>
            </w:tcBorders>
            <w:shd w:val="clear" w:color="auto" w:fill="auto"/>
            <w:hideMark/>
          </w:tcPr>
          <w:p w14:paraId="01A17809" w14:textId="77777777" w:rsidR="002B3826" w:rsidRPr="002B3826" w:rsidRDefault="002B3826" w:rsidP="002B3826">
            <w:pPr>
              <w:rPr>
                <w:rFonts w:cs="Calibri"/>
                <w:color w:val="000000"/>
                <w:sz w:val="22"/>
                <w:szCs w:val="22"/>
              </w:rPr>
            </w:pPr>
            <w:r w:rsidRPr="002B3826">
              <w:rPr>
                <w:rFonts w:cs="Calibri"/>
                <w:color w:val="000000"/>
                <w:sz w:val="22"/>
                <w:szCs w:val="22"/>
              </w:rPr>
              <w:t>Percentage of funding resource centre is ear-marked for Fist Nation/Inuit/Metis participation</w:t>
            </w:r>
          </w:p>
        </w:tc>
        <w:tc>
          <w:tcPr>
            <w:tcW w:w="980" w:type="dxa"/>
            <w:tcBorders>
              <w:top w:val="nil"/>
              <w:left w:val="nil"/>
              <w:bottom w:val="single" w:sz="4" w:space="0" w:color="auto"/>
              <w:right w:val="single" w:sz="4" w:space="0" w:color="auto"/>
            </w:tcBorders>
            <w:shd w:val="clear" w:color="auto" w:fill="auto"/>
            <w:noWrap/>
            <w:hideMark/>
          </w:tcPr>
          <w:p w14:paraId="2A86AF3D" w14:textId="77777777" w:rsidR="002B3826" w:rsidRPr="002B3826" w:rsidRDefault="002B3826" w:rsidP="002B3826">
            <w:pPr>
              <w:rPr>
                <w:rFonts w:cs="Calibri"/>
                <w:color w:val="000000"/>
                <w:sz w:val="22"/>
                <w:szCs w:val="22"/>
              </w:rPr>
            </w:pPr>
            <w:r w:rsidRPr="002B3826">
              <w:rPr>
                <w:rFonts w:cs="Calibri"/>
                <w:color w:val="000000"/>
                <w:sz w:val="22"/>
                <w:szCs w:val="22"/>
              </w:rPr>
              <w:t>1-K</w:t>
            </w:r>
          </w:p>
        </w:tc>
      </w:tr>
      <w:tr w:rsidR="002B3826" w:rsidRPr="002B3826" w14:paraId="4CDAF799"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152FDE09"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865C3DD" w14:textId="77777777" w:rsidR="002B3826" w:rsidRPr="002B3826" w:rsidRDefault="002B3826" w:rsidP="002B3826">
            <w:pPr>
              <w:rPr>
                <w:rFonts w:cs="Calibri"/>
                <w:color w:val="000000"/>
                <w:sz w:val="22"/>
                <w:szCs w:val="22"/>
              </w:rPr>
            </w:pPr>
            <w:r w:rsidRPr="002B3826">
              <w:rPr>
                <w:rFonts w:cs="Calibri"/>
                <w:color w:val="000000"/>
                <w:sz w:val="22"/>
                <w:szCs w:val="22"/>
              </w:rPr>
              <w:t>2.9</w:t>
            </w:r>
          </w:p>
        </w:tc>
        <w:tc>
          <w:tcPr>
            <w:tcW w:w="11720" w:type="dxa"/>
            <w:tcBorders>
              <w:top w:val="nil"/>
              <w:left w:val="nil"/>
              <w:bottom w:val="single" w:sz="4" w:space="0" w:color="auto"/>
              <w:right w:val="single" w:sz="4" w:space="0" w:color="auto"/>
            </w:tcBorders>
            <w:shd w:val="clear" w:color="auto" w:fill="auto"/>
            <w:hideMark/>
          </w:tcPr>
          <w:p w14:paraId="2317ED82" w14:textId="77777777" w:rsidR="002B3826" w:rsidRPr="002B3826" w:rsidRDefault="002B3826" w:rsidP="002B3826">
            <w:pPr>
              <w:rPr>
                <w:rFonts w:cs="Calibri"/>
                <w:color w:val="000000"/>
                <w:sz w:val="22"/>
                <w:szCs w:val="22"/>
              </w:rPr>
            </w:pPr>
            <w:r w:rsidRPr="002B3826">
              <w:rPr>
                <w:rFonts w:cs="Calibri"/>
                <w:color w:val="000000"/>
                <w:sz w:val="22"/>
                <w:szCs w:val="22"/>
              </w:rPr>
              <w:t>Conduct baseline of existing centres and initiatives on human trafficking (1</w:t>
            </w:r>
            <w:r w:rsidRPr="002B3826">
              <w:rPr>
                <w:rFonts w:cs="Calibri"/>
                <w:color w:val="000000"/>
                <w:sz w:val="22"/>
                <w:szCs w:val="22"/>
                <w:vertAlign w:val="superscript"/>
              </w:rPr>
              <w:t>st</w:t>
            </w:r>
            <w:r w:rsidRPr="002B3826">
              <w:rPr>
                <w:rFonts w:cs="Calibri"/>
                <w:color w:val="000000"/>
                <w:sz w:val="22"/>
                <w:szCs w:val="22"/>
              </w:rPr>
              <w:t xml:space="preserve"> step)</w:t>
            </w:r>
          </w:p>
        </w:tc>
        <w:tc>
          <w:tcPr>
            <w:tcW w:w="980" w:type="dxa"/>
            <w:tcBorders>
              <w:top w:val="nil"/>
              <w:left w:val="nil"/>
              <w:bottom w:val="single" w:sz="4" w:space="0" w:color="auto"/>
              <w:right w:val="single" w:sz="4" w:space="0" w:color="auto"/>
            </w:tcBorders>
            <w:shd w:val="clear" w:color="auto" w:fill="auto"/>
            <w:noWrap/>
            <w:hideMark/>
          </w:tcPr>
          <w:p w14:paraId="67FF6BE4" w14:textId="77777777" w:rsidR="002B3826" w:rsidRPr="002B3826" w:rsidRDefault="002B3826" w:rsidP="002B3826">
            <w:pPr>
              <w:rPr>
                <w:rFonts w:cs="Calibri"/>
                <w:color w:val="000000"/>
                <w:sz w:val="22"/>
                <w:szCs w:val="22"/>
              </w:rPr>
            </w:pPr>
            <w:r w:rsidRPr="002B3826">
              <w:rPr>
                <w:rFonts w:cs="Calibri"/>
                <w:color w:val="000000"/>
                <w:sz w:val="22"/>
                <w:szCs w:val="22"/>
              </w:rPr>
              <w:t>1-L</w:t>
            </w:r>
          </w:p>
        </w:tc>
      </w:tr>
      <w:tr w:rsidR="002B3826" w:rsidRPr="002B3826" w14:paraId="26ADD381"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07598665"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085940E" w14:textId="77777777" w:rsidR="002B3826" w:rsidRPr="002B3826" w:rsidRDefault="002B3826" w:rsidP="002B3826">
            <w:pPr>
              <w:rPr>
                <w:rFonts w:cs="Calibri"/>
                <w:color w:val="000000"/>
                <w:sz w:val="22"/>
                <w:szCs w:val="22"/>
              </w:rPr>
            </w:pPr>
            <w:r w:rsidRPr="002B3826">
              <w:rPr>
                <w:rFonts w:cs="Calibri"/>
                <w:color w:val="000000"/>
                <w:sz w:val="22"/>
                <w:szCs w:val="22"/>
              </w:rPr>
              <w:t>2.1</w:t>
            </w:r>
          </w:p>
        </w:tc>
        <w:tc>
          <w:tcPr>
            <w:tcW w:w="11720" w:type="dxa"/>
            <w:tcBorders>
              <w:top w:val="nil"/>
              <w:left w:val="nil"/>
              <w:bottom w:val="single" w:sz="4" w:space="0" w:color="auto"/>
              <w:right w:val="single" w:sz="4" w:space="0" w:color="auto"/>
            </w:tcBorders>
            <w:shd w:val="clear" w:color="auto" w:fill="auto"/>
            <w:hideMark/>
          </w:tcPr>
          <w:p w14:paraId="6F8D9BE0" w14:textId="77777777" w:rsidR="002B3826" w:rsidRPr="002B3826" w:rsidRDefault="002B3826" w:rsidP="002B3826">
            <w:pPr>
              <w:rPr>
                <w:rFonts w:cs="Calibri"/>
                <w:color w:val="000000"/>
                <w:sz w:val="22"/>
                <w:szCs w:val="22"/>
              </w:rPr>
            </w:pPr>
            <w:r w:rsidRPr="002B3826">
              <w:rPr>
                <w:rFonts w:cs="Calibri"/>
                <w:color w:val="000000"/>
                <w:sz w:val="22"/>
                <w:szCs w:val="22"/>
              </w:rPr>
              <w:t>Conduct internal survey of expertise and skill sets (internal being delegates)</w:t>
            </w:r>
          </w:p>
        </w:tc>
        <w:tc>
          <w:tcPr>
            <w:tcW w:w="980" w:type="dxa"/>
            <w:tcBorders>
              <w:top w:val="nil"/>
              <w:left w:val="nil"/>
              <w:bottom w:val="single" w:sz="4" w:space="0" w:color="auto"/>
              <w:right w:val="single" w:sz="4" w:space="0" w:color="auto"/>
            </w:tcBorders>
            <w:shd w:val="clear" w:color="auto" w:fill="auto"/>
            <w:noWrap/>
            <w:hideMark/>
          </w:tcPr>
          <w:p w14:paraId="26A1C275" w14:textId="77777777" w:rsidR="002B3826" w:rsidRPr="002B3826" w:rsidRDefault="002B3826" w:rsidP="002B3826">
            <w:pPr>
              <w:rPr>
                <w:rFonts w:cs="Calibri"/>
                <w:color w:val="000000"/>
                <w:sz w:val="22"/>
                <w:szCs w:val="22"/>
              </w:rPr>
            </w:pPr>
            <w:r w:rsidRPr="002B3826">
              <w:rPr>
                <w:rFonts w:cs="Calibri"/>
                <w:color w:val="000000"/>
                <w:sz w:val="22"/>
                <w:szCs w:val="22"/>
              </w:rPr>
              <w:t>2-G</w:t>
            </w:r>
          </w:p>
        </w:tc>
      </w:tr>
      <w:tr w:rsidR="002B3826" w:rsidRPr="002B3826" w14:paraId="05152568"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7597BCE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936B6DE" w14:textId="77777777" w:rsidR="002B3826" w:rsidRPr="002B3826" w:rsidRDefault="002B3826" w:rsidP="002B3826">
            <w:pPr>
              <w:rPr>
                <w:rFonts w:cs="Calibri"/>
                <w:color w:val="000000"/>
                <w:sz w:val="22"/>
                <w:szCs w:val="22"/>
              </w:rPr>
            </w:pPr>
            <w:r w:rsidRPr="002B3826">
              <w:rPr>
                <w:rFonts w:cs="Calibri"/>
                <w:color w:val="000000"/>
                <w:sz w:val="22"/>
                <w:szCs w:val="22"/>
              </w:rPr>
              <w:t>2.11</w:t>
            </w:r>
          </w:p>
        </w:tc>
        <w:tc>
          <w:tcPr>
            <w:tcW w:w="11720" w:type="dxa"/>
            <w:tcBorders>
              <w:top w:val="nil"/>
              <w:left w:val="nil"/>
              <w:bottom w:val="single" w:sz="4" w:space="0" w:color="auto"/>
              <w:right w:val="single" w:sz="4" w:space="0" w:color="auto"/>
            </w:tcBorders>
            <w:shd w:val="clear" w:color="auto" w:fill="auto"/>
            <w:hideMark/>
          </w:tcPr>
          <w:p w14:paraId="23125178" w14:textId="77777777" w:rsidR="002B3826" w:rsidRPr="002B3826" w:rsidRDefault="002B3826" w:rsidP="002B3826">
            <w:pPr>
              <w:rPr>
                <w:rFonts w:cs="Calibri"/>
                <w:color w:val="000000"/>
                <w:sz w:val="22"/>
                <w:szCs w:val="22"/>
              </w:rPr>
            </w:pPr>
            <w:r w:rsidRPr="002B3826">
              <w:rPr>
                <w:rFonts w:cs="Calibri"/>
                <w:color w:val="000000"/>
                <w:sz w:val="22"/>
                <w:szCs w:val="22"/>
              </w:rPr>
              <w:t>Engage IPTI grant writers to get additional funding for academic working groups (IPTI = international police training institute)</w:t>
            </w:r>
          </w:p>
        </w:tc>
        <w:tc>
          <w:tcPr>
            <w:tcW w:w="980" w:type="dxa"/>
            <w:tcBorders>
              <w:top w:val="nil"/>
              <w:left w:val="nil"/>
              <w:bottom w:val="single" w:sz="4" w:space="0" w:color="auto"/>
              <w:right w:val="single" w:sz="4" w:space="0" w:color="auto"/>
            </w:tcBorders>
            <w:shd w:val="clear" w:color="auto" w:fill="auto"/>
            <w:noWrap/>
            <w:hideMark/>
          </w:tcPr>
          <w:p w14:paraId="10CC34E0" w14:textId="77777777" w:rsidR="002B3826" w:rsidRPr="002B3826" w:rsidRDefault="002B3826" w:rsidP="002B3826">
            <w:pPr>
              <w:rPr>
                <w:rFonts w:cs="Calibri"/>
                <w:color w:val="000000"/>
                <w:sz w:val="22"/>
                <w:szCs w:val="22"/>
              </w:rPr>
            </w:pPr>
            <w:r w:rsidRPr="002B3826">
              <w:rPr>
                <w:rFonts w:cs="Calibri"/>
                <w:color w:val="000000"/>
                <w:sz w:val="22"/>
                <w:szCs w:val="22"/>
              </w:rPr>
              <w:t>2-G</w:t>
            </w:r>
          </w:p>
        </w:tc>
      </w:tr>
      <w:tr w:rsidR="002B3826" w:rsidRPr="002B3826" w14:paraId="37BED921"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748CAD2"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E998B11" w14:textId="77777777" w:rsidR="002B3826" w:rsidRPr="002B3826" w:rsidRDefault="002B3826" w:rsidP="002B3826">
            <w:pPr>
              <w:rPr>
                <w:rFonts w:cs="Calibri"/>
                <w:color w:val="000000"/>
                <w:sz w:val="22"/>
                <w:szCs w:val="22"/>
              </w:rPr>
            </w:pPr>
            <w:r w:rsidRPr="002B3826">
              <w:rPr>
                <w:rFonts w:cs="Calibri"/>
                <w:color w:val="000000"/>
                <w:sz w:val="22"/>
                <w:szCs w:val="22"/>
              </w:rPr>
              <w:t>2.12</w:t>
            </w:r>
          </w:p>
        </w:tc>
        <w:tc>
          <w:tcPr>
            <w:tcW w:w="11720" w:type="dxa"/>
            <w:tcBorders>
              <w:top w:val="nil"/>
              <w:left w:val="nil"/>
              <w:bottom w:val="single" w:sz="4" w:space="0" w:color="auto"/>
              <w:right w:val="single" w:sz="4" w:space="0" w:color="auto"/>
            </w:tcBorders>
            <w:shd w:val="clear" w:color="auto" w:fill="auto"/>
            <w:hideMark/>
          </w:tcPr>
          <w:p w14:paraId="4378EE88" w14:textId="77777777" w:rsidR="002B3826" w:rsidRPr="002B3826" w:rsidRDefault="002B3826" w:rsidP="002B3826">
            <w:pPr>
              <w:rPr>
                <w:rFonts w:cs="Calibri"/>
                <w:color w:val="000000"/>
                <w:sz w:val="22"/>
                <w:szCs w:val="22"/>
              </w:rPr>
            </w:pPr>
            <w:r w:rsidRPr="002B3826">
              <w:rPr>
                <w:rFonts w:cs="Calibri"/>
                <w:color w:val="000000"/>
                <w:sz w:val="22"/>
                <w:szCs w:val="22"/>
              </w:rPr>
              <w:t>Utilize existing partners, knowledge, resources that are present among delegates</w:t>
            </w:r>
          </w:p>
        </w:tc>
        <w:tc>
          <w:tcPr>
            <w:tcW w:w="980" w:type="dxa"/>
            <w:tcBorders>
              <w:top w:val="nil"/>
              <w:left w:val="nil"/>
              <w:bottom w:val="single" w:sz="4" w:space="0" w:color="auto"/>
              <w:right w:val="single" w:sz="4" w:space="0" w:color="auto"/>
            </w:tcBorders>
            <w:shd w:val="clear" w:color="auto" w:fill="auto"/>
            <w:noWrap/>
            <w:hideMark/>
          </w:tcPr>
          <w:p w14:paraId="1163ABB4" w14:textId="77777777" w:rsidR="002B3826" w:rsidRPr="002B3826" w:rsidRDefault="002B3826" w:rsidP="002B3826">
            <w:pPr>
              <w:rPr>
                <w:rFonts w:cs="Calibri"/>
                <w:color w:val="000000"/>
                <w:sz w:val="22"/>
                <w:szCs w:val="22"/>
              </w:rPr>
            </w:pPr>
            <w:r w:rsidRPr="002B3826">
              <w:rPr>
                <w:rFonts w:cs="Calibri"/>
                <w:color w:val="000000"/>
                <w:sz w:val="22"/>
                <w:szCs w:val="22"/>
              </w:rPr>
              <w:t>2-G</w:t>
            </w:r>
          </w:p>
        </w:tc>
      </w:tr>
      <w:tr w:rsidR="002B3826" w:rsidRPr="002B3826" w14:paraId="144DFBF9"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F9C9E6E"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676BAD4" w14:textId="77777777" w:rsidR="002B3826" w:rsidRPr="002B3826" w:rsidRDefault="002B3826" w:rsidP="002B3826">
            <w:pPr>
              <w:rPr>
                <w:rFonts w:cs="Calibri"/>
                <w:color w:val="000000"/>
                <w:sz w:val="22"/>
                <w:szCs w:val="22"/>
              </w:rPr>
            </w:pPr>
            <w:r w:rsidRPr="002B3826">
              <w:rPr>
                <w:rFonts w:cs="Calibri"/>
                <w:color w:val="000000"/>
                <w:sz w:val="22"/>
                <w:szCs w:val="22"/>
              </w:rPr>
              <w:t>2.13</w:t>
            </w:r>
          </w:p>
        </w:tc>
        <w:tc>
          <w:tcPr>
            <w:tcW w:w="11720" w:type="dxa"/>
            <w:tcBorders>
              <w:top w:val="nil"/>
              <w:left w:val="nil"/>
              <w:bottom w:val="single" w:sz="4" w:space="0" w:color="auto"/>
              <w:right w:val="single" w:sz="4" w:space="0" w:color="auto"/>
            </w:tcBorders>
            <w:shd w:val="clear" w:color="auto" w:fill="auto"/>
            <w:hideMark/>
          </w:tcPr>
          <w:p w14:paraId="33EA1AD4" w14:textId="77777777" w:rsidR="002B3826" w:rsidRPr="002B3826" w:rsidRDefault="002B3826" w:rsidP="002B3826">
            <w:pPr>
              <w:rPr>
                <w:rFonts w:cs="Calibri"/>
                <w:color w:val="000000"/>
                <w:sz w:val="22"/>
                <w:szCs w:val="22"/>
              </w:rPr>
            </w:pPr>
            <w:r w:rsidRPr="002B3826">
              <w:rPr>
                <w:rFonts w:cs="Calibri"/>
                <w:color w:val="000000"/>
                <w:sz w:val="22"/>
                <w:szCs w:val="22"/>
              </w:rPr>
              <w:t>Ensure that the way in which the center operates is human trafficking-free as much as possible, within realistic expectations</w:t>
            </w:r>
          </w:p>
        </w:tc>
        <w:tc>
          <w:tcPr>
            <w:tcW w:w="980" w:type="dxa"/>
            <w:tcBorders>
              <w:top w:val="nil"/>
              <w:left w:val="nil"/>
              <w:bottom w:val="single" w:sz="4" w:space="0" w:color="auto"/>
              <w:right w:val="single" w:sz="4" w:space="0" w:color="auto"/>
            </w:tcBorders>
            <w:shd w:val="clear" w:color="auto" w:fill="auto"/>
            <w:noWrap/>
            <w:hideMark/>
          </w:tcPr>
          <w:p w14:paraId="3713F941" w14:textId="77777777" w:rsidR="002B3826" w:rsidRPr="002B3826" w:rsidRDefault="002B3826" w:rsidP="002B3826">
            <w:pPr>
              <w:rPr>
                <w:rFonts w:cs="Calibri"/>
                <w:color w:val="000000"/>
                <w:sz w:val="22"/>
                <w:szCs w:val="22"/>
              </w:rPr>
            </w:pPr>
            <w:r w:rsidRPr="002B3826">
              <w:rPr>
                <w:rFonts w:cs="Calibri"/>
                <w:color w:val="000000"/>
                <w:sz w:val="22"/>
                <w:szCs w:val="22"/>
              </w:rPr>
              <w:t>3-F</w:t>
            </w:r>
          </w:p>
        </w:tc>
      </w:tr>
      <w:tr w:rsidR="002B3826" w:rsidRPr="002B3826" w14:paraId="2DB92CFB"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0EC82C44"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056F802" w14:textId="77777777" w:rsidR="002B3826" w:rsidRPr="002B3826" w:rsidRDefault="002B3826" w:rsidP="002B3826">
            <w:pPr>
              <w:rPr>
                <w:rFonts w:cs="Calibri"/>
                <w:color w:val="000000"/>
                <w:sz w:val="22"/>
                <w:szCs w:val="22"/>
              </w:rPr>
            </w:pPr>
            <w:r w:rsidRPr="002B3826">
              <w:rPr>
                <w:rFonts w:cs="Calibri"/>
                <w:color w:val="000000"/>
                <w:sz w:val="22"/>
                <w:szCs w:val="22"/>
              </w:rPr>
              <w:t>2.14</w:t>
            </w:r>
          </w:p>
        </w:tc>
        <w:tc>
          <w:tcPr>
            <w:tcW w:w="11720" w:type="dxa"/>
            <w:tcBorders>
              <w:top w:val="nil"/>
              <w:left w:val="nil"/>
              <w:bottom w:val="single" w:sz="4" w:space="0" w:color="auto"/>
              <w:right w:val="single" w:sz="4" w:space="0" w:color="auto"/>
            </w:tcBorders>
            <w:shd w:val="clear" w:color="auto" w:fill="auto"/>
            <w:hideMark/>
          </w:tcPr>
          <w:p w14:paraId="13752D43" w14:textId="77777777" w:rsidR="002B3826" w:rsidRPr="002B3826" w:rsidRDefault="002B3826" w:rsidP="002B3826">
            <w:pPr>
              <w:rPr>
                <w:rFonts w:cs="Calibri"/>
                <w:color w:val="000000"/>
                <w:sz w:val="22"/>
                <w:szCs w:val="22"/>
              </w:rPr>
            </w:pPr>
            <w:r w:rsidRPr="002B3826">
              <w:rPr>
                <w:rFonts w:cs="Calibri"/>
                <w:color w:val="000000"/>
                <w:sz w:val="22"/>
                <w:szCs w:val="22"/>
              </w:rPr>
              <w:t>Develop a neutral centre to encourage participation/buy-in by all</w:t>
            </w:r>
          </w:p>
        </w:tc>
        <w:tc>
          <w:tcPr>
            <w:tcW w:w="980" w:type="dxa"/>
            <w:tcBorders>
              <w:top w:val="nil"/>
              <w:left w:val="nil"/>
              <w:bottom w:val="single" w:sz="4" w:space="0" w:color="auto"/>
              <w:right w:val="single" w:sz="4" w:space="0" w:color="auto"/>
            </w:tcBorders>
            <w:shd w:val="clear" w:color="auto" w:fill="auto"/>
            <w:noWrap/>
            <w:hideMark/>
          </w:tcPr>
          <w:p w14:paraId="1156103A" w14:textId="77777777" w:rsidR="002B3826" w:rsidRPr="002B3826" w:rsidRDefault="002B3826" w:rsidP="002B3826">
            <w:pPr>
              <w:rPr>
                <w:rFonts w:cs="Calibri"/>
                <w:color w:val="000000"/>
                <w:sz w:val="22"/>
                <w:szCs w:val="22"/>
              </w:rPr>
            </w:pPr>
            <w:r w:rsidRPr="002B3826">
              <w:rPr>
                <w:rFonts w:cs="Calibri"/>
                <w:color w:val="000000"/>
                <w:sz w:val="22"/>
                <w:szCs w:val="22"/>
              </w:rPr>
              <w:t>3-H</w:t>
            </w:r>
          </w:p>
        </w:tc>
      </w:tr>
      <w:tr w:rsidR="002B3826" w:rsidRPr="002B3826" w14:paraId="67380536"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33FF5D98"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6B663D6" w14:textId="77777777" w:rsidR="002B3826" w:rsidRPr="002B3826" w:rsidRDefault="002B3826" w:rsidP="002B3826">
            <w:pPr>
              <w:rPr>
                <w:rFonts w:cs="Calibri"/>
                <w:color w:val="000000"/>
                <w:sz w:val="22"/>
                <w:szCs w:val="22"/>
              </w:rPr>
            </w:pPr>
            <w:r w:rsidRPr="002B3826">
              <w:rPr>
                <w:rFonts w:cs="Calibri"/>
                <w:color w:val="000000"/>
                <w:sz w:val="22"/>
                <w:szCs w:val="22"/>
              </w:rPr>
              <w:t>2.15</w:t>
            </w:r>
          </w:p>
        </w:tc>
        <w:tc>
          <w:tcPr>
            <w:tcW w:w="11720" w:type="dxa"/>
            <w:tcBorders>
              <w:top w:val="nil"/>
              <w:left w:val="nil"/>
              <w:bottom w:val="single" w:sz="4" w:space="0" w:color="auto"/>
              <w:right w:val="single" w:sz="4" w:space="0" w:color="auto"/>
            </w:tcBorders>
            <w:shd w:val="clear" w:color="auto" w:fill="auto"/>
            <w:hideMark/>
          </w:tcPr>
          <w:p w14:paraId="7E20FDDA" w14:textId="77777777" w:rsidR="002B3826" w:rsidRPr="002B3826" w:rsidRDefault="002B3826" w:rsidP="002B3826">
            <w:pPr>
              <w:rPr>
                <w:rFonts w:cs="Calibri"/>
                <w:color w:val="000000"/>
                <w:sz w:val="22"/>
                <w:szCs w:val="22"/>
              </w:rPr>
            </w:pPr>
            <w:r w:rsidRPr="002B3826">
              <w:rPr>
                <w:rFonts w:cs="Calibri"/>
                <w:color w:val="000000"/>
                <w:sz w:val="22"/>
                <w:szCs w:val="22"/>
              </w:rPr>
              <w:t>Governance &amp; Oversight: define the mission statement of the IRCC, and then align the organizational structure, management approach, and roles and responsibilities to that mission</w:t>
            </w:r>
          </w:p>
        </w:tc>
        <w:tc>
          <w:tcPr>
            <w:tcW w:w="980" w:type="dxa"/>
            <w:tcBorders>
              <w:top w:val="nil"/>
              <w:left w:val="nil"/>
              <w:bottom w:val="single" w:sz="4" w:space="0" w:color="auto"/>
              <w:right w:val="single" w:sz="4" w:space="0" w:color="auto"/>
            </w:tcBorders>
            <w:shd w:val="clear" w:color="auto" w:fill="auto"/>
            <w:noWrap/>
            <w:hideMark/>
          </w:tcPr>
          <w:p w14:paraId="52B790BA" w14:textId="77777777" w:rsidR="002B3826" w:rsidRPr="002B3826" w:rsidRDefault="002B3826" w:rsidP="002B3826">
            <w:pPr>
              <w:rPr>
                <w:rFonts w:cs="Calibri"/>
                <w:color w:val="000000"/>
                <w:sz w:val="22"/>
                <w:szCs w:val="22"/>
              </w:rPr>
            </w:pPr>
            <w:r w:rsidRPr="002B3826">
              <w:rPr>
                <w:rFonts w:cs="Calibri"/>
                <w:color w:val="000000"/>
                <w:sz w:val="22"/>
                <w:szCs w:val="22"/>
              </w:rPr>
              <w:t>3-J</w:t>
            </w:r>
          </w:p>
        </w:tc>
      </w:tr>
      <w:tr w:rsidR="002B3826" w:rsidRPr="002B3826" w14:paraId="396B8E58"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6B2CDA0E"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2B64B70" w14:textId="77777777" w:rsidR="002B3826" w:rsidRPr="002B3826" w:rsidRDefault="002B3826" w:rsidP="002B3826">
            <w:pPr>
              <w:rPr>
                <w:rFonts w:cs="Calibri"/>
                <w:color w:val="000000"/>
                <w:sz w:val="22"/>
                <w:szCs w:val="22"/>
              </w:rPr>
            </w:pPr>
            <w:r w:rsidRPr="002B3826">
              <w:rPr>
                <w:rFonts w:cs="Calibri"/>
                <w:color w:val="000000"/>
                <w:sz w:val="22"/>
                <w:szCs w:val="22"/>
              </w:rPr>
              <w:t>2.16</w:t>
            </w:r>
          </w:p>
        </w:tc>
        <w:tc>
          <w:tcPr>
            <w:tcW w:w="11720" w:type="dxa"/>
            <w:tcBorders>
              <w:top w:val="nil"/>
              <w:left w:val="nil"/>
              <w:bottom w:val="single" w:sz="4" w:space="0" w:color="auto"/>
              <w:right w:val="single" w:sz="4" w:space="0" w:color="auto"/>
            </w:tcBorders>
            <w:shd w:val="clear" w:color="auto" w:fill="auto"/>
            <w:hideMark/>
          </w:tcPr>
          <w:p w14:paraId="1678E760" w14:textId="1BD6F54B" w:rsidR="002B3826" w:rsidRPr="002B3826" w:rsidRDefault="002B3826" w:rsidP="002B3826">
            <w:pPr>
              <w:rPr>
                <w:rFonts w:cs="Calibri"/>
                <w:color w:val="000000"/>
                <w:sz w:val="22"/>
                <w:szCs w:val="22"/>
              </w:rPr>
            </w:pPr>
            <w:r w:rsidRPr="002B3826">
              <w:rPr>
                <w:rFonts w:cs="Calibri"/>
                <w:color w:val="000000"/>
                <w:sz w:val="22"/>
                <w:szCs w:val="22"/>
              </w:rPr>
              <w:t>Identify those successful organizational examples who already exist that are performing some of the functions</w:t>
            </w:r>
          </w:p>
        </w:tc>
        <w:tc>
          <w:tcPr>
            <w:tcW w:w="980" w:type="dxa"/>
            <w:tcBorders>
              <w:top w:val="nil"/>
              <w:left w:val="nil"/>
              <w:bottom w:val="single" w:sz="4" w:space="0" w:color="auto"/>
              <w:right w:val="single" w:sz="4" w:space="0" w:color="auto"/>
            </w:tcBorders>
            <w:shd w:val="clear" w:color="auto" w:fill="auto"/>
            <w:noWrap/>
            <w:hideMark/>
          </w:tcPr>
          <w:p w14:paraId="3750FFA1" w14:textId="77777777" w:rsidR="002B3826" w:rsidRPr="002B3826" w:rsidRDefault="002B3826" w:rsidP="002B3826">
            <w:pPr>
              <w:rPr>
                <w:rFonts w:cs="Calibri"/>
                <w:color w:val="000000"/>
                <w:sz w:val="22"/>
                <w:szCs w:val="22"/>
              </w:rPr>
            </w:pPr>
            <w:r w:rsidRPr="002B3826">
              <w:rPr>
                <w:rFonts w:cs="Calibri"/>
                <w:color w:val="000000"/>
                <w:sz w:val="22"/>
                <w:szCs w:val="22"/>
              </w:rPr>
              <w:t>3-J</w:t>
            </w:r>
          </w:p>
        </w:tc>
      </w:tr>
      <w:tr w:rsidR="002B3826" w:rsidRPr="002B3826" w14:paraId="2F007060"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6E408B0D"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D235DB2" w14:textId="77777777" w:rsidR="002B3826" w:rsidRPr="002B3826" w:rsidRDefault="002B3826" w:rsidP="002B3826">
            <w:pPr>
              <w:rPr>
                <w:rFonts w:cs="Calibri"/>
                <w:color w:val="000000"/>
                <w:sz w:val="22"/>
                <w:szCs w:val="22"/>
              </w:rPr>
            </w:pPr>
            <w:r w:rsidRPr="002B3826">
              <w:rPr>
                <w:rFonts w:cs="Calibri"/>
                <w:color w:val="000000"/>
                <w:sz w:val="22"/>
                <w:szCs w:val="22"/>
              </w:rPr>
              <w:t>2.17</w:t>
            </w:r>
          </w:p>
        </w:tc>
        <w:tc>
          <w:tcPr>
            <w:tcW w:w="11720" w:type="dxa"/>
            <w:tcBorders>
              <w:top w:val="nil"/>
              <w:left w:val="nil"/>
              <w:bottom w:val="single" w:sz="4" w:space="0" w:color="auto"/>
              <w:right w:val="single" w:sz="4" w:space="0" w:color="auto"/>
            </w:tcBorders>
            <w:shd w:val="clear" w:color="auto" w:fill="auto"/>
            <w:hideMark/>
          </w:tcPr>
          <w:p w14:paraId="10CE45C4" w14:textId="77777777" w:rsidR="002B3826" w:rsidRPr="002B3826" w:rsidRDefault="002B3826" w:rsidP="002B3826">
            <w:pPr>
              <w:rPr>
                <w:rFonts w:cs="Calibri"/>
                <w:color w:val="000000"/>
                <w:sz w:val="22"/>
                <w:szCs w:val="22"/>
              </w:rPr>
            </w:pPr>
            <w:r w:rsidRPr="002B3826">
              <w:rPr>
                <w:rFonts w:cs="Calibri"/>
                <w:color w:val="000000"/>
                <w:sz w:val="22"/>
                <w:szCs w:val="22"/>
              </w:rPr>
              <w:t>People who are participating in this make a commitment to keep the initiative and incentive moving forward</w:t>
            </w:r>
          </w:p>
        </w:tc>
        <w:tc>
          <w:tcPr>
            <w:tcW w:w="980" w:type="dxa"/>
            <w:tcBorders>
              <w:top w:val="nil"/>
              <w:left w:val="nil"/>
              <w:bottom w:val="single" w:sz="4" w:space="0" w:color="auto"/>
              <w:right w:val="single" w:sz="4" w:space="0" w:color="auto"/>
            </w:tcBorders>
            <w:shd w:val="clear" w:color="auto" w:fill="auto"/>
            <w:noWrap/>
            <w:hideMark/>
          </w:tcPr>
          <w:p w14:paraId="54572A59" w14:textId="77777777" w:rsidR="002B3826" w:rsidRPr="002B3826" w:rsidRDefault="002B3826" w:rsidP="002B3826">
            <w:pPr>
              <w:rPr>
                <w:rFonts w:cs="Calibri"/>
                <w:color w:val="000000"/>
                <w:sz w:val="22"/>
                <w:szCs w:val="22"/>
              </w:rPr>
            </w:pPr>
            <w:r w:rsidRPr="002B3826">
              <w:rPr>
                <w:rFonts w:cs="Calibri"/>
                <w:color w:val="000000"/>
                <w:sz w:val="22"/>
                <w:szCs w:val="22"/>
              </w:rPr>
              <w:t>3-L</w:t>
            </w:r>
          </w:p>
        </w:tc>
      </w:tr>
      <w:tr w:rsidR="002B3826" w:rsidRPr="002B3826" w14:paraId="30EFB210"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3EE3D6C3"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5B2C00B" w14:textId="77777777" w:rsidR="002B3826" w:rsidRPr="002B3826" w:rsidRDefault="002B3826" w:rsidP="002B3826">
            <w:pPr>
              <w:rPr>
                <w:rFonts w:cs="Calibri"/>
                <w:color w:val="000000"/>
                <w:sz w:val="22"/>
                <w:szCs w:val="22"/>
              </w:rPr>
            </w:pPr>
            <w:r w:rsidRPr="002B3826">
              <w:rPr>
                <w:rFonts w:cs="Calibri"/>
                <w:color w:val="000000"/>
                <w:sz w:val="22"/>
                <w:szCs w:val="22"/>
              </w:rPr>
              <w:t>2.18</w:t>
            </w:r>
          </w:p>
        </w:tc>
        <w:tc>
          <w:tcPr>
            <w:tcW w:w="11720" w:type="dxa"/>
            <w:tcBorders>
              <w:top w:val="nil"/>
              <w:left w:val="nil"/>
              <w:bottom w:val="single" w:sz="4" w:space="0" w:color="auto"/>
              <w:right w:val="single" w:sz="4" w:space="0" w:color="auto"/>
            </w:tcBorders>
            <w:shd w:val="clear" w:color="auto" w:fill="auto"/>
            <w:noWrap/>
            <w:hideMark/>
          </w:tcPr>
          <w:p w14:paraId="757E5197" w14:textId="77777777" w:rsidR="002B3826" w:rsidRPr="002B3826" w:rsidRDefault="002B3826" w:rsidP="002B3826">
            <w:pPr>
              <w:rPr>
                <w:rFonts w:cs="Calibri"/>
                <w:color w:val="000000"/>
                <w:sz w:val="22"/>
                <w:szCs w:val="22"/>
              </w:rPr>
            </w:pPr>
            <w:r w:rsidRPr="002B3826">
              <w:rPr>
                <w:rFonts w:cs="Calibri"/>
                <w:color w:val="000000"/>
                <w:sz w:val="22"/>
                <w:szCs w:val="22"/>
              </w:rPr>
              <w:t>Establishing a media buy-in to encourage collaboration and participation</w:t>
            </w:r>
          </w:p>
        </w:tc>
        <w:tc>
          <w:tcPr>
            <w:tcW w:w="980" w:type="dxa"/>
            <w:tcBorders>
              <w:top w:val="nil"/>
              <w:left w:val="nil"/>
              <w:bottom w:val="single" w:sz="4" w:space="0" w:color="auto"/>
              <w:right w:val="single" w:sz="4" w:space="0" w:color="auto"/>
            </w:tcBorders>
            <w:shd w:val="clear" w:color="auto" w:fill="auto"/>
            <w:noWrap/>
            <w:hideMark/>
          </w:tcPr>
          <w:p w14:paraId="0A0D07C4" w14:textId="77777777" w:rsidR="002B3826" w:rsidRPr="002B3826" w:rsidRDefault="002B3826" w:rsidP="002B3826">
            <w:pPr>
              <w:rPr>
                <w:rFonts w:cs="Calibri"/>
                <w:color w:val="000000"/>
                <w:sz w:val="22"/>
                <w:szCs w:val="22"/>
              </w:rPr>
            </w:pPr>
            <w:r w:rsidRPr="002B3826">
              <w:rPr>
                <w:rFonts w:cs="Calibri"/>
                <w:color w:val="000000"/>
                <w:sz w:val="22"/>
                <w:szCs w:val="22"/>
              </w:rPr>
              <w:t>4-A</w:t>
            </w:r>
          </w:p>
        </w:tc>
      </w:tr>
      <w:tr w:rsidR="002B3826" w:rsidRPr="002B3826" w14:paraId="582E3788"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768ECAB4"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F0352C0" w14:textId="77777777" w:rsidR="002B3826" w:rsidRPr="002B3826" w:rsidRDefault="002B3826" w:rsidP="002B3826">
            <w:pPr>
              <w:rPr>
                <w:rFonts w:cs="Calibri"/>
                <w:color w:val="000000"/>
                <w:sz w:val="22"/>
                <w:szCs w:val="22"/>
              </w:rPr>
            </w:pPr>
            <w:r w:rsidRPr="002B3826">
              <w:rPr>
                <w:rFonts w:cs="Calibri"/>
                <w:color w:val="000000"/>
                <w:sz w:val="22"/>
                <w:szCs w:val="22"/>
              </w:rPr>
              <w:t>2.19</w:t>
            </w:r>
          </w:p>
        </w:tc>
        <w:tc>
          <w:tcPr>
            <w:tcW w:w="11720" w:type="dxa"/>
            <w:tcBorders>
              <w:top w:val="nil"/>
              <w:left w:val="nil"/>
              <w:bottom w:val="single" w:sz="4" w:space="0" w:color="auto"/>
              <w:right w:val="single" w:sz="4" w:space="0" w:color="auto"/>
            </w:tcBorders>
            <w:shd w:val="clear" w:color="auto" w:fill="auto"/>
            <w:hideMark/>
          </w:tcPr>
          <w:p w14:paraId="1D8A773A" w14:textId="77777777" w:rsidR="002B3826" w:rsidRPr="002B3826" w:rsidRDefault="002B3826" w:rsidP="002B3826">
            <w:pPr>
              <w:rPr>
                <w:rFonts w:cs="Calibri"/>
                <w:color w:val="000000"/>
                <w:sz w:val="22"/>
                <w:szCs w:val="22"/>
              </w:rPr>
            </w:pPr>
            <w:r w:rsidRPr="002B3826">
              <w:rPr>
                <w:rFonts w:cs="Calibri"/>
                <w:color w:val="000000"/>
                <w:sz w:val="22"/>
                <w:szCs w:val="22"/>
              </w:rPr>
              <w:t>Insisting on policy of neutrality for centre. All participants accept and understand participation is free of political etc. agendas but focused on goal</w:t>
            </w:r>
          </w:p>
        </w:tc>
        <w:tc>
          <w:tcPr>
            <w:tcW w:w="980" w:type="dxa"/>
            <w:tcBorders>
              <w:top w:val="nil"/>
              <w:left w:val="nil"/>
              <w:bottom w:val="single" w:sz="4" w:space="0" w:color="auto"/>
              <w:right w:val="single" w:sz="4" w:space="0" w:color="auto"/>
            </w:tcBorders>
            <w:shd w:val="clear" w:color="auto" w:fill="auto"/>
            <w:noWrap/>
            <w:hideMark/>
          </w:tcPr>
          <w:p w14:paraId="640CBFFD" w14:textId="77777777" w:rsidR="002B3826" w:rsidRPr="002B3826" w:rsidRDefault="002B3826" w:rsidP="002B3826">
            <w:pPr>
              <w:rPr>
                <w:rFonts w:cs="Calibri"/>
                <w:color w:val="000000"/>
                <w:sz w:val="22"/>
                <w:szCs w:val="22"/>
              </w:rPr>
            </w:pPr>
            <w:r w:rsidRPr="002B3826">
              <w:rPr>
                <w:rFonts w:cs="Calibri"/>
                <w:color w:val="000000"/>
                <w:sz w:val="22"/>
                <w:szCs w:val="22"/>
              </w:rPr>
              <w:t>4-A</w:t>
            </w:r>
          </w:p>
        </w:tc>
      </w:tr>
      <w:tr w:rsidR="002B3826" w:rsidRPr="002B3826" w14:paraId="56908855" w14:textId="77777777" w:rsidTr="00DF08FA">
        <w:trPr>
          <w:trHeight w:val="860"/>
        </w:trPr>
        <w:tc>
          <w:tcPr>
            <w:tcW w:w="1960" w:type="dxa"/>
            <w:vMerge/>
            <w:tcBorders>
              <w:top w:val="nil"/>
              <w:left w:val="single" w:sz="4" w:space="0" w:color="auto"/>
              <w:bottom w:val="single" w:sz="4" w:space="0" w:color="auto"/>
              <w:right w:val="single" w:sz="4" w:space="0" w:color="auto"/>
            </w:tcBorders>
            <w:vAlign w:val="center"/>
            <w:hideMark/>
          </w:tcPr>
          <w:p w14:paraId="00154875"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B896122" w14:textId="77777777" w:rsidR="002B3826" w:rsidRPr="002B3826" w:rsidRDefault="002B3826" w:rsidP="002B3826">
            <w:pPr>
              <w:rPr>
                <w:rFonts w:cs="Calibri"/>
                <w:color w:val="000000"/>
                <w:sz w:val="22"/>
                <w:szCs w:val="22"/>
              </w:rPr>
            </w:pPr>
            <w:r w:rsidRPr="002B3826">
              <w:rPr>
                <w:rFonts w:cs="Calibri"/>
                <w:color w:val="000000"/>
                <w:sz w:val="22"/>
                <w:szCs w:val="22"/>
              </w:rPr>
              <w:t>2.2</w:t>
            </w:r>
          </w:p>
        </w:tc>
        <w:tc>
          <w:tcPr>
            <w:tcW w:w="11720" w:type="dxa"/>
            <w:tcBorders>
              <w:top w:val="nil"/>
              <w:left w:val="nil"/>
              <w:bottom w:val="single" w:sz="4" w:space="0" w:color="auto"/>
              <w:right w:val="single" w:sz="4" w:space="0" w:color="auto"/>
            </w:tcBorders>
            <w:shd w:val="clear" w:color="auto" w:fill="auto"/>
            <w:hideMark/>
          </w:tcPr>
          <w:p w14:paraId="70602AC5" w14:textId="70C5F7A8" w:rsidR="002B3826" w:rsidRPr="002B3826" w:rsidRDefault="002B3826" w:rsidP="002B3826">
            <w:pPr>
              <w:rPr>
                <w:rFonts w:cs="Calibri"/>
                <w:color w:val="000000"/>
                <w:sz w:val="22"/>
                <w:szCs w:val="22"/>
              </w:rPr>
            </w:pPr>
            <w:r w:rsidRPr="002B3826">
              <w:rPr>
                <w:rFonts w:cs="Calibri"/>
                <w:color w:val="000000"/>
                <w:sz w:val="22"/>
                <w:szCs w:val="22"/>
              </w:rPr>
              <w:t>Centre to approach players (financial, political, law enforcement, other government, NGOs) to buy-in and take advantage of existing collaborations/platforms.</w:t>
            </w:r>
            <w:r w:rsidRPr="002B3826">
              <w:rPr>
                <w:rFonts w:cs="Calibri"/>
                <w:color w:val="000000"/>
                <w:sz w:val="22"/>
                <w:szCs w:val="22"/>
              </w:rPr>
              <w:br/>
            </w:r>
            <w:proofErr w:type="gramStart"/>
            <w:r w:rsidRPr="002B3826">
              <w:rPr>
                <w:rFonts w:cs="Calibri"/>
                <w:color w:val="000000"/>
                <w:sz w:val="22"/>
                <w:szCs w:val="22"/>
              </w:rPr>
              <w:t>www.freedomregistry.org</w:t>
            </w:r>
            <w:proofErr w:type="gramEnd"/>
            <w:r w:rsidRPr="002B3826">
              <w:rPr>
                <w:rFonts w:cs="Calibri"/>
                <w:color w:val="000000"/>
                <w:sz w:val="22"/>
                <w:szCs w:val="22"/>
              </w:rPr>
              <w:t>, freedom collaborative, Polaris, law enforcement collaborations, etc.</w:t>
            </w:r>
          </w:p>
        </w:tc>
        <w:tc>
          <w:tcPr>
            <w:tcW w:w="980" w:type="dxa"/>
            <w:tcBorders>
              <w:top w:val="nil"/>
              <w:left w:val="nil"/>
              <w:bottom w:val="single" w:sz="4" w:space="0" w:color="auto"/>
              <w:right w:val="single" w:sz="4" w:space="0" w:color="auto"/>
            </w:tcBorders>
            <w:shd w:val="clear" w:color="auto" w:fill="auto"/>
            <w:noWrap/>
            <w:hideMark/>
          </w:tcPr>
          <w:p w14:paraId="3455B1BE" w14:textId="77777777" w:rsidR="002B3826" w:rsidRPr="002B3826" w:rsidRDefault="002B3826" w:rsidP="002B3826">
            <w:pPr>
              <w:rPr>
                <w:rFonts w:cs="Calibri"/>
                <w:color w:val="000000"/>
                <w:sz w:val="22"/>
                <w:szCs w:val="22"/>
              </w:rPr>
            </w:pPr>
            <w:r w:rsidRPr="002B3826">
              <w:rPr>
                <w:rFonts w:cs="Calibri"/>
                <w:color w:val="000000"/>
                <w:sz w:val="22"/>
                <w:szCs w:val="22"/>
              </w:rPr>
              <w:t>4-A</w:t>
            </w:r>
          </w:p>
        </w:tc>
      </w:tr>
      <w:tr w:rsidR="002B3826" w:rsidRPr="002B3826" w14:paraId="31E0A847"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01CB1B92"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7ED58B9" w14:textId="77777777" w:rsidR="002B3826" w:rsidRPr="002B3826" w:rsidRDefault="002B3826" w:rsidP="002B3826">
            <w:pPr>
              <w:rPr>
                <w:rFonts w:cs="Calibri"/>
                <w:color w:val="000000"/>
                <w:sz w:val="22"/>
                <w:szCs w:val="22"/>
              </w:rPr>
            </w:pPr>
            <w:r w:rsidRPr="002B3826">
              <w:rPr>
                <w:rFonts w:cs="Calibri"/>
                <w:color w:val="000000"/>
                <w:sz w:val="22"/>
                <w:szCs w:val="22"/>
              </w:rPr>
              <w:t>2.21</w:t>
            </w:r>
          </w:p>
        </w:tc>
        <w:tc>
          <w:tcPr>
            <w:tcW w:w="11720" w:type="dxa"/>
            <w:tcBorders>
              <w:top w:val="nil"/>
              <w:left w:val="nil"/>
              <w:bottom w:val="single" w:sz="4" w:space="0" w:color="auto"/>
              <w:right w:val="single" w:sz="4" w:space="0" w:color="auto"/>
            </w:tcBorders>
            <w:shd w:val="clear" w:color="auto" w:fill="auto"/>
            <w:hideMark/>
          </w:tcPr>
          <w:p w14:paraId="1771A341" w14:textId="77777777" w:rsidR="002B3826" w:rsidRPr="002B3826" w:rsidRDefault="002B3826" w:rsidP="002B3826">
            <w:pPr>
              <w:rPr>
                <w:rFonts w:cs="Calibri"/>
                <w:color w:val="000000"/>
                <w:sz w:val="22"/>
                <w:szCs w:val="22"/>
              </w:rPr>
            </w:pPr>
            <w:r w:rsidRPr="002B3826">
              <w:rPr>
                <w:rFonts w:cs="Calibri"/>
                <w:color w:val="000000"/>
                <w:sz w:val="22"/>
                <w:szCs w:val="22"/>
              </w:rPr>
              <w:t>Create a linked in profile of the centre</w:t>
            </w:r>
          </w:p>
        </w:tc>
        <w:tc>
          <w:tcPr>
            <w:tcW w:w="980" w:type="dxa"/>
            <w:tcBorders>
              <w:top w:val="nil"/>
              <w:left w:val="nil"/>
              <w:bottom w:val="single" w:sz="4" w:space="0" w:color="auto"/>
              <w:right w:val="single" w:sz="4" w:space="0" w:color="auto"/>
            </w:tcBorders>
            <w:shd w:val="clear" w:color="auto" w:fill="auto"/>
            <w:noWrap/>
            <w:hideMark/>
          </w:tcPr>
          <w:p w14:paraId="7D90AA42" w14:textId="77777777" w:rsidR="002B3826" w:rsidRPr="002B3826" w:rsidRDefault="002B3826" w:rsidP="002B3826">
            <w:pPr>
              <w:rPr>
                <w:rFonts w:cs="Calibri"/>
                <w:color w:val="000000"/>
                <w:sz w:val="22"/>
                <w:szCs w:val="22"/>
              </w:rPr>
            </w:pPr>
            <w:r w:rsidRPr="002B3826">
              <w:rPr>
                <w:rFonts w:cs="Calibri"/>
                <w:color w:val="000000"/>
                <w:sz w:val="22"/>
                <w:szCs w:val="22"/>
              </w:rPr>
              <w:t>4-C</w:t>
            </w:r>
          </w:p>
        </w:tc>
      </w:tr>
      <w:tr w:rsidR="002B3826" w:rsidRPr="002B3826" w14:paraId="1773BE58"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2A480D7"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BEF71CD" w14:textId="77777777" w:rsidR="002B3826" w:rsidRPr="002B3826" w:rsidRDefault="002B3826" w:rsidP="002B3826">
            <w:pPr>
              <w:rPr>
                <w:rFonts w:cs="Calibri"/>
                <w:color w:val="000000"/>
                <w:sz w:val="22"/>
                <w:szCs w:val="22"/>
              </w:rPr>
            </w:pPr>
            <w:r w:rsidRPr="002B3826">
              <w:rPr>
                <w:rFonts w:cs="Calibri"/>
                <w:color w:val="000000"/>
                <w:sz w:val="22"/>
                <w:szCs w:val="22"/>
              </w:rPr>
              <w:t>2.22</w:t>
            </w:r>
          </w:p>
        </w:tc>
        <w:tc>
          <w:tcPr>
            <w:tcW w:w="11720" w:type="dxa"/>
            <w:tcBorders>
              <w:top w:val="nil"/>
              <w:left w:val="nil"/>
              <w:bottom w:val="single" w:sz="4" w:space="0" w:color="auto"/>
              <w:right w:val="single" w:sz="4" w:space="0" w:color="auto"/>
            </w:tcBorders>
            <w:shd w:val="clear" w:color="auto" w:fill="auto"/>
            <w:hideMark/>
          </w:tcPr>
          <w:p w14:paraId="3BED9A11" w14:textId="77777777" w:rsidR="002B3826" w:rsidRPr="002B3826" w:rsidRDefault="002B3826" w:rsidP="002B3826">
            <w:pPr>
              <w:rPr>
                <w:rFonts w:cs="Calibri"/>
                <w:color w:val="000000"/>
                <w:sz w:val="22"/>
                <w:szCs w:val="22"/>
              </w:rPr>
            </w:pPr>
            <w:r w:rsidRPr="002B3826">
              <w:rPr>
                <w:rFonts w:cs="Calibri"/>
                <w:color w:val="000000"/>
                <w:sz w:val="22"/>
                <w:szCs w:val="22"/>
              </w:rPr>
              <w:t xml:space="preserve">Define the funding needs ex. </w:t>
            </w:r>
            <w:proofErr w:type="gramStart"/>
            <w:r w:rsidRPr="002B3826">
              <w:rPr>
                <w:rFonts w:cs="Calibri"/>
                <w:color w:val="000000"/>
                <w:sz w:val="22"/>
                <w:szCs w:val="22"/>
              </w:rPr>
              <w:t>what</w:t>
            </w:r>
            <w:proofErr w:type="gramEnd"/>
            <w:r w:rsidRPr="002B3826">
              <w:rPr>
                <w:rFonts w:cs="Calibri"/>
                <w:color w:val="000000"/>
                <w:sz w:val="22"/>
                <w:szCs w:val="22"/>
              </w:rPr>
              <w:t xml:space="preserve"> &amp; how much (budget)</w:t>
            </w:r>
          </w:p>
        </w:tc>
        <w:tc>
          <w:tcPr>
            <w:tcW w:w="980" w:type="dxa"/>
            <w:tcBorders>
              <w:top w:val="nil"/>
              <w:left w:val="nil"/>
              <w:bottom w:val="single" w:sz="4" w:space="0" w:color="auto"/>
              <w:right w:val="single" w:sz="4" w:space="0" w:color="auto"/>
            </w:tcBorders>
            <w:shd w:val="clear" w:color="auto" w:fill="auto"/>
            <w:noWrap/>
            <w:hideMark/>
          </w:tcPr>
          <w:p w14:paraId="253C5ACA" w14:textId="77777777" w:rsidR="002B3826" w:rsidRPr="002B3826" w:rsidRDefault="002B3826" w:rsidP="002B3826">
            <w:pPr>
              <w:rPr>
                <w:rFonts w:cs="Calibri"/>
                <w:color w:val="000000"/>
                <w:sz w:val="22"/>
                <w:szCs w:val="22"/>
              </w:rPr>
            </w:pPr>
            <w:r w:rsidRPr="002B3826">
              <w:rPr>
                <w:rFonts w:cs="Calibri"/>
                <w:color w:val="000000"/>
                <w:sz w:val="22"/>
                <w:szCs w:val="22"/>
              </w:rPr>
              <w:t>4-C</w:t>
            </w:r>
          </w:p>
        </w:tc>
      </w:tr>
      <w:tr w:rsidR="002B3826" w:rsidRPr="002B3826" w14:paraId="0A4EA65B"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E59E9F8"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A71AB2E" w14:textId="77777777" w:rsidR="002B3826" w:rsidRPr="002B3826" w:rsidRDefault="002B3826" w:rsidP="002B3826">
            <w:pPr>
              <w:rPr>
                <w:rFonts w:cs="Calibri"/>
                <w:color w:val="000000"/>
                <w:sz w:val="22"/>
                <w:szCs w:val="22"/>
              </w:rPr>
            </w:pPr>
            <w:r w:rsidRPr="002B3826">
              <w:rPr>
                <w:rFonts w:cs="Calibri"/>
                <w:color w:val="000000"/>
                <w:sz w:val="22"/>
                <w:szCs w:val="22"/>
              </w:rPr>
              <w:t>2.23</w:t>
            </w:r>
          </w:p>
        </w:tc>
        <w:tc>
          <w:tcPr>
            <w:tcW w:w="11720" w:type="dxa"/>
            <w:tcBorders>
              <w:top w:val="nil"/>
              <w:left w:val="nil"/>
              <w:bottom w:val="single" w:sz="4" w:space="0" w:color="auto"/>
              <w:right w:val="single" w:sz="4" w:space="0" w:color="auto"/>
            </w:tcBorders>
            <w:shd w:val="clear" w:color="auto" w:fill="auto"/>
            <w:hideMark/>
          </w:tcPr>
          <w:p w14:paraId="25C0E69E" w14:textId="77777777" w:rsidR="002B3826" w:rsidRPr="002B3826" w:rsidRDefault="002B3826" w:rsidP="002B3826">
            <w:pPr>
              <w:rPr>
                <w:rFonts w:cs="Calibri"/>
                <w:color w:val="000000"/>
                <w:sz w:val="22"/>
                <w:szCs w:val="22"/>
              </w:rPr>
            </w:pPr>
            <w:r w:rsidRPr="002B3826">
              <w:rPr>
                <w:rFonts w:cs="Calibri"/>
                <w:color w:val="000000"/>
                <w:sz w:val="22"/>
                <w:szCs w:val="22"/>
              </w:rPr>
              <w:t>Look at other organizations that coordinate transnationally and see how they coordinate as examples of possible frameworks</w:t>
            </w:r>
          </w:p>
        </w:tc>
        <w:tc>
          <w:tcPr>
            <w:tcW w:w="980" w:type="dxa"/>
            <w:tcBorders>
              <w:top w:val="nil"/>
              <w:left w:val="nil"/>
              <w:bottom w:val="single" w:sz="4" w:space="0" w:color="auto"/>
              <w:right w:val="single" w:sz="4" w:space="0" w:color="auto"/>
            </w:tcBorders>
            <w:shd w:val="clear" w:color="auto" w:fill="auto"/>
            <w:noWrap/>
            <w:hideMark/>
          </w:tcPr>
          <w:p w14:paraId="745C0C3E" w14:textId="77777777" w:rsidR="002B3826" w:rsidRPr="002B3826" w:rsidRDefault="002B3826" w:rsidP="002B3826">
            <w:pPr>
              <w:rPr>
                <w:rFonts w:cs="Calibri"/>
                <w:color w:val="000000"/>
                <w:sz w:val="22"/>
                <w:szCs w:val="22"/>
              </w:rPr>
            </w:pPr>
            <w:r w:rsidRPr="002B3826">
              <w:rPr>
                <w:rFonts w:cs="Calibri"/>
                <w:color w:val="000000"/>
                <w:sz w:val="22"/>
                <w:szCs w:val="22"/>
              </w:rPr>
              <w:t>4-E</w:t>
            </w:r>
          </w:p>
        </w:tc>
      </w:tr>
      <w:tr w:rsidR="002B3826" w:rsidRPr="002B3826" w14:paraId="5A4B4768"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0650A00B"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E187533" w14:textId="77777777" w:rsidR="002B3826" w:rsidRPr="002B3826" w:rsidRDefault="002B3826" w:rsidP="002B3826">
            <w:pPr>
              <w:rPr>
                <w:rFonts w:cs="Calibri"/>
                <w:color w:val="000000"/>
                <w:sz w:val="22"/>
                <w:szCs w:val="22"/>
              </w:rPr>
            </w:pPr>
            <w:r w:rsidRPr="002B3826">
              <w:rPr>
                <w:rFonts w:cs="Calibri"/>
                <w:color w:val="000000"/>
                <w:sz w:val="22"/>
                <w:szCs w:val="22"/>
              </w:rPr>
              <w:t>2.24</w:t>
            </w:r>
          </w:p>
        </w:tc>
        <w:tc>
          <w:tcPr>
            <w:tcW w:w="11720" w:type="dxa"/>
            <w:tcBorders>
              <w:top w:val="nil"/>
              <w:left w:val="nil"/>
              <w:bottom w:val="single" w:sz="4" w:space="0" w:color="auto"/>
              <w:right w:val="single" w:sz="4" w:space="0" w:color="auto"/>
            </w:tcBorders>
            <w:shd w:val="clear" w:color="auto" w:fill="auto"/>
            <w:hideMark/>
          </w:tcPr>
          <w:p w14:paraId="6B551000" w14:textId="77777777" w:rsidR="002B3826" w:rsidRPr="002B3826" w:rsidRDefault="002B3826" w:rsidP="002B3826">
            <w:pPr>
              <w:rPr>
                <w:rFonts w:cs="Calibri"/>
                <w:color w:val="000000"/>
                <w:sz w:val="22"/>
                <w:szCs w:val="22"/>
              </w:rPr>
            </w:pPr>
            <w:r w:rsidRPr="002B3826">
              <w:rPr>
                <w:rFonts w:cs="Calibri"/>
                <w:color w:val="000000"/>
                <w:sz w:val="22"/>
                <w:szCs w:val="22"/>
              </w:rPr>
              <w:t>Utilize the networks people already have</w:t>
            </w:r>
          </w:p>
        </w:tc>
        <w:tc>
          <w:tcPr>
            <w:tcW w:w="980" w:type="dxa"/>
            <w:tcBorders>
              <w:top w:val="nil"/>
              <w:left w:val="nil"/>
              <w:bottom w:val="single" w:sz="4" w:space="0" w:color="auto"/>
              <w:right w:val="single" w:sz="4" w:space="0" w:color="auto"/>
            </w:tcBorders>
            <w:shd w:val="clear" w:color="auto" w:fill="auto"/>
            <w:noWrap/>
            <w:hideMark/>
          </w:tcPr>
          <w:p w14:paraId="3953AE1C" w14:textId="77777777" w:rsidR="002B3826" w:rsidRPr="002B3826" w:rsidRDefault="002B3826" w:rsidP="002B3826">
            <w:pPr>
              <w:rPr>
                <w:rFonts w:cs="Calibri"/>
                <w:color w:val="000000"/>
                <w:sz w:val="22"/>
                <w:szCs w:val="22"/>
              </w:rPr>
            </w:pPr>
            <w:r w:rsidRPr="002B3826">
              <w:rPr>
                <w:rFonts w:cs="Calibri"/>
                <w:color w:val="000000"/>
                <w:sz w:val="22"/>
                <w:szCs w:val="22"/>
              </w:rPr>
              <w:t>4-E</w:t>
            </w:r>
          </w:p>
        </w:tc>
      </w:tr>
      <w:tr w:rsidR="002B3826" w:rsidRPr="002B3826" w14:paraId="374F170C"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4FF3574"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DB2605C" w14:textId="77777777" w:rsidR="002B3826" w:rsidRPr="002B3826" w:rsidRDefault="002B3826" w:rsidP="002B3826">
            <w:pPr>
              <w:rPr>
                <w:rFonts w:cs="Calibri"/>
                <w:color w:val="000000"/>
                <w:sz w:val="22"/>
                <w:szCs w:val="22"/>
              </w:rPr>
            </w:pPr>
            <w:r w:rsidRPr="002B3826">
              <w:rPr>
                <w:rFonts w:cs="Calibri"/>
                <w:color w:val="000000"/>
                <w:sz w:val="22"/>
                <w:szCs w:val="22"/>
              </w:rPr>
              <w:t>2.25</w:t>
            </w:r>
          </w:p>
        </w:tc>
        <w:tc>
          <w:tcPr>
            <w:tcW w:w="11720" w:type="dxa"/>
            <w:tcBorders>
              <w:top w:val="nil"/>
              <w:left w:val="nil"/>
              <w:bottom w:val="single" w:sz="4" w:space="0" w:color="auto"/>
              <w:right w:val="single" w:sz="4" w:space="0" w:color="auto"/>
            </w:tcBorders>
            <w:shd w:val="clear" w:color="auto" w:fill="auto"/>
            <w:hideMark/>
          </w:tcPr>
          <w:p w14:paraId="5F276C42" w14:textId="77777777" w:rsidR="002B3826" w:rsidRPr="002B3826" w:rsidRDefault="002B3826" w:rsidP="002B3826">
            <w:pPr>
              <w:rPr>
                <w:rFonts w:cs="Calibri"/>
                <w:color w:val="000000"/>
                <w:sz w:val="22"/>
                <w:szCs w:val="22"/>
              </w:rPr>
            </w:pPr>
            <w:r w:rsidRPr="002B3826">
              <w:rPr>
                <w:rFonts w:cs="Calibri"/>
                <w:color w:val="000000"/>
                <w:sz w:val="22"/>
                <w:szCs w:val="22"/>
              </w:rPr>
              <w:t>Write and define diversity inclusion into RCC’s mission and goals</w:t>
            </w:r>
          </w:p>
        </w:tc>
        <w:tc>
          <w:tcPr>
            <w:tcW w:w="980" w:type="dxa"/>
            <w:tcBorders>
              <w:top w:val="nil"/>
              <w:left w:val="nil"/>
              <w:bottom w:val="single" w:sz="4" w:space="0" w:color="auto"/>
              <w:right w:val="single" w:sz="4" w:space="0" w:color="auto"/>
            </w:tcBorders>
            <w:shd w:val="clear" w:color="auto" w:fill="auto"/>
            <w:noWrap/>
            <w:hideMark/>
          </w:tcPr>
          <w:p w14:paraId="0670FAB8" w14:textId="77777777" w:rsidR="002B3826" w:rsidRPr="002B3826" w:rsidRDefault="002B3826" w:rsidP="002B3826">
            <w:pPr>
              <w:rPr>
                <w:rFonts w:cs="Calibri"/>
                <w:color w:val="000000"/>
                <w:sz w:val="22"/>
                <w:szCs w:val="22"/>
              </w:rPr>
            </w:pPr>
            <w:r w:rsidRPr="002B3826">
              <w:rPr>
                <w:rFonts w:cs="Calibri"/>
                <w:color w:val="000000"/>
                <w:sz w:val="22"/>
                <w:szCs w:val="22"/>
              </w:rPr>
              <w:t>4-E</w:t>
            </w:r>
          </w:p>
        </w:tc>
      </w:tr>
      <w:tr w:rsidR="002B3826" w:rsidRPr="002B3826" w14:paraId="32633F83"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7033F5A8"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464271E" w14:textId="77777777" w:rsidR="002B3826" w:rsidRPr="002B3826" w:rsidRDefault="002B3826" w:rsidP="002B3826">
            <w:pPr>
              <w:rPr>
                <w:rFonts w:cs="Calibri"/>
                <w:color w:val="000000"/>
                <w:sz w:val="22"/>
                <w:szCs w:val="22"/>
              </w:rPr>
            </w:pPr>
            <w:r w:rsidRPr="002B3826">
              <w:rPr>
                <w:rFonts w:cs="Calibri"/>
                <w:color w:val="000000"/>
                <w:sz w:val="22"/>
                <w:szCs w:val="22"/>
              </w:rPr>
              <w:t>2.26</w:t>
            </w:r>
          </w:p>
        </w:tc>
        <w:tc>
          <w:tcPr>
            <w:tcW w:w="11720" w:type="dxa"/>
            <w:tcBorders>
              <w:top w:val="nil"/>
              <w:left w:val="nil"/>
              <w:bottom w:val="single" w:sz="4" w:space="0" w:color="auto"/>
              <w:right w:val="single" w:sz="4" w:space="0" w:color="auto"/>
            </w:tcBorders>
            <w:shd w:val="clear" w:color="auto" w:fill="auto"/>
            <w:hideMark/>
          </w:tcPr>
          <w:p w14:paraId="613D71C1" w14:textId="77777777" w:rsidR="002B3826" w:rsidRPr="002B3826" w:rsidRDefault="002B3826" w:rsidP="002B3826">
            <w:pPr>
              <w:rPr>
                <w:rFonts w:cs="Calibri"/>
                <w:color w:val="000000"/>
                <w:sz w:val="22"/>
                <w:szCs w:val="22"/>
              </w:rPr>
            </w:pPr>
            <w:r w:rsidRPr="002B3826">
              <w:rPr>
                <w:rFonts w:cs="Calibri"/>
                <w:color w:val="000000"/>
                <w:sz w:val="22"/>
                <w:szCs w:val="22"/>
              </w:rPr>
              <w:t>Capitalize on momentum and networking taking place (knowledge transfer)</w:t>
            </w:r>
          </w:p>
        </w:tc>
        <w:tc>
          <w:tcPr>
            <w:tcW w:w="980" w:type="dxa"/>
            <w:tcBorders>
              <w:top w:val="nil"/>
              <w:left w:val="nil"/>
              <w:bottom w:val="single" w:sz="4" w:space="0" w:color="auto"/>
              <w:right w:val="single" w:sz="4" w:space="0" w:color="auto"/>
            </w:tcBorders>
            <w:shd w:val="clear" w:color="auto" w:fill="auto"/>
            <w:noWrap/>
            <w:hideMark/>
          </w:tcPr>
          <w:p w14:paraId="0D41DA60" w14:textId="77777777" w:rsidR="002B3826" w:rsidRPr="002B3826" w:rsidRDefault="002B3826" w:rsidP="002B3826">
            <w:pPr>
              <w:rPr>
                <w:rFonts w:cs="Calibri"/>
                <w:color w:val="000000"/>
                <w:sz w:val="22"/>
                <w:szCs w:val="22"/>
              </w:rPr>
            </w:pPr>
            <w:r w:rsidRPr="002B3826">
              <w:rPr>
                <w:rFonts w:cs="Calibri"/>
                <w:color w:val="000000"/>
                <w:sz w:val="22"/>
                <w:szCs w:val="22"/>
              </w:rPr>
              <w:t>4-H</w:t>
            </w:r>
          </w:p>
        </w:tc>
      </w:tr>
      <w:tr w:rsidR="002B3826" w:rsidRPr="002B3826" w14:paraId="1471315E"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48845A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AE3FE71" w14:textId="77777777" w:rsidR="002B3826" w:rsidRPr="002B3826" w:rsidRDefault="002B3826" w:rsidP="002B3826">
            <w:pPr>
              <w:rPr>
                <w:rFonts w:cs="Calibri"/>
                <w:color w:val="000000"/>
                <w:sz w:val="22"/>
                <w:szCs w:val="22"/>
              </w:rPr>
            </w:pPr>
            <w:r w:rsidRPr="002B3826">
              <w:rPr>
                <w:rFonts w:cs="Calibri"/>
                <w:color w:val="000000"/>
                <w:sz w:val="22"/>
                <w:szCs w:val="22"/>
              </w:rPr>
              <w:t>2.27</w:t>
            </w:r>
          </w:p>
        </w:tc>
        <w:tc>
          <w:tcPr>
            <w:tcW w:w="11720" w:type="dxa"/>
            <w:tcBorders>
              <w:top w:val="nil"/>
              <w:left w:val="nil"/>
              <w:bottom w:val="single" w:sz="4" w:space="0" w:color="auto"/>
              <w:right w:val="single" w:sz="4" w:space="0" w:color="auto"/>
            </w:tcBorders>
            <w:shd w:val="clear" w:color="auto" w:fill="auto"/>
            <w:hideMark/>
          </w:tcPr>
          <w:p w14:paraId="37A4FD6F" w14:textId="77777777" w:rsidR="002B3826" w:rsidRPr="002B3826" w:rsidRDefault="002B3826" w:rsidP="002B3826">
            <w:pPr>
              <w:rPr>
                <w:rFonts w:cs="Calibri"/>
                <w:color w:val="000000"/>
                <w:sz w:val="22"/>
                <w:szCs w:val="22"/>
              </w:rPr>
            </w:pPr>
            <w:r w:rsidRPr="002B3826">
              <w:rPr>
                <w:rFonts w:cs="Calibri"/>
                <w:color w:val="000000"/>
                <w:sz w:val="22"/>
                <w:szCs w:val="22"/>
              </w:rPr>
              <w:t>On-going training and adaptation of technology to stay current with trends</w:t>
            </w:r>
          </w:p>
        </w:tc>
        <w:tc>
          <w:tcPr>
            <w:tcW w:w="980" w:type="dxa"/>
            <w:tcBorders>
              <w:top w:val="nil"/>
              <w:left w:val="nil"/>
              <w:bottom w:val="single" w:sz="4" w:space="0" w:color="auto"/>
              <w:right w:val="single" w:sz="4" w:space="0" w:color="auto"/>
            </w:tcBorders>
            <w:shd w:val="clear" w:color="auto" w:fill="auto"/>
            <w:noWrap/>
            <w:hideMark/>
          </w:tcPr>
          <w:p w14:paraId="4F9B50A2" w14:textId="77777777" w:rsidR="002B3826" w:rsidRPr="002B3826" w:rsidRDefault="002B3826" w:rsidP="002B3826">
            <w:pPr>
              <w:rPr>
                <w:rFonts w:cs="Calibri"/>
                <w:color w:val="000000"/>
                <w:sz w:val="22"/>
                <w:szCs w:val="22"/>
              </w:rPr>
            </w:pPr>
            <w:r w:rsidRPr="002B3826">
              <w:rPr>
                <w:rFonts w:cs="Calibri"/>
                <w:color w:val="000000"/>
                <w:sz w:val="22"/>
                <w:szCs w:val="22"/>
              </w:rPr>
              <w:t>4-H</w:t>
            </w:r>
          </w:p>
        </w:tc>
      </w:tr>
      <w:tr w:rsidR="002B3826" w:rsidRPr="002B3826" w14:paraId="7ECE5F06" w14:textId="77777777" w:rsidTr="00DF08FA">
        <w:trPr>
          <w:trHeight w:val="4267"/>
        </w:trPr>
        <w:tc>
          <w:tcPr>
            <w:tcW w:w="1960" w:type="dxa"/>
            <w:vMerge/>
            <w:tcBorders>
              <w:top w:val="nil"/>
              <w:left w:val="single" w:sz="4" w:space="0" w:color="auto"/>
              <w:bottom w:val="single" w:sz="4" w:space="0" w:color="auto"/>
              <w:right w:val="single" w:sz="4" w:space="0" w:color="auto"/>
            </w:tcBorders>
            <w:vAlign w:val="center"/>
            <w:hideMark/>
          </w:tcPr>
          <w:p w14:paraId="557FA6CF"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D2F2DDD" w14:textId="77777777" w:rsidR="002B3826" w:rsidRPr="002B3826" w:rsidRDefault="002B3826" w:rsidP="002B3826">
            <w:pPr>
              <w:rPr>
                <w:rFonts w:cs="Calibri"/>
                <w:color w:val="000000"/>
                <w:sz w:val="22"/>
                <w:szCs w:val="22"/>
              </w:rPr>
            </w:pPr>
            <w:r w:rsidRPr="002B3826">
              <w:rPr>
                <w:rFonts w:cs="Calibri"/>
                <w:color w:val="000000"/>
                <w:sz w:val="22"/>
                <w:szCs w:val="22"/>
              </w:rPr>
              <w:t>2.28</w:t>
            </w:r>
          </w:p>
        </w:tc>
        <w:tc>
          <w:tcPr>
            <w:tcW w:w="11720" w:type="dxa"/>
            <w:tcBorders>
              <w:top w:val="nil"/>
              <w:left w:val="nil"/>
              <w:bottom w:val="single" w:sz="4" w:space="0" w:color="auto"/>
              <w:right w:val="single" w:sz="4" w:space="0" w:color="auto"/>
            </w:tcBorders>
            <w:shd w:val="clear" w:color="auto" w:fill="auto"/>
            <w:hideMark/>
          </w:tcPr>
          <w:p w14:paraId="35FF48E2" w14:textId="5CFBFEFB" w:rsidR="002B3826" w:rsidRPr="002B3826" w:rsidRDefault="002B3826" w:rsidP="002B3826">
            <w:pPr>
              <w:spacing w:after="240"/>
              <w:rPr>
                <w:rFonts w:cs="Calibri"/>
                <w:color w:val="000000"/>
                <w:sz w:val="22"/>
                <w:szCs w:val="22"/>
              </w:rPr>
            </w:pPr>
            <w:r w:rsidRPr="002B3826">
              <w:rPr>
                <w:rFonts w:cs="Calibri"/>
                <w:color w:val="000000"/>
                <w:sz w:val="22"/>
                <w:szCs w:val="22"/>
              </w:rPr>
              <w:t>What should the initial focus of the centre be?</w:t>
            </w:r>
            <w:r w:rsidRPr="002B3826">
              <w:rPr>
                <w:rFonts w:cs="Calibri"/>
                <w:color w:val="000000"/>
                <w:sz w:val="22"/>
                <w:szCs w:val="22"/>
              </w:rPr>
              <w:br/>
              <w:t>(1) Coordinate conferences on human trafficking (international)</w:t>
            </w:r>
            <w:r w:rsidRPr="002B3826">
              <w:rPr>
                <w:rFonts w:cs="Calibri"/>
                <w:color w:val="000000"/>
                <w:sz w:val="22"/>
                <w:szCs w:val="22"/>
              </w:rPr>
              <w:br/>
              <w:t>(2) Establish who/what/where lists</w:t>
            </w:r>
            <w:r w:rsidRPr="002B3826">
              <w:rPr>
                <w:rFonts w:cs="Calibri"/>
                <w:color w:val="000000"/>
                <w:sz w:val="22"/>
                <w:szCs w:val="22"/>
              </w:rPr>
              <w:br/>
              <w:t>(3) Coordinate education/awareness training</w:t>
            </w:r>
            <w:r w:rsidRPr="002B3826">
              <w:rPr>
                <w:rFonts w:cs="Calibri"/>
                <w:color w:val="000000"/>
                <w:sz w:val="22"/>
                <w:szCs w:val="22"/>
              </w:rPr>
              <w:br/>
              <w:t>(4) coordinate laws/legislation/politics (international)</w:t>
            </w:r>
            <w:r w:rsidRPr="002B3826">
              <w:rPr>
                <w:rFonts w:cs="Calibri"/>
                <w:color w:val="000000"/>
                <w:sz w:val="22"/>
                <w:szCs w:val="22"/>
              </w:rPr>
              <w:br/>
              <w:t>(5) Share best practices</w:t>
            </w:r>
            <w:r w:rsidRPr="002B3826">
              <w:rPr>
                <w:rFonts w:cs="Calibri"/>
                <w:color w:val="000000"/>
                <w:sz w:val="22"/>
                <w:szCs w:val="22"/>
              </w:rPr>
              <w:br/>
              <w:t>(6) Share state of the HT problem</w:t>
            </w:r>
            <w:r w:rsidRPr="002B3826">
              <w:rPr>
                <w:rFonts w:cs="Calibri"/>
                <w:color w:val="000000"/>
                <w:sz w:val="22"/>
                <w:szCs w:val="22"/>
              </w:rPr>
              <w:br/>
              <w:t>Other Areas:</w:t>
            </w:r>
            <w:r w:rsidRPr="002B3826">
              <w:rPr>
                <w:rFonts w:cs="Calibri"/>
                <w:color w:val="000000"/>
                <w:sz w:val="22"/>
                <w:szCs w:val="22"/>
              </w:rPr>
              <w:br/>
              <w:t>-Coordinate investigations</w:t>
            </w:r>
            <w:r w:rsidRPr="002B3826">
              <w:rPr>
                <w:rFonts w:cs="Calibri"/>
                <w:color w:val="000000"/>
                <w:sz w:val="22"/>
                <w:szCs w:val="22"/>
              </w:rPr>
              <w:br/>
              <w:t>-coordinate victim services</w:t>
            </w:r>
            <w:r w:rsidRPr="002B3826">
              <w:rPr>
                <w:rFonts w:cs="Calibri"/>
                <w:color w:val="000000"/>
                <w:sz w:val="22"/>
                <w:szCs w:val="22"/>
              </w:rPr>
              <w:br/>
              <w:t>-Coordinate actors – government &amp; private sector</w:t>
            </w:r>
            <w:r w:rsidRPr="002B3826">
              <w:rPr>
                <w:rFonts w:cs="Calibri"/>
                <w:color w:val="000000"/>
                <w:sz w:val="22"/>
                <w:szCs w:val="22"/>
              </w:rPr>
              <w:br/>
              <w:t>-share victim info</w:t>
            </w:r>
            <w:r w:rsidRPr="002B3826">
              <w:rPr>
                <w:rFonts w:cs="Calibri"/>
                <w:color w:val="000000"/>
                <w:sz w:val="22"/>
                <w:szCs w:val="22"/>
              </w:rPr>
              <w:br/>
              <w:t>-share tradecraft of bad guys</w:t>
            </w:r>
            <w:r w:rsidRPr="002B3826">
              <w:rPr>
                <w:rFonts w:cs="Calibri"/>
                <w:color w:val="000000"/>
                <w:sz w:val="22"/>
                <w:szCs w:val="22"/>
              </w:rPr>
              <w:br/>
              <w:t>-share missing persons info</w:t>
            </w:r>
            <w:r w:rsidRPr="002B3826">
              <w:rPr>
                <w:rFonts w:cs="Calibri"/>
                <w:color w:val="000000"/>
                <w:sz w:val="22"/>
                <w:szCs w:val="22"/>
              </w:rPr>
              <w:br/>
              <w:t>-share crim</w:t>
            </w:r>
            <w:r>
              <w:rPr>
                <w:rFonts w:cs="Calibri"/>
                <w:color w:val="000000"/>
                <w:sz w:val="22"/>
                <w:szCs w:val="22"/>
              </w:rPr>
              <w:t>e</w:t>
            </w:r>
            <w:r w:rsidRPr="002B3826">
              <w:rPr>
                <w:rFonts w:cs="Calibri"/>
                <w:color w:val="000000"/>
                <w:sz w:val="22"/>
                <w:szCs w:val="22"/>
              </w:rPr>
              <w:t xml:space="preserve"> org info</w:t>
            </w:r>
            <w:r w:rsidRPr="002B3826">
              <w:rPr>
                <w:rFonts w:cs="Calibri"/>
                <w:color w:val="000000"/>
                <w:sz w:val="22"/>
                <w:szCs w:val="22"/>
              </w:rPr>
              <w:br/>
              <w:t>-share capacity info (of law enforcement/government)</w:t>
            </w:r>
          </w:p>
        </w:tc>
        <w:tc>
          <w:tcPr>
            <w:tcW w:w="980" w:type="dxa"/>
            <w:tcBorders>
              <w:top w:val="nil"/>
              <w:left w:val="nil"/>
              <w:bottom w:val="single" w:sz="4" w:space="0" w:color="auto"/>
              <w:right w:val="single" w:sz="4" w:space="0" w:color="auto"/>
            </w:tcBorders>
            <w:shd w:val="clear" w:color="auto" w:fill="auto"/>
            <w:noWrap/>
            <w:hideMark/>
          </w:tcPr>
          <w:p w14:paraId="1D9BD886" w14:textId="77777777" w:rsidR="002B3826" w:rsidRPr="002B3826" w:rsidRDefault="002B3826" w:rsidP="002B3826">
            <w:pPr>
              <w:rPr>
                <w:rFonts w:cs="Calibri"/>
                <w:color w:val="000000"/>
                <w:sz w:val="22"/>
                <w:szCs w:val="22"/>
              </w:rPr>
            </w:pPr>
            <w:r w:rsidRPr="002B3826">
              <w:rPr>
                <w:rFonts w:cs="Calibri"/>
                <w:color w:val="000000"/>
                <w:sz w:val="22"/>
                <w:szCs w:val="22"/>
              </w:rPr>
              <w:t>?</w:t>
            </w:r>
          </w:p>
        </w:tc>
      </w:tr>
      <w:tr w:rsidR="002B3826" w:rsidRPr="002B3826" w14:paraId="07C707E7"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E205AEC"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A4CDF62" w14:textId="77777777" w:rsidR="002B3826" w:rsidRPr="002B3826" w:rsidRDefault="002B3826" w:rsidP="002B3826">
            <w:pPr>
              <w:rPr>
                <w:rFonts w:cs="Calibri"/>
                <w:color w:val="000000"/>
                <w:sz w:val="22"/>
                <w:szCs w:val="22"/>
              </w:rPr>
            </w:pPr>
            <w:r w:rsidRPr="002B3826">
              <w:rPr>
                <w:rFonts w:cs="Calibri"/>
                <w:color w:val="000000"/>
                <w:sz w:val="22"/>
                <w:szCs w:val="22"/>
              </w:rPr>
              <w:t>2.29</w:t>
            </w:r>
          </w:p>
        </w:tc>
        <w:tc>
          <w:tcPr>
            <w:tcW w:w="11720" w:type="dxa"/>
            <w:tcBorders>
              <w:top w:val="nil"/>
              <w:left w:val="nil"/>
              <w:bottom w:val="single" w:sz="4" w:space="0" w:color="auto"/>
              <w:right w:val="single" w:sz="4" w:space="0" w:color="auto"/>
            </w:tcBorders>
            <w:shd w:val="clear" w:color="auto" w:fill="auto"/>
            <w:hideMark/>
          </w:tcPr>
          <w:p w14:paraId="02228FAB" w14:textId="0D07EBD5" w:rsidR="002B3826" w:rsidRPr="002B3826" w:rsidRDefault="002B3826" w:rsidP="002B3826">
            <w:pPr>
              <w:rPr>
                <w:rFonts w:cs="Calibri"/>
                <w:color w:val="000000"/>
                <w:sz w:val="22"/>
                <w:szCs w:val="22"/>
              </w:rPr>
            </w:pPr>
            <w:r w:rsidRPr="002B3826">
              <w:rPr>
                <w:rFonts w:cs="Calibri"/>
                <w:color w:val="000000"/>
                <w:sz w:val="22"/>
                <w:szCs w:val="22"/>
              </w:rPr>
              <w:t>Allocating more sustainable long-term fundin</w:t>
            </w:r>
            <w:r>
              <w:rPr>
                <w:rFonts w:cs="Calibri"/>
                <w:color w:val="000000"/>
                <w:sz w:val="22"/>
                <w:szCs w:val="22"/>
              </w:rPr>
              <w:t>g</w:t>
            </w:r>
          </w:p>
        </w:tc>
        <w:tc>
          <w:tcPr>
            <w:tcW w:w="980" w:type="dxa"/>
            <w:tcBorders>
              <w:top w:val="nil"/>
              <w:left w:val="nil"/>
              <w:bottom w:val="single" w:sz="4" w:space="0" w:color="auto"/>
              <w:right w:val="single" w:sz="4" w:space="0" w:color="auto"/>
            </w:tcBorders>
            <w:shd w:val="clear" w:color="auto" w:fill="auto"/>
            <w:noWrap/>
            <w:hideMark/>
          </w:tcPr>
          <w:p w14:paraId="02EE372A" w14:textId="77777777" w:rsidR="002B3826" w:rsidRPr="002B3826" w:rsidRDefault="002B3826" w:rsidP="002B3826">
            <w:pPr>
              <w:rPr>
                <w:rFonts w:cs="Calibri"/>
                <w:color w:val="000000"/>
                <w:sz w:val="22"/>
                <w:szCs w:val="22"/>
              </w:rPr>
            </w:pPr>
            <w:r w:rsidRPr="002B3826">
              <w:rPr>
                <w:rFonts w:cs="Calibri"/>
                <w:color w:val="000000"/>
                <w:sz w:val="22"/>
                <w:szCs w:val="22"/>
              </w:rPr>
              <w:t>2-J</w:t>
            </w:r>
          </w:p>
        </w:tc>
      </w:tr>
      <w:tr w:rsidR="002B3826" w:rsidRPr="002B3826" w14:paraId="08E6D484" w14:textId="77777777" w:rsidTr="00DF08FA">
        <w:trPr>
          <w:trHeight w:val="600"/>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7986D185" w14:textId="77777777" w:rsidR="002B3826" w:rsidRPr="002B3826" w:rsidRDefault="002B3826" w:rsidP="002B3826">
            <w:pPr>
              <w:rPr>
                <w:rFonts w:cs="Calibri"/>
                <w:color w:val="000000"/>
                <w:sz w:val="22"/>
                <w:szCs w:val="22"/>
              </w:rPr>
            </w:pPr>
            <w:r w:rsidRPr="002B3826">
              <w:rPr>
                <w:rFonts w:cs="Calibri"/>
                <w:color w:val="000000"/>
                <w:sz w:val="22"/>
                <w:szCs w:val="22"/>
              </w:rPr>
              <w:t>3. Managing the Information</w:t>
            </w:r>
          </w:p>
        </w:tc>
        <w:tc>
          <w:tcPr>
            <w:tcW w:w="640" w:type="dxa"/>
            <w:tcBorders>
              <w:top w:val="nil"/>
              <w:left w:val="nil"/>
              <w:bottom w:val="single" w:sz="4" w:space="0" w:color="auto"/>
              <w:right w:val="single" w:sz="4" w:space="0" w:color="auto"/>
            </w:tcBorders>
            <w:shd w:val="clear" w:color="auto" w:fill="auto"/>
            <w:hideMark/>
          </w:tcPr>
          <w:p w14:paraId="4420E521" w14:textId="77777777" w:rsidR="002B3826" w:rsidRPr="002B3826" w:rsidRDefault="002B3826" w:rsidP="002B3826">
            <w:pPr>
              <w:rPr>
                <w:rFonts w:cs="Calibri"/>
                <w:color w:val="000000"/>
                <w:sz w:val="22"/>
                <w:szCs w:val="22"/>
              </w:rPr>
            </w:pPr>
            <w:r w:rsidRPr="002B3826">
              <w:rPr>
                <w:rFonts w:cs="Calibri"/>
                <w:color w:val="000000"/>
                <w:sz w:val="22"/>
                <w:szCs w:val="22"/>
              </w:rPr>
              <w:t>3.1</w:t>
            </w:r>
          </w:p>
        </w:tc>
        <w:tc>
          <w:tcPr>
            <w:tcW w:w="11720" w:type="dxa"/>
            <w:tcBorders>
              <w:top w:val="nil"/>
              <w:left w:val="nil"/>
              <w:bottom w:val="single" w:sz="4" w:space="0" w:color="auto"/>
              <w:right w:val="single" w:sz="4" w:space="0" w:color="auto"/>
            </w:tcBorders>
            <w:shd w:val="clear" w:color="auto" w:fill="auto"/>
            <w:hideMark/>
          </w:tcPr>
          <w:p w14:paraId="3D02F689" w14:textId="77777777" w:rsidR="002B3826" w:rsidRPr="002B3826" w:rsidRDefault="002B3826" w:rsidP="002B3826">
            <w:pPr>
              <w:rPr>
                <w:rFonts w:cs="Calibri"/>
                <w:color w:val="000000"/>
                <w:sz w:val="22"/>
                <w:szCs w:val="22"/>
              </w:rPr>
            </w:pPr>
            <w:r w:rsidRPr="002B3826">
              <w:rPr>
                <w:rFonts w:cs="Calibri"/>
                <w:color w:val="000000"/>
                <w:sz w:val="22"/>
                <w:szCs w:val="22"/>
              </w:rPr>
              <w:t xml:space="preserve">Determine the body that is going to get data is and what makes this body legitimate to receive it? </w:t>
            </w:r>
          </w:p>
        </w:tc>
        <w:tc>
          <w:tcPr>
            <w:tcW w:w="980" w:type="dxa"/>
            <w:tcBorders>
              <w:top w:val="nil"/>
              <w:left w:val="nil"/>
              <w:bottom w:val="single" w:sz="4" w:space="0" w:color="auto"/>
              <w:right w:val="single" w:sz="4" w:space="0" w:color="auto"/>
            </w:tcBorders>
            <w:shd w:val="clear" w:color="auto" w:fill="auto"/>
            <w:noWrap/>
            <w:hideMark/>
          </w:tcPr>
          <w:p w14:paraId="35B8AD8D" w14:textId="77777777" w:rsidR="002B3826" w:rsidRPr="002B3826" w:rsidRDefault="002B3826" w:rsidP="002B3826">
            <w:pPr>
              <w:rPr>
                <w:rFonts w:cs="Calibri"/>
                <w:color w:val="000000"/>
                <w:sz w:val="22"/>
                <w:szCs w:val="22"/>
              </w:rPr>
            </w:pPr>
            <w:r w:rsidRPr="002B3826">
              <w:rPr>
                <w:rFonts w:cs="Calibri"/>
                <w:color w:val="000000"/>
                <w:sz w:val="22"/>
                <w:szCs w:val="22"/>
              </w:rPr>
              <w:t>1-B</w:t>
            </w:r>
          </w:p>
        </w:tc>
      </w:tr>
      <w:tr w:rsidR="002B3826" w:rsidRPr="002B3826" w14:paraId="040F9956"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A737AB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B3758C7" w14:textId="77777777" w:rsidR="002B3826" w:rsidRPr="002B3826" w:rsidRDefault="002B3826" w:rsidP="002B3826">
            <w:pPr>
              <w:rPr>
                <w:rFonts w:cs="Calibri"/>
                <w:color w:val="000000"/>
                <w:sz w:val="22"/>
                <w:szCs w:val="22"/>
              </w:rPr>
            </w:pPr>
            <w:r w:rsidRPr="002B3826">
              <w:rPr>
                <w:rFonts w:cs="Calibri"/>
                <w:color w:val="000000"/>
                <w:sz w:val="22"/>
                <w:szCs w:val="22"/>
              </w:rPr>
              <w:t>3.2</w:t>
            </w:r>
          </w:p>
        </w:tc>
        <w:tc>
          <w:tcPr>
            <w:tcW w:w="11720" w:type="dxa"/>
            <w:tcBorders>
              <w:top w:val="nil"/>
              <w:left w:val="nil"/>
              <w:bottom w:val="single" w:sz="4" w:space="0" w:color="auto"/>
              <w:right w:val="single" w:sz="4" w:space="0" w:color="auto"/>
            </w:tcBorders>
            <w:shd w:val="clear" w:color="auto" w:fill="auto"/>
            <w:hideMark/>
          </w:tcPr>
          <w:p w14:paraId="7555C120" w14:textId="77777777" w:rsidR="002B3826" w:rsidRPr="002B3826" w:rsidRDefault="002B3826" w:rsidP="002B3826">
            <w:pPr>
              <w:rPr>
                <w:rFonts w:cs="Calibri"/>
                <w:color w:val="000000"/>
                <w:sz w:val="22"/>
                <w:szCs w:val="22"/>
              </w:rPr>
            </w:pPr>
            <w:r w:rsidRPr="002B3826">
              <w:rPr>
                <w:rFonts w:cs="Calibri"/>
                <w:color w:val="000000"/>
                <w:sz w:val="22"/>
                <w:szCs w:val="22"/>
              </w:rPr>
              <w:t xml:space="preserve">Determine what data/databases are out there and what is “available”. What are the constraints? </w:t>
            </w:r>
          </w:p>
        </w:tc>
        <w:tc>
          <w:tcPr>
            <w:tcW w:w="980" w:type="dxa"/>
            <w:tcBorders>
              <w:top w:val="nil"/>
              <w:left w:val="nil"/>
              <w:bottom w:val="single" w:sz="4" w:space="0" w:color="auto"/>
              <w:right w:val="single" w:sz="4" w:space="0" w:color="auto"/>
            </w:tcBorders>
            <w:shd w:val="clear" w:color="auto" w:fill="auto"/>
            <w:noWrap/>
            <w:hideMark/>
          </w:tcPr>
          <w:p w14:paraId="75DEEBF9" w14:textId="77777777" w:rsidR="002B3826" w:rsidRPr="002B3826" w:rsidRDefault="002B3826" w:rsidP="002B3826">
            <w:pPr>
              <w:rPr>
                <w:rFonts w:cs="Calibri"/>
                <w:color w:val="000000"/>
                <w:sz w:val="22"/>
                <w:szCs w:val="22"/>
              </w:rPr>
            </w:pPr>
            <w:r w:rsidRPr="002B3826">
              <w:rPr>
                <w:rFonts w:cs="Calibri"/>
                <w:color w:val="000000"/>
                <w:sz w:val="22"/>
                <w:szCs w:val="22"/>
              </w:rPr>
              <w:t>1-B</w:t>
            </w:r>
          </w:p>
        </w:tc>
      </w:tr>
      <w:tr w:rsidR="002B3826" w:rsidRPr="002B3826" w14:paraId="3256A5DD"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657A1EAE"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8F7DA05" w14:textId="77777777" w:rsidR="002B3826" w:rsidRPr="002B3826" w:rsidRDefault="002B3826" w:rsidP="002B3826">
            <w:pPr>
              <w:rPr>
                <w:rFonts w:cs="Calibri"/>
                <w:color w:val="000000"/>
                <w:sz w:val="22"/>
                <w:szCs w:val="22"/>
              </w:rPr>
            </w:pPr>
            <w:r w:rsidRPr="002B3826">
              <w:rPr>
                <w:rFonts w:cs="Calibri"/>
                <w:color w:val="000000"/>
                <w:sz w:val="22"/>
                <w:szCs w:val="22"/>
              </w:rPr>
              <w:t>3.3</w:t>
            </w:r>
          </w:p>
        </w:tc>
        <w:tc>
          <w:tcPr>
            <w:tcW w:w="11720" w:type="dxa"/>
            <w:tcBorders>
              <w:top w:val="nil"/>
              <w:left w:val="nil"/>
              <w:bottom w:val="single" w:sz="4" w:space="0" w:color="auto"/>
              <w:right w:val="single" w:sz="4" w:space="0" w:color="auto"/>
            </w:tcBorders>
            <w:shd w:val="clear" w:color="auto" w:fill="auto"/>
            <w:hideMark/>
          </w:tcPr>
          <w:p w14:paraId="7773BF5D" w14:textId="77777777" w:rsidR="002B3826" w:rsidRPr="002B3826" w:rsidRDefault="002B3826" w:rsidP="002B3826">
            <w:pPr>
              <w:rPr>
                <w:rFonts w:cs="Calibri"/>
                <w:color w:val="000000"/>
                <w:sz w:val="22"/>
                <w:szCs w:val="22"/>
              </w:rPr>
            </w:pPr>
            <w:r w:rsidRPr="002B3826">
              <w:rPr>
                <w:rFonts w:cs="Calibri"/>
                <w:color w:val="000000"/>
                <w:sz w:val="22"/>
                <w:szCs w:val="22"/>
              </w:rPr>
              <w:t xml:space="preserve">What do we have to go to get this date? </w:t>
            </w:r>
          </w:p>
        </w:tc>
        <w:tc>
          <w:tcPr>
            <w:tcW w:w="980" w:type="dxa"/>
            <w:tcBorders>
              <w:top w:val="nil"/>
              <w:left w:val="nil"/>
              <w:bottom w:val="single" w:sz="4" w:space="0" w:color="auto"/>
              <w:right w:val="single" w:sz="4" w:space="0" w:color="auto"/>
            </w:tcBorders>
            <w:shd w:val="clear" w:color="auto" w:fill="auto"/>
            <w:noWrap/>
            <w:hideMark/>
          </w:tcPr>
          <w:p w14:paraId="2E8152EA" w14:textId="77777777" w:rsidR="002B3826" w:rsidRPr="002B3826" w:rsidRDefault="002B3826" w:rsidP="002B3826">
            <w:pPr>
              <w:rPr>
                <w:rFonts w:cs="Calibri"/>
                <w:color w:val="000000"/>
                <w:sz w:val="22"/>
                <w:szCs w:val="22"/>
              </w:rPr>
            </w:pPr>
            <w:r w:rsidRPr="002B3826">
              <w:rPr>
                <w:rFonts w:cs="Calibri"/>
                <w:color w:val="000000"/>
                <w:sz w:val="22"/>
                <w:szCs w:val="22"/>
              </w:rPr>
              <w:t xml:space="preserve">1-B </w:t>
            </w:r>
          </w:p>
        </w:tc>
      </w:tr>
      <w:tr w:rsidR="002B3826" w:rsidRPr="002B3826" w14:paraId="190A789D"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4125D45F"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351061E" w14:textId="77777777" w:rsidR="002B3826" w:rsidRPr="002B3826" w:rsidRDefault="002B3826" w:rsidP="002B3826">
            <w:pPr>
              <w:rPr>
                <w:rFonts w:cs="Calibri"/>
                <w:color w:val="000000"/>
                <w:sz w:val="22"/>
                <w:szCs w:val="22"/>
              </w:rPr>
            </w:pPr>
            <w:r w:rsidRPr="002B3826">
              <w:rPr>
                <w:rFonts w:cs="Calibri"/>
                <w:color w:val="000000"/>
                <w:sz w:val="22"/>
                <w:szCs w:val="22"/>
              </w:rPr>
              <w:t>3.4</w:t>
            </w:r>
          </w:p>
        </w:tc>
        <w:tc>
          <w:tcPr>
            <w:tcW w:w="11720" w:type="dxa"/>
            <w:tcBorders>
              <w:top w:val="nil"/>
              <w:left w:val="nil"/>
              <w:bottom w:val="single" w:sz="4" w:space="0" w:color="auto"/>
              <w:right w:val="single" w:sz="4" w:space="0" w:color="auto"/>
            </w:tcBorders>
            <w:shd w:val="clear" w:color="auto" w:fill="auto"/>
            <w:hideMark/>
          </w:tcPr>
          <w:p w14:paraId="3664A349" w14:textId="77777777" w:rsidR="002B3826" w:rsidRPr="002B3826" w:rsidRDefault="002B3826" w:rsidP="002B3826">
            <w:pPr>
              <w:rPr>
                <w:rFonts w:cs="Calibri"/>
                <w:color w:val="000000"/>
                <w:sz w:val="22"/>
                <w:szCs w:val="22"/>
              </w:rPr>
            </w:pPr>
            <w:r w:rsidRPr="002B3826">
              <w:rPr>
                <w:rFonts w:cs="Calibri"/>
                <w:color w:val="000000"/>
                <w:sz w:val="22"/>
                <w:szCs w:val="22"/>
              </w:rPr>
              <w:t>Ask stakeholders which skills and expertise (create an organization chart of who can help) related and connected – regarding the information they can provide based on legal policy hurdles related to information security, information sharing and privacy.</w:t>
            </w:r>
          </w:p>
        </w:tc>
        <w:tc>
          <w:tcPr>
            <w:tcW w:w="980" w:type="dxa"/>
            <w:tcBorders>
              <w:top w:val="nil"/>
              <w:left w:val="nil"/>
              <w:bottom w:val="single" w:sz="4" w:space="0" w:color="auto"/>
              <w:right w:val="single" w:sz="4" w:space="0" w:color="auto"/>
            </w:tcBorders>
            <w:shd w:val="clear" w:color="auto" w:fill="auto"/>
            <w:noWrap/>
            <w:hideMark/>
          </w:tcPr>
          <w:p w14:paraId="4DD9010F" w14:textId="77777777" w:rsidR="002B3826" w:rsidRPr="002B3826" w:rsidRDefault="002B3826" w:rsidP="002B3826">
            <w:pPr>
              <w:rPr>
                <w:rFonts w:cs="Calibri"/>
                <w:color w:val="000000"/>
                <w:sz w:val="22"/>
                <w:szCs w:val="22"/>
              </w:rPr>
            </w:pPr>
            <w:r w:rsidRPr="002B3826">
              <w:rPr>
                <w:rFonts w:cs="Calibri"/>
                <w:color w:val="000000"/>
                <w:sz w:val="22"/>
                <w:szCs w:val="22"/>
              </w:rPr>
              <w:t>1-F</w:t>
            </w:r>
          </w:p>
        </w:tc>
      </w:tr>
      <w:tr w:rsidR="002B3826" w:rsidRPr="002B3826" w14:paraId="2F97E99D"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41C1E28C"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61CE196" w14:textId="77777777" w:rsidR="002B3826" w:rsidRPr="002B3826" w:rsidRDefault="002B3826" w:rsidP="002B3826">
            <w:pPr>
              <w:rPr>
                <w:rFonts w:cs="Calibri"/>
                <w:color w:val="000000"/>
                <w:sz w:val="22"/>
                <w:szCs w:val="22"/>
              </w:rPr>
            </w:pPr>
            <w:r w:rsidRPr="002B3826">
              <w:rPr>
                <w:rFonts w:cs="Calibri"/>
                <w:color w:val="000000"/>
                <w:sz w:val="22"/>
                <w:szCs w:val="22"/>
              </w:rPr>
              <w:t>3.5</w:t>
            </w:r>
          </w:p>
        </w:tc>
        <w:tc>
          <w:tcPr>
            <w:tcW w:w="11720" w:type="dxa"/>
            <w:tcBorders>
              <w:top w:val="nil"/>
              <w:left w:val="nil"/>
              <w:bottom w:val="single" w:sz="4" w:space="0" w:color="auto"/>
              <w:right w:val="single" w:sz="4" w:space="0" w:color="auto"/>
            </w:tcBorders>
            <w:shd w:val="clear" w:color="auto" w:fill="auto"/>
            <w:hideMark/>
          </w:tcPr>
          <w:p w14:paraId="5D071154" w14:textId="77777777" w:rsidR="002B3826" w:rsidRPr="002B3826" w:rsidRDefault="002B3826" w:rsidP="002B3826">
            <w:pPr>
              <w:rPr>
                <w:rFonts w:cs="Calibri"/>
                <w:color w:val="000000"/>
                <w:sz w:val="22"/>
                <w:szCs w:val="22"/>
              </w:rPr>
            </w:pPr>
            <w:r w:rsidRPr="002B3826">
              <w:rPr>
                <w:rFonts w:cs="Calibri"/>
                <w:color w:val="000000"/>
                <w:sz w:val="22"/>
                <w:szCs w:val="22"/>
              </w:rPr>
              <w:t>Create a working group to identify strategies to address the issues and hurdles tied to information sharing, privacy and security from a victim centric approach</w:t>
            </w:r>
          </w:p>
        </w:tc>
        <w:tc>
          <w:tcPr>
            <w:tcW w:w="980" w:type="dxa"/>
            <w:tcBorders>
              <w:top w:val="nil"/>
              <w:left w:val="nil"/>
              <w:bottom w:val="single" w:sz="4" w:space="0" w:color="auto"/>
              <w:right w:val="single" w:sz="4" w:space="0" w:color="auto"/>
            </w:tcBorders>
            <w:shd w:val="clear" w:color="auto" w:fill="auto"/>
            <w:noWrap/>
            <w:hideMark/>
          </w:tcPr>
          <w:p w14:paraId="7330BB8C" w14:textId="77777777" w:rsidR="002B3826" w:rsidRPr="002B3826" w:rsidRDefault="002B3826" w:rsidP="002B3826">
            <w:pPr>
              <w:rPr>
                <w:rFonts w:cs="Calibri"/>
                <w:color w:val="000000"/>
                <w:sz w:val="22"/>
                <w:szCs w:val="22"/>
              </w:rPr>
            </w:pPr>
            <w:r w:rsidRPr="002B3826">
              <w:rPr>
                <w:rFonts w:cs="Calibri"/>
                <w:color w:val="000000"/>
                <w:sz w:val="22"/>
                <w:szCs w:val="22"/>
              </w:rPr>
              <w:t>1-F</w:t>
            </w:r>
          </w:p>
        </w:tc>
      </w:tr>
      <w:tr w:rsidR="002B3826" w:rsidRPr="002B3826" w14:paraId="77FEABE5"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71E9FA55"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83587F7" w14:textId="77777777" w:rsidR="002B3826" w:rsidRPr="002B3826" w:rsidRDefault="002B3826" w:rsidP="002B3826">
            <w:pPr>
              <w:rPr>
                <w:rFonts w:cs="Calibri"/>
                <w:color w:val="000000"/>
                <w:sz w:val="22"/>
                <w:szCs w:val="22"/>
              </w:rPr>
            </w:pPr>
            <w:r w:rsidRPr="002B3826">
              <w:rPr>
                <w:rFonts w:cs="Calibri"/>
                <w:color w:val="000000"/>
                <w:sz w:val="22"/>
                <w:szCs w:val="22"/>
              </w:rPr>
              <w:t>3.6</w:t>
            </w:r>
          </w:p>
        </w:tc>
        <w:tc>
          <w:tcPr>
            <w:tcW w:w="11720" w:type="dxa"/>
            <w:tcBorders>
              <w:top w:val="nil"/>
              <w:left w:val="nil"/>
              <w:bottom w:val="single" w:sz="4" w:space="0" w:color="auto"/>
              <w:right w:val="single" w:sz="4" w:space="0" w:color="auto"/>
            </w:tcBorders>
            <w:shd w:val="clear" w:color="auto" w:fill="auto"/>
            <w:hideMark/>
          </w:tcPr>
          <w:p w14:paraId="78ADD695" w14:textId="77777777" w:rsidR="002B3826" w:rsidRPr="002B3826" w:rsidRDefault="002B3826" w:rsidP="002B3826">
            <w:pPr>
              <w:rPr>
                <w:rFonts w:cs="Calibri"/>
                <w:color w:val="000000"/>
                <w:sz w:val="22"/>
                <w:szCs w:val="22"/>
              </w:rPr>
            </w:pPr>
            <w:r w:rsidRPr="002B3826">
              <w:rPr>
                <w:rFonts w:cs="Calibri"/>
                <w:color w:val="000000"/>
                <w:sz w:val="22"/>
                <w:szCs w:val="22"/>
              </w:rPr>
              <w:t>Create information to help an agency/stakeholders group to create an ombudsman function to identify and navigate existing system issues</w:t>
            </w:r>
          </w:p>
        </w:tc>
        <w:tc>
          <w:tcPr>
            <w:tcW w:w="980" w:type="dxa"/>
            <w:tcBorders>
              <w:top w:val="nil"/>
              <w:left w:val="nil"/>
              <w:bottom w:val="single" w:sz="4" w:space="0" w:color="auto"/>
              <w:right w:val="single" w:sz="4" w:space="0" w:color="auto"/>
            </w:tcBorders>
            <w:shd w:val="clear" w:color="auto" w:fill="auto"/>
            <w:noWrap/>
            <w:hideMark/>
          </w:tcPr>
          <w:p w14:paraId="400E19C0" w14:textId="77777777" w:rsidR="002B3826" w:rsidRPr="002B3826" w:rsidRDefault="002B3826" w:rsidP="002B3826">
            <w:pPr>
              <w:rPr>
                <w:rFonts w:cs="Calibri"/>
                <w:color w:val="000000"/>
                <w:sz w:val="22"/>
                <w:szCs w:val="22"/>
              </w:rPr>
            </w:pPr>
            <w:r w:rsidRPr="002B3826">
              <w:rPr>
                <w:rFonts w:cs="Calibri"/>
                <w:color w:val="000000"/>
                <w:sz w:val="22"/>
                <w:szCs w:val="22"/>
              </w:rPr>
              <w:t>1-F</w:t>
            </w:r>
          </w:p>
        </w:tc>
      </w:tr>
      <w:tr w:rsidR="002B3826" w:rsidRPr="002B3826" w14:paraId="50B78085"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00156589"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FE4D744" w14:textId="77777777" w:rsidR="002B3826" w:rsidRPr="002B3826" w:rsidRDefault="002B3826" w:rsidP="002B3826">
            <w:pPr>
              <w:rPr>
                <w:rFonts w:cs="Calibri"/>
                <w:color w:val="000000"/>
                <w:sz w:val="22"/>
                <w:szCs w:val="22"/>
              </w:rPr>
            </w:pPr>
            <w:r w:rsidRPr="002B3826">
              <w:rPr>
                <w:rFonts w:cs="Calibri"/>
                <w:color w:val="000000"/>
                <w:sz w:val="22"/>
                <w:szCs w:val="22"/>
              </w:rPr>
              <w:t>3.7</w:t>
            </w:r>
          </w:p>
        </w:tc>
        <w:tc>
          <w:tcPr>
            <w:tcW w:w="11720" w:type="dxa"/>
            <w:tcBorders>
              <w:top w:val="nil"/>
              <w:left w:val="nil"/>
              <w:bottom w:val="single" w:sz="4" w:space="0" w:color="auto"/>
              <w:right w:val="single" w:sz="4" w:space="0" w:color="auto"/>
            </w:tcBorders>
            <w:shd w:val="clear" w:color="auto" w:fill="auto"/>
            <w:hideMark/>
          </w:tcPr>
          <w:p w14:paraId="192322C6" w14:textId="77777777" w:rsidR="002B3826" w:rsidRPr="002B3826" w:rsidRDefault="002B3826" w:rsidP="002B3826">
            <w:pPr>
              <w:rPr>
                <w:rFonts w:cs="Calibri"/>
                <w:color w:val="000000"/>
                <w:sz w:val="22"/>
                <w:szCs w:val="22"/>
              </w:rPr>
            </w:pPr>
            <w:r w:rsidRPr="002B3826">
              <w:rPr>
                <w:rFonts w:cs="Calibri"/>
                <w:color w:val="000000"/>
                <w:sz w:val="22"/>
                <w:szCs w:val="22"/>
              </w:rPr>
              <w:t>Identify expertise, resources, help, examples and get a list of all areas of interest to the stakeholders on how to handle the hurdles related to information security, information sharing and privacy</w:t>
            </w:r>
          </w:p>
        </w:tc>
        <w:tc>
          <w:tcPr>
            <w:tcW w:w="980" w:type="dxa"/>
            <w:tcBorders>
              <w:top w:val="nil"/>
              <w:left w:val="nil"/>
              <w:bottom w:val="single" w:sz="4" w:space="0" w:color="auto"/>
              <w:right w:val="single" w:sz="4" w:space="0" w:color="auto"/>
            </w:tcBorders>
            <w:shd w:val="clear" w:color="auto" w:fill="auto"/>
            <w:noWrap/>
            <w:hideMark/>
          </w:tcPr>
          <w:p w14:paraId="73F9C996" w14:textId="77777777" w:rsidR="002B3826" w:rsidRPr="002B3826" w:rsidRDefault="002B3826" w:rsidP="002B3826">
            <w:pPr>
              <w:rPr>
                <w:rFonts w:cs="Calibri"/>
                <w:color w:val="000000"/>
                <w:sz w:val="22"/>
                <w:szCs w:val="22"/>
              </w:rPr>
            </w:pPr>
            <w:r w:rsidRPr="002B3826">
              <w:rPr>
                <w:rFonts w:cs="Calibri"/>
                <w:color w:val="000000"/>
                <w:sz w:val="22"/>
                <w:szCs w:val="22"/>
              </w:rPr>
              <w:t>1-F</w:t>
            </w:r>
          </w:p>
        </w:tc>
      </w:tr>
      <w:tr w:rsidR="002B3826" w:rsidRPr="002B3826" w14:paraId="7FA67380"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ACA401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C08862C" w14:textId="77777777" w:rsidR="002B3826" w:rsidRPr="002B3826" w:rsidRDefault="002B3826" w:rsidP="002B3826">
            <w:pPr>
              <w:rPr>
                <w:rFonts w:cs="Calibri"/>
                <w:color w:val="000000"/>
                <w:sz w:val="22"/>
                <w:szCs w:val="22"/>
              </w:rPr>
            </w:pPr>
            <w:r w:rsidRPr="002B3826">
              <w:rPr>
                <w:rFonts w:cs="Calibri"/>
                <w:color w:val="000000"/>
                <w:sz w:val="22"/>
                <w:szCs w:val="22"/>
              </w:rPr>
              <w:t>3.8</w:t>
            </w:r>
          </w:p>
        </w:tc>
        <w:tc>
          <w:tcPr>
            <w:tcW w:w="11720" w:type="dxa"/>
            <w:tcBorders>
              <w:top w:val="nil"/>
              <w:left w:val="nil"/>
              <w:bottom w:val="single" w:sz="4" w:space="0" w:color="auto"/>
              <w:right w:val="single" w:sz="4" w:space="0" w:color="auto"/>
            </w:tcBorders>
            <w:shd w:val="clear" w:color="auto" w:fill="auto"/>
            <w:hideMark/>
          </w:tcPr>
          <w:p w14:paraId="5E101016" w14:textId="77777777" w:rsidR="002B3826" w:rsidRPr="002B3826" w:rsidRDefault="002B3826" w:rsidP="002B3826">
            <w:pPr>
              <w:rPr>
                <w:rFonts w:cs="Calibri"/>
                <w:color w:val="000000"/>
                <w:sz w:val="22"/>
                <w:szCs w:val="22"/>
              </w:rPr>
            </w:pPr>
            <w:r w:rsidRPr="002B3826">
              <w:rPr>
                <w:rFonts w:cs="Calibri"/>
                <w:color w:val="000000"/>
                <w:sz w:val="22"/>
                <w:szCs w:val="22"/>
              </w:rPr>
              <w:t>Identify and access:  input/output, property</w:t>
            </w:r>
          </w:p>
        </w:tc>
        <w:tc>
          <w:tcPr>
            <w:tcW w:w="980" w:type="dxa"/>
            <w:tcBorders>
              <w:top w:val="nil"/>
              <w:left w:val="nil"/>
              <w:bottom w:val="single" w:sz="4" w:space="0" w:color="auto"/>
              <w:right w:val="single" w:sz="4" w:space="0" w:color="auto"/>
            </w:tcBorders>
            <w:shd w:val="clear" w:color="auto" w:fill="auto"/>
            <w:noWrap/>
            <w:hideMark/>
          </w:tcPr>
          <w:p w14:paraId="29460E7C" w14:textId="77777777" w:rsidR="002B3826" w:rsidRPr="002B3826" w:rsidRDefault="002B3826" w:rsidP="002B3826">
            <w:pPr>
              <w:rPr>
                <w:rFonts w:cs="Calibri"/>
                <w:color w:val="000000"/>
                <w:sz w:val="22"/>
                <w:szCs w:val="22"/>
              </w:rPr>
            </w:pPr>
            <w:r w:rsidRPr="002B3826">
              <w:rPr>
                <w:rFonts w:cs="Calibri"/>
                <w:color w:val="000000"/>
                <w:sz w:val="22"/>
                <w:szCs w:val="22"/>
              </w:rPr>
              <w:t>1-G</w:t>
            </w:r>
          </w:p>
        </w:tc>
      </w:tr>
      <w:tr w:rsidR="002B3826" w:rsidRPr="002B3826" w14:paraId="3351AD45"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FA9E824"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43B839F" w14:textId="77777777" w:rsidR="002B3826" w:rsidRPr="002B3826" w:rsidRDefault="002B3826" w:rsidP="002B3826">
            <w:pPr>
              <w:rPr>
                <w:rFonts w:cs="Calibri"/>
                <w:color w:val="000000"/>
                <w:sz w:val="22"/>
                <w:szCs w:val="22"/>
              </w:rPr>
            </w:pPr>
            <w:r w:rsidRPr="002B3826">
              <w:rPr>
                <w:rFonts w:cs="Calibri"/>
                <w:color w:val="000000"/>
                <w:sz w:val="22"/>
                <w:szCs w:val="22"/>
              </w:rPr>
              <w:t>3.9</w:t>
            </w:r>
          </w:p>
        </w:tc>
        <w:tc>
          <w:tcPr>
            <w:tcW w:w="11720" w:type="dxa"/>
            <w:tcBorders>
              <w:top w:val="nil"/>
              <w:left w:val="nil"/>
              <w:bottom w:val="single" w:sz="4" w:space="0" w:color="auto"/>
              <w:right w:val="single" w:sz="4" w:space="0" w:color="auto"/>
            </w:tcBorders>
            <w:shd w:val="clear" w:color="auto" w:fill="auto"/>
            <w:hideMark/>
          </w:tcPr>
          <w:p w14:paraId="1A353CBC" w14:textId="77777777" w:rsidR="002B3826" w:rsidRPr="002B3826" w:rsidRDefault="002B3826" w:rsidP="002B3826">
            <w:pPr>
              <w:rPr>
                <w:rFonts w:cs="Calibri"/>
                <w:color w:val="000000"/>
                <w:sz w:val="22"/>
                <w:szCs w:val="22"/>
              </w:rPr>
            </w:pPr>
            <w:r w:rsidRPr="002B3826">
              <w:rPr>
                <w:rFonts w:cs="Calibri"/>
                <w:color w:val="000000"/>
                <w:sz w:val="22"/>
                <w:szCs w:val="22"/>
              </w:rPr>
              <w:t>Set standards (1G):  language, data storing software</w:t>
            </w:r>
          </w:p>
        </w:tc>
        <w:tc>
          <w:tcPr>
            <w:tcW w:w="980" w:type="dxa"/>
            <w:tcBorders>
              <w:top w:val="nil"/>
              <w:left w:val="nil"/>
              <w:bottom w:val="single" w:sz="4" w:space="0" w:color="auto"/>
              <w:right w:val="single" w:sz="4" w:space="0" w:color="auto"/>
            </w:tcBorders>
            <w:shd w:val="clear" w:color="auto" w:fill="auto"/>
            <w:noWrap/>
            <w:hideMark/>
          </w:tcPr>
          <w:p w14:paraId="0767C733" w14:textId="77777777" w:rsidR="002B3826" w:rsidRPr="002B3826" w:rsidRDefault="002B3826" w:rsidP="002B3826">
            <w:pPr>
              <w:rPr>
                <w:rFonts w:cs="Calibri"/>
                <w:color w:val="000000"/>
                <w:sz w:val="22"/>
                <w:szCs w:val="22"/>
              </w:rPr>
            </w:pPr>
            <w:r w:rsidRPr="002B3826">
              <w:rPr>
                <w:rFonts w:cs="Calibri"/>
                <w:color w:val="000000"/>
                <w:sz w:val="22"/>
                <w:szCs w:val="22"/>
              </w:rPr>
              <w:t>1-G</w:t>
            </w:r>
          </w:p>
        </w:tc>
      </w:tr>
      <w:tr w:rsidR="002B3826" w:rsidRPr="002B3826" w14:paraId="1E0C671D"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5F70FD5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CB2F0AF" w14:textId="77777777" w:rsidR="002B3826" w:rsidRPr="002B3826" w:rsidRDefault="002B3826" w:rsidP="002B3826">
            <w:pPr>
              <w:rPr>
                <w:rFonts w:cs="Calibri"/>
                <w:color w:val="000000"/>
                <w:sz w:val="22"/>
                <w:szCs w:val="22"/>
              </w:rPr>
            </w:pPr>
            <w:r w:rsidRPr="002B3826">
              <w:rPr>
                <w:rFonts w:cs="Calibri"/>
                <w:color w:val="000000"/>
                <w:sz w:val="22"/>
                <w:szCs w:val="22"/>
              </w:rPr>
              <w:t>3.1</w:t>
            </w:r>
          </w:p>
        </w:tc>
        <w:tc>
          <w:tcPr>
            <w:tcW w:w="11720" w:type="dxa"/>
            <w:tcBorders>
              <w:top w:val="nil"/>
              <w:left w:val="nil"/>
              <w:bottom w:val="single" w:sz="4" w:space="0" w:color="auto"/>
              <w:right w:val="single" w:sz="4" w:space="0" w:color="auto"/>
            </w:tcBorders>
            <w:shd w:val="clear" w:color="auto" w:fill="auto"/>
            <w:hideMark/>
          </w:tcPr>
          <w:p w14:paraId="47C81E66" w14:textId="77777777" w:rsidR="002B3826" w:rsidRPr="002B3826" w:rsidRDefault="002B3826" w:rsidP="002B3826">
            <w:pPr>
              <w:rPr>
                <w:rFonts w:cs="Calibri"/>
                <w:color w:val="000000"/>
                <w:sz w:val="22"/>
                <w:szCs w:val="22"/>
              </w:rPr>
            </w:pPr>
            <w:r w:rsidRPr="002B3826">
              <w:rPr>
                <w:rFonts w:cs="Calibri"/>
                <w:color w:val="000000"/>
                <w:sz w:val="22"/>
                <w:szCs w:val="22"/>
              </w:rPr>
              <w:t>Get global internet server agencies involved with working groups</w:t>
            </w:r>
          </w:p>
        </w:tc>
        <w:tc>
          <w:tcPr>
            <w:tcW w:w="980" w:type="dxa"/>
            <w:tcBorders>
              <w:top w:val="nil"/>
              <w:left w:val="nil"/>
              <w:bottom w:val="single" w:sz="4" w:space="0" w:color="auto"/>
              <w:right w:val="single" w:sz="4" w:space="0" w:color="auto"/>
            </w:tcBorders>
            <w:shd w:val="clear" w:color="auto" w:fill="auto"/>
            <w:noWrap/>
            <w:hideMark/>
          </w:tcPr>
          <w:p w14:paraId="63430B11" w14:textId="77777777" w:rsidR="002B3826" w:rsidRPr="002B3826" w:rsidRDefault="002B3826" w:rsidP="002B3826">
            <w:pPr>
              <w:rPr>
                <w:rFonts w:cs="Calibri"/>
                <w:color w:val="000000"/>
                <w:sz w:val="22"/>
                <w:szCs w:val="22"/>
              </w:rPr>
            </w:pPr>
            <w:r w:rsidRPr="002B3826">
              <w:rPr>
                <w:rFonts w:cs="Calibri"/>
                <w:color w:val="000000"/>
                <w:sz w:val="22"/>
                <w:szCs w:val="22"/>
              </w:rPr>
              <w:t>1-H</w:t>
            </w:r>
          </w:p>
        </w:tc>
      </w:tr>
      <w:tr w:rsidR="002B3826" w:rsidRPr="002B3826" w14:paraId="60EBBB16"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5CDC988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5D365F5" w14:textId="77777777" w:rsidR="002B3826" w:rsidRPr="002B3826" w:rsidRDefault="002B3826" w:rsidP="002B3826">
            <w:pPr>
              <w:rPr>
                <w:rFonts w:cs="Calibri"/>
                <w:color w:val="000000"/>
                <w:sz w:val="22"/>
                <w:szCs w:val="22"/>
              </w:rPr>
            </w:pPr>
            <w:r w:rsidRPr="002B3826">
              <w:rPr>
                <w:rFonts w:cs="Calibri"/>
                <w:color w:val="000000"/>
                <w:sz w:val="22"/>
                <w:szCs w:val="22"/>
              </w:rPr>
              <w:t>3.11</w:t>
            </w:r>
          </w:p>
        </w:tc>
        <w:tc>
          <w:tcPr>
            <w:tcW w:w="11720" w:type="dxa"/>
            <w:tcBorders>
              <w:top w:val="nil"/>
              <w:left w:val="nil"/>
              <w:bottom w:val="single" w:sz="4" w:space="0" w:color="auto"/>
              <w:right w:val="single" w:sz="4" w:space="0" w:color="auto"/>
            </w:tcBorders>
            <w:shd w:val="clear" w:color="auto" w:fill="auto"/>
            <w:hideMark/>
          </w:tcPr>
          <w:p w14:paraId="69FB1A5A" w14:textId="77777777" w:rsidR="002B3826" w:rsidRPr="002B3826" w:rsidRDefault="002B3826" w:rsidP="002B3826">
            <w:pPr>
              <w:rPr>
                <w:rFonts w:cs="Calibri"/>
                <w:color w:val="000000"/>
                <w:sz w:val="22"/>
                <w:szCs w:val="22"/>
              </w:rPr>
            </w:pPr>
            <w:r w:rsidRPr="002B3826">
              <w:rPr>
                <w:rFonts w:cs="Calibri"/>
                <w:color w:val="000000"/>
                <w:sz w:val="22"/>
                <w:szCs w:val="22"/>
              </w:rPr>
              <w:t xml:space="preserve">Get international financial institutions involved to track finances and money laundering </w:t>
            </w:r>
            <w:r w:rsidRPr="002B3826">
              <w:rPr>
                <w:rFonts w:cs="Calibri"/>
                <w:color w:val="000000"/>
                <w:sz w:val="22"/>
                <w:szCs w:val="22"/>
              </w:rPr>
              <w:br/>
              <w:t>-Working Group</w:t>
            </w:r>
          </w:p>
        </w:tc>
        <w:tc>
          <w:tcPr>
            <w:tcW w:w="980" w:type="dxa"/>
            <w:tcBorders>
              <w:top w:val="nil"/>
              <w:left w:val="nil"/>
              <w:bottom w:val="single" w:sz="4" w:space="0" w:color="auto"/>
              <w:right w:val="single" w:sz="4" w:space="0" w:color="auto"/>
            </w:tcBorders>
            <w:shd w:val="clear" w:color="auto" w:fill="auto"/>
            <w:noWrap/>
            <w:hideMark/>
          </w:tcPr>
          <w:p w14:paraId="612EF14B" w14:textId="77777777" w:rsidR="002B3826" w:rsidRPr="002B3826" w:rsidRDefault="002B3826" w:rsidP="002B3826">
            <w:pPr>
              <w:rPr>
                <w:rFonts w:cs="Calibri"/>
                <w:color w:val="000000"/>
                <w:sz w:val="22"/>
                <w:szCs w:val="22"/>
              </w:rPr>
            </w:pPr>
            <w:r w:rsidRPr="002B3826">
              <w:rPr>
                <w:rFonts w:cs="Calibri"/>
                <w:color w:val="000000"/>
                <w:sz w:val="22"/>
                <w:szCs w:val="22"/>
              </w:rPr>
              <w:t>1-H</w:t>
            </w:r>
          </w:p>
        </w:tc>
      </w:tr>
      <w:tr w:rsidR="002B3826" w:rsidRPr="002B3826" w14:paraId="139C2186"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E7529F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FD79C94" w14:textId="77777777" w:rsidR="002B3826" w:rsidRPr="002B3826" w:rsidRDefault="002B3826" w:rsidP="002B3826">
            <w:pPr>
              <w:rPr>
                <w:rFonts w:cs="Calibri"/>
                <w:color w:val="000000"/>
                <w:sz w:val="22"/>
                <w:szCs w:val="22"/>
              </w:rPr>
            </w:pPr>
            <w:r w:rsidRPr="002B3826">
              <w:rPr>
                <w:rFonts w:cs="Calibri"/>
                <w:color w:val="000000"/>
                <w:sz w:val="22"/>
                <w:szCs w:val="22"/>
              </w:rPr>
              <w:t>3.12</w:t>
            </w:r>
          </w:p>
        </w:tc>
        <w:tc>
          <w:tcPr>
            <w:tcW w:w="11720" w:type="dxa"/>
            <w:tcBorders>
              <w:top w:val="nil"/>
              <w:left w:val="nil"/>
              <w:bottom w:val="single" w:sz="4" w:space="0" w:color="auto"/>
              <w:right w:val="single" w:sz="4" w:space="0" w:color="auto"/>
            </w:tcBorders>
            <w:shd w:val="clear" w:color="auto" w:fill="auto"/>
            <w:hideMark/>
          </w:tcPr>
          <w:p w14:paraId="0D9ECE48" w14:textId="77777777" w:rsidR="002B3826" w:rsidRPr="002B3826" w:rsidRDefault="002B3826" w:rsidP="002B3826">
            <w:pPr>
              <w:rPr>
                <w:rFonts w:cs="Calibri"/>
                <w:color w:val="000000"/>
                <w:sz w:val="22"/>
                <w:szCs w:val="22"/>
              </w:rPr>
            </w:pPr>
            <w:r w:rsidRPr="002B3826">
              <w:rPr>
                <w:rFonts w:cs="Calibri"/>
                <w:color w:val="000000"/>
                <w:sz w:val="22"/>
                <w:szCs w:val="22"/>
              </w:rPr>
              <w:t>Get international policy matters involved by educating them:  sharing policies, privacy concerns, and laws</w:t>
            </w:r>
          </w:p>
        </w:tc>
        <w:tc>
          <w:tcPr>
            <w:tcW w:w="980" w:type="dxa"/>
            <w:tcBorders>
              <w:top w:val="nil"/>
              <w:left w:val="nil"/>
              <w:bottom w:val="single" w:sz="4" w:space="0" w:color="auto"/>
              <w:right w:val="single" w:sz="4" w:space="0" w:color="auto"/>
            </w:tcBorders>
            <w:shd w:val="clear" w:color="auto" w:fill="auto"/>
            <w:noWrap/>
            <w:hideMark/>
          </w:tcPr>
          <w:p w14:paraId="205C6505" w14:textId="77777777" w:rsidR="002B3826" w:rsidRPr="002B3826" w:rsidRDefault="002B3826" w:rsidP="002B3826">
            <w:pPr>
              <w:rPr>
                <w:rFonts w:cs="Calibri"/>
                <w:color w:val="000000"/>
                <w:sz w:val="22"/>
                <w:szCs w:val="22"/>
              </w:rPr>
            </w:pPr>
            <w:r w:rsidRPr="002B3826">
              <w:rPr>
                <w:rFonts w:cs="Calibri"/>
                <w:color w:val="000000"/>
                <w:sz w:val="22"/>
                <w:szCs w:val="22"/>
              </w:rPr>
              <w:t>1-H</w:t>
            </w:r>
          </w:p>
        </w:tc>
      </w:tr>
      <w:tr w:rsidR="002B3826" w:rsidRPr="002B3826" w14:paraId="6EC2F6E6"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67BEC7B3"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D001CCF" w14:textId="77777777" w:rsidR="002B3826" w:rsidRPr="002B3826" w:rsidRDefault="002B3826" w:rsidP="002B3826">
            <w:pPr>
              <w:rPr>
                <w:rFonts w:cs="Calibri"/>
                <w:color w:val="000000"/>
                <w:sz w:val="22"/>
                <w:szCs w:val="22"/>
              </w:rPr>
            </w:pPr>
            <w:r w:rsidRPr="002B3826">
              <w:rPr>
                <w:rFonts w:cs="Calibri"/>
                <w:color w:val="000000"/>
                <w:sz w:val="22"/>
                <w:szCs w:val="22"/>
              </w:rPr>
              <w:t>3.13</w:t>
            </w:r>
          </w:p>
        </w:tc>
        <w:tc>
          <w:tcPr>
            <w:tcW w:w="11720" w:type="dxa"/>
            <w:tcBorders>
              <w:top w:val="nil"/>
              <w:left w:val="nil"/>
              <w:bottom w:val="single" w:sz="4" w:space="0" w:color="auto"/>
              <w:right w:val="single" w:sz="4" w:space="0" w:color="auto"/>
            </w:tcBorders>
            <w:shd w:val="clear" w:color="auto" w:fill="auto"/>
            <w:hideMark/>
          </w:tcPr>
          <w:p w14:paraId="285DF190" w14:textId="77777777" w:rsidR="002B3826" w:rsidRPr="002B3826" w:rsidRDefault="002B3826" w:rsidP="002B3826">
            <w:pPr>
              <w:rPr>
                <w:rFonts w:cs="Calibri"/>
                <w:color w:val="000000"/>
                <w:sz w:val="22"/>
                <w:szCs w:val="22"/>
              </w:rPr>
            </w:pPr>
            <w:r w:rsidRPr="002B3826">
              <w:rPr>
                <w:rFonts w:cs="Calibri"/>
                <w:color w:val="000000"/>
                <w:sz w:val="22"/>
                <w:szCs w:val="22"/>
              </w:rPr>
              <w:t xml:space="preserve">Create/validate a registry of victim services (e.g. Polaris </w:t>
            </w:r>
            <w:proofErr w:type="spellStart"/>
            <w:r w:rsidRPr="002B3826">
              <w:rPr>
                <w:rFonts w:cs="Calibri"/>
                <w:color w:val="000000"/>
                <w:sz w:val="22"/>
                <w:szCs w:val="22"/>
              </w:rPr>
              <w:t>Chab</w:t>
            </w:r>
            <w:proofErr w:type="spellEnd"/>
            <w:r w:rsidRPr="002B3826">
              <w:rPr>
                <w:rFonts w:cs="Calibri"/>
                <w:color w:val="000000"/>
                <w:sz w:val="22"/>
                <w:szCs w:val="22"/>
              </w:rPr>
              <w:t xml:space="preserve"> Di etc.) </w:t>
            </w:r>
          </w:p>
        </w:tc>
        <w:tc>
          <w:tcPr>
            <w:tcW w:w="980" w:type="dxa"/>
            <w:tcBorders>
              <w:top w:val="nil"/>
              <w:left w:val="nil"/>
              <w:bottom w:val="single" w:sz="4" w:space="0" w:color="auto"/>
              <w:right w:val="single" w:sz="4" w:space="0" w:color="auto"/>
            </w:tcBorders>
            <w:shd w:val="clear" w:color="auto" w:fill="auto"/>
            <w:noWrap/>
            <w:hideMark/>
          </w:tcPr>
          <w:p w14:paraId="3708FC47" w14:textId="77777777" w:rsidR="002B3826" w:rsidRPr="002B3826" w:rsidRDefault="002B3826" w:rsidP="002B3826">
            <w:pPr>
              <w:rPr>
                <w:rFonts w:cs="Calibri"/>
                <w:color w:val="000000"/>
                <w:sz w:val="22"/>
                <w:szCs w:val="22"/>
              </w:rPr>
            </w:pPr>
            <w:r w:rsidRPr="002B3826">
              <w:rPr>
                <w:rFonts w:cs="Calibri"/>
                <w:color w:val="000000"/>
                <w:sz w:val="22"/>
                <w:szCs w:val="22"/>
              </w:rPr>
              <w:t>2-D</w:t>
            </w:r>
          </w:p>
        </w:tc>
      </w:tr>
      <w:tr w:rsidR="002B3826" w:rsidRPr="002B3826" w14:paraId="1D43411D"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886BDDB"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42E4E67" w14:textId="77777777" w:rsidR="002B3826" w:rsidRPr="002B3826" w:rsidRDefault="002B3826" w:rsidP="002B3826">
            <w:pPr>
              <w:rPr>
                <w:rFonts w:cs="Calibri"/>
                <w:color w:val="000000"/>
                <w:sz w:val="22"/>
                <w:szCs w:val="22"/>
              </w:rPr>
            </w:pPr>
            <w:r w:rsidRPr="002B3826">
              <w:rPr>
                <w:rFonts w:cs="Calibri"/>
                <w:color w:val="000000"/>
                <w:sz w:val="22"/>
                <w:szCs w:val="22"/>
              </w:rPr>
              <w:t>3.14</w:t>
            </w:r>
          </w:p>
        </w:tc>
        <w:tc>
          <w:tcPr>
            <w:tcW w:w="11720" w:type="dxa"/>
            <w:tcBorders>
              <w:top w:val="nil"/>
              <w:left w:val="nil"/>
              <w:bottom w:val="single" w:sz="4" w:space="0" w:color="auto"/>
              <w:right w:val="single" w:sz="4" w:space="0" w:color="auto"/>
            </w:tcBorders>
            <w:shd w:val="clear" w:color="auto" w:fill="auto"/>
            <w:hideMark/>
          </w:tcPr>
          <w:p w14:paraId="2F82A913" w14:textId="77777777" w:rsidR="002B3826" w:rsidRPr="002B3826" w:rsidRDefault="002B3826" w:rsidP="002B3826">
            <w:pPr>
              <w:rPr>
                <w:rFonts w:cs="Calibri"/>
                <w:color w:val="000000"/>
                <w:sz w:val="22"/>
                <w:szCs w:val="22"/>
              </w:rPr>
            </w:pPr>
            <w:r w:rsidRPr="002B3826">
              <w:rPr>
                <w:rFonts w:cs="Calibri"/>
                <w:color w:val="000000"/>
                <w:sz w:val="22"/>
                <w:szCs w:val="22"/>
              </w:rPr>
              <w:t>Identify the date bases associates with each customer</w:t>
            </w:r>
          </w:p>
        </w:tc>
        <w:tc>
          <w:tcPr>
            <w:tcW w:w="980" w:type="dxa"/>
            <w:tcBorders>
              <w:top w:val="nil"/>
              <w:left w:val="nil"/>
              <w:bottom w:val="single" w:sz="4" w:space="0" w:color="auto"/>
              <w:right w:val="single" w:sz="4" w:space="0" w:color="auto"/>
            </w:tcBorders>
            <w:shd w:val="clear" w:color="auto" w:fill="auto"/>
            <w:noWrap/>
            <w:hideMark/>
          </w:tcPr>
          <w:p w14:paraId="429D07DB" w14:textId="77777777" w:rsidR="002B3826" w:rsidRPr="002B3826" w:rsidRDefault="002B3826" w:rsidP="002B3826">
            <w:pPr>
              <w:rPr>
                <w:rFonts w:cs="Calibri"/>
                <w:color w:val="000000"/>
                <w:sz w:val="22"/>
                <w:szCs w:val="22"/>
              </w:rPr>
            </w:pPr>
            <w:r w:rsidRPr="002B3826">
              <w:rPr>
                <w:rFonts w:cs="Calibri"/>
                <w:color w:val="000000"/>
                <w:sz w:val="22"/>
                <w:szCs w:val="22"/>
              </w:rPr>
              <w:t>2-D</w:t>
            </w:r>
          </w:p>
        </w:tc>
      </w:tr>
      <w:tr w:rsidR="002B3826" w:rsidRPr="002B3826" w14:paraId="20FB990F"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3825C63C"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C32B754" w14:textId="77777777" w:rsidR="002B3826" w:rsidRPr="002B3826" w:rsidRDefault="002B3826" w:rsidP="002B3826">
            <w:pPr>
              <w:rPr>
                <w:rFonts w:cs="Calibri"/>
                <w:color w:val="000000"/>
                <w:sz w:val="22"/>
                <w:szCs w:val="22"/>
              </w:rPr>
            </w:pPr>
            <w:r w:rsidRPr="002B3826">
              <w:rPr>
                <w:rFonts w:cs="Calibri"/>
                <w:color w:val="000000"/>
                <w:sz w:val="22"/>
                <w:szCs w:val="22"/>
              </w:rPr>
              <w:t>3.15</w:t>
            </w:r>
          </w:p>
        </w:tc>
        <w:tc>
          <w:tcPr>
            <w:tcW w:w="11720" w:type="dxa"/>
            <w:tcBorders>
              <w:top w:val="nil"/>
              <w:left w:val="nil"/>
              <w:bottom w:val="single" w:sz="4" w:space="0" w:color="auto"/>
              <w:right w:val="single" w:sz="4" w:space="0" w:color="auto"/>
            </w:tcBorders>
            <w:shd w:val="clear" w:color="auto" w:fill="auto"/>
            <w:hideMark/>
          </w:tcPr>
          <w:p w14:paraId="60AFC896" w14:textId="77777777" w:rsidR="002B3826" w:rsidRPr="002B3826" w:rsidRDefault="002B3826" w:rsidP="002B3826">
            <w:pPr>
              <w:rPr>
                <w:rFonts w:cs="Calibri"/>
                <w:color w:val="000000"/>
                <w:sz w:val="22"/>
                <w:szCs w:val="22"/>
              </w:rPr>
            </w:pPr>
            <w:r w:rsidRPr="002B3826">
              <w:rPr>
                <w:rFonts w:cs="Calibri"/>
                <w:color w:val="000000"/>
                <w:sz w:val="22"/>
                <w:szCs w:val="22"/>
              </w:rPr>
              <w:t>Looking for a data harvest (who will share/exchange data)</w:t>
            </w:r>
          </w:p>
        </w:tc>
        <w:tc>
          <w:tcPr>
            <w:tcW w:w="980" w:type="dxa"/>
            <w:tcBorders>
              <w:top w:val="nil"/>
              <w:left w:val="nil"/>
              <w:bottom w:val="single" w:sz="4" w:space="0" w:color="auto"/>
              <w:right w:val="single" w:sz="4" w:space="0" w:color="auto"/>
            </w:tcBorders>
            <w:shd w:val="clear" w:color="auto" w:fill="auto"/>
            <w:noWrap/>
            <w:hideMark/>
          </w:tcPr>
          <w:p w14:paraId="52AF0FBD" w14:textId="77777777" w:rsidR="002B3826" w:rsidRPr="002B3826" w:rsidRDefault="002B3826" w:rsidP="002B3826">
            <w:pPr>
              <w:rPr>
                <w:rFonts w:cs="Calibri"/>
                <w:color w:val="000000"/>
                <w:sz w:val="22"/>
                <w:szCs w:val="22"/>
              </w:rPr>
            </w:pPr>
            <w:r w:rsidRPr="002B3826">
              <w:rPr>
                <w:rFonts w:cs="Calibri"/>
                <w:color w:val="000000"/>
                <w:sz w:val="22"/>
                <w:szCs w:val="22"/>
              </w:rPr>
              <w:t>2-E</w:t>
            </w:r>
          </w:p>
        </w:tc>
      </w:tr>
      <w:tr w:rsidR="002B3826" w:rsidRPr="002B3826" w14:paraId="345F6E50"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6F2B8E4B"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4FEB5C6" w14:textId="77777777" w:rsidR="002B3826" w:rsidRPr="002B3826" w:rsidRDefault="002B3826" w:rsidP="002B3826">
            <w:pPr>
              <w:rPr>
                <w:rFonts w:cs="Calibri"/>
                <w:color w:val="000000"/>
                <w:sz w:val="22"/>
                <w:szCs w:val="22"/>
              </w:rPr>
            </w:pPr>
            <w:r w:rsidRPr="002B3826">
              <w:rPr>
                <w:rFonts w:cs="Calibri"/>
                <w:color w:val="000000"/>
                <w:sz w:val="22"/>
                <w:szCs w:val="22"/>
              </w:rPr>
              <w:t>3.16</w:t>
            </w:r>
          </w:p>
        </w:tc>
        <w:tc>
          <w:tcPr>
            <w:tcW w:w="11720" w:type="dxa"/>
            <w:tcBorders>
              <w:top w:val="nil"/>
              <w:left w:val="nil"/>
              <w:bottom w:val="single" w:sz="4" w:space="0" w:color="auto"/>
              <w:right w:val="single" w:sz="4" w:space="0" w:color="auto"/>
            </w:tcBorders>
            <w:shd w:val="clear" w:color="auto" w:fill="auto"/>
            <w:hideMark/>
          </w:tcPr>
          <w:p w14:paraId="6A9067BC" w14:textId="77777777" w:rsidR="002B3826" w:rsidRPr="002B3826" w:rsidRDefault="002B3826" w:rsidP="002B3826">
            <w:pPr>
              <w:rPr>
                <w:rFonts w:cs="Calibri"/>
                <w:color w:val="000000"/>
                <w:sz w:val="22"/>
                <w:szCs w:val="22"/>
              </w:rPr>
            </w:pPr>
            <w:r w:rsidRPr="002B3826">
              <w:rPr>
                <w:rFonts w:cs="Calibri"/>
                <w:color w:val="000000"/>
                <w:sz w:val="22"/>
                <w:szCs w:val="22"/>
              </w:rPr>
              <w:t>Engage key tech provider to support software and data management</w:t>
            </w:r>
          </w:p>
        </w:tc>
        <w:tc>
          <w:tcPr>
            <w:tcW w:w="980" w:type="dxa"/>
            <w:tcBorders>
              <w:top w:val="nil"/>
              <w:left w:val="nil"/>
              <w:bottom w:val="single" w:sz="4" w:space="0" w:color="auto"/>
              <w:right w:val="single" w:sz="4" w:space="0" w:color="auto"/>
            </w:tcBorders>
            <w:shd w:val="clear" w:color="auto" w:fill="auto"/>
            <w:noWrap/>
            <w:hideMark/>
          </w:tcPr>
          <w:p w14:paraId="40E88C69" w14:textId="77777777" w:rsidR="002B3826" w:rsidRPr="002B3826" w:rsidRDefault="002B3826" w:rsidP="002B3826">
            <w:pPr>
              <w:rPr>
                <w:rFonts w:cs="Calibri"/>
                <w:color w:val="000000"/>
                <w:sz w:val="22"/>
                <w:szCs w:val="22"/>
              </w:rPr>
            </w:pPr>
            <w:r w:rsidRPr="002B3826">
              <w:rPr>
                <w:rFonts w:cs="Calibri"/>
                <w:color w:val="000000"/>
                <w:sz w:val="22"/>
                <w:szCs w:val="22"/>
              </w:rPr>
              <w:t>2-G</w:t>
            </w:r>
          </w:p>
        </w:tc>
      </w:tr>
      <w:tr w:rsidR="002B3826" w:rsidRPr="002B3826" w14:paraId="0B22BCE4"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C17C88E"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775D317" w14:textId="77777777" w:rsidR="002B3826" w:rsidRPr="002B3826" w:rsidRDefault="002B3826" w:rsidP="002B3826">
            <w:pPr>
              <w:rPr>
                <w:rFonts w:cs="Calibri"/>
                <w:color w:val="000000"/>
                <w:sz w:val="22"/>
                <w:szCs w:val="22"/>
              </w:rPr>
            </w:pPr>
            <w:r w:rsidRPr="002B3826">
              <w:rPr>
                <w:rFonts w:cs="Calibri"/>
                <w:color w:val="000000"/>
                <w:sz w:val="22"/>
                <w:szCs w:val="22"/>
              </w:rPr>
              <w:t>3.17</w:t>
            </w:r>
          </w:p>
        </w:tc>
        <w:tc>
          <w:tcPr>
            <w:tcW w:w="11720" w:type="dxa"/>
            <w:tcBorders>
              <w:top w:val="nil"/>
              <w:left w:val="nil"/>
              <w:bottom w:val="single" w:sz="4" w:space="0" w:color="auto"/>
              <w:right w:val="single" w:sz="4" w:space="0" w:color="auto"/>
            </w:tcBorders>
            <w:shd w:val="clear" w:color="auto" w:fill="auto"/>
            <w:hideMark/>
          </w:tcPr>
          <w:p w14:paraId="0E2FFB97" w14:textId="77777777" w:rsidR="002B3826" w:rsidRPr="002B3826" w:rsidRDefault="002B3826" w:rsidP="002B3826">
            <w:pPr>
              <w:rPr>
                <w:rFonts w:cs="Calibri"/>
                <w:color w:val="000000"/>
                <w:sz w:val="22"/>
                <w:szCs w:val="22"/>
              </w:rPr>
            </w:pPr>
            <w:r w:rsidRPr="002B3826">
              <w:rPr>
                <w:rFonts w:cs="Calibri"/>
                <w:color w:val="000000"/>
                <w:sz w:val="22"/>
                <w:szCs w:val="22"/>
              </w:rPr>
              <w:t>Engage Interpol to learn how they track child trafficking as a best practice</w:t>
            </w:r>
          </w:p>
        </w:tc>
        <w:tc>
          <w:tcPr>
            <w:tcW w:w="980" w:type="dxa"/>
            <w:tcBorders>
              <w:top w:val="nil"/>
              <w:left w:val="nil"/>
              <w:bottom w:val="single" w:sz="4" w:space="0" w:color="auto"/>
              <w:right w:val="single" w:sz="4" w:space="0" w:color="auto"/>
            </w:tcBorders>
            <w:shd w:val="clear" w:color="auto" w:fill="auto"/>
            <w:noWrap/>
            <w:hideMark/>
          </w:tcPr>
          <w:p w14:paraId="61D3885A" w14:textId="77777777" w:rsidR="002B3826" w:rsidRPr="002B3826" w:rsidRDefault="002B3826" w:rsidP="002B3826">
            <w:pPr>
              <w:rPr>
                <w:rFonts w:cs="Calibri"/>
                <w:color w:val="000000"/>
                <w:sz w:val="22"/>
                <w:szCs w:val="22"/>
              </w:rPr>
            </w:pPr>
            <w:r w:rsidRPr="002B3826">
              <w:rPr>
                <w:rFonts w:cs="Calibri"/>
                <w:color w:val="000000"/>
                <w:sz w:val="22"/>
                <w:szCs w:val="22"/>
              </w:rPr>
              <w:t>2-K</w:t>
            </w:r>
          </w:p>
        </w:tc>
      </w:tr>
      <w:tr w:rsidR="002B3826" w:rsidRPr="002B3826" w14:paraId="41C735E5"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EB52249"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5F131D9" w14:textId="77777777" w:rsidR="002B3826" w:rsidRPr="002B3826" w:rsidRDefault="002B3826" w:rsidP="002B3826">
            <w:pPr>
              <w:rPr>
                <w:rFonts w:cs="Calibri"/>
                <w:color w:val="000000"/>
                <w:sz w:val="22"/>
                <w:szCs w:val="22"/>
              </w:rPr>
            </w:pPr>
            <w:r w:rsidRPr="002B3826">
              <w:rPr>
                <w:rFonts w:cs="Calibri"/>
                <w:color w:val="000000"/>
                <w:sz w:val="22"/>
                <w:szCs w:val="22"/>
              </w:rPr>
              <w:t>3.18</w:t>
            </w:r>
          </w:p>
        </w:tc>
        <w:tc>
          <w:tcPr>
            <w:tcW w:w="11720" w:type="dxa"/>
            <w:tcBorders>
              <w:top w:val="nil"/>
              <w:left w:val="nil"/>
              <w:bottom w:val="single" w:sz="4" w:space="0" w:color="auto"/>
              <w:right w:val="single" w:sz="4" w:space="0" w:color="auto"/>
            </w:tcBorders>
            <w:shd w:val="clear" w:color="auto" w:fill="auto"/>
            <w:hideMark/>
          </w:tcPr>
          <w:p w14:paraId="611217D0" w14:textId="77777777" w:rsidR="002B3826" w:rsidRPr="002B3826" w:rsidRDefault="002B3826" w:rsidP="002B3826">
            <w:pPr>
              <w:rPr>
                <w:rFonts w:cs="Calibri"/>
                <w:color w:val="000000"/>
                <w:sz w:val="22"/>
                <w:szCs w:val="22"/>
              </w:rPr>
            </w:pPr>
            <w:r w:rsidRPr="002B3826">
              <w:rPr>
                <w:rFonts w:cs="Calibri"/>
                <w:color w:val="000000"/>
                <w:sz w:val="22"/>
                <w:szCs w:val="22"/>
              </w:rPr>
              <w:t xml:space="preserve">Investigate Interpol and see how they track Human Trafficking </w:t>
            </w:r>
          </w:p>
        </w:tc>
        <w:tc>
          <w:tcPr>
            <w:tcW w:w="980" w:type="dxa"/>
            <w:tcBorders>
              <w:top w:val="nil"/>
              <w:left w:val="nil"/>
              <w:bottom w:val="single" w:sz="4" w:space="0" w:color="auto"/>
              <w:right w:val="single" w:sz="4" w:space="0" w:color="auto"/>
            </w:tcBorders>
            <w:shd w:val="clear" w:color="auto" w:fill="auto"/>
            <w:noWrap/>
            <w:hideMark/>
          </w:tcPr>
          <w:p w14:paraId="0E28796E" w14:textId="77777777" w:rsidR="002B3826" w:rsidRPr="002B3826" w:rsidRDefault="002B3826" w:rsidP="002B3826">
            <w:pPr>
              <w:rPr>
                <w:rFonts w:cs="Calibri"/>
                <w:color w:val="000000"/>
                <w:sz w:val="22"/>
                <w:szCs w:val="22"/>
              </w:rPr>
            </w:pPr>
            <w:r w:rsidRPr="002B3826">
              <w:rPr>
                <w:rFonts w:cs="Calibri"/>
                <w:color w:val="000000"/>
                <w:sz w:val="22"/>
                <w:szCs w:val="22"/>
              </w:rPr>
              <w:t>2-K</w:t>
            </w:r>
          </w:p>
        </w:tc>
      </w:tr>
      <w:tr w:rsidR="002B3826" w:rsidRPr="002B3826" w14:paraId="1AADD5E5"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26B703B"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EBD3956" w14:textId="77777777" w:rsidR="002B3826" w:rsidRPr="002B3826" w:rsidRDefault="002B3826" w:rsidP="002B3826">
            <w:pPr>
              <w:rPr>
                <w:rFonts w:cs="Calibri"/>
                <w:color w:val="000000"/>
                <w:sz w:val="22"/>
                <w:szCs w:val="22"/>
              </w:rPr>
            </w:pPr>
            <w:r w:rsidRPr="002B3826">
              <w:rPr>
                <w:rFonts w:cs="Calibri"/>
                <w:color w:val="000000"/>
                <w:sz w:val="22"/>
                <w:szCs w:val="22"/>
              </w:rPr>
              <w:t>3.19</w:t>
            </w:r>
          </w:p>
        </w:tc>
        <w:tc>
          <w:tcPr>
            <w:tcW w:w="11720" w:type="dxa"/>
            <w:tcBorders>
              <w:top w:val="nil"/>
              <w:left w:val="nil"/>
              <w:bottom w:val="single" w:sz="4" w:space="0" w:color="auto"/>
              <w:right w:val="single" w:sz="4" w:space="0" w:color="auto"/>
            </w:tcBorders>
            <w:shd w:val="clear" w:color="auto" w:fill="auto"/>
            <w:hideMark/>
          </w:tcPr>
          <w:p w14:paraId="7C4D7107" w14:textId="77777777" w:rsidR="002B3826" w:rsidRPr="002B3826" w:rsidRDefault="002B3826" w:rsidP="002B3826">
            <w:pPr>
              <w:rPr>
                <w:rFonts w:cs="Calibri"/>
                <w:color w:val="000000"/>
                <w:sz w:val="22"/>
                <w:szCs w:val="22"/>
              </w:rPr>
            </w:pPr>
            <w:r w:rsidRPr="002B3826">
              <w:rPr>
                <w:rFonts w:cs="Calibri"/>
                <w:color w:val="000000"/>
                <w:sz w:val="22"/>
                <w:szCs w:val="22"/>
              </w:rPr>
              <w:t>Create a data model to collect date in a standardized way</w:t>
            </w:r>
          </w:p>
        </w:tc>
        <w:tc>
          <w:tcPr>
            <w:tcW w:w="980" w:type="dxa"/>
            <w:tcBorders>
              <w:top w:val="nil"/>
              <w:left w:val="nil"/>
              <w:bottom w:val="single" w:sz="4" w:space="0" w:color="auto"/>
              <w:right w:val="single" w:sz="4" w:space="0" w:color="auto"/>
            </w:tcBorders>
            <w:shd w:val="clear" w:color="auto" w:fill="auto"/>
            <w:noWrap/>
            <w:hideMark/>
          </w:tcPr>
          <w:p w14:paraId="41F6231D" w14:textId="77777777" w:rsidR="002B3826" w:rsidRPr="002B3826" w:rsidRDefault="002B3826" w:rsidP="002B3826">
            <w:pPr>
              <w:rPr>
                <w:rFonts w:cs="Calibri"/>
                <w:color w:val="000000"/>
                <w:sz w:val="22"/>
                <w:szCs w:val="22"/>
              </w:rPr>
            </w:pPr>
            <w:r w:rsidRPr="002B3826">
              <w:rPr>
                <w:rFonts w:cs="Calibri"/>
                <w:color w:val="000000"/>
                <w:sz w:val="22"/>
                <w:szCs w:val="22"/>
              </w:rPr>
              <w:t>3-B</w:t>
            </w:r>
          </w:p>
        </w:tc>
      </w:tr>
      <w:tr w:rsidR="002B3826" w:rsidRPr="002B3826" w14:paraId="3F238F35"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9F37B2D"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CC91DAE" w14:textId="77777777" w:rsidR="002B3826" w:rsidRPr="002B3826" w:rsidRDefault="002B3826" w:rsidP="002B3826">
            <w:pPr>
              <w:rPr>
                <w:rFonts w:cs="Calibri"/>
                <w:color w:val="000000"/>
                <w:sz w:val="22"/>
                <w:szCs w:val="22"/>
              </w:rPr>
            </w:pPr>
            <w:r w:rsidRPr="002B3826">
              <w:rPr>
                <w:rFonts w:cs="Calibri"/>
                <w:color w:val="000000"/>
                <w:sz w:val="22"/>
                <w:szCs w:val="22"/>
              </w:rPr>
              <w:t>3.2</w:t>
            </w:r>
          </w:p>
        </w:tc>
        <w:tc>
          <w:tcPr>
            <w:tcW w:w="11720" w:type="dxa"/>
            <w:tcBorders>
              <w:top w:val="nil"/>
              <w:left w:val="nil"/>
              <w:bottom w:val="single" w:sz="4" w:space="0" w:color="auto"/>
              <w:right w:val="single" w:sz="4" w:space="0" w:color="auto"/>
            </w:tcBorders>
            <w:shd w:val="clear" w:color="auto" w:fill="auto"/>
            <w:hideMark/>
          </w:tcPr>
          <w:p w14:paraId="3A8455C2" w14:textId="77777777" w:rsidR="002B3826" w:rsidRPr="002B3826" w:rsidRDefault="002B3826" w:rsidP="002B3826">
            <w:pPr>
              <w:rPr>
                <w:rFonts w:cs="Calibri"/>
                <w:color w:val="000000"/>
                <w:sz w:val="22"/>
                <w:szCs w:val="22"/>
              </w:rPr>
            </w:pPr>
            <w:r w:rsidRPr="002B3826">
              <w:rPr>
                <w:rFonts w:cs="Calibri"/>
                <w:color w:val="000000"/>
                <w:sz w:val="22"/>
                <w:szCs w:val="22"/>
              </w:rPr>
              <w:t>Create a standardized script/set of questions (from the data model) in order to collect as many data points as possible</w:t>
            </w:r>
          </w:p>
        </w:tc>
        <w:tc>
          <w:tcPr>
            <w:tcW w:w="980" w:type="dxa"/>
            <w:tcBorders>
              <w:top w:val="nil"/>
              <w:left w:val="nil"/>
              <w:bottom w:val="single" w:sz="4" w:space="0" w:color="auto"/>
              <w:right w:val="single" w:sz="4" w:space="0" w:color="auto"/>
            </w:tcBorders>
            <w:shd w:val="clear" w:color="auto" w:fill="auto"/>
            <w:noWrap/>
            <w:hideMark/>
          </w:tcPr>
          <w:p w14:paraId="01DABA23" w14:textId="77777777" w:rsidR="002B3826" w:rsidRPr="002B3826" w:rsidRDefault="002B3826" w:rsidP="002B3826">
            <w:pPr>
              <w:rPr>
                <w:rFonts w:cs="Calibri"/>
                <w:color w:val="000000"/>
                <w:sz w:val="22"/>
                <w:szCs w:val="22"/>
              </w:rPr>
            </w:pPr>
            <w:r w:rsidRPr="002B3826">
              <w:rPr>
                <w:rFonts w:cs="Calibri"/>
                <w:color w:val="000000"/>
                <w:sz w:val="22"/>
                <w:szCs w:val="22"/>
              </w:rPr>
              <w:t>3-B</w:t>
            </w:r>
          </w:p>
        </w:tc>
      </w:tr>
      <w:tr w:rsidR="002B3826" w:rsidRPr="002B3826" w14:paraId="37DBEBF1"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5239AA77"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94D6948" w14:textId="77777777" w:rsidR="002B3826" w:rsidRPr="002B3826" w:rsidRDefault="002B3826" w:rsidP="002B3826">
            <w:pPr>
              <w:rPr>
                <w:rFonts w:cs="Calibri"/>
                <w:color w:val="000000"/>
                <w:sz w:val="22"/>
                <w:szCs w:val="22"/>
              </w:rPr>
            </w:pPr>
            <w:r w:rsidRPr="002B3826">
              <w:rPr>
                <w:rFonts w:cs="Calibri"/>
                <w:color w:val="000000"/>
                <w:sz w:val="22"/>
                <w:szCs w:val="22"/>
              </w:rPr>
              <w:t>3.21</w:t>
            </w:r>
          </w:p>
        </w:tc>
        <w:tc>
          <w:tcPr>
            <w:tcW w:w="11720" w:type="dxa"/>
            <w:tcBorders>
              <w:top w:val="nil"/>
              <w:left w:val="nil"/>
              <w:bottom w:val="single" w:sz="4" w:space="0" w:color="auto"/>
              <w:right w:val="single" w:sz="4" w:space="0" w:color="auto"/>
            </w:tcBorders>
            <w:shd w:val="clear" w:color="auto" w:fill="auto"/>
            <w:hideMark/>
          </w:tcPr>
          <w:p w14:paraId="79CC9EA8" w14:textId="77777777" w:rsidR="002B3826" w:rsidRPr="002B3826" w:rsidRDefault="002B3826" w:rsidP="002B3826">
            <w:pPr>
              <w:rPr>
                <w:rFonts w:cs="Calibri"/>
                <w:color w:val="000000"/>
                <w:sz w:val="22"/>
                <w:szCs w:val="22"/>
              </w:rPr>
            </w:pPr>
            <w:r w:rsidRPr="002B3826">
              <w:rPr>
                <w:rFonts w:cs="Calibri"/>
                <w:color w:val="000000"/>
                <w:sz w:val="22"/>
                <w:szCs w:val="22"/>
              </w:rPr>
              <w:t xml:space="preserve">Take the data obtained and provide analytics (not just geographical); also link to other types of analytics </w:t>
            </w:r>
          </w:p>
        </w:tc>
        <w:tc>
          <w:tcPr>
            <w:tcW w:w="980" w:type="dxa"/>
            <w:tcBorders>
              <w:top w:val="nil"/>
              <w:left w:val="nil"/>
              <w:bottom w:val="single" w:sz="4" w:space="0" w:color="auto"/>
              <w:right w:val="single" w:sz="4" w:space="0" w:color="auto"/>
            </w:tcBorders>
            <w:shd w:val="clear" w:color="auto" w:fill="auto"/>
            <w:noWrap/>
            <w:hideMark/>
          </w:tcPr>
          <w:p w14:paraId="39EF9961" w14:textId="77777777" w:rsidR="002B3826" w:rsidRPr="002B3826" w:rsidRDefault="002B3826" w:rsidP="002B3826">
            <w:pPr>
              <w:rPr>
                <w:rFonts w:cs="Calibri"/>
                <w:color w:val="000000"/>
                <w:sz w:val="22"/>
                <w:szCs w:val="22"/>
              </w:rPr>
            </w:pPr>
            <w:r w:rsidRPr="002B3826">
              <w:rPr>
                <w:rFonts w:cs="Calibri"/>
                <w:color w:val="000000"/>
                <w:sz w:val="22"/>
                <w:szCs w:val="22"/>
              </w:rPr>
              <w:t>3-B</w:t>
            </w:r>
          </w:p>
        </w:tc>
      </w:tr>
      <w:tr w:rsidR="002B3826" w:rsidRPr="002B3826" w14:paraId="7F10F8AC"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0AF73DE4"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A0E164A" w14:textId="77777777" w:rsidR="002B3826" w:rsidRPr="002B3826" w:rsidRDefault="002B3826" w:rsidP="002B3826">
            <w:pPr>
              <w:rPr>
                <w:rFonts w:cs="Calibri"/>
                <w:color w:val="000000"/>
                <w:sz w:val="22"/>
                <w:szCs w:val="22"/>
              </w:rPr>
            </w:pPr>
            <w:r w:rsidRPr="002B3826">
              <w:rPr>
                <w:rFonts w:cs="Calibri"/>
                <w:color w:val="000000"/>
                <w:sz w:val="22"/>
                <w:szCs w:val="22"/>
              </w:rPr>
              <w:t>3.22</w:t>
            </w:r>
          </w:p>
        </w:tc>
        <w:tc>
          <w:tcPr>
            <w:tcW w:w="11720" w:type="dxa"/>
            <w:tcBorders>
              <w:top w:val="nil"/>
              <w:left w:val="nil"/>
              <w:bottom w:val="single" w:sz="4" w:space="0" w:color="auto"/>
              <w:right w:val="single" w:sz="4" w:space="0" w:color="auto"/>
            </w:tcBorders>
            <w:shd w:val="clear" w:color="auto" w:fill="auto"/>
            <w:hideMark/>
          </w:tcPr>
          <w:p w14:paraId="1979F325" w14:textId="77777777" w:rsidR="002B3826" w:rsidRPr="002B3826" w:rsidRDefault="002B3826" w:rsidP="002B3826">
            <w:pPr>
              <w:rPr>
                <w:rFonts w:cs="Calibri"/>
                <w:color w:val="000000"/>
                <w:sz w:val="22"/>
                <w:szCs w:val="22"/>
              </w:rPr>
            </w:pPr>
            <w:r w:rsidRPr="002B3826">
              <w:rPr>
                <w:rFonts w:cs="Calibri"/>
                <w:color w:val="000000"/>
                <w:sz w:val="22"/>
                <w:szCs w:val="22"/>
              </w:rPr>
              <w:t>Baseline study of data extension</w:t>
            </w:r>
          </w:p>
        </w:tc>
        <w:tc>
          <w:tcPr>
            <w:tcW w:w="980" w:type="dxa"/>
            <w:tcBorders>
              <w:top w:val="nil"/>
              <w:left w:val="nil"/>
              <w:bottom w:val="single" w:sz="4" w:space="0" w:color="auto"/>
              <w:right w:val="single" w:sz="4" w:space="0" w:color="auto"/>
            </w:tcBorders>
            <w:shd w:val="clear" w:color="auto" w:fill="auto"/>
            <w:noWrap/>
            <w:hideMark/>
          </w:tcPr>
          <w:p w14:paraId="7671993F" w14:textId="77777777" w:rsidR="002B3826" w:rsidRPr="002B3826" w:rsidRDefault="002B3826" w:rsidP="002B3826">
            <w:pPr>
              <w:rPr>
                <w:rFonts w:cs="Calibri"/>
                <w:color w:val="000000"/>
                <w:sz w:val="22"/>
                <w:szCs w:val="22"/>
              </w:rPr>
            </w:pPr>
            <w:r w:rsidRPr="002B3826">
              <w:rPr>
                <w:rFonts w:cs="Calibri"/>
                <w:color w:val="000000"/>
                <w:sz w:val="22"/>
                <w:szCs w:val="22"/>
              </w:rPr>
              <w:t>3-D</w:t>
            </w:r>
          </w:p>
        </w:tc>
      </w:tr>
      <w:tr w:rsidR="002B3826" w:rsidRPr="002B3826" w14:paraId="5F05043F"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920E92D"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E9E4595" w14:textId="77777777" w:rsidR="002B3826" w:rsidRPr="002B3826" w:rsidRDefault="002B3826" w:rsidP="002B3826">
            <w:pPr>
              <w:rPr>
                <w:rFonts w:cs="Calibri"/>
                <w:color w:val="000000"/>
                <w:sz w:val="22"/>
                <w:szCs w:val="22"/>
              </w:rPr>
            </w:pPr>
            <w:r w:rsidRPr="002B3826">
              <w:rPr>
                <w:rFonts w:cs="Calibri"/>
                <w:color w:val="000000"/>
                <w:sz w:val="22"/>
                <w:szCs w:val="22"/>
              </w:rPr>
              <w:t>3.23</w:t>
            </w:r>
          </w:p>
        </w:tc>
        <w:tc>
          <w:tcPr>
            <w:tcW w:w="11720" w:type="dxa"/>
            <w:tcBorders>
              <w:top w:val="nil"/>
              <w:left w:val="nil"/>
              <w:bottom w:val="single" w:sz="4" w:space="0" w:color="auto"/>
              <w:right w:val="single" w:sz="4" w:space="0" w:color="auto"/>
            </w:tcBorders>
            <w:shd w:val="clear" w:color="auto" w:fill="auto"/>
            <w:hideMark/>
          </w:tcPr>
          <w:p w14:paraId="68E01D9F" w14:textId="77777777" w:rsidR="002B3826" w:rsidRPr="002B3826" w:rsidRDefault="002B3826" w:rsidP="002B3826">
            <w:pPr>
              <w:rPr>
                <w:rFonts w:cs="Calibri"/>
                <w:color w:val="000000"/>
                <w:sz w:val="22"/>
                <w:szCs w:val="22"/>
              </w:rPr>
            </w:pPr>
            <w:r w:rsidRPr="002B3826">
              <w:rPr>
                <w:rFonts w:cs="Calibri"/>
                <w:color w:val="000000"/>
                <w:sz w:val="22"/>
                <w:szCs w:val="22"/>
              </w:rPr>
              <w:t xml:space="preserve">Explore norming of data collection and categorization </w:t>
            </w:r>
          </w:p>
        </w:tc>
        <w:tc>
          <w:tcPr>
            <w:tcW w:w="980" w:type="dxa"/>
            <w:tcBorders>
              <w:top w:val="nil"/>
              <w:left w:val="nil"/>
              <w:bottom w:val="single" w:sz="4" w:space="0" w:color="auto"/>
              <w:right w:val="single" w:sz="4" w:space="0" w:color="auto"/>
            </w:tcBorders>
            <w:shd w:val="clear" w:color="auto" w:fill="auto"/>
            <w:noWrap/>
            <w:hideMark/>
          </w:tcPr>
          <w:p w14:paraId="78DD5B50" w14:textId="77777777" w:rsidR="002B3826" w:rsidRPr="002B3826" w:rsidRDefault="002B3826" w:rsidP="002B3826">
            <w:pPr>
              <w:rPr>
                <w:rFonts w:cs="Calibri"/>
                <w:color w:val="000000"/>
                <w:sz w:val="22"/>
                <w:szCs w:val="22"/>
              </w:rPr>
            </w:pPr>
            <w:r w:rsidRPr="002B3826">
              <w:rPr>
                <w:rFonts w:cs="Calibri"/>
                <w:color w:val="000000"/>
                <w:sz w:val="22"/>
                <w:szCs w:val="22"/>
              </w:rPr>
              <w:t>3-D</w:t>
            </w:r>
          </w:p>
        </w:tc>
      </w:tr>
      <w:tr w:rsidR="002B3826" w:rsidRPr="002B3826" w14:paraId="618448F8"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5E80CC3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E271FF8" w14:textId="77777777" w:rsidR="002B3826" w:rsidRPr="002B3826" w:rsidRDefault="002B3826" w:rsidP="002B3826">
            <w:pPr>
              <w:rPr>
                <w:rFonts w:cs="Calibri"/>
                <w:color w:val="000000"/>
                <w:sz w:val="22"/>
                <w:szCs w:val="22"/>
              </w:rPr>
            </w:pPr>
            <w:r w:rsidRPr="002B3826">
              <w:rPr>
                <w:rFonts w:cs="Calibri"/>
                <w:color w:val="000000"/>
                <w:sz w:val="22"/>
                <w:szCs w:val="22"/>
              </w:rPr>
              <w:t>3.24</w:t>
            </w:r>
          </w:p>
        </w:tc>
        <w:tc>
          <w:tcPr>
            <w:tcW w:w="11720" w:type="dxa"/>
            <w:tcBorders>
              <w:top w:val="nil"/>
              <w:left w:val="nil"/>
              <w:bottom w:val="single" w:sz="4" w:space="0" w:color="auto"/>
              <w:right w:val="single" w:sz="4" w:space="0" w:color="auto"/>
            </w:tcBorders>
            <w:shd w:val="clear" w:color="auto" w:fill="auto"/>
            <w:hideMark/>
          </w:tcPr>
          <w:p w14:paraId="0E02133C" w14:textId="77777777" w:rsidR="002B3826" w:rsidRPr="002B3826" w:rsidRDefault="002B3826" w:rsidP="002B3826">
            <w:pPr>
              <w:rPr>
                <w:rFonts w:cs="Calibri"/>
                <w:color w:val="000000"/>
                <w:sz w:val="22"/>
                <w:szCs w:val="22"/>
              </w:rPr>
            </w:pPr>
            <w:r w:rsidRPr="002B3826">
              <w:rPr>
                <w:rFonts w:cs="Calibri"/>
                <w:color w:val="000000"/>
                <w:sz w:val="22"/>
                <w:szCs w:val="22"/>
              </w:rPr>
              <w:t xml:space="preserve">Data collection that connects the dots globally to draw from all forms of human </w:t>
            </w:r>
            <w:proofErr w:type="gramStart"/>
            <w:r w:rsidRPr="002B3826">
              <w:rPr>
                <w:rFonts w:cs="Calibri"/>
                <w:color w:val="000000"/>
                <w:sz w:val="22"/>
                <w:szCs w:val="22"/>
              </w:rPr>
              <w:t xml:space="preserve">trafficking  </w:t>
            </w:r>
            <w:proofErr w:type="gramEnd"/>
          </w:p>
        </w:tc>
        <w:tc>
          <w:tcPr>
            <w:tcW w:w="980" w:type="dxa"/>
            <w:tcBorders>
              <w:top w:val="nil"/>
              <w:left w:val="nil"/>
              <w:bottom w:val="single" w:sz="4" w:space="0" w:color="auto"/>
              <w:right w:val="single" w:sz="4" w:space="0" w:color="auto"/>
            </w:tcBorders>
            <w:shd w:val="clear" w:color="auto" w:fill="auto"/>
            <w:noWrap/>
            <w:hideMark/>
          </w:tcPr>
          <w:p w14:paraId="00A8A9BC" w14:textId="77777777" w:rsidR="002B3826" w:rsidRPr="002B3826" w:rsidRDefault="002B3826" w:rsidP="002B3826">
            <w:pPr>
              <w:rPr>
                <w:rFonts w:cs="Calibri"/>
                <w:color w:val="000000"/>
                <w:sz w:val="22"/>
                <w:szCs w:val="22"/>
              </w:rPr>
            </w:pPr>
            <w:r w:rsidRPr="002B3826">
              <w:rPr>
                <w:rFonts w:cs="Calibri"/>
                <w:color w:val="000000"/>
                <w:sz w:val="22"/>
                <w:szCs w:val="22"/>
              </w:rPr>
              <w:t>3-F</w:t>
            </w:r>
          </w:p>
        </w:tc>
      </w:tr>
      <w:tr w:rsidR="002B3826" w:rsidRPr="002B3826" w14:paraId="1ADF9A19"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AF02A5D"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A95EFAD" w14:textId="77777777" w:rsidR="002B3826" w:rsidRPr="002B3826" w:rsidRDefault="002B3826" w:rsidP="002B3826">
            <w:pPr>
              <w:rPr>
                <w:rFonts w:cs="Calibri"/>
                <w:color w:val="000000"/>
                <w:sz w:val="22"/>
                <w:szCs w:val="22"/>
              </w:rPr>
            </w:pPr>
            <w:r w:rsidRPr="002B3826">
              <w:rPr>
                <w:rFonts w:cs="Calibri"/>
                <w:color w:val="000000"/>
                <w:sz w:val="22"/>
                <w:szCs w:val="22"/>
              </w:rPr>
              <w:t>3.25</w:t>
            </w:r>
          </w:p>
        </w:tc>
        <w:tc>
          <w:tcPr>
            <w:tcW w:w="11720" w:type="dxa"/>
            <w:tcBorders>
              <w:top w:val="nil"/>
              <w:left w:val="nil"/>
              <w:bottom w:val="single" w:sz="4" w:space="0" w:color="auto"/>
              <w:right w:val="single" w:sz="4" w:space="0" w:color="auto"/>
            </w:tcBorders>
            <w:shd w:val="clear" w:color="auto" w:fill="auto"/>
            <w:hideMark/>
          </w:tcPr>
          <w:p w14:paraId="45189B09" w14:textId="77777777" w:rsidR="002B3826" w:rsidRPr="002B3826" w:rsidRDefault="002B3826" w:rsidP="002B3826">
            <w:pPr>
              <w:rPr>
                <w:rFonts w:cs="Calibri"/>
                <w:color w:val="000000"/>
                <w:sz w:val="22"/>
                <w:szCs w:val="22"/>
              </w:rPr>
            </w:pPr>
            <w:r w:rsidRPr="002B3826">
              <w:rPr>
                <w:rFonts w:cs="Calibri"/>
                <w:color w:val="000000"/>
                <w:sz w:val="22"/>
                <w:szCs w:val="22"/>
              </w:rPr>
              <w:t xml:space="preserve">Using </w:t>
            </w:r>
            <w:proofErr w:type="spellStart"/>
            <w:r w:rsidRPr="002B3826">
              <w:rPr>
                <w:rFonts w:cs="Calibri"/>
                <w:color w:val="000000"/>
                <w:sz w:val="22"/>
                <w:szCs w:val="22"/>
              </w:rPr>
              <w:t>viclas</w:t>
            </w:r>
            <w:proofErr w:type="spellEnd"/>
            <w:r w:rsidRPr="002B3826">
              <w:rPr>
                <w:rFonts w:cs="Calibri"/>
                <w:color w:val="000000"/>
                <w:sz w:val="22"/>
                <w:szCs w:val="22"/>
              </w:rPr>
              <w:t xml:space="preserve"> as a short term inter-agency tool</w:t>
            </w:r>
          </w:p>
        </w:tc>
        <w:tc>
          <w:tcPr>
            <w:tcW w:w="980" w:type="dxa"/>
            <w:tcBorders>
              <w:top w:val="nil"/>
              <w:left w:val="nil"/>
              <w:bottom w:val="single" w:sz="4" w:space="0" w:color="auto"/>
              <w:right w:val="single" w:sz="4" w:space="0" w:color="auto"/>
            </w:tcBorders>
            <w:shd w:val="clear" w:color="auto" w:fill="auto"/>
            <w:noWrap/>
            <w:hideMark/>
          </w:tcPr>
          <w:p w14:paraId="5C008448" w14:textId="77777777" w:rsidR="002B3826" w:rsidRPr="002B3826" w:rsidRDefault="002B3826" w:rsidP="002B3826">
            <w:pPr>
              <w:rPr>
                <w:rFonts w:cs="Calibri"/>
                <w:color w:val="000000"/>
                <w:sz w:val="22"/>
                <w:szCs w:val="22"/>
              </w:rPr>
            </w:pPr>
            <w:r w:rsidRPr="002B3826">
              <w:rPr>
                <w:rFonts w:cs="Calibri"/>
                <w:color w:val="000000"/>
                <w:sz w:val="22"/>
                <w:szCs w:val="22"/>
              </w:rPr>
              <w:t>3-G</w:t>
            </w:r>
          </w:p>
        </w:tc>
      </w:tr>
      <w:tr w:rsidR="002B3826" w:rsidRPr="002B3826" w14:paraId="6B7C4175"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0F275FB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48EBC06" w14:textId="77777777" w:rsidR="002B3826" w:rsidRPr="002B3826" w:rsidRDefault="002B3826" w:rsidP="002B3826">
            <w:pPr>
              <w:rPr>
                <w:rFonts w:cs="Calibri"/>
                <w:color w:val="000000"/>
                <w:sz w:val="22"/>
                <w:szCs w:val="22"/>
              </w:rPr>
            </w:pPr>
            <w:r w:rsidRPr="002B3826">
              <w:rPr>
                <w:rFonts w:cs="Calibri"/>
                <w:color w:val="000000"/>
                <w:sz w:val="22"/>
                <w:szCs w:val="22"/>
              </w:rPr>
              <w:t>3.26</w:t>
            </w:r>
          </w:p>
        </w:tc>
        <w:tc>
          <w:tcPr>
            <w:tcW w:w="11720" w:type="dxa"/>
            <w:tcBorders>
              <w:top w:val="nil"/>
              <w:left w:val="nil"/>
              <w:bottom w:val="single" w:sz="4" w:space="0" w:color="auto"/>
              <w:right w:val="single" w:sz="4" w:space="0" w:color="auto"/>
            </w:tcBorders>
            <w:shd w:val="clear" w:color="auto" w:fill="auto"/>
            <w:hideMark/>
          </w:tcPr>
          <w:p w14:paraId="22D03143" w14:textId="77777777" w:rsidR="002B3826" w:rsidRPr="002B3826" w:rsidRDefault="002B3826" w:rsidP="002B3826">
            <w:pPr>
              <w:rPr>
                <w:rFonts w:cs="Calibri"/>
                <w:color w:val="000000"/>
                <w:sz w:val="22"/>
                <w:szCs w:val="22"/>
              </w:rPr>
            </w:pPr>
            <w:r w:rsidRPr="002B3826">
              <w:rPr>
                <w:rFonts w:cs="Calibri"/>
                <w:color w:val="000000"/>
                <w:sz w:val="22"/>
                <w:szCs w:val="22"/>
              </w:rPr>
              <w:t>Develop one hub with multiple portals (secure and non-secure) to enable data and information sharing including best practices</w:t>
            </w:r>
          </w:p>
        </w:tc>
        <w:tc>
          <w:tcPr>
            <w:tcW w:w="980" w:type="dxa"/>
            <w:tcBorders>
              <w:top w:val="nil"/>
              <w:left w:val="nil"/>
              <w:bottom w:val="single" w:sz="4" w:space="0" w:color="auto"/>
              <w:right w:val="single" w:sz="4" w:space="0" w:color="auto"/>
            </w:tcBorders>
            <w:shd w:val="clear" w:color="auto" w:fill="auto"/>
            <w:noWrap/>
            <w:hideMark/>
          </w:tcPr>
          <w:p w14:paraId="27FE8D37" w14:textId="77777777" w:rsidR="002B3826" w:rsidRPr="002B3826" w:rsidRDefault="002B3826" w:rsidP="002B3826">
            <w:pPr>
              <w:rPr>
                <w:rFonts w:cs="Calibri"/>
                <w:color w:val="000000"/>
                <w:sz w:val="22"/>
                <w:szCs w:val="22"/>
              </w:rPr>
            </w:pPr>
            <w:r w:rsidRPr="002B3826">
              <w:rPr>
                <w:rFonts w:cs="Calibri"/>
                <w:color w:val="000000"/>
                <w:sz w:val="22"/>
                <w:szCs w:val="22"/>
              </w:rPr>
              <w:t>3-H</w:t>
            </w:r>
          </w:p>
        </w:tc>
      </w:tr>
      <w:tr w:rsidR="002B3826" w:rsidRPr="002B3826" w14:paraId="74F1BBCC"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18E8147A"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A664040" w14:textId="77777777" w:rsidR="002B3826" w:rsidRPr="002B3826" w:rsidRDefault="002B3826" w:rsidP="002B3826">
            <w:pPr>
              <w:rPr>
                <w:rFonts w:cs="Calibri"/>
                <w:color w:val="000000"/>
                <w:sz w:val="22"/>
                <w:szCs w:val="22"/>
              </w:rPr>
            </w:pPr>
            <w:r w:rsidRPr="002B3826">
              <w:rPr>
                <w:rFonts w:cs="Calibri"/>
                <w:color w:val="000000"/>
                <w:sz w:val="22"/>
                <w:szCs w:val="22"/>
              </w:rPr>
              <w:t>3.27</w:t>
            </w:r>
          </w:p>
        </w:tc>
        <w:tc>
          <w:tcPr>
            <w:tcW w:w="11720" w:type="dxa"/>
            <w:tcBorders>
              <w:top w:val="nil"/>
              <w:left w:val="nil"/>
              <w:bottom w:val="single" w:sz="4" w:space="0" w:color="auto"/>
              <w:right w:val="single" w:sz="4" w:space="0" w:color="auto"/>
            </w:tcBorders>
            <w:shd w:val="clear" w:color="auto" w:fill="auto"/>
            <w:hideMark/>
          </w:tcPr>
          <w:p w14:paraId="5FBB8601" w14:textId="77777777" w:rsidR="002B3826" w:rsidRPr="002B3826" w:rsidRDefault="002B3826" w:rsidP="002B3826">
            <w:pPr>
              <w:rPr>
                <w:rFonts w:cs="Calibri"/>
                <w:color w:val="000000"/>
                <w:sz w:val="22"/>
                <w:szCs w:val="22"/>
              </w:rPr>
            </w:pPr>
            <w:r w:rsidRPr="002B3826">
              <w:rPr>
                <w:rFonts w:cs="Calibri"/>
                <w:color w:val="000000"/>
                <w:sz w:val="22"/>
                <w:szCs w:val="22"/>
              </w:rPr>
              <w:t xml:space="preserve">Conduct a benchmarking visit to those organizations identified as successful to determine their best practices regarding the development of governance, management, organizational structure and business processes </w:t>
            </w:r>
          </w:p>
        </w:tc>
        <w:tc>
          <w:tcPr>
            <w:tcW w:w="980" w:type="dxa"/>
            <w:tcBorders>
              <w:top w:val="nil"/>
              <w:left w:val="nil"/>
              <w:bottom w:val="single" w:sz="4" w:space="0" w:color="auto"/>
              <w:right w:val="single" w:sz="4" w:space="0" w:color="auto"/>
            </w:tcBorders>
            <w:shd w:val="clear" w:color="auto" w:fill="auto"/>
            <w:noWrap/>
            <w:hideMark/>
          </w:tcPr>
          <w:p w14:paraId="3810BB64" w14:textId="77777777" w:rsidR="002B3826" w:rsidRPr="002B3826" w:rsidRDefault="002B3826" w:rsidP="002B3826">
            <w:pPr>
              <w:rPr>
                <w:rFonts w:cs="Calibri"/>
                <w:color w:val="000000"/>
                <w:sz w:val="22"/>
                <w:szCs w:val="22"/>
              </w:rPr>
            </w:pPr>
            <w:r w:rsidRPr="002B3826">
              <w:rPr>
                <w:rFonts w:cs="Calibri"/>
                <w:color w:val="000000"/>
                <w:sz w:val="22"/>
                <w:szCs w:val="22"/>
              </w:rPr>
              <w:t>3-J</w:t>
            </w:r>
          </w:p>
        </w:tc>
      </w:tr>
      <w:tr w:rsidR="002B3826" w:rsidRPr="002B3826" w14:paraId="33D9209A"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78BE8475"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FEC6661" w14:textId="77777777" w:rsidR="002B3826" w:rsidRPr="002B3826" w:rsidRDefault="002B3826" w:rsidP="002B3826">
            <w:pPr>
              <w:rPr>
                <w:rFonts w:cs="Calibri"/>
                <w:color w:val="000000"/>
                <w:sz w:val="22"/>
                <w:szCs w:val="22"/>
              </w:rPr>
            </w:pPr>
            <w:r w:rsidRPr="002B3826">
              <w:rPr>
                <w:rFonts w:cs="Calibri"/>
                <w:color w:val="000000"/>
                <w:sz w:val="22"/>
                <w:szCs w:val="22"/>
              </w:rPr>
              <w:t>3.28</w:t>
            </w:r>
          </w:p>
        </w:tc>
        <w:tc>
          <w:tcPr>
            <w:tcW w:w="11720" w:type="dxa"/>
            <w:tcBorders>
              <w:top w:val="nil"/>
              <w:left w:val="nil"/>
              <w:bottom w:val="single" w:sz="4" w:space="0" w:color="auto"/>
              <w:right w:val="single" w:sz="4" w:space="0" w:color="auto"/>
            </w:tcBorders>
            <w:shd w:val="clear" w:color="auto" w:fill="auto"/>
            <w:hideMark/>
          </w:tcPr>
          <w:p w14:paraId="6B20640A" w14:textId="77777777" w:rsidR="002B3826" w:rsidRPr="002B3826" w:rsidRDefault="002B3826" w:rsidP="002B3826">
            <w:pPr>
              <w:rPr>
                <w:rFonts w:cs="Calibri"/>
                <w:color w:val="000000"/>
                <w:sz w:val="22"/>
                <w:szCs w:val="22"/>
              </w:rPr>
            </w:pPr>
            <w:r w:rsidRPr="002B3826">
              <w:rPr>
                <w:rFonts w:cs="Calibri"/>
                <w:color w:val="000000"/>
                <w:sz w:val="22"/>
                <w:szCs w:val="22"/>
              </w:rPr>
              <w:t>Governance and Oversight</w:t>
            </w:r>
          </w:p>
        </w:tc>
        <w:tc>
          <w:tcPr>
            <w:tcW w:w="980" w:type="dxa"/>
            <w:tcBorders>
              <w:top w:val="nil"/>
              <w:left w:val="nil"/>
              <w:bottom w:val="single" w:sz="4" w:space="0" w:color="auto"/>
              <w:right w:val="single" w:sz="4" w:space="0" w:color="auto"/>
            </w:tcBorders>
            <w:shd w:val="clear" w:color="auto" w:fill="auto"/>
            <w:noWrap/>
            <w:hideMark/>
          </w:tcPr>
          <w:p w14:paraId="54AAB470" w14:textId="77777777" w:rsidR="002B3826" w:rsidRPr="002B3826" w:rsidRDefault="002B3826" w:rsidP="002B3826">
            <w:pPr>
              <w:rPr>
                <w:rFonts w:cs="Calibri"/>
                <w:color w:val="000000"/>
                <w:sz w:val="22"/>
                <w:szCs w:val="22"/>
              </w:rPr>
            </w:pPr>
            <w:r w:rsidRPr="002B3826">
              <w:rPr>
                <w:rFonts w:cs="Calibri"/>
                <w:color w:val="000000"/>
                <w:sz w:val="22"/>
                <w:szCs w:val="22"/>
              </w:rPr>
              <w:t>3-J</w:t>
            </w:r>
          </w:p>
        </w:tc>
      </w:tr>
      <w:tr w:rsidR="002B3826" w:rsidRPr="002B3826" w14:paraId="5FD7176D"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BC48DB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E7D49D2" w14:textId="77777777" w:rsidR="002B3826" w:rsidRPr="002B3826" w:rsidRDefault="002B3826" w:rsidP="002B3826">
            <w:pPr>
              <w:rPr>
                <w:rFonts w:cs="Calibri"/>
                <w:color w:val="000000"/>
                <w:sz w:val="22"/>
                <w:szCs w:val="22"/>
              </w:rPr>
            </w:pPr>
            <w:r w:rsidRPr="002B3826">
              <w:rPr>
                <w:rFonts w:cs="Calibri"/>
                <w:color w:val="000000"/>
                <w:sz w:val="22"/>
                <w:szCs w:val="22"/>
              </w:rPr>
              <w:t>3.29</w:t>
            </w:r>
          </w:p>
        </w:tc>
        <w:tc>
          <w:tcPr>
            <w:tcW w:w="11720" w:type="dxa"/>
            <w:tcBorders>
              <w:top w:val="nil"/>
              <w:left w:val="nil"/>
              <w:bottom w:val="single" w:sz="4" w:space="0" w:color="auto"/>
              <w:right w:val="single" w:sz="4" w:space="0" w:color="auto"/>
            </w:tcBorders>
            <w:shd w:val="clear" w:color="auto" w:fill="auto"/>
            <w:hideMark/>
          </w:tcPr>
          <w:p w14:paraId="1785DACD" w14:textId="77777777" w:rsidR="002B3826" w:rsidRPr="002B3826" w:rsidRDefault="002B3826" w:rsidP="002B3826">
            <w:pPr>
              <w:rPr>
                <w:rFonts w:cs="Calibri"/>
                <w:color w:val="000000"/>
                <w:sz w:val="22"/>
                <w:szCs w:val="22"/>
              </w:rPr>
            </w:pPr>
            <w:r w:rsidRPr="002B3826">
              <w:rPr>
                <w:rFonts w:cs="Calibri"/>
                <w:color w:val="000000"/>
                <w:sz w:val="22"/>
                <w:szCs w:val="22"/>
              </w:rPr>
              <w:t>Develop centralized language services system (leverage technology e.g. phone/video interpretation)</w:t>
            </w:r>
          </w:p>
        </w:tc>
        <w:tc>
          <w:tcPr>
            <w:tcW w:w="980" w:type="dxa"/>
            <w:tcBorders>
              <w:top w:val="nil"/>
              <w:left w:val="nil"/>
              <w:bottom w:val="single" w:sz="4" w:space="0" w:color="auto"/>
              <w:right w:val="single" w:sz="4" w:space="0" w:color="auto"/>
            </w:tcBorders>
            <w:shd w:val="clear" w:color="auto" w:fill="auto"/>
            <w:noWrap/>
            <w:hideMark/>
          </w:tcPr>
          <w:p w14:paraId="0527B854" w14:textId="77777777" w:rsidR="002B3826" w:rsidRPr="002B3826" w:rsidRDefault="002B3826" w:rsidP="002B3826">
            <w:pPr>
              <w:rPr>
                <w:rFonts w:cs="Calibri"/>
                <w:color w:val="000000"/>
                <w:sz w:val="22"/>
                <w:szCs w:val="22"/>
              </w:rPr>
            </w:pPr>
            <w:r w:rsidRPr="002B3826">
              <w:rPr>
                <w:rFonts w:cs="Calibri"/>
                <w:color w:val="000000"/>
                <w:sz w:val="22"/>
                <w:szCs w:val="22"/>
              </w:rPr>
              <w:t>4-B</w:t>
            </w:r>
          </w:p>
        </w:tc>
      </w:tr>
      <w:tr w:rsidR="002B3826" w:rsidRPr="002B3826" w14:paraId="4CD0FB37"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59AA912E"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F9070B7" w14:textId="77777777" w:rsidR="002B3826" w:rsidRPr="002B3826" w:rsidRDefault="002B3826" w:rsidP="002B3826">
            <w:pPr>
              <w:rPr>
                <w:rFonts w:cs="Calibri"/>
                <w:color w:val="000000"/>
                <w:sz w:val="22"/>
                <w:szCs w:val="22"/>
              </w:rPr>
            </w:pPr>
            <w:r w:rsidRPr="002B3826">
              <w:rPr>
                <w:rFonts w:cs="Calibri"/>
                <w:color w:val="000000"/>
                <w:sz w:val="22"/>
                <w:szCs w:val="22"/>
              </w:rPr>
              <w:t>3.3</w:t>
            </w:r>
          </w:p>
        </w:tc>
        <w:tc>
          <w:tcPr>
            <w:tcW w:w="11720" w:type="dxa"/>
            <w:tcBorders>
              <w:top w:val="nil"/>
              <w:left w:val="nil"/>
              <w:bottom w:val="single" w:sz="4" w:space="0" w:color="auto"/>
              <w:right w:val="single" w:sz="4" w:space="0" w:color="auto"/>
            </w:tcBorders>
            <w:shd w:val="clear" w:color="auto" w:fill="auto"/>
            <w:hideMark/>
          </w:tcPr>
          <w:p w14:paraId="634128F8" w14:textId="77777777" w:rsidR="002B3826" w:rsidRPr="002B3826" w:rsidRDefault="002B3826" w:rsidP="002B3826">
            <w:pPr>
              <w:rPr>
                <w:rFonts w:cs="Calibri"/>
                <w:color w:val="000000"/>
                <w:sz w:val="22"/>
                <w:szCs w:val="22"/>
              </w:rPr>
            </w:pPr>
            <w:r w:rsidRPr="002B3826">
              <w:rPr>
                <w:rFonts w:cs="Calibri"/>
                <w:color w:val="000000"/>
                <w:sz w:val="22"/>
                <w:szCs w:val="22"/>
              </w:rPr>
              <w:t>Identify new technologies that support the collection, dissemination and analysis related to human trafficking</w:t>
            </w:r>
          </w:p>
        </w:tc>
        <w:tc>
          <w:tcPr>
            <w:tcW w:w="980" w:type="dxa"/>
            <w:tcBorders>
              <w:top w:val="nil"/>
              <w:left w:val="nil"/>
              <w:bottom w:val="single" w:sz="4" w:space="0" w:color="auto"/>
              <w:right w:val="single" w:sz="4" w:space="0" w:color="auto"/>
            </w:tcBorders>
            <w:shd w:val="clear" w:color="auto" w:fill="auto"/>
            <w:noWrap/>
            <w:hideMark/>
          </w:tcPr>
          <w:p w14:paraId="55CDA21C" w14:textId="77777777" w:rsidR="002B3826" w:rsidRPr="002B3826" w:rsidRDefault="002B3826" w:rsidP="002B3826">
            <w:pPr>
              <w:rPr>
                <w:rFonts w:cs="Calibri"/>
                <w:color w:val="000000"/>
                <w:sz w:val="22"/>
                <w:szCs w:val="22"/>
              </w:rPr>
            </w:pPr>
            <w:r w:rsidRPr="002B3826">
              <w:rPr>
                <w:rFonts w:cs="Calibri"/>
                <w:color w:val="000000"/>
                <w:sz w:val="22"/>
                <w:szCs w:val="22"/>
              </w:rPr>
              <w:t>4-D</w:t>
            </w:r>
          </w:p>
        </w:tc>
      </w:tr>
      <w:tr w:rsidR="002B3826" w:rsidRPr="002B3826" w14:paraId="05C3F02E"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08424E2B"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2BD6B49" w14:textId="77777777" w:rsidR="002B3826" w:rsidRPr="002B3826" w:rsidRDefault="002B3826" w:rsidP="002B3826">
            <w:pPr>
              <w:rPr>
                <w:rFonts w:cs="Calibri"/>
                <w:color w:val="000000"/>
                <w:sz w:val="22"/>
                <w:szCs w:val="22"/>
              </w:rPr>
            </w:pPr>
            <w:r w:rsidRPr="002B3826">
              <w:rPr>
                <w:rFonts w:cs="Calibri"/>
                <w:color w:val="000000"/>
                <w:sz w:val="22"/>
                <w:szCs w:val="22"/>
              </w:rPr>
              <w:t>3.31</w:t>
            </w:r>
          </w:p>
        </w:tc>
        <w:tc>
          <w:tcPr>
            <w:tcW w:w="11720" w:type="dxa"/>
            <w:tcBorders>
              <w:top w:val="nil"/>
              <w:left w:val="nil"/>
              <w:bottom w:val="single" w:sz="4" w:space="0" w:color="auto"/>
              <w:right w:val="single" w:sz="4" w:space="0" w:color="auto"/>
            </w:tcBorders>
            <w:shd w:val="clear" w:color="auto" w:fill="auto"/>
            <w:hideMark/>
          </w:tcPr>
          <w:p w14:paraId="67C9BB0A" w14:textId="77777777" w:rsidR="002B3826" w:rsidRPr="002B3826" w:rsidRDefault="002B3826" w:rsidP="002B3826">
            <w:pPr>
              <w:rPr>
                <w:rFonts w:cs="Calibri"/>
                <w:color w:val="000000"/>
                <w:sz w:val="22"/>
                <w:szCs w:val="22"/>
              </w:rPr>
            </w:pPr>
            <w:r w:rsidRPr="002B3826">
              <w:rPr>
                <w:rFonts w:cs="Calibri"/>
                <w:color w:val="000000"/>
                <w:sz w:val="22"/>
                <w:szCs w:val="22"/>
              </w:rPr>
              <w:t>Consistent information sharing through technology</w:t>
            </w:r>
          </w:p>
        </w:tc>
        <w:tc>
          <w:tcPr>
            <w:tcW w:w="980" w:type="dxa"/>
            <w:tcBorders>
              <w:top w:val="nil"/>
              <w:left w:val="nil"/>
              <w:bottom w:val="single" w:sz="4" w:space="0" w:color="auto"/>
              <w:right w:val="single" w:sz="4" w:space="0" w:color="auto"/>
            </w:tcBorders>
            <w:shd w:val="clear" w:color="auto" w:fill="auto"/>
            <w:noWrap/>
            <w:hideMark/>
          </w:tcPr>
          <w:p w14:paraId="411961A6" w14:textId="77777777" w:rsidR="002B3826" w:rsidRPr="002B3826" w:rsidRDefault="002B3826" w:rsidP="002B3826">
            <w:pPr>
              <w:rPr>
                <w:rFonts w:cs="Calibri"/>
                <w:color w:val="000000"/>
                <w:sz w:val="22"/>
                <w:szCs w:val="22"/>
              </w:rPr>
            </w:pPr>
            <w:r w:rsidRPr="002B3826">
              <w:rPr>
                <w:rFonts w:cs="Calibri"/>
                <w:color w:val="000000"/>
                <w:sz w:val="22"/>
                <w:szCs w:val="22"/>
              </w:rPr>
              <w:t>5-A</w:t>
            </w:r>
          </w:p>
        </w:tc>
      </w:tr>
      <w:tr w:rsidR="002B3826" w:rsidRPr="002B3826" w14:paraId="30469FF6"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8E1C424"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82E7218" w14:textId="77777777" w:rsidR="002B3826" w:rsidRPr="002B3826" w:rsidRDefault="002B3826" w:rsidP="002B3826">
            <w:pPr>
              <w:rPr>
                <w:rFonts w:cs="Calibri"/>
                <w:color w:val="000000"/>
                <w:sz w:val="22"/>
                <w:szCs w:val="22"/>
              </w:rPr>
            </w:pPr>
            <w:r w:rsidRPr="002B3826">
              <w:rPr>
                <w:rFonts w:cs="Calibri"/>
                <w:color w:val="000000"/>
                <w:sz w:val="22"/>
                <w:szCs w:val="22"/>
              </w:rPr>
              <w:t>3.32</w:t>
            </w:r>
          </w:p>
        </w:tc>
        <w:tc>
          <w:tcPr>
            <w:tcW w:w="11720" w:type="dxa"/>
            <w:tcBorders>
              <w:top w:val="nil"/>
              <w:left w:val="nil"/>
              <w:bottom w:val="single" w:sz="4" w:space="0" w:color="auto"/>
              <w:right w:val="single" w:sz="4" w:space="0" w:color="auto"/>
            </w:tcBorders>
            <w:shd w:val="clear" w:color="auto" w:fill="auto"/>
            <w:hideMark/>
          </w:tcPr>
          <w:p w14:paraId="48DBD477" w14:textId="77777777" w:rsidR="002B3826" w:rsidRPr="002B3826" w:rsidRDefault="002B3826" w:rsidP="002B3826">
            <w:pPr>
              <w:rPr>
                <w:rFonts w:cs="Calibri"/>
                <w:color w:val="000000"/>
                <w:sz w:val="22"/>
                <w:szCs w:val="22"/>
              </w:rPr>
            </w:pPr>
            <w:r w:rsidRPr="002B3826">
              <w:rPr>
                <w:rFonts w:cs="Calibri"/>
                <w:color w:val="000000"/>
                <w:sz w:val="22"/>
                <w:szCs w:val="22"/>
              </w:rPr>
              <w:t>Identifying needs and best practices currently being used for international intelligence collection and dissemination</w:t>
            </w:r>
          </w:p>
        </w:tc>
        <w:tc>
          <w:tcPr>
            <w:tcW w:w="980" w:type="dxa"/>
            <w:tcBorders>
              <w:top w:val="nil"/>
              <w:left w:val="nil"/>
              <w:bottom w:val="single" w:sz="4" w:space="0" w:color="auto"/>
              <w:right w:val="single" w:sz="4" w:space="0" w:color="auto"/>
            </w:tcBorders>
            <w:shd w:val="clear" w:color="auto" w:fill="auto"/>
            <w:noWrap/>
            <w:hideMark/>
          </w:tcPr>
          <w:p w14:paraId="3472B997" w14:textId="77777777" w:rsidR="002B3826" w:rsidRPr="002B3826" w:rsidRDefault="002B3826" w:rsidP="002B3826">
            <w:pPr>
              <w:rPr>
                <w:rFonts w:cs="Calibri"/>
                <w:color w:val="000000"/>
                <w:sz w:val="22"/>
                <w:szCs w:val="22"/>
              </w:rPr>
            </w:pPr>
            <w:r w:rsidRPr="002B3826">
              <w:rPr>
                <w:rFonts w:cs="Calibri"/>
                <w:color w:val="000000"/>
                <w:sz w:val="22"/>
                <w:szCs w:val="22"/>
              </w:rPr>
              <w:t>5-A</w:t>
            </w:r>
          </w:p>
        </w:tc>
      </w:tr>
      <w:tr w:rsidR="002B3826" w:rsidRPr="002B3826" w14:paraId="30EC7284"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0736C7F"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7160C99" w14:textId="77777777" w:rsidR="002B3826" w:rsidRPr="002B3826" w:rsidRDefault="002B3826" w:rsidP="002B3826">
            <w:pPr>
              <w:rPr>
                <w:rFonts w:cs="Calibri"/>
                <w:color w:val="000000"/>
                <w:sz w:val="22"/>
                <w:szCs w:val="22"/>
              </w:rPr>
            </w:pPr>
            <w:r w:rsidRPr="002B3826">
              <w:rPr>
                <w:rFonts w:cs="Calibri"/>
                <w:color w:val="000000"/>
                <w:sz w:val="22"/>
                <w:szCs w:val="22"/>
              </w:rPr>
              <w:t>3.33</w:t>
            </w:r>
          </w:p>
        </w:tc>
        <w:tc>
          <w:tcPr>
            <w:tcW w:w="11720" w:type="dxa"/>
            <w:tcBorders>
              <w:top w:val="nil"/>
              <w:left w:val="nil"/>
              <w:bottom w:val="single" w:sz="4" w:space="0" w:color="auto"/>
              <w:right w:val="single" w:sz="4" w:space="0" w:color="auto"/>
            </w:tcBorders>
            <w:shd w:val="clear" w:color="auto" w:fill="auto"/>
            <w:hideMark/>
          </w:tcPr>
          <w:p w14:paraId="73EDEF7E" w14:textId="77777777" w:rsidR="002B3826" w:rsidRPr="002B3826" w:rsidRDefault="002B3826" w:rsidP="002B3826">
            <w:pPr>
              <w:rPr>
                <w:rFonts w:cs="Calibri"/>
                <w:color w:val="000000"/>
                <w:sz w:val="22"/>
                <w:szCs w:val="22"/>
              </w:rPr>
            </w:pPr>
            <w:r w:rsidRPr="002B3826">
              <w:rPr>
                <w:rFonts w:cs="Calibri"/>
                <w:color w:val="000000"/>
                <w:sz w:val="22"/>
                <w:szCs w:val="22"/>
              </w:rPr>
              <w:t xml:space="preserve">Develop form to collect data and information </w:t>
            </w:r>
          </w:p>
        </w:tc>
        <w:tc>
          <w:tcPr>
            <w:tcW w:w="980" w:type="dxa"/>
            <w:tcBorders>
              <w:top w:val="nil"/>
              <w:left w:val="nil"/>
              <w:bottom w:val="single" w:sz="4" w:space="0" w:color="auto"/>
              <w:right w:val="single" w:sz="4" w:space="0" w:color="auto"/>
            </w:tcBorders>
            <w:shd w:val="clear" w:color="auto" w:fill="auto"/>
            <w:noWrap/>
            <w:hideMark/>
          </w:tcPr>
          <w:p w14:paraId="0A09B188" w14:textId="77777777" w:rsidR="002B3826" w:rsidRPr="002B3826" w:rsidRDefault="002B3826" w:rsidP="002B3826">
            <w:pPr>
              <w:rPr>
                <w:rFonts w:cs="Calibri"/>
                <w:color w:val="000000"/>
                <w:sz w:val="22"/>
                <w:szCs w:val="22"/>
              </w:rPr>
            </w:pPr>
            <w:r w:rsidRPr="002B3826">
              <w:rPr>
                <w:rFonts w:cs="Calibri"/>
                <w:color w:val="000000"/>
                <w:sz w:val="22"/>
                <w:szCs w:val="22"/>
              </w:rPr>
              <w:t>5-C</w:t>
            </w:r>
          </w:p>
        </w:tc>
      </w:tr>
      <w:tr w:rsidR="002B3826" w:rsidRPr="002B3826" w14:paraId="60A4FA5A"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79F2100F"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65F150C" w14:textId="77777777" w:rsidR="002B3826" w:rsidRPr="002B3826" w:rsidRDefault="002B3826" w:rsidP="002B3826">
            <w:pPr>
              <w:rPr>
                <w:rFonts w:cs="Calibri"/>
                <w:color w:val="000000"/>
                <w:sz w:val="22"/>
                <w:szCs w:val="22"/>
              </w:rPr>
            </w:pPr>
            <w:r w:rsidRPr="002B3826">
              <w:rPr>
                <w:rFonts w:cs="Calibri"/>
                <w:color w:val="000000"/>
                <w:sz w:val="22"/>
                <w:szCs w:val="22"/>
              </w:rPr>
              <w:t>3.34</w:t>
            </w:r>
          </w:p>
        </w:tc>
        <w:tc>
          <w:tcPr>
            <w:tcW w:w="11720" w:type="dxa"/>
            <w:tcBorders>
              <w:top w:val="nil"/>
              <w:left w:val="nil"/>
              <w:bottom w:val="single" w:sz="4" w:space="0" w:color="auto"/>
              <w:right w:val="single" w:sz="4" w:space="0" w:color="auto"/>
            </w:tcBorders>
            <w:shd w:val="clear" w:color="auto" w:fill="auto"/>
            <w:hideMark/>
          </w:tcPr>
          <w:p w14:paraId="18B7421B" w14:textId="77777777" w:rsidR="002B3826" w:rsidRPr="002B3826" w:rsidRDefault="002B3826" w:rsidP="002B3826">
            <w:pPr>
              <w:rPr>
                <w:rFonts w:cs="Calibri"/>
                <w:color w:val="000000"/>
                <w:sz w:val="22"/>
                <w:szCs w:val="22"/>
              </w:rPr>
            </w:pPr>
            <w:r w:rsidRPr="002B3826">
              <w:rPr>
                <w:rFonts w:cs="Calibri"/>
                <w:color w:val="000000"/>
                <w:sz w:val="22"/>
                <w:szCs w:val="22"/>
              </w:rPr>
              <w:t>Corporate accountability and corporate regulations</w:t>
            </w:r>
          </w:p>
        </w:tc>
        <w:tc>
          <w:tcPr>
            <w:tcW w:w="980" w:type="dxa"/>
            <w:tcBorders>
              <w:top w:val="nil"/>
              <w:left w:val="nil"/>
              <w:bottom w:val="single" w:sz="4" w:space="0" w:color="auto"/>
              <w:right w:val="single" w:sz="4" w:space="0" w:color="auto"/>
            </w:tcBorders>
            <w:shd w:val="clear" w:color="auto" w:fill="auto"/>
            <w:noWrap/>
            <w:hideMark/>
          </w:tcPr>
          <w:p w14:paraId="496FC9FE" w14:textId="77777777" w:rsidR="002B3826" w:rsidRPr="002B3826" w:rsidRDefault="002B3826" w:rsidP="002B3826">
            <w:pPr>
              <w:rPr>
                <w:rFonts w:cs="Calibri"/>
                <w:color w:val="000000"/>
                <w:sz w:val="22"/>
                <w:szCs w:val="22"/>
              </w:rPr>
            </w:pPr>
            <w:r w:rsidRPr="002B3826">
              <w:rPr>
                <w:rFonts w:cs="Calibri"/>
                <w:color w:val="000000"/>
                <w:sz w:val="22"/>
                <w:szCs w:val="22"/>
              </w:rPr>
              <w:t>2-J</w:t>
            </w:r>
          </w:p>
        </w:tc>
      </w:tr>
      <w:tr w:rsidR="002B3826" w:rsidRPr="002B3826" w14:paraId="4447D2E5" w14:textId="77777777" w:rsidTr="00DF08FA">
        <w:trPr>
          <w:trHeight w:val="860"/>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342529CF" w14:textId="77777777" w:rsidR="002B3826" w:rsidRPr="002B3826" w:rsidRDefault="002B3826" w:rsidP="002B3826">
            <w:pPr>
              <w:rPr>
                <w:rFonts w:cs="Calibri"/>
                <w:color w:val="000000"/>
                <w:sz w:val="22"/>
                <w:szCs w:val="22"/>
              </w:rPr>
            </w:pPr>
            <w:r w:rsidRPr="002B3826">
              <w:rPr>
                <w:rFonts w:cs="Calibri"/>
                <w:color w:val="000000"/>
                <w:sz w:val="22"/>
                <w:szCs w:val="22"/>
              </w:rPr>
              <w:t>4. Communication</w:t>
            </w:r>
          </w:p>
        </w:tc>
        <w:tc>
          <w:tcPr>
            <w:tcW w:w="640" w:type="dxa"/>
            <w:tcBorders>
              <w:top w:val="nil"/>
              <w:left w:val="nil"/>
              <w:bottom w:val="single" w:sz="4" w:space="0" w:color="auto"/>
              <w:right w:val="single" w:sz="4" w:space="0" w:color="auto"/>
            </w:tcBorders>
            <w:shd w:val="clear" w:color="auto" w:fill="auto"/>
            <w:hideMark/>
          </w:tcPr>
          <w:p w14:paraId="10C1BF3F" w14:textId="77777777" w:rsidR="002B3826" w:rsidRPr="002B3826" w:rsidRDefault="002B3826" w:rsidP="002B3826">
            <w:pPr>
              <w:rPr>
                <w:rFonts w:cs="Calibri"/>
                <w:color w:val="000000"/>
                <w:sz w:val="22"/>
                <w:szCs w:val="22"/>
              </w:rPr>
            </w:pPr>
            <w:r w:rsidRPr="002B3826">
              <w:rPr>
                <w:rFonts w:cs="Calibri"/>
                <w:color w:val="000000"/>
                <w:sz w:val="22"/>
                <w:szCs w:val="22"/>
              </w:rPr>
              <w:t>4.1</w:t>
            </w:r>
          </w:p>
        </w:tc>
        <w:tc>
          <w:tcPr>
            <w:tcW w:w="11720" w:type="dxa"/>
            <w:tcBorders>
              <w:top w:val="nil"/>
              <w:left w:val="nil"/>
              <w:bottom w:val="single" w:sz="4" w:space="0" w:color="auto"/>
              <w:right w:val="single" w:sz="4" w:space="0" w:color="auto"/>
            </w:tcBorders>
            <w:shd w:val="clear" w:color="auto" w:fill="auto"/>
            <w:hideMark/>
          </w:tcPr>
          <w:p w14:paraId="73D28D94" w14:textId="77777777" w:rsidR="002B3826" w:rsidRPr="002B3826" w:rsidRDefault="002B3826" w:rsidP="002B3826">
            <w:pPr>
              <w:rPr>
                <w:rFonts w:cs="Calibri"/>
                <w:color w:val="000000"/>
                <w:sz w:val="22"/>
                <w:szCs w:val="22"/>
              </w:rPr>
            </w:pPr>
            <w:r w:rsidRPr="002B3826">
              <w:rPr>
                <w:rFonts w:cs="Calibri"/>
                <w:color w:val="000000"/>
                <w:sz w:val="22"/>
                <w:szCs w:val="22"/>
              </w:rPr>
              <w:t xml:space="preserve">1J Education + Outreach: ethical Johns, prevention with victims and potential consumers, enlist media +mentors addressing sexual exploitations/pimping culture, global shaming (regarding labour exploitation), holding companies accountable, enforcing labour standards, foreign worker permits with no loopholes for exploitation </w:t>
            </w:r>
          </w:p>
        </w:tc>
        <w:tc>
          <w:tcPr>
            <w:tcW w:w="980" w:type="dxa"/>
            <w:tcBorders>
              <w:top w:val="nil"/>
              <w:left w:val="nil"/>
              <w:bottom w:val="single" w:sz="4" w:space="0" w:color="auto"/>
              <w:right w:val="single" w:sz="4" w:space="0" w:color="auto"/>
            </w:tcBorders>
            <w:shd w:val="clear" w:color="auto" w:fill="auto"/>
            <w:noWrap/>
            <w:hideMark/>
          </w:tcPr>
          <w:p w14:paraId="6F8E61B8" w14:textId="77777777" w:rsidR="002B3826" w:rsidRPr="002B3826" w:rsidRDefault="002B3826" w:rsidP="002B3826">
            <w:pPr>
              <w:rPr>
                <w:rFonts w:cs="Calibri"/>
                <w:color w:val="000000"/>
                <w:sz w:val="22"/>
                <w:szCs w:val="22"/>
              </w:rPr>
            </w:pPr>
            <w:r w:rsidRPr="002B3826">
              <w:rPr>
                <w:rFonts w:cs="Calibri"/>
                <w:color w:val="000000"/>
                <w:sz w:val="22"/>
                <w:szCs w:val="22"/>
              </w:rPr>
              <w:t>1-J</w:t>
            </w:r>
          </w:p>
        </w:tc>
      </w:tr>
      <w:tr w:rsidR="002B3826" w:rsidRPr="002B3826" w14:paraId="0A9725EE"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12726932"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A3A5A03" w14:textId="77777777" w:rsidR="002B3826" w:rsidRPr="002B3826" w:rsidRDefault="002B3826" w:rsidP="002B3826">
            <w:pPr>
              <w:rPr>
                <w:rFonts w:cs="Calibri"/>
                <w:color w:val="000000"/>
                <w:sz w:val="22"/>
                <w:szCs w:val="22"/>
              </w:rPr>
            </w:pPr>
            <w:r w:rsidRPr="002B3826">
              <w:rPr>
                <w:rFonts w:cs="Calibri"/>
                <w:color w:val="000000"/>
                <w:sz w:val="22"/>
                <w:szCs w:val="22"/>
              </w:rPr>
              <w:t>4.2</w:t>
            </w:r>
          </w:p>
        </w:tc>
        <w:tc>
          <w:tcPr>
            <w:tcW w:w="11720" w:type="dxa"/>
            <w:tcBorders>
              <w:top w:val="nil"/>
              <w:left w:val="nil"/>
              <w:bottom w:val="single" w:sz="4" w:space="0" w:color="auto"/>
              <w:right w:val="single" w:sz="4" w:space="0" w:color="auto"/>
            </w:tcBorders>
            <w:shd w:val="clear" w:color="auto" w:fill="auto"/>
            <w:hideMark/>
          </w:tcPr>
          <w:p w14:paraId="3B9BFD6E" w14:textId="77777777" w:rsidR="002B3826" w:rsidRPr="002B3826" w:rsidRDefault="002B3826" w:rsidP="002B3826">
            <w:pPr>
              <w:rPr>
                <w:rFonts w:cs="Calibri"/>
                <w:color w:val="000000"/>
                <w:sz w:val="22"/>
                <w:szCs w:val="22"/>
              </w:rPr>
            </w:pPr>
            <w:r w:rsidRPr="002B3826">
              <w:rPr>
                <w:rFonts w:cs="Calibri"/>
                <w:color w:val="000000"/>
                <w:sz w:val="22"/>
                <w:szCs w:val="22"/>
              </w:rPr>
              <w:t>1J More education and outreach for youth- starting early, getting the information to the victims (tell them to be street smart) more meetings that check if these programs accountable, global shaming (regarding labour exploitation)</w:t>
            </w:r>
          </w:p>
        </w:tc>
        <w:tc>
          <w:tcPr>
            <w:tcW w:w="980" w:type="dxa"/>
            <w:tcBorders>
              <w:top w:val="nil"/>
              <w:left w:val="nil"/>
              <w:bottom w:val="single" w:sz="4" w:space="0" w:color="auto"/>
              <w:right w:val="single" w:sz="4" w:space="0" w:color="auto"/>
            </w:tcBorders>
            <w:shd w:val="clear" w:color="auto" w:fill="auto"/>
            <w:noWrap/>
            <w:hideMark/>
          </w:tcPr>
          <w:p w14:paraId="6A5644B8" w14:textId="77777777" w:rsidR="002B3826" w:rsidRPr="002B3826" w:rsidRDefault="002B3826" w:rsidP="002B3826">
            <w:pPr>
              <w:rPr>
                <w:rFonts w:cs="Calibri"/>
                <w:color w:val="000000"/>
                <w:sz w:val="22"/>
                <w:szCs w:val="22"/>
              </w:rPr>
            </w:pPr>
            <w:r w:rsidRPr="002B3826">
              <w:rPr>
                <w:rFonts w:cs="Calibri"/>
                <w:color w:val="000000"/>
                <w:sz w:val="22"/>
                <w:szCs w:val="22"/>
              </w:rPr>
              <w:t>1-J</w:t>
            </w:r>
          </w:p>
        </w:tc>
      </w:tr>
      <w:tr w:rsidR="002B3826" w:rsidRPr="002B3826" w14:paraId="192E0678"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6396E23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E705DA0" w14:textId="77777777" w:rsidR="002B3826" w:rsidRPr="002B3826" w:rsidRDefault="002B3826" w:rsidP="002B3826">
            <w:pPr>
              <w:rPr>
                <w:rFonts w:cs="Calibri"/>
                <w:color w:val="000000"/>
                <w:sz w:val="22"/>
                <w:szCs w:val="22"/>
              </w:rPr>
            </w:pPr>
            <w:r w:rsidRPr="002B3826">
              <w:rPr>
                <w:rFonts w:cs="Calibri"/>
                <w:color w:val="000000"/>
                <w:sz w:val="22"/>
                <w:szCs w:val="22"/>
              </w:rPr>
              <w:t>4.3</w:t>
            </w:r>
          </w:p>
        </w:tc>
        <w:tc>
          <w:tcPr>
            <w:tcW w:w="11720" w:type="dxa"/>
            <w:tcBorders>
              <w:top w:val="nil"/>
              <w:left w:val="nil"/>
              <w:bottom w:val="single" w:sz="4" w:space="0" w:color="auto"/>
              <w:right w:val="single" w:sz="4" w:space="0" w:color="auto"/>
            </w:tcBorders>
            <w:shd w:val="clear" w:color="auto" w:fill="auto"/>
            <w:hideMark/>
          </w:tcPr>
          <w:p w14:paraId="27C48537" w14:textId="77777777" w:rsidR="002B3826" w:rsidRPr="002B3826" w:rsidRDefault="002B3826" w:rsidP="002B3826">
            <w:pPr>
              <w:rPr>
                <w:rFonts w:cs="Calibri"/>
                <w:color w:val="000000"/>
                <w:sz w:val="22"/>
                <w:szCs w:val="22"/>
              </w:rPr>
            </w:pPr>
            <w:r w:rsidRPr="002B3826">
              <w:rPr>
                <w:rFonts w:cs="Calibri"/>
                <w:color w:val="000000"/>
                <w:sz w:val="22"/>
                <w:szCs w:val="22"/>
              </w:rPr>
              <w:t>1J Prevention- working with potential perpetrators, media, targeted holding companies, foreign worker programs- look at foreign worker permits with loopholes for exploitation, air flight programs, enforcing labour standards</w:t>
            </w:r>
          </w:p>
        </w:tc>
        <w:tc>
          <w:tcPr>
            <w:tcW w:w="980" w:type="dxa"/>
            <w:tcBorders>
              <w:top w:val="nil"/>
              <w:left w:val="nil"/>
              <w:bottom w:val="single" w:sz="4" w:space="0" w:color="auto"/>
              <w:right w:val="single" w:sz="4" w:space="0" w:color="auto"/>
            </w:tcBorders>
            <w:shd w:val="clear" w:color="auto" w:fill="auto"/>
            <w:noWrap/>
            <w:hideMark/>
          </w:tcPr>
          <w:p w14:paraId="39374A66" w14:textId="77777777" w:rsidR="002B3826" w:rsidRPr="002B3826" w:rsidRDefault="002B3826" w:rsidP="002B3826">
            <w:pPr>
              <w:rPr>
                <w:rFonts w:cs="Calibri"/>
                <w:color w:val="000000"/>
                <w:sz w:val="22"/>
                <w:szCs w:val="22"/>
              </w:rPr>
            </w:pPr>
            <w:r w:rsidRPr="002B3826">
              <w:rPr>
                <w:rFonts w:cs="Calibri"/>
                <w:color w:val="000000"/>
                <w:sz w:val="22"/>
                <w:szCs w:val="22"/>
              </w:rPr>
              <w:t>1-J</w:t>
            </w:r>
          </w:p>
        </w:tc>
      </w:tr>
      <w:tr w:rsidR="002B3826" w:rsidRPr="002B3826" w14:paraId="6198260B"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5BAF42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0352561" w14:textId="77777777" w:rsidR="002B3826" w:rsidRPr="002B3826" w:rsidRDefault="002B3826" w:rsidP="002B3826">
            <w:pPr>
              <w:rPr>
                <w:rFonts w:cs="Calibri"/>
                <w:color w:val="000000"/>
                <w:sz w:val="22"/>
                <w:szCs w:val="22"/>
              </w:rPr>
            </w:pPr>
            <w:r w:rsidRPr="002B3826">
              <w:rPr>
                <w:rFonts w:cs="Calibri"/>
                <w:color w:val="000000"/>
                <w:sz w:val="22"/>
                <w:szCs w:val="22"/>
              </w:rPr>
              <w:t>4.4</w:t>
            </w:r>
          </w:p>
        </w:tc>
        <w:tc>
          <w:tcPr>
            <w:tcW w:w="11720" w:type="dxa"/>
            <w:tcBorders>
              <w:top w:val="nil"/>
              <w:left w:val="nil"/>
              <w:bottom w:val="single" w:sz="4" w:space="0" w:color="auto"/>
              <w:right w:val="single" w:sz="4" w:space="0" w:color="auto"/>
            </w:tcBorders>
            <w:shd w:val="clear" w:color="auto" w:fill="auto"/>
            <w:hideMark/>
          </w:tcPr>
          <w:p w14:paraId="51E7D055" w14:textId="77777777" w:rsidR="002B3826" w:rsidRPr="002B3826" w:rsidRDefault="002B3826" w:rsidP="002B3826">
            <w:pPr>
              <w:rPr>
                <w:rFonts w:cs="Calibri"/>
                <w:color w:val="000000"/>
                <w:sz w:val="22"/>
                <w:szCs w:val="22"/>
              </w:rPr>
            </w:pPr>
            <w:r w:rsidRPr="002B3826">
              <w:rPr>
                <w:rFonts w:cs="Calibri"/>
                <w:color w:val="000000"/>
                <w:sz w:val="22"/>
                <w:szCs w:val="22"/>
              </w:rPr>
              <w:t>1K Ensuring First -Nations / Inuit /Metis people are engaged in the planning and execution of this center</w:t>
            </w:r>
          </w:p>
        </w:tc>
        <w:tc>
          <w:tcPr>
            <w:tcW w:w="980" w:type="dxa"/>
            <w:tcBorders>
              <w:top w:val="nil"/>
              <w:left w:val="nil"/>
              <w:bottom w:val="single" w:sz="4" w:space="0" w:color="auto"/>
              <w:right w:val="single" w:sz="4" w:space="0" w:color="auto"/>
            </w:tcBorders>
            <w:shd w:val="clear" w:color="auto" w:fill="auto"/>
            <w:noWrap/>
            <w:hideMark/>
          </w:tcPr>
          <w:p w14:paraId="45301B67" w14:textId="77777777" w:rsidR="002B3826" w:rsidRPr="002B3826" w:rsidRDefault="002B3826" w:rsidP="002B3826">
            <w:pPr>
              <w:rPr>
                <w:rFonts w:cs="Calibri"/>
                <w:color w:val="000000"/>
                <w:sz w:val="22"/>
                <w:szCs w:val="22"/>
              </w:rPr>
            </w:pPr>
            <w:r w:rsidRPr="002B3826">
              <w:rPr>
                <w:rFonts w:cs="Calibri"/>
                <w:color w:val="000000"/>
                <w:sz w:val="22"/>
                <w:szCs w:val="22"/>
              </w:rPr>
              <w:t>1-K</w:t>
            </w:r>
          </w:p>
        </w:tc>
      </w:tr>
      <w:tr w:rsidR="002B3826" w:rsidRPr="002B3826" w14:paraId="3156F8E4"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4F855DB"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6026E93" w14:textId="77777777" w:rsidR="002B3826" w:rsidRPr="002B3826" w:rsidRDefault="002B3826" w:rsidP="002B3826">
            <w:pPr>
              <w:rPr>
                <w:rFonts w:cs="Calibri"/>
                <w:color w:val="000000"/>
                <w:sz w:val="22"/>
                <w:szCs w:val="22"/>
              </w:rPr>
            </w:pPr>
            <w:r w:rsidRPr="002B3826">
              <w:rPr>
                <w:rFonts w:cs="Calibri"/>
                <w:color w:val="000000"/>
                <w:sz w:val="22"/>
                <w:szCs w:val="22"/>
              </w:rPr>
              <w:t>4.5</w:t>
            </w:r>
          </w:p>
        </w:tc>
        <w:tc>
          <w:tcPr>
            <w:tcW w:w="11720" w:type="dxa"/>
            <w:tcBorders>
              <w:top w:val="nil"/>
              <w:left w:val="nil"/>
              <w:bottom w:val="single" w:sz="4" w:space="0" w:color="auto"/>
              <w:right w:val="single" w:sz="4" w:space="0" w:color="auto"/>
            </w:tcBorders>
            <w:shd w:val="clear" w:color="auto" w:fill="auto"/>
            <w:hideMark/>
          </w:tcPr>
          <w:p w14:paraId="0658EA34" w14:textId="77777777" w:rsidR="002B3826" w:rsidRPr="002B3826" w:rsidRDefault="002B3826" w:rsidP="002B3826">
            <w:pPr>
              <w:rPr>
                <w:rFonts w:cs="Calibri"/>
                <w:color w:val="000000"/>
                <w:sz w:val="22"/>
                <w:szCs w:val="22"/>
              </w:rPr>
            </w:pPr>
            <w:r w:rsidRPr="002B3826">
              <w:rPr>
                <w:rFonts w:cs="Calibri"/>
                <w:color w:val="000000"/>
                <w:sz w:val="22"/>
                <w:szCs w:val="22"/>
              </w:rPr>
              <w:t>1M Get message out through documentary or shock media by getting them engaged in the topic</w:t>
            </w:r>
          </w:p>
        </w:tc>
        <w:tc>
          <w:tcPr>
            <w:tcW w:w="980" w:type="dxa"/>
            <w:tcBorders>
              <w:top w:val="nil"/>
              <w:left w:val="nil"/>
              <w:bottom w:val="single" w:sz="4" w:space="0" w:color="auto"/>
              <w:right w:val="single" w:sz="4" w:space="0" w:color="auto"/>
            </w:tcBorders>
            <w:shd w:val="clear" w:color="auto" w:fill="auto"/>
            <w:noWrap/>
            <w:hideMark/>
          </w:tcPr>
          <w:p w14:paraId="1C1D767A" w14:textId="77777777" w:rsidR="002B3826" w:rsidRPr="002B3826" w:rsidRDefault="002B3826" w:rsidP="002B3826">
            <w:pPr>
              <w:rPr>
                <w:rFonts w:cs="Calibri"/>
                <w:color w:val="000000"/>
                <w:sz w:val="22"/>
                <w:szCs w:val="22"/>
              </w:rPr>
            </w:pPr>
            <w:r w:rsidRPr="002B3826">
              <w:rPr>
                <w:rFonts w:cs="Calibri"/>
                <w:color w:val="000000"/>
                <w:sz w:val="22"/>
                <w:szCs w:val="22"/>
              </w:rPr>
              <w:t>1-M</w:t>
            </w:r>
          </w:p>
        </w:tc>
      </w:tr>
      <w:tr w:rsidR="002B3826" w:rsidRPr="002B3826" w14:paraId="0526BCE9"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7097231C"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12AD2AB" w14:textId="77777777" w:rsidR="002B3826" w:rsidRPr="002B3826" w:rsidRDefault="002B3826" w:rsidP="002B3826">
            <w:pPr>
              <w:rPr>
                <w:rFonts w:cs="Calibri"/>
                <w:color w:val="000000"/>
                <w:sz w:val="22"/>
                <w:szCs w:val="22"/>
              </w:rPr>
            </w:pPr>
            <w:r w:rsidRPr="002B3826">
              <w:rPr>
                <w:rFonts w:cs="Calibri"/>
                <w:color w:val="000000"/>
                <w:sz w:val="22"/>
                <w:szCs w:val="22"/>
              </w:rPr>
              <w:t>4.6</w:t>
            </w:r>
          </w:p>
        </w:tc>
        <w:tc>
          <w:tcPr>
            <w:tcW w:w="11720" w:type="dxa"/>
            <w:tcBorders>
              <w:top w:val="nil"/>
              <w:left w:val="nil"/>
              <w:bottom w:val="single" w:sz="4" w:space="0" w:color="auto"/>
              <w:right w:val="single" w:sz="4" w:space="0" w:color="auto"/>
            </w:tcBorders>
            <w:shd w:val="clear" w:color="auto" w:fill="auto"/>
            <w:hideMark/>
          </w:tcPr>
          <w:p w14:paraId="12E0E0BC" w14:textId="77777777" w:rsidR="002B3826" w:rsidRPr="002B3826" w:rsidRDefault="002B3826" w:rsidP="002B3826">
            <w:pPr>
              <w:rPr>
                <w:rFonts w:cs="Calibri"/>
                <w:color w:val="000000"/>
                <w:sz w:val="22"/>
                <w:szCs w:val="22"/>
              </w:rPr>
            </w:pPr>
            <w:r w:rsidRPr="002B3826">
              <w:rPr>
                <w:rFonts w:cs="Calibri"/>
                <w:color w:val="000000"/>
                <w:sz w:val="22"/>
                <w:szCs w:val="22"/>
              </w:rPr>
              <w:t xml:space="preserve">1M Continued public education through constant releases/billboards in an effort to possibly prevent crimes in the future and future victims </w:t>
            </w:r>
          </w:p>
        </w:tc>
        <w:tc>
          <w:tcPr>
            <w:tcW w:w="980" w:type="dxa"/>
            <w:tcBorders>
              <w:top w:val="nil"/>
              <w:left w:val="nil"/>
              <w:bottom w:val="single" w:sz="4" w:space="0" w:color="auto"/>
              <w:right w:val="single" w:sz="4" w:space="0" w:color="auto"/>
            </w:tcBorders>
            <w:shd w:val="clear" w:color="auto" w:fill="auto"/>
            <w:noWrap/>
            <w:hideMark/>
          </w:tcPr>
          <w:p w14:paraId="581A5474" w14:textId="77777777" w:rsidR="002B3826" w:rsidRPr="002B3826" w:rsidRDefault="002B3826" w:rsidP="002B3826">
            <w:pPr>
              <w:rPr>
                <w:rFonts w:cs="Calibri"/>
                <w:color w:val="000000"/>
                <w:sz w:val="22"/>
                <w:szCs w:val="22"/>
              </w:rPr>
            </w:pPr>
            <w:r w:rsidRPr="002B3826">
              <w:rPr>
                <w:rFonts w:cs="Calibri"/>
                <w:color w:val="000000"/>
                <w:sz w:val="22"/>
                <w:szCs w:val="22"/>
              </w:rPr>
              <w:t>1-M</w:t>
            </w:r>
          </w:p>
        </w:tc>
      </w:tr>
      <w:tr w:rsidR="002B3826" w:rsidRPr="002B3826" w14:paraId="36742D15"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3A29F729"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6FBA26E" w14:textId="77777777" w:rsidR="002B3826" w:rsidRPr="002B3826" w:rsidRDefault="002B3826" w:rsidP="002B3826">
            <w:pPr>
              <w:rPr>
                <w:rFonts w:cs="Calibri"/>
                <w:color w:val="000000"/>
                <w:sz w:val="22"/>
                <w:szCs w:val="22"/>
              </w:rPr>
            </w:pPr>
            <w:r w:rsidRPr="002B3826">
              <w:rPr>
                <w:rFonts w:cs="Calibri"/>
                <w:color w:val="000000"/>
                <w:sz w:val="22"/>
                <w:szCs w:val="22"/>
              </w:rPr>
              <w:t>4.7</w:t>
            </w:r>
          </w:p>
        </w:tc>
        <w:tc>
          <w:tcPr>
            <w:tcW w:w="11720" w:type="dxa"/>
            <w:tcBorders>
              <w:top w:val="nil"/>
              <w:left w:val="nil"/>
              <w:bottom w:val="single" w:sz="4" w:space="0" w:color="auto"/>
              <w:right w:val="single" w:sz="4" w:space="0" w:color="auto"/>
            </w:tcBorders>
            <w:shd w:val="clear" w:color="auto" w:fill="auto"/>
            <w:hideMark/>
          </w:tcPr>
          <w:p w14:paraId="2E933B31" w14:textId="77777777" w:rsidR="002B3826" w:rsidRPr="002B3826" w:rsidRDefault="002B3826" w:rsidP="002B3826">
            <w:pPr>
              <w:rPr>
                <w:rFonts w:cs="Calibri"/>
                <w:color w:val="000000"/>
                <w:sz w:val="22"/>
                <w:szCs w:val="22"/>
              </w:rPr>
            </w:pPr>
            <w:r w:rsidRPr="002B3826">
              <w:rPr>
                <w:rFonts w:cs="Calibri"/>
                <w:color w:val="000000"/>
                <w:sz w:val="22"/>
                <w:szCs w:val="22"/>
              </w:rPr>
              <w:t xml:space="preserve">Develop a global awareness campaign with a global hotline - build on existing campaigns </w:t>
            </w:r>
          </w:p>
        </w:tc>
        <w:tc>
          <w:tcPr>
            <w:tcW w:w="980" w:type="dxa"/>
            <w:tcBorders>
              <w:top w:val="nil"/>
              <w:left w:val="nil"/>
              <w:bottom w:val="single" w:sz="4" w:space="0" w:color="auto"/>
              <w:right w:val="single" w:sz="4" w:space="0" w:color="auto"/>
            </w:tcBorders>
            <w:shd w:val="clear" w:color="auto" w:fill="auto"/>
            <w:noWrap/>
            <w:hideMark/>
          </w:tcPr>
          <w:p w14:paraId="6152898F" w14:textId="77777777" w:rsidR="002B3826" w:rsidRPr="002B3826" w:rsidRDefault="002B3826" w:rsidP="002B3826">
            <w:pPr>
              <w:rPr>
                <w:rFonts w:cs="Calibri"/>
                <w:color w:val="000000"/>
                <w:sz w:val="22"/>
                <w:szCs w:val="22"/>
              </w:rPr>
            </w:pPr>
            <w:r w:rsidRPr="002B3826">
              <w:rPr>
                <w:rFonts w:cs="Calibri"/>
                <w:color w:val="000000"/>
                <w:sz w:val="22"/>
                <w:szCs w:val="22"/>
              </w:rPr>
              <w:t>2-B</w:t>
            </w:r>
          </w:p>
        </w:tc>
      </w:tr>
      <w:tr w:rsidR="002B3826" w:rsidRPr="002B3826" w14:paraId="5FA6C8B0"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1F25B5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9A60059" w14:textId="77777777" w:rsidR="002B3826" w:rsidRPr="002B3826" w:rsidRDefault="002B3826" w:rsidP="002B3826">
            <w:pPr>
              <w:rPr>
                <w:rFonts w:cs="Calibri"/>
                <w:color w:val="000000"/>
                <w:sz w:val="22"/>
                <w:szCs w:val="22"/>
              </w:rPr>
            </w:pPr>
            <w:r w:rsidRPr="002B3826">
              <w:rPr>
                <w:rFonts w:cs="Calibri"/>
                <w:color w:val="000000"/>
                <w:sz w:val="22"/>
                <w:szCs w:val="22"/>
              </w:rPr>
              <w:t>4.8</w:t>
            </w:r>
          </w:p>
        </w:tc>
        <w:tc>
          <w:tcPr>
            <w:tcW w:w="11720" w:type="dxa"/>
            <w:tcBorders>
              <w:top w:val="nil"/>
              <w:left w:val="nil"/>
              <w:bottom w:val="single" w:sz="4" w:space="0" w:color="auto"/>
              <w:right w:val="single" w:sz="4" w:space="0" w:color="auto"/>
            </w:tcBorders>
            <w:shd w:val="clear" w:color="auto" w:fill="auto"/>
            <w:hideMark/>
          </w:tcPr>
          <w:p w14:paraId="206852F1" w14:textId="77777777" w:rsidR="002B3826" w:rsidRPr="002B3826" w:rsidRDefault="002B3826" w:rsidP="002B3826">
            <w:pPr>
              <w:rPr>
                <w:rFonts w:cs="Calibri"/>
                <w:color w:val="000000"/>
                <w:sz w:val="22"/>
                <w:szCs w:val="22"/>
              </w:rPr>
            </w:pPr>
            <w:r w:rsidRPr="002B3826">
              <w:rPr>
                <w:rFonts w:cs="Calibri"/>
                <w:color w:val="000000"/>
                <w:sz w:val="22"/>
                <w:szCs w:val="22"/>
              </w:rPr>
              <w:t xml:space="preserve">Reach out to GBCAT (Global business Collation Against </w:t>
            </w:r>
            <w:proofErr w:type="gramStart"/>
            <w:r w:rsidRPr="002B3826">
              <w:rPr>
                <w:rFonts w:cs="Calibri"/>
                <w:color w:val="000000"/>
                <w:sz w:val="22"/>
                <w:szCs w:val="22"/>
              </w:rPr>
              <w:t>Trafficking )</w:t>
            </w:r>
            <w:proofErr w:type="gramEnd"/>
          </w:p>
        </w:tc>
        <w:tc>
          <w:tcPr>
            <w:tcW w:w="980" w:type="dxa"/>
            <w:tcBorders>
              <w:top w:val="nil"/>
              <w:left w:val="nil"/>
              <w:bottom w:val="single" w:sz="4" w:space="0" w:color="auto"/>
              <w:right w:val="single" w:sz="4" w:space="0" w:color="auto"/>
            </w:tcBorders>
            <w:shd w:val="clear" w:color="auto" w:fill="auto"/>
            <w:noWrap/>
            <w:hideMark/>
          </w:tcPr>
          <w:p w14:paraId="5D429DA6" w14:textId="77777777" w:rsidR="002B3826" w:rsidRPr="002B3826" w:rsidRDefault="002B3826" w:rsidP="002B3826">
            <w:pPr>
              <w:rPr>
                <w:rFonts w:cs="Calibri"/>
                <w:color w:val="000000"/>
                <w:sz w:val="22"/>
                <w:szCs w:val="22"/>
              </w:rPr>
            </w:pPr>
            <w:r w:rsidRPr="002B3826">
              <w:rPr>
                <w:rFonts w:cs="Calibri"/>
                <w:color w:val="000000"/>
                <w:sz w:val="22"/>
                <w:szCs w:val="22"/>
              </w:rPr>
              <w:t>2-C</w:t>
            </w:r>
          </w:p>
        </w:tc>
      </w:tr>
      <w:tr w:rsidR="002B3826" w:rsidRPr="002B3826" w14:paraId="57C32156"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C6DEA8C"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FCBB1D6" w14:textId="77777777" w:rsidR="002B3826" w:rsidRPr="002B3826" w:rsidRDefault="002B3826" w:rsidP="002B3826">
            <w:pPr>
              <w:rPr>
                <w:rFonts w:cs="Calibri"/>
                <w:color w:val="000000"/>
                <w:sz w:val="22"/>
                <w:szCs w:val="22"/>
              </w:rPr>
            </w:pPr>
            <w:r w:rsidRPr="002B3826">
              <w:rPr>
                <w:rFonts w:cs="Calibri"/>
                <w:color w:val="000000"/>
                <w:sz w:val="22"/>
                <w:szCs w:val="22"/>
              </w:rPr>
              <w:t>4.9</w:t>
            </w:r>
          </w:p>
        </w:tc>
        <w:tc>
          <w:tcPr>
            <w:tcW w:w="11720" w:type="dxa"/>
            <w:tcBorders>
              <w:top w:val="nil"/>
              <w:left w:val="nil"/>
              <w:bottom w:val="single" w:sz="4" w:space="0" w:color="auto"/>
              <w:right w:val="single" w:sz="4" w:space="0" w:color="auto"/>
            </w:tcBorders>
            <w:shd w:val="clear" w:color="auto" w:fill="auto"/>
            <w:hideMark/>
          </w:tcPr>
          <w:p w14:paraId="04722255" w14:textId="77777777" w:rsidR="002B3826" w:rsidRPr="002B3826" w:rsidRDefault="002B3826" w:rsidP="002B3826">
            <w:pPr>
              <w:rPr>
                <w:rFonts w:cs="Calibri"/>
                <w:color w:val="000000"/>
                <w:sz w:val="22"/>
                <w:szCs w:val="22"/>
              </w:rPr>
            </w:pPr>
            <w:r w:rsidRPr="002B3826">
              <w:rPr>
                <w:rFonts w:cs="Calibri"/>
                <w:color w:val="000000"/>
                <w:sz w:val="22"/>
                <w:szCs w:val="22"/>
              </w:rPr>
              <w:t>Acquire training material- review, distribute (include various language)</w:t>
            </w:r>
          </w:p>
        </w:tc>
        <w:tc>
          <w:tcPr>
            <w:tcW w:w="980" w:type="dxa"/>
            <w:tcBorders>
              <w:top w:val="nil"/>
              <w:left w:val="nil"/>
              <w:bottom w:val="single" w:sz="4" w:space="0" w:color="auto"/>
              <w:right w:val="single" w:sz="4" w:space="0" w:color="auto"/>
            </w:tcBorders>
            <w:shd w:val="clear" w:color="auto" w:fill="auto"/>
            <w:noWrap/>
            <w:hideMark/>
          </w:tcPr>
          <w:p w14:paraId="299BC436" w14:textId="77777777" w:rsidR="002B3826" w:rsidRPr="002B3826" w:rsidRDefault="002B3826" w:rsidP="002B3826">
            <w:pPr>
              <w:rPr>
                <w:rFonts w:cs="Calibri"/>
                <w:color w:val="000000"/>
                <w:sz w:val="22"/>
                <w:szCs w:val="22"/>
              </w:rPr>
            </w:pPr>
            <w:r w:rsidRPr="002B3826">
              <w:rPr>
                <w:rFonts w:cs="Calibri"/>
                <w:color w:val="000000"/>
                <w:sz w:val="22"/>
                <w:szCs w:val="22"/>
              </w:rPr>
              <w:t>2-C</w:t>
            </w:r>
          </w:p>
        </w:tc>
      </w:tr>
      <w:tr w:rsidR="002B3826" w:rsidRPr="002B3826" w14:paraId="65A2023F"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73E2B249"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ADE96C0" w14:textId="77777777" w:rsidR="002B3826" w:rsidRPr="002B3826" w:rsidRDefault="002B3826" w:rsidP="002B3826">
            <w:pPr>
              <w:rPr>
                <w:rFonts w:cs="Calibri"/>
                <w:color w:val="000000"/>
                <w:sz w:val="22"/>
                <w:szCs w:val="22"/>
              </w:rPr>
            </w:pPr>
            <w:r w:rsidRPr="002B3826">
              <w:rPr>
                <w:rFonts w:cs="Calibri"/>
                <w:color w:val="000000"/>
                <w:sz w:val="22"/>
                <w:szCs w:val="22"/>
              </w:rPr>
              <w:t>4.1</w:t>
            </w:r>
          </w:p>
        </w:tc>
        <w:tc>
          <w:tcPr>
            <w:tcW w:w="11720" w:type="dxa"/>
            <w:tcBorders>
              <w:top w:val="nil"/>
              <w:left w:val="nil"/>
              <w:bottom w:val="single" w:sz="4" w:space="0" w:color="auto"/>
              <w:right w:val="single" w:sz="4" w:space="0" w:color="auto"/>
            </w:tcBorders>
            <w:shd w:val="clear" w:color="auto" w:fill="auto"/>
            <w:hideMark/>
          </w:tcPr>
          <w:p w14:paraId="284A23E3" w14:textId="77777777" w:rsidR="002B3826" w:rsidRPr="002B3826" w:rsidRDefault="002B3826" w:rsidP="002B3826">
            <w:pPr>
              <w:rPr>
                <w:rFonts w:cs="Calibri"/>
                <w:color w:val="000000"/>
                <w:sz w:val="22"/>
                <w:szCs w:val="22"/>
              </w:rPr>
            </w:pPr>
            <w:r w:rsidRPr="002B3826">
              <w:rPr>
                <w:rFonts w:cs="Calibri"/>
                <w:color w:val="000000"/>
                <w:sz w:val="22"/>
                <w:szCs w:val="22"/>
              </w:rPr>
              <w:t xml:space="preserve">Correspondence to local businesses </w:t>
            </w:r>
            <w:proofErr w:type="spellStart"/>
            <w:r w:rsidRPr="002B3826">
              <w:rPr>
                <w:rFonts w:cs="Calibri"/>
                <w:color w:val="000000"/>
                <w:sz w:val="22"/>
                <w:szCs w:val="22"/>
              </w:rPr>
              <w:t>ie</w:t>
            </w:r>
            <w:proofErr w:type="spellEnd"/>
            <w:r w:rsidRPr="002B3826">
              <w:rPr>
                <w:rFonts w:cs="Calibri"/>
                <w:color w:val="000000"/>
                <w:sz w:val="22"/>
                <w:szCs w:val="22"/>
              </w:rPr>
              <w:t xml:space="preserve"> hotels/motels with awareness material</w:t>
            </w:r>
          </w:p>
        </w:tc>
        <w:tc>
          <w:tcPr>
            <w:tcW w:w="980" w:type="dxa"/>
            <w:tcBorders>
              <w:top w:val="nil"/>
              <w:left w:val="nil"/>
              <w:bottom w:val="single" w:sz="4" w:space="0" w:color="auto"/>
              <w:right w:val="single" w:sz="4" w:space="0" w:color="auto"/>
            </w:tcBorders>
            <w:shd w:val="clear" w:color="auto" w:fill="auto"/>
            <w:noWrap/>
            <w:hideMark/>
          </w:tcPr>
          <w:p w14:paraId="3F4F70AA" w14:textId="77777777" w:rsidR="002B3826" w:rsidRPr="002B3826" w:rsidRDefault="002B3826" w:rsidP="002B3826">
            <w:pPr>
              <w:rPr>
                <w:rFonts w:cs="Calibri"/>
                <w:color w:val="000000"/>
                <w:sz w:val="22"/>
                <w:szCs w:val="22"/>
              </w:rPr>
            </w:pPr>
            <w:r w:rsidRPr="002B3826">
              <w:rPr>
                <w:rFonts w:cs="Calibri"/>
                <w:color w:val="000000"/>
                <w:sz w:val="22"/>
                <w:szCs w:val="22"/>
              </w:rPr>
              <w:t>2-C</w:t>
            </w:r>
          </w:p>
        </w:tc>
      </w:tr>
      <w:tr w:rsidR="002B3826" w:rsidRPr="002B3826" w14:paraId="22CAF156"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33D189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9E4E2F9" w14:textId="77777777" w:rsidR="002B3826" w:rsidRPr="002B3826" w:rsidRDefault="002B3826" w:rsidP="002B3826">
            <w:pPr>
              <w:rPr>
                <w:rFonts w:cs="Calibri"/>
                <w:color w:val="000000"/>
                <w:sz w:val="22"/>
                <w:szCs w:val="22"/>
              </w:rPr>
            </w:pPr>
            <w:r w:rsidRPr="002B3826">
              <w:rPr>
                <w:rFonts w:cs="Calibri"/>
                <w:color w:val="000000"/>
                <w:sz w:val="22"/>
                <w:szCs w:val="22"/>
              </w:rPr>
              <w:t>4.11</w:t>
            </w:r>
          </w:p>
        </w:tc>
        <w:tc>
          <w:tcPr>
            <w:tcW w:w="11720" w:type="dxa"/>
            <w:tcBorders>
              <w:top w:val="nil"/>
              <w:left w:val="nil"/>
              <w:bottom w:val="single" w:sz="4" w:space="0" w:color="auto"/>
              <w:right w:val="single" w:sz="4" w:space="0" w:color="auto"/>
            </w:tcBorders>
            <w:shd w:val="clear" w:color="auto" w:fill="auto"/>
            <w:hideMark/>
          </w:tcPr>
          <w:p w14:paraId="4CE431F0" w14:textId="77777777" w:rsidR="002B3826" w:rsidRPr="002B3826" w:rsidRDefault="002B3826" w:rsidP="002B3826">
            <w:pPr>
              <w:rPr>
                <w:rFonts w:cs="Calibri"/>
                <w:color w:val="000000"/>
                <w:sz w:val="22"/>
                <w:szCs w:val="22"/>
              </w:rPr>
            </w:pPr>
            <w:r w:rsidRPr="002B3826">
              <w:rPr>
                <w:rFonts w:cs="Calibri"/>
                <w:color w:val="000000"/>
                <w:sz w:val="22"/>
                <w:szCs w:val="22"/>
              </w:rPr>
              <w:t>Educate public on what key issues are raising awareness</w:t>
            </w:r>
          </w:p>
        </w:tc>
        <w:tc>
          <w:tcPr>
            <w:tcW w:w="980" w:type="dxa"/>
            <w:tcBorders>
              <w:top w:val="nil"/>
              <w:left w:val="nil"/>
              <w:bottom w:val="single" w:sz="4" w:space="0" w:color="auto"/>
              <w:right w:val="single" w:sz="4" w:space="0" w:color="auto"/>
            </w:tcBorders>
            <w:shd w:val="clear" w:color="auto" w:fill="auto"/>
            <w:noWrap/>
            <w:hideMark/>
          </w:tcPr>
          <w:p w14:paraId="695CA8F7" w14:textId="77777777" w:rsidR="002B3826" w:rsidRPr="002B3826" w:rsidRDefault="002B3826" w:rsidP="002B3826">
            <w:pPr>
              <w:rPr>
                <w:rFonts w:cs="Calibri"/>
                <w:color w:val="000000"/>
                <w:sz w:val="22"/>
                <w:szCs w:val="22"/>
              </w:rPr>
            </w:pPr>
            <w:r w:rsidRPr="002B3826">
              <w:rPr>
                <w:rFonts w:cs="Calibri"/>
                <w:color w:val="000000"/>
                <w:sz w:val="22"/>
                <w:szCs w:val="22"/>
              </w:rPr>
              <w:t>2-F</w:t>
            </w:r>
          </w:p>
        </w:tc>
      </w:tr>
      <w:tr w:rsidR="002B3826" w:rsidRPr="002B3826" w14:paraId="15BCBD7C"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5E992F68"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5BC8757" w14:textId="77777777" w:rsidR="002B3826" w:rsidRPr="002B3826" w:rsidRDefault="002B3826" w:rsidP="002B3826">
            <w:pPr>
              <w:rPr>
                <w:rFonts w:cs="Calibri"/>
                <w:color w:val="000000"/>
                <w:sz w:val="22"/>
                <w:szCs w:val="22"/>
              </w:rPr>
            </w:pPr>
            <w:r w:rsidRPr="002B3826">
              <w:rPr>
                <w:rFonts w:cs="Calibri"/>
                <w:color w:val="000000"/>
                <w:sz w:val="22"/>
                <w:szCs w:val="22"/>
              </w:rPr>
              <w:t>4.12</w:t>
            </w:r>
          </w:p>
        </w:tc>
        <w:tc>
          <w:tcPr>
            <w:tcW w:w="11720" w:type="dxa"/>
            <w:tcBorders>
              <w:top w:val="nil"/>
              <w:left w:val="nil"/>
              <w:bottom w:val="single" w:sz="4" w:space="0" w:color="auto"/>
              <w:right w:val="single" w:sz="4" w:space="0" w:color="auto"/>
            </w:tcBorders>
            <w:shd w:val="clear" w:color="auto" w:fill="auto"/>
            <w:hideMark/>
          </w:tcPr>
          <w:p w14:paraId="1CA0F74A" w14:textId="77777777" w:rsidR="002B3826" w:rsidRPr="002B3826" w:rsidRDefault="002B3826" w:rsidP="002B3826">
            <w:pPr>
              <w:rPr>
                <w:rFonts w:cs="Calibri"/>
                <w:color w:val="000000"/>
                <w:sz w:val="22"/>
                <w:szCs w:val="22"/>
              </w:rPr>
            </w:pPr>
            <w:r w:rsidRPr="002B3826">
              <w:rPr>
                <w:rFonts w:cs="Calibri"/>
                <w:color w:val="000000"/>
                <w:sz w:val="22"/>
                <w:szCs w:val="22"/>
              </w:rPr>
              <w:t xml:space="preserve">Public education for type of necessary info necessary for change </w:t>
            </w:r>
          </w:p>
        </w:tc>
        <w:tc>
          <w:tcPr>
            <w:tcW w:w="980" w:type="dxa"/>
            <w:tcBorders>
              <w:top w:val="nil"/>
              <w:left w:val="nil"/>
              <w:bottom w:val="single" w:sz="4" w:space="0" w:color="auto"/>
              <w:right w:val="single" w:sz="4" w:space="0" w:color="auto"/>
            </w:tcBorders>
            <w:shd w:val="clear" w:color="auto" w:fill="auto"/>
            <w:noWrap/>
            <w:hideMark/>
          </w:tcPr>
          <w:p w14:paraId="663B8DD3" w14:textId="77777777" w:rsidR="002B3826" w:rsidRPr="002B3826" w:rsidRDefault="002B3826" w:rsidP="002B3826">
            <w:pPr>
              <w:rPr>
                <w:rFonts w:cs="Calibri"/>
                <w:color w:val="000000"/>
                <w:sz w:val="22"/>
                <w:szCs w:val="22"/>
              </w:rPr>
            </w:pPr>
            <w:r w:rsidRPr="002B3826">
              <w:rPr>
                <w:rFonts w:cs="Calibri"/>
                <w:color w:val="000000"/>
                <w:sz w:val="22"/>
                <w:szCs w:val="22"/>
              </w:rPr>
              <w:t>2-E</w:t>
            </w:r>
          </w:p>
        </w:tc>
      </w:tr>
      <w:tr w:rsidR="002B3826" w:rsidRPr="002B3826" w14:paraId="70F29FC1" w14:textId="77777777" w:rsidTr="00DF08FA">
        <w:trPr>
          <w:trHeight w:val="360"/>
        </w:trPr>
        <w:tc>
          <w:tcPr>
            <w:tcW w:w="1960" w:type="dxa"/>
            <w:vMerge/>
            <w:tcBorders>
              <w:top w:val="nil"/>
              <w:left w:val="single" w:sz="4" w:space="0" w:color="auto"/>
              <w:bottom w:val="single" w:sz="4" w:space="0" w:color="auto"/>
              <w:right w:val="single" w:sz="4" w:space="0" w:color="auto"/>
            </w:tcBorders>
            <w:vAlign w:val="center"/>
            <w:hideMark/>
          </w:tcPr>
          <w:p w14:paraId="04BDEBC2"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50A1D50" w14:textId="77777777" w:rsidR="002B3826" w:rsidRPr="002B3826" w:rsidRDefault="002B3826" w:rsidP="002B3826">
            <w:pPr>
              <w:rPr>
                <w:rFonts w:cs="Calibri"/>
                <w:color w:val="000000"/>
                <w:sz w:val="22"/>
                <w:szCs w:val="22"/>
              </w:rPr>
            </w:pPr>
            <w:r w:rsidRPr="002B3826">
              <w:rPr>
                <w:rFonts w:cs="Calibri"/>
                <w:color w:val="000000"/>
                <w:sz w:val="22"/>
                <w:szCs w:val="22"/>
              </w:rPr>
              <w:t>4.13</w:t>
            </w:r>
          </w:p>
        </w:tc>
        <w:tc>
          <w:tcPr>
            <w:tcW w:w="11720" w:type="dxa"/>
            <w:tcBorders>
              <w:top w:val="nil"/>
              <w:left w:val="nil"/>
              <w:bottom w:val="single" w:sz="4" w:space="0" w:color="auto"/>
              <w:right w:val="single" w:sz="4" w:space="0" w:color="auto"/>
            </w:tcBorders>
            <w:shd w:val="clear" w:color="auto" w:fill="auto"/>
            <w:hideMark/>
          </w:tcPr>
          <w:p w14:paraId="70134380" w14:textId="464D7C56" w:rsidR="002B3826" w:rsidRPr="002B3826" w:rsidRDefault="002B3826" w:rsidP="002B3826">
            <w:pPr>
              <w:rPr>
                <w:rFonts w:cs="Calibri"/>
                <w:color w:val="000000"/>
                <w:sz w:val="22"/>
                <w:szCs w:val="22"/>
              </w:rPr>
            </w:pPr>
            <w:r w:rsidRPr="002B3826">
              <w:rPr>
                <w:rFonts w:cs="Calibri"/>
                <w:color w:val="000000"/>
                <w:sz w:val="22"/>
                <w:szCs w:val="22"/>
              </w:rPr>
              <w:t>Awareness Campaign (ethical consumer) global hotline (Polaris project), List of campaigns elsewhere e.g. RCMP</w:t>
            </w:r>
          </w:p>
        </w:tc>
        <w:tc>
          <w:tcPr>
            <w:tcW w:w="980" w:type="dxa"/>
            <w:tcBorders>
              <w:top w:val="nil"/>
              <w:left w:val="nil"/>
              <w:bottom w:val="single" w:sz="4" w:space="0" w:color="auto"/>
              <w:right w:val="single" w:sz="4" w:space="0" w:color="auto"/>
            </w:tcBorders>
            <w:shd w:val="clear" w:color="auto" w:fill="auto"/>
            <w:noWrap/>
            <w:hideMark/>
          </w:tcPr>
          <w:p w14:paraId="2E11839B" w14:textId="77777777" w:rsidR="002B3826" w:rsidRPr="002B3826" w:rsidRDefault="002B3826" w:rsidP="002B3826">
            <w:pPr>
              <w:rPr>
                <w:rFonts w:cs="Calibri"/>
                <w:color w:val="000000"/>
                <w:sz w:val="22"/>
                <w:szCs w:val="22"/>
              </w:rPr>
            </w:pPr>
            <w:r w:rsidRPr="002B3826">
              <w:rPr>
                <w:rFonts w:cs="Calibri"/>
                <w:color w:val="000000"/>
                <w:sz w:val="22"/>
                <w:szCs w:val="22"/>
              </w:rPr>
              <w:t>2-J</w:t>
            </w:r>
          </w:p>
        </w:tc>
      </w:tr>
      <w:tr w:rsidR="002B3826" w:rsidRPr="002B3826" w14:paraId="276935D0"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6E7B623"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2431C7B" w14:textId="77777777" w:rsidR="002B3826" w:rsidRPr="002B3826" w:rsidRDefault="002B3826" w:rsidP="002B3826">
            <w:pPr>
              <w:rPr>
                <w:rFonts w:cs="Calibri"/>
                <w:color w:val="000000"/>
                <w:sz w:val="22"/>
                <w:szCs w:val="22"/>
              </w:rPr>
            </w:pPr>
            <w:r w:rsidRPr="002B3826">
              <w:rPr>
                <w:rFonts w:cs="Calibri"/>
                <w:color w:val="000000"/>
                <w:sz w:val="22"/>
                <w:szCs w:val="22"/>
              </w:rPr>
              <w:t>4.14</w:t>
            </w:r>
          </w:p>
        </w:tc>
        <w:tc>
          <w:tcPr>
            <w:tcW w:w="11720" w:type="dxa"/>
            <w:tcBorders>
              <w:top w:val="nil"/>
              <w:left w:val="nil"/>
              <w:bottom w:val="single" w:sz="4" w:space="0" w:color="auto"/>
              <w:right w:val="single" w:sz="4" w:space="0" w:color="auto"/>
            </w:tcBorders>
            <w:shd w:val="clear" w:color="auto" w:fill="auto"/>
            <w:hideMark/>
          </w:tcPr>
          <w:p w14:paraId="03A86444" w14:textId="77777777" w:rsidR="002B3826" w:rsidRPr="002B3826" w:rsidRDefault="002B3826" w:rsidP="002B3826">
            <w:pPr>
              <w:rPr>
                <w:rFonts w:cs="Calibri"/>
                <w:color w:val="000000"/>
                <w:sz w:val="22"/>
                <w:szCs w:val="22"/>
              </w:rPr>
            </w:pPr>
            <w:r w:rsidRPr="002B3826">
              <w:rPr>
                <w:rFonts w:cs="Calibri"/>
                <w:color w:val="000000"/>
                <w:sz w:val="22"/>
                <w:szCs w:val="22"/>
              </w:rPr>
              <w:t>Education (in schools, youth consumers)</w:t>
            </w:r>
          </w:p>
        </w:tc>
        <w:tc>
          <w:tcPr>
            <w:tcW w:w="980" w:type="dxa"/>
            <w:tcBorders>
              <w:top w:val="nil"/>
              <w:left w:val="nil"/>
              <w:bottom w:val="single" w:sz="4" w:space="0" w:color="auto"/>
              <w:right w:val="single" w:sz="4" w:space="0" w:color="auto"/>
            </w:tcBorders>
            <w:shd w:val="clear" w:color="auto" w:fill="auto"/>
            <w:noWrap/>
            <w:hideMark/>
          </w:tcPr>
          <w:p w14:paraId="6E1B466A" w14:textId="77777777" w:rsidR="002B3826" w:rsidRPr="002B3826" w:rsidRDefault="002B3826" w:rsidP="002B3826">
            <w:pPr>
              <w:rPr>
                <w:rFonts w:cs="Calibri"/>
                <w:color w:val="000000"/>
                <w:sz w:val="22"/>
                <w:szCs w:val="22"/>
              </w:rPr>
            </w:pPr>
            <w:r w:rsidRPr="002B3826">
              <w:rPr>
                <w:rFonts w:cs="Calibri"/>
                <w:color w:val="000000"/>
                <w:sz w:val="22"/>
                <w:szCs w:val="22"/>
              </w:rPr>
              <w:t>2-J</w:t>
            </w:r>
          </w:p>
        </w:tc>
      </w:tr>
      <w:tr w:rsidR="002B3826" w:rsidRPr="002B3826" w14:paraId="3B6D8216"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0A423638"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926CB07" w14:textId="77777777" w:rsidR="002B3826" w:rsidRPr="002B3826" w:rsidRDefault="002B3826" w:rsidP="002B3826">
            <w:pPr>
              <w:rPr>
                <w:rFonts w:cs="Calibri"/>
                <w:color w:val="000000"/>
                <w:sz w:val="22"/>
                <w:szCs w:val="22"/>
              </w:rPr>
            </w:pPr>
            <w:r w:rsidRPr="002B3826">
              <w:rPr>
                <w:rFonts w:cs="Calibri"/>
                <w:color w:val="000000"/>
                <w:sz w:val="22"/>
                <w:szCs w:val="22"/>
              </w:rPr>
              <w:t>4.15</w:t>
            </w:r>
          </w:p>
        </w:tc>
        <w:tc>
          <w:tcPr>
            <w:tcW w:w="11720" w:type="dxa"/>
            <w:tcBorders>
              <w:top w:val="nil"/>
              <w:left w:val="nil"/>
              <w:bottom w:val="single" w:sz="4" w:space="0" w:color="auto"/>
              <w:right w:val="single" w:sz="4" w:space="0" w:color="auto"/>
            </w:tcBorders>
            <w:shd w:val="clear" w:color="auto" w:fill="auto"/>
            <w:hideMark/>
          </w:tcPr>
          <w:p w14:paraId="5047865C" w14:textId="77777777" w:rsidR="002B3826" w:rsidRPr="002B3826" w:rsidRDefault="002B3826" w:rsidP="002B3826">
            <w:pPr>
              <w:rPr>
                <w:rFonts w:cs="Calibri"/>
                <w:color w:val="000000"/>
                <w:sz w:val="22"/>
                <w:szCs w:val="22"/>
              </w:rPr>
            </w:pPr>
            <w:r w:rsidRPr="002B3826">
              <w:rPr>
                <w:rFonts w:cs="Calibri"/>
                <w:color w:val="000000"/>
                <w:sz w:val="22"/>
                <w:szCs w:val="22"/>
              </w:rPr>
              <w:t xml:space="preserve">Training First Line Respondents using survivors stories </w:t>
            </w:r>
          </w:p>
        </w:tc>
        <w:tc>
          <w:tcPr>
            <w:tcW w:w="980" w:type="dxa"/>
            <w:tcBorders>
              <w:top w:val="nil"/>
              <w:left w:val="nil"/>
              <w:bottom w:val="single" w:sz="4" w:space="0" w:color="auto"/>
              <w:right w:val="single" w:sz="4" w:space="0" w:color="auto"/>
            </w:tcBorders>
            <w:shd w:val="clear" w:color="auto" w:fill="auto"/>
            <w:noWrap/>
            <w:hideMark/>
          </w:tcPr>
          <w:p w14:paraId="62FA67D0" w14:textId="77777777" w:rsidR="002B3826" w:rsidRPr="002B3826" w:rsidRDefault="002B3826" w:rsidP="002B3826">
            <w:pPr>
              <w:rPr>
                <w:rFonts w:cs="Calibri"/>
                <w:color w:val="000000"/>
                <w:sz w:val="22"/>
                <w:szCs w:val="22"/>
              </w:rPr>
            </w:pPr>
            <w:r w:rsidRPr="002B3826">
              <w:rPr>
                <w:rFonts w:cs="Calibri"/>
                <w:color w:val="000000"/>
                <w:sz w:val="22"/>
                <w:szCs w:val="22"/>
              </w:rPr>
              <w:t>2-J</w:t>
            </w:r>
          </w:p>
        </w:tc>
      </w:tr>
      <w:tr w:rsidR="002B3826" w:rsidRPr="002B3826" w14:paraId="79C6C02B"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7324529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38076F1" w14:textId="77777777" w:rsidR="002B3826" w:rsidRPr="002B3826" w:rsidRDefault="002B3826" w:rsidP="002B3826">
            <w:pPr>
              <w:rPr>
                <w:rFonts w:cs="Calibri"/>
                <w:color w:val="000000"/>
                <w:sz w:val="22"/>
                <w:szCs w:val="22"/>
              </w:rPr>
            </w:pPr>
            <w:r w:rsidRPr="002B3826">
              <w:rPr>
                <w:rFonts w:cs="Calibri"/>
                <w:color w:val="000000"/>
                <w:sz w:val="22"/>
                <w:szCs w:val="22"/>
              </w:rPr>
              <w:t>4.16</w:t>
            </w:r>
          </w:p>
        </w:tc>
        <w:tc>
          <w:tcPr>
            <w:tcW w:w="11720" w:type="dxa"/>
            <w:tcBorders>
              <w:top w:val="nil"/>
              <w:left w:val="nil"/>
              <w:bottom w:val="single" w:sz="4" w:space="0" w:color="auto"/>
              <w:right w:val="single" w:sz="4" w:space="0" w:color="auto"/>
            </w:tcBorders>
            <w:shd w:val="clear" w:color="auto" w:fill="auto"/>
            <w:hideMark/>
          </w:tcPr>
          <w:p w14:paraId="025FD58B" w14:textId="77777777" w:rsidR="002B3826" w:rsidRPr="002B3826" w:rsidRDefault="002B3826" w:rsidP="002B3826">
            <w:pPr>
              <w:rPr>
                <w:rFonts w:cs="Calibri"/>
                <w:color w:val="000000"/>
                <w:sz w:val="22"/>
                <w:szCs w:val="22"/>
              </w:rPr>
            </w:pPr>
            <w:r w:rsidRPr="002B3826">
              <w:rPr>
                <w:rFonts w:cs="Calibri"/>
                <w:color w:val="000000"/>
                <w:sz w:val="22"/>
                <w:szCs w:val="22"/>
              </w:rPr>
              <w:t>Global government by in</w:t>
            </w:r>
          </w:p>
        </w:tc>
        <w:tc>
          <w:tcPr>
            <w:tcW w:w="980" w:type="dxa"/>
            <w:tcBorders>
              <w:top w:val="nil"/>
              <w:left w:val="nil"/>
              <w:bottom w:val="single" w:sz="4" w:space="0" w:color="auto"/>
              <w:right w:val="single" w:sz="4" w:space="0" w:color="auto"/>
            </w:tcBorders>
            <w:shd w:val="clear" w:color="auto" w:fill="auto"/>
            <w:noWrap/>
            <w:hideMark/>
          </w:tcPr>
          <w:p w14:paraId="318FEEBE" w14:textId="77777777" w:rsidR="002B3826" w:rsidRPr="002B3826" w:rsidRDefault="002B3826" w:rsidP="002B3826">
            <w:pPr>
              <w:rPr>
                <w:rFonts w:cs="Calibri"/>
                <w:color w:val="000000"/>
                <w:sz w:val="22"/>
                <w:szCs w:val="22"/>
              </w:rPr>
            </w:pPr>
            <w:r w:rsidRPr="002B3826">
              <w:rPr>
                <w:rFonts w:cs="Calibri"/>
                <w:color w:val="000000"/>
                <w:sz w:val="22"/>
                <w:szCs w:val="22"/>
              </w:rPr>
              <w:t>2-J</w:t>
            </w:r>
          </w:p>
        </w:tc>
      </w:tr>
      <w:tr w:rsidR="002B3826" w:rsidRPr="002B3826" w14:paraId="60F47AF0"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58C73DF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EA0E872" w14:textId="77777777" w:rsidR="002B3826" w:rsidRPr="002B3826" w:rsidRDefault="002B3826" w:rsidP="002B3826">
            <w:pPr>
              <w:rPr>
                <w:rFonts w:cs="Calibri"/>
                <w:color w:val="000000"/>
                <w:sz w:val="22"/>
                <w:szCs w:val="22"/>
              </w:rPr>
            </w:pPr>
            <w:r w:rsidRPr="002B3826">
              <w:rPr>
                <w:rFonts w:cs="Calibri"/>
                <w:color w:val="000000"/>
                <w:sz w:val="22"/>
                <w:szCs w:val="22"/>
              </w:rPr>
              <w:t>4.17</w:t>
            </w:r>
          </w:p>
        </w:tc>
        <w:tc>
          <w:tcPr>
            <w:tcW w:w="11720" w:type="dxa"/>
            <w:tcBorders>
              <w:top w:val="nil"/>
              <w:left w:val="nil"/>
              <w:bottom w:val="single" w:sz="4" w:space="0" w:color="auto"/>
              <w:right w:val="single" w:sz="4" w:space="0" w:color="auto"/>
            </w:tcBorders>
            <w:shd w:val="clear" w:color="auto" w:fill="auto"/>
            <w:hideMark/>
          </w:tcPr>
          <w:p w14:paraId="2E0254B4" w14:textId="2EF71207" w:rsidR="002B3826" w:rsidRPr="002B3826" w:rsidRDefault="002B3826" w:rsidP="002B3826">
            <w:pPr>
              <w:rPr>
                <w:rFonts w:cs="Calibri"/>
                <w:color w:val="000000"/>
                <w:sz w:val="22"/>
                <w:szCs w:val="22"/>
              </w:rPr>
            </w:pPr>
            <w:r w:rsidRPr="002B3826">
              <w:rPr>
                <w:rFonts w:cs="Calibri"/>
                <w:color w:val="000000"/>
                <w:sz w:val="22"/>
                <w:szCs w:val="22"/>
              </w:rPr>
              <w:t xml:space="preserve">Co-ordinate and engage private sector: tourism, hotels, transportation, airlines, </w:t>
            </w:r>
            <w:proofErr w:type="gramStart"/>
            <w:r w:rsidRPr="002B3826">
              <w:rPr>
                <w:rFonts w:cs="Calibri"/>
                <w:color w:val="000000"/>
                <w:sz w:val="22"/>
                <w:szCs w:val="22"/>
              </w:rPr>
              <w:t>online tourism</w:t>
            </w:r>
            <w:proofErr w:type="gramEnd"/>
            <w:r w:rsidRPr="002B3826">
              <w:rPr>
                <w:rFonts w:cs="Calibri"/>
                <w:color w:val="000000"/>
                <w:sz w:val="22"/>
                <w:szCs w:val="22"/>
              </w:rPr>
              <w:t xml:space="preserve"> (</w:t>
            </w:r>
            <w:r>
              <w:rPr>
                <w:rFonts w:cs="Calibri"/>
                <w:color w:val="000000"/>
                <w:sz w:val="22"/>
                <w:szCs w:val="22"/>
              </w:rPr>
              <w:t>E</w:t>
            </w:r>
            <w:r w:rsidRPr="002B3826">
              <w:rPr>
                <w:rFonts w:cs="Calibri"/>
                <w:color w:val="000000"/>
                <w:sz w:val="22"/>
                <w:szCs w:val="22"/>
              </w:rPr>
              <w:t>xpedia etc.)</w:t>
            </w:r>
          </w:p>
        </w:tc>
        <w:tc>
          <w:tcPr>
            <w:tcW w:w="980" w:type="dxa"/>
            <w:tcBorders>
              <w:top w:val="nil"/>
              <w:left w:val="nil"/>
              <w:bottom w:val="single" w:sz="4" w:space="0" w:color="auto"/>
              <w:right w:val="single" w:sz="4" w:space="0" w:color="auto"/>
            </w:tcBorders>
            <w:shd w:val="clear" w:color="auto" w:fill="auto"/>
            <w:noWrap/>
            <w:hideMark/>
          </w:tcPr>
          <w:p w14:paraId="2A783776" w14:textId="77777777" w:rsidR="002B3826" w:rsidRPr="002B3826" w:rsidRDefault="002B3826" w:rsidP="002B3826">
            <w:pPr>
              <w:rPr>
                <w:rFonts w:cs="Calibri"/>
                <w:color w:val="000000"/>
                <w:sz w:val="22"/>
                <w:szCs w:val="22"/>
              </w:rPr>
            </w:pPr>
            <w:r w:rsidRPr="002B3826">
              <w:rPr>
                <w:rFonts w:cs="Calibri"/>
                <w:color w:val="000000"/>
                <w:sz w:val="22"/>
                <w:szCs w:val="22"/>
              </w:rPr>
              <w:t>2-H</w:t>
            </w:r>
          </w:p>
        </w:tc>
      </w:tr>
      <w:tr w:rsidR="002B3826" w:rsidRPr="002B3826" w14:paraId="13BC3B85" w14:textId="77777777" w:rsidTr="00DF08FA">
        <w:trPr>
          <w:trHeight w:val="615"/>
        </w:trPr>
        <w:tc>
          <w:tcPr>
            <w:tcW w:w="1960" w:type="dxa"/>
            <w:vMerge/>
            <w:tcBorders>
              <w:top w:val="nil"/>
              <w:left w:val="single" w:sz="4" w:space="0" w:color="auto"/>
              <w:bottom w:val="single" w:sz="4" w:space="0" w:color="auto"/>
              <w:right w:val="single" w:sz="4" w:space="0" w:color="auto"/>
            </w:tcBorders>
            <w:vAlign w:val="center"/>
            <w:hideMark/>
          </w:tcPr>
          <w:p w14:paraId="1E1D378F"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1E931C7" w14:textId="77777777" w:rsidR="002B3826" w:rsidRPr="002B3826" w:rsidRDefault="002B3826" w:rsidP="002B3826">
            <w:pPr>
              <w:rPr>
                <w:rFonts w:cs="Calibri"/>
                <w:color w:val="000000"/>
                <w:sz w:val="22"/>
                <w:szCs w:val="22"/>
              </w:rPr>
            </w:pPr>
            <w:r w:rsidRPr="002B3826">
              <w:rPr>
                <w:rFonts w:cs="Calibri"/>
                <w:color w:val="000000"/>
                <w:sz w:val="22"/>
                <w:szCs w:val="22"/>
              </w:rPr>
              <w:t>4.18</w:t>
            </w:r>
          </w:p>
        </w:tc>
        <w:tc>
          <w:tcPr>
            <w:tcW w:w="11720" w:type="dxa"/>
            <w:tcBorders>
              <w:top w:val="nil"/>
              <w:left w:val="nil"/>
              <w:bottom w:val="single" w:sz="4" w:space="0" w:color="auto"/>
              <w:right w:val="single" w:sz="4" w:space="0" w:color="auto"/>
            </w:tcBorders>
            <w:shd w:val="clear" w:color="auto" w:fill="auto"/>
            <w:hideMark/>
          </w:tcPr>
          <w:p w14:paraId="4A278E69" w14:textId="3952ECDB" w:rsidR="002B3826" w:rsidRPr="002B3826" w:rsidRDefault="002B3826" w:rsidP="002B3826">
            <w:pPr>
              <w:rPr>
                <w:rFonts w:cs="Calibri"/>
                <w:color w:val="000000"/>
                <w:sz w:val="22"/>
                <w:szCs w:val="22"/>
              </w:rPr>
            </w:pPr>
            <w:r w:rsidRPr="002B3826">
              <w:rPr>
                <w:rFonts w:cs="Calibri"/>
                <w:color w:val="000000"/>
                <w:sz w:val="22"/>
                <w:szCs w:val="22"/>
              </w:rPr>
              <w:t xml:space="preserve">Specific training for border services to flag frequent travelers to known child sex tourism countries and sharing suspected offenders list with IRCC </w:t>
            </w:r>
          </w:p>
        </w:tc>
        <w:tc>
          <w:tcPr>
            <w:tcW w:w="980" w:type="dxa"/>
            <w:tcBorders>
              <w:top w:val="nil"/>
              <w:left w:val="nil"/>
              <w:bottom w:val="single" w:sz="4" w:space="0" w:color="auto"/>
              <w:right w:val="single" w:sz="4" w:space="0" w:color="auto"/>
            </w:tcBorders>
            <w:shd w:val="clear" w:color="auto" w:fill="auto"/>
            <w:noWrap/>
            <w:hideMark/>
          </w:tcPr>
          <w:p w14:paraId="6A8F3A4B" w14:textId="77777777" w:rsidR="002B3826" w:rsidRPr="002B3826" w:rsidRDefault="002B3826" w:rsidP="002B3826">
            <w:pPr>
              <w:rPr>
                <w:rFonts w:cs="Calibri"/>
                <w:color w:val="000000"/>
                <w:sz w:val="22"/>
                <w:szCs w:val="22"/>
              </w:rPr>
            </w:pPr>
            <w:r w:rsidRPr="002B3826">
              <w:rPr>
                <w:rFonts w:cs="Calibri"/>
                <w:color w:val="000000"/>
                <w:sz w:val="22"/>
                <w:szCs w:val="22"/>
              </w:rPr>
              <w:t>2-H</w:t>
            </w:r>
          </w:p>
        </w:tc>
      </w:tr>
      <w:tr w:rsidR="002B3826" w:rsidRPr="002B3826" w14:paraId="65F2715B"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374422DA"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BF9CE40" w14:textId="77777777" w:rsidR="002B3826" w:rsidRPr="002B3826" w:rsidRDefault="002B3826" w:rsidP="002B3826">
            <w:pPr>
              <w:rPr>
                <w:rFonts w:cs="Calibri"/>
                <w:color w:val="000000"/>
                <w:sz w:val="22"/>
                <w:szCs w:val="22"/>
              </w:rPr>
            </w:pPr>
            <w:r w:rsidRPr="002B3826">
              <w:rPr>
                <w:rFonts w:cs="Calibri"/>
                <w:color w:val="000000"/>
                <w:sz w:val="22"/>
                <w:szCs w:val="22"/>
              </w:rPr>
              <w:t>4.19</w:t>
            </w:r>
          </w:p>
        </w:tc>
        <w:tc>
          <w:tcPr>
            <w:tcW w:w="11720" w:type="dxa"/>
            <w:tcBorders>
              <w:top w:val="nil"/>
              <w:left w:val="nil"/>
              <w:bottom w:val="single" w:sz="4" w:space="0" w:color="auto"/>
              <w:right w:val="single" w:sz="4" w:space="0" w:color="auto"/>
            </w:tcBorders>
            <w:shd w:val="clear" w:color="auto" w:fill="auto"/>
            <w:hideMark/>
          </w:tcPr>
          <w:p w14:paraId="496A4AE9" w14:textId="77777777" w:rsidR="002B3826" w:rsidRPr="002B3826" w:rsidRDefault="002B3826" w:rsidP="002B3826">
            <w:pPr>
              <w:rPr>
                <w:rFonts w:cs="Calibri"/>
                <w:color w:val="000000"/>
                <w:sz w:val="22"/>
                <w:szCs w:val="22"/>
              </w:rPr>
            </w:pPr>
            <w:r w:rsidRPr="002B3826">
              <w:rPr>
                <w:rFonts w:cs="Calibri"/>
                <w:color w:val="000000"/>
                <w:sz w:val="22"/>
                <w:szCs w:val="22"/>
              </w:rPr>
              <w:t>Consulting with victims to ensure their needs and requirements are met</w:t>
            </w:r>
          </w:p>
        </w:tc>
        <w:tc>
          <w:tcPr>
            <w:tcW w:w="980" w:type="dxa"/>
            <w:tcBorders>
              <w:top w:val="nil"/>
              <w:left w:val="nil"/>
              <w:bottom w:val="single" w:sz="4" w:space="0" w:color="auto"/>
              <w:right w:val="single" w:sz="4" w:space="0" w:color="auto"/>
            </w:tcBorders>
            <w:shd w:val="clear" w:color="auto" w:fill="auto"/>
            <w:noWrap/>
            <w:hideMark/>
          </w:tcPr>
          <w:p w14:paraId="0DC8A86F" w14:textId="77777777" w:rsidR="002B3826" w:rsidRPr="002B3826" w:rsidRDefault="002B3826" w:rsidP="002B3826">
            <w:pPr>
              <w:rPr>
                <w:rFonts w:cs="Calibri"/>
                <w:color w:val="000000"/>
                <w:sz w:val="22"/>
                <w:szCs w:val="22"/>
              </w:rPr>
            </w:pPr>
            <w:r w:rsidRPr="002B3826">
              <w:rPr>
                <w:rFonts w:cs="Calibri"/>
                <w:color w:val="000000"/>
                <w:sz w:val="22"/>
                <w:szCs w:val="22"/>
              </w:rPr>
              <w:t>2-M</w:t>
            </w:r>
          </w:p>
        </w:tc>
      </w:tr>
      <w:tr w:rsidR="002B3826" w:rsidRPr="002B3826" w14:paraId="5A378E5F" w14:textId="77777777" w:rsidTr="00DF08FA">
        <w:trPr>
          <w:trHeight w:val="375"/>
        </w:trPr>
        <w:tc>
          <w:tcPr>
            <w:tcW w:w="1960" w:type="dxa"/>
            <w:vMerge/>
            <w:tcBorders>
              <w:top w:val="nil"/>
              <w:left w:val="single" w:sz="4" w:space="0" w:color="auto"/>
              <w:bottom w:val="single" w:sz="4" w:space="0" w:color="auto"/>
              <w:right w:val="single" w:sz="4" w:space="0" w:color="auto"/>
            </w:tcBorders>
            <w:vAlign w:val="center"/>
            <w:hideMark/>
          </w:tcPr>
          <w:p w14:paraId="20F39165"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B1D814B" w14:textId="77777777" w:rsidR="002B3826" w:rsidRPr="002B3826" w:rsidRDefault="002B3826" w:rsidP="002B3826">
            <w:pPr>
              <w:rPr>
                <w:rFonts w:cs="Calibri"/>
                <w:color w:val="000000"/>
                <w:sz w:val="22"/>
                <w:szCs w:val="22"/>
              </w:rPr>
            </w:pPr>
            <w:r w:rsidRPr="002B3826">
              <w:rPr>
                <w:rFonts w:cs="Calibri"/>
                <w:color w:val="000000"/>
                <w:sz w:val="22"/>
                <w:szCs w:val="22"/>
              </w:rPr>
              <w:t>4.2</w:t>
            </w:r>
          </w:p>
        </w:tc>
        <w:tc>
          <w:tcPr>
            <w:tcW w:w="11720" w:type="dxa"/>
            <w:tcBorders>
              <w:top w:val="nil"/>
              <w:left w:val="nil"/>
              <w:bottom w:val="single" w:sz="4" w:space="0" w:color="auto"/>
              <w:right w:val="single" w:sz="4" w:space="0" w:color="auto"/>
            </w:tcBorders>
            <w:shd w:val="clear" w:color="auto" w:fill="auto"/>
            <w:hideMark/>
          </w:tcPr>
          <w:p w14:paraId="75F5FD86" w14:textId="77777777" w:rsidR="002B3826" w:rsidRPr="002B3826" w:rsidRDefault="002B3826" w:rsidP="002B3826">
            <w:pPr>
              <w:rPr>
                <w:rFonts w:cs="Calibri"/>
                <w:color w:val="000000"/>
                <w:sz w:val="22"/>
                <w:szCs w:val="22"/>
              </w:rPr>
            </w:pPr>
            <w:r w:rsidRPr="002B3826">
              <w:rPr>
                <w:rFonts w:cs="Calibri"/>
                <w:color w:val="000000"/>
                <w:sz w:val="22"/>
                <w:szCs w:val="22"/>
              </w:rPr>
              <w:t xml:space="preserve">Education/Training - frontline law enforcement *NGOs, Public, Private </w:t>
            </w:r>
            <w:proofErr w:type="gramStart"/>
            <w:r w:rsidRPr="002B3826">
              <w:rPr>
                <w:rFonts w:cs="Calibri"/>
                <w:color w:val="000000"/>
                <w:sz w:val="22"/>
                <w:szCs w:val="22"/>
              </w:rPr>
              <w:t>Sector(</w:t>
            </w:r>
            <w:proofErr w:type="gramEnd"/>
            <w:r w:rsidRPr="002B3826">
              <w:rPr>
                <w:rFonts w:cs="Calibri"/>
                <w:color w:val="000000"/>
                <w:sz w:val="22"/>
                <w:szCs w:val="22"/>
              </w:rPr>
              <w:t xml:space="preserve">home staff) in identification of victims </w:t>
            </w:r>
          </w:p>
        </w:tc>
        <w:tc>
          <w:tcPr>
            <w:tcW w:w="980" w:type="dxa"/>
            <w:tcBorders>
              <w:top w:val="nil"/>
              <w:left w:val="nil"/>
              <w:bottom w:val="single" w:sz="4" w:space="0" w:color="auto"/>
              <w:right w:val="single" w:sz="4" w:space="0" w:color="auto"/>
            </w:tcBorders>
            <w:shd w:val="clear" w:color="auto" w:fill="auto"/>
            <w:noWrap/>
            <w:hideMark/>
          </w:tcPr>
          <w:p w14:paraId="790BF15E" w14:textId="77777777" w:rsidR="002B3826" w:rsidRPr="002B3826" w:rsidRDefault="002B3826" w:rsidP="002B3826">
            <w:pPr>
              <w:rPr>
                <w:rFonts w:cs="Calibri"/>
                <w:color w:val="000000"/>
                <w:sz w:val="22"/>
                <w:szCs w:val="22"/>
              </w:rPr>
            </w:pPr>
            <w:r w:rsidRPr="002B3826">
              <w:rPr>
                <w:rFonts w:cs="Calibri"/>
                <w:color w:val="000000"/>
                <w:sz w:val="22"/>
                <w:szCs w:val="22"/>
              </w:rPr>
              <w:t>2-M</w:t>
            </w:r>
          </w:p>
        </w:tc>
      </w:tr>
      <w:tr w:rsidR="002B3826" w:rsidRPr="002B3826" w14:paraId="76C7F0E3"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205DA9A8"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4424F06" w14:textId="77777777" w:rsidR="002B3826" w:rsidRPr="002B3826" w:rsidRDefault="002B3826" w:rsidP="002B3826">
            <w:pPr>
              <w:rPr>
                <w:rFonts w:cs="Calibri"/>
                <w:color w:val="000000"/>
                <w:sz w:val="22"/>
                <w:szCs w:val="22"/>
              </w:rPr>
            </w:pPr>
            <w:r w:rsidRPr="002B3826">
              <w:rPr>
                <w:rFonts w:cs="Calibri"/>
                <w:color w:val="000000"/>
                <w:sz w:val="22"/>
                <w:szCs w:val="22"/>
              </w:rPr>
              <w:t>4.21</w:t>
            </w:r>
          </w:p>
        </w:tc>
        <w:tc>
          <w:tcPr>
            <w:tcW w:w="11720" w:type="dxa"/>
            <w:tcBorders>
              <w:top w:val="nil"/>
              <w:left w:val="nil"/>
              <w:bottom w:val="single" w:sz="4" w:space="0" w:color="auto"/>
              <w:right w:val="single" w:sz="4" w:space="0" w:color="auto"/>
            </w:tcBorders>
            <w:shd w:val="clear" w:color="auto" w:fill="auto"/>
            <w:hideMark/>
          </w:tcPr>
          <w:p w14:paraId="3EDE6D79" w14:textId="77777777" w:rsidR="002B3826" w:rsidRPr="002B3826" w:rsidRDefault="002B3826" w:rsidP="002B3826">
            <w:pPr>
              <w:rPr>
                <w:rFonts w:cs="Calibri"/>
                <w:color w:val="000000"/>
                <w:sz w:val="22"/>
                <w:szCs w:val="22"/>
              </w:rPr>
            </w:pPr>
            <w:r w:rsidRPr="002B3826">
              <w:rPr>
                <w:rFonts w:cs="Calibri"/>
                <w:color w:val="000000"/>
                <w:sz w:val="22"/>
                <w:szCs w:val="22"/>
              </w:rPr>
              <w:t xml:space="preserve">Built/Create </w:t>
            </w:r>
            <w:proofErr w:type="gramStart"/>
            <w:r w:rsidRPr="002B3826">
              <w:rPr>
                <w:rFonts w:cs="Calibri"/>
                <w:color w:val="000000"/>
                <w:sz w:val="22"/>
                <w:szCs w:val="22"/>
              </w:rPr>
              <w:t>linkage  database</w:t>
            </w:r>
            <w:proofErr w:type="gramEnd"/>
            <w:r w:rsidRPr="002B3826">
              <w:rPr>
                <w:rFonts w:cs="Calibri"/>
                <w:color w:val="000000"/>
                <w:sz w:val="22"/>
                <w:szCs w:val="22"/>
              </w:rPr>
              <w:t xml:space="preserve"> accessible by law enforcement and specific (security cleared) NGO's both nationally and internationally</w:t>
            </w:r>
          </w:p>
        </w:tc>
        <w:tc>
          <w:tcPr>
            <w:tcW w:w="980" w:type="dxa"/>
            <w:tcBorders>
              <w:top w:val="nil"/>
              <w:left w:val="nil"/>
              <w:bottom w:val="single" w:sz="4" w:space="0" w:color="auto"/>
              <w:right w:val="single" w:sz="4" w:space="0" w:color="auto"/>
            </w:tcBorders>
            <w:shd w:val="clear" w:color="auto" w:fill="auto"/>
            <w:noWrap/>
            <w:hideMark/>
          </w:tcPr>
          <w:p w14:paraId="761AA20E" w14:textId="77777777" w:rsidR="002B3826" w:rsidRPr="002B3826" w:rsidRDefault="002B3826" w:rsidP="002B3826">
            <w:pPr>
              <w:rPr>
                <w:rFonts w:cs="Calibri"/>
                <w:color w:val="000000"/>
                <w:sz w:val="22"/>
                <w:szCs w:val="22"/>
              </w:rPr>
            </w:pPr>
            <w:r w:rsidRPr="002B3826">
              <w:rPr>
                <w:rFonts w:cs="Calibri"/>
                <w:color w:val="000000"/>
                <w:sz w:val="22"/>
                <w:szCs w:val="22"/>
              </w:rPr>
              <w:t>2-M</w:t>
            </w:r>
          </w:p>
        </w:tc>
      </w:tr>
      <w:tr w:rsidR="002B3826" w:rsidRPr="002B3826" w14:paraId="3CD9BCF8"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6F7133C4"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4DBD76B" w14:textId="77777777" w:rsidR="002B3826" w:rsidRPr="002B3826" w:rsidRDefault="002B3826" w:rsidP="002B3826">
            <w:pPr>
              <w:rPr>
                <w:rFonts w:cs="Calibri"/>
                <w:color w:val="000000"/>
                <w:sz w:val="22"/>
                <w:szCs w:val="22"/>
              </w:rPr>
            </w:pPr>
            <w:r w:rsidRPr="002B3826">
              <w:rPr>
                <w:rFonts w:cs="Calibri"/>
                <w:color w:val="000000"/>
                <w:sz w:val="22"/>
                <w:szCs w:val="22"/>
              </w:rPr>
              <w:t>4.22</w:t>
            </w:r>
          </w:p>
        </w:tc>
        <w:tc>
          <w:tcPr>
            <w:tcW w:w="11720" w:type="dxa"/>
            <w:tcBorders>
              <w:top w:val="nil"/>
              <w:left w:val="nil"/>
              <w:bottom w:val="single" w:sz="4" w:space="0" w:color="auto"/>
              <w:right w:val="single" w:sz="4" w:space="0" w:color="auto"/>
            </w:tcBorders>
            <w:shd w:val="clear" w:color="auto" w:fill="auto"/>
            <w:hideMark/>
          </w:tcPr>
          <w:p w14:paraId="60E40F64" w14:textId="77777777" w:rsidR="002B3826" w:rsidRPr="002B3826" w:rsidRDefault="002B3826" w:rsidP="002B3826">
            <w:pPr>
              <w:rPr>
                <w:rFonts w:cs="Calibri"/>
                <w:color w:val="000000"/>
                <w:sz w:val="22"/>
                <w:szCs w:val="22"/>
              </w:rPr>
            </w:pPr>
            <w:r w:rsidRPr="002B3826">
              <w:rPr>
                <w:rFonts w:cs="Calibri"/>
                <w:color w:val="000000"/>
                <w:sz w:val="22"/>
                <w:szCs w:val="22"/>
              </w:rPr>
              <w:t>Contact ACLU and get them involved</w:t>
            </w:r>
          </w:p>
        </w:tc>
        <w:tc>
          <w:tcPr>
            <w:tcW w:w="980" w:type="dxa"/>
            <w:tcBorders>
              <w:top w:val="nil"/>
              <w:left w:val="nil"/>
              <w:bottom w:val="single" w:sz="4" w:space="0" w:color="auto"/>
              <w:right w:val="single" w:sz="4" w:space="0" w:color="auto"/>
            </w:tcBorders>
            <w:shd w:val="clear" w:color="auto" w:fill="auto"/>
            <w:noWrap/>
            <w:hideMark/>
          </w:tcPr>
          <w:p w14:paraId="282F6245" w14:textId="77777777" w:rsidR="002B3826" w:rsidRPr="002B3826" w:rsidRDefault="002B3826" w:rsidP="002B3826">
            <w:pPr>
              <w:rPr>
                <w:rFonts w:cs="Calibri"/>
                <w:color w:val="000000"/>
                <w:sz w:val="22"/>
                <w:szCs w:val="22"/>
              </w:rPr>
            </w:pPr>
            <w:r w:rsidRPr="002B3826">
              <w:rPr>
                <w:rFonts w:cs="Calibri"/>
                <w:color w:val="000000"/>
                <w:sz w:val="22"/>
                <w:szCs w:val="22"/>
              </w:rPr>
              <w:t>2-L</w:t>
            </w:r>
          </w:p>
        </w:tc>
      </w:tr>
      <w:tr w:rsidR="002B3826" w:rsidRPr="002B3826" w14:paraId="5B629130" w14:textId="77777777" w:rsidTr="00DF08FA">
        <w:trPr>
          <w:trHeight w:val="375"/>
        </w:trPr>
        <w:tc>
          <w:tcPr>
            <w:tcW w:w="1960" w:type="dxa"/>
            <w:vMerge/>
            <w:tcBorders>
              <w:top w:val="nil"/>
              <w:left w:val="single" w:sz="4" w:space="0" w:color="auto"/>
              <w:bottom w:val="single" w:sz="4" w:space="0" w:color="auto"/>
              <w:right w:val="single" w:sz="4" w:space="0" w:color="auto"/>
            </w:tcBorders>
            <w:vAlign w:val="center"/>
            <w:hideMark/>
          </w:tcPr>
          <w:p w14:paraId="08335003"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391355E" w14:textId="77777777" w:rsidR="002B3826" w:rsidRPr="002B3826" w:rsidRDefault="002B3826" w:rsidP="002B3826">
            <w:pPr>
              <w:rPr>
                <w:rFonts w:cs="Calibri"/>
                <w:color w:val="000000"/>
                <w:sz w:val="22"/>
                <w:szCs w:val="22"/>
              </w:rPr>
            </w:pPr>
            <w:r w:rsidRPr="002B3826">
              <w:rPr>
                <w:rFonts w:cs="Calibri"/>
                <w:color w:val="000000"/>
                <w:sz w:val="22"/>
                <w:szCs w:val="22"/>
              </w:rPr>
              <w:t>4.23</w:t>
            </w:r>
          </w:p>
        </w:tc>
        <w:tc>
          <w:tcPr>
            <w:tcW w:w="11720" w:type="dxa"/>
            <w:tcBorders>
              <w:top w:val="nil"/>
              <w:left w:val="nil"/>
              <w:bottom w:val="single" w:sz="4" w:space="0" w:color="auto"/>
              <w:right w:val="single" w:sz="4" w:space="0" w:color="auto"/>
            </w:tcBorders>
            <w:shd w:val="clear" w:color="auto" w:fill="auto"/>
            <w:hideMark/>
          </w:tcPr>
          <w:p w14:paraId="64B92C6A" w14:textId="2BC995DA" w:rsidR="002B3826" w:rsidRPr="002B3826" w:rsidRDefault="002B3826" w:rsidP="002B3826">
            <w:pPr>
              <w:rPr>
                <w:rFonts w:cs="Calibri"/>
                <w:color w:val="000000"/>
                <w:sz w:val="22"/>
                <w:szCs w:val="22"/>
              </w:rPr>
            </w:pPr>
            <w:r w:rsidRPr="002B3826">
              <w:rPr>
                <w:rFonts w:cs="Calibri"/>
                <w:color w:val="000000"/>
                <w:sz w:val="22"/>
                <w:szCs w:val="22"/>
              </w:rPr>
              <w:t>Get those dealing with the public to know how to identify the signs of human trafficking ex: post office nurses, fire department hotels, etc.</w:t>
            </w:r>
          </w:p>
        </w:tc>
        <w:tc>
          <w:tcPr>
            <w:tcW w:w="980" w:type="dxa"/>
            <w:tcBorders>
              <w:top w:val="nil"/>
              <w:left w:val="nil"/>
              <w:bottom w:val="single" w:sz="4" w:space="0" w:color="auto"/>
              <w:right w:val="single" w:sz="4" w:space="0" w:color="auto"/>
            </w:tcBorders>
            <w:shd w:val="clear" w:color="auto" w:fill="auto"/>
            <w:noWrap/>
            <w:hideMark/>
          </w:tcPr>
          <w:p w14:paraId="2EE9D379" w14:textId="77777777" w:rsidR="002B3826" w:rsidRPr="002B3826" w:rsidRDefault="002B3826" w:rsidP="002B3826">
            <w:pPr>
              <w:rPr>
                <w:rFonts w:cs="Calibri"/>
                <w:color w:val="000000"/>
                <w:sz w:val="22"/>
                <w:szCs w:val="22"/>
              </w:rPr>
            </w:pPr>
            <w:r w:rsidRPr="002B3826">
              <w:rPr>
                <w:rFonts w:cs="Calibri"/>
                <w:color w:val="000000"/>
                <w:sz w:val="22"/>
                <w:szCs w:val="22"/>
              </w:rPr>
              <w:t>3-E</w:t>
            </w:r>
          </w:p>
        </w:tc>
      </w:tr>
      <w:tr w:rsidR="002B3826" w:rsidRPr="002B3826" w14:paraId="408FE4A2"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6F68BC2C"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007C6BE" w14:textId="77777777" w:rsidR="002B3826" w:rsidRPr="002B3826" w:rsidRDefault="002B3826" w:rsidP="002B3826">
            <w:pPr>
              <w:rPr>
                <w:rFonts w:cs="Calibri"/>
                <w:color w:val="000000"/>
                <w:sz w:val="22"/>
                <w:szCs w:val="22"/>
              </w:rPr>
            </w:pPr>
            <w:r w:rsidRPr="002B3826">
              <w:rPr>
                <w:rFonts w:cs="Calibri"/>
                <w:color w:val="000000"/>
                <w:sz w:val="22"/>
                <w:szCs w:val="22"/>
              </w:rPr>
              <w:t>4.24</w:t>
            </w:r>
          </w:p>
        </w:tc>
        <w:tc>
          <w:tcPr>
            <w:tcW w:w="11720" w:type="dxa"/>
            <w:tcBorders>
              <w:top w:val="nil"/>
              <w:left w:val="nil"/>
              <w:bottom w:val="single" w:sz="4" w:space="0" w:color="auto"/>
              <w:right w:val="single" w:sz="4" w:space="0" w:color="auto"/>
            </w:tcBorders>
            <w:shd w:val="clear" w:color="auto" w:fill="auto"/>
            <w:hideMark/>
          </w:tcPr>
          <w:p w14:paraId="65602A15" w14:textId="4003B9DD" w:rsidR="002B3826" w:rsidRPr="002B3826" w:rsidRDefault="002B3826" w:rsidP="002B3826">
            <w:pPr>
              <w:rPr>
                <w:rFonts w:cs="Calibri"/>
                <w:color w:val="000000"/>
                <w:sz w:val="22"/>
                <w:szCs w:val="22"/>
              </w:rPr>
            </w:pPr>
            <w:r w:rsidRPr="002B3826">
              <w:rPr>
                <w:rFonts w:cs="Calibri"/>
                <w:color w:val="000000"/>
                <w:sz w:val="22"/>
                <w:szCs w:val="22"/>
              </w:rPr>
              <w:t xml:space="preserve">Create a center for people and </w:t>
            </w:r>
            <w:r w:rsidR="00BE537F" w:rsidRPr="002B3826">
              <w:rPr>
                <w:rFonts w:cs="Calibri"/>
                <w:color w:val="000000"/>
                <w:sz w:val="22"/>
                <w:szCs w:val="22"/>
              </w:rPr>
              <w:t>organizations</w:t>
            </w:r>
            <w:r w:rsidRPr="002B3826">
              <w:rPr>
                <w:rFonts w:cs="Calibri"/>
                <w:color w:val="000000"/>
                <w:sz w:val="22"/>
                <w:szCs w:val="22"/>
              </w:rPr>
              <w:t xml:space="preserve"> to share information and contacts</w:t>
            </w:r>
          </w:p>
        </w:tc>
        <w:tc>
          <w:tcPr>
            <w:tcW w:w="980" w:type="dxa"/>
            <w:tcBorders>
              <w:top w:val="nil"/>
              <w:left w:val="nil"/>
              <w:bottom w:val="single" w:sz="4" w:space="0" w:color="auto"/>
              <w:right w:val="single" w:sz="4" w:space="0" w:color="auto"/>
            </w:tcBorders>
            <w:shd w:val="clear" w:color="auto" w:fill="auto"/>
            <w:noWrap/>
            <w:hideMark/>
          </w:tcPr>
          <w:p w14:paraId="353B5746" w14:textId="77777777" w:rsidR="002B3826" w:rsidRPr="002B3826" w:rsidRDefault="002B3826" w:rsidP="002B3826">
            <w:pPr>
              <w:rPr>
                <w:rFonts w:cs="Calibri"/>
                <w:color w:val="000000"/>
                <w:sz w:val="22"/>
                <w:szCs w:val="22"/>
              </w:rPr>
            </w:pPr>
            <w:r w:rsidRPr="002B3826">
              <w:rPr>
                <w:rFonts w:cs="Calibri"/>
                <w:color w:val="000000"/>
                <w:sz w:val="22"/>
                <w:szCs w:val="22"/>
              </w:rPr>
              <w:t>3-E</w:t>
            </w:r>
          </w:p>
        </w:tc>
      </w:tr>
      <w:tr w:rsidR="002B3826" w:rsidRPr="002B3826" w14:paraId="7E02CF4D"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6B42EA4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1226DF4" w14:textId="77777777" w:rsidR="002B3826" w:rsidRPr="002B3826" w:rsidRDefault="002B3826" w:rsidP="002B3826">
            <w:pPr>
              <w:rPr>
                <w:rFonts w:cs="Calibri"/>
                <w:color w:val="000000"/>
                <w:sz w:val="22"/>
                <w:szCs w:val="22"/>
              </w:rPr>
            </w:pPr>
            <w:r w:rsidRPr="002B3826">
              <w:rPr>
                <w:rFonts w:cs="Calibri"/>
                <w:color w:val="000000"/>
                <w:sz w:val="22"/>
                <w:szCs w:val="22"/>
              </w:rPr>
              <w:t>4.25</w:t>
            </w:r>
          </w:p>
        </w:tc>
        <w:tc>
          <w:tcPr>
            <w:tcW w:w="11720" w:type="dxa"/>
            <w:tcBorders>
              <w:top w:val="nil"/>
              <w:left w:val="nil"/>
              <w:bottom w:val="single" w:sz="4" w:space="0" w:color="auto"/>
              <w:right w:val="single" w:sz="4" w:space="0" w:color="auto"/>
            </w:tcBorders>
            <w:shd w:val="clear" w:color="auto" w:fill="auto"/>
            <w:hideMark/>
          </w:tcPr>
          <w:p w14:paraId="20E0DA1F" w14:textId="77777777" w:rsidR="002B3826" w:rsidRPr="002B3826" w:rsidRDefault="002B3826" w:rsidP="002B3826">
            <w:pPr>
              <w:rPr>
                <w:rFonts w:cs="Calibri"/>
                <w:color w:val="000000"/>
                <w:sz w:val="22"/>
                <w:szCs w:val="22"/>
              </w:rPr>
            </w:pPr>
            <w:r w:rsidRPr="002B3826">
              <w:rPr>
                <w:rFonts w:cs="Calibri"/>
                <w:color w:val="000000"/>
                <w:sz w:val="22"/>
                <w:szCs w:val="22"/>
              </w:rPr>
              <w:t>Get the school board to take action to educate our youth</w:t>
            </w:r>
          </w:p>
        </w:tc>
        <w:tc>
          <w:tcPr>
            <w:tcW w:w="980" w:type="dxa"/>
            <w:tcBorders>
              <w:top w:val="nil"/>
              <w:left w:val="nil"/>
              <w:bottom w:val="single" w:sz="4" w:space="0" w:color="auto"/>
              <w:right w:val="single" w:sz="4" w:space="0" w:color="auto"/>
            </w:tcBorders>
            <w:shd w:val="clear" w:color="auto" w:fill="auto"/>
            <w:noWrap/>
            <w:hideMark/>
          </w:tcPr>
          <w:p w14:paraId="6D1C9EBE" w14:textId="77777777" w:rsidR="002B3826" w:rsidRPr="002B3826" w:rsidRDefault="002B3826" w:rsidP="002B3826">
            <w:pPr>
              <w:rPr>
                <w:rFonts w:cs="Calibri"/>
                <w:color w:val="000000"/>
                <w:sz w:val="22"/>
                <w:szCs w:val="22"/>
              </w:rPr>
            </w:pPr>
            <w:r w:rsidRPr="002B3826">
              <w:rPr>
                <w:rFonts w:cs="Calibri"/>
                <w:color w:val="000000"/>
                <w:sz w:val="22"/>
                <w:szCs w:val="22"/>
              </w:rPr>
              <w:t>3-E</w:t>
            </w:r>
          </w:p>
        </w:tc>
      </w:tr>
      <w:tr w:rsidR="002B3826" w:rsidRPr="002B3826" w14:paraId="09BA3F57" w14:textId="77777777" w:rsidTr="00DF08FA">
        <w:trPr>
          <w:trHeight w:val="421"/>
        </w:trPr>
        <w:tc>
          <w:tcPr>
            <w:tcW w:w="1960" w:type="dxa"/>
            <w:vMerge/>
            <w:tcBorders>
              <w:top w:val="nil"/>
              <w:left w:val="single" w:sz="4" w:space="0" w:color="auto"/>
              <w:bottom w:val="single" w:sz="4" w:space="0" w:color="auto"/>
              <w:right w:val="single" w:sz="4" w:space="0" w:color="auto"/>
            </w:tcBorders>
            <w:vAlign w:val="center"/>
            <w:hideMark/>
          </w:tcPr>
          <w:p w14:paraId="4CD7B156"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9BB0D88" w14:textId="77777777" w:rsidR="002B3826" w:rsidRPr="002B3826" w:rsidRDefault="002B3826" w:rsidP="002B3826">
            <w:pPr>
              <w:rPr>
                <w:rFonts w:cs="Calibri"/>
                <w:color w:val="000000"/>
                <w:sz w:val="22"/>
                <w:szCs w:val="22"/>
              </w:rPr>
            </w:pPr>
            <w:r w:rsidRPr="002B3826">
              <w:rPr>
                <w:rFonts w:cs="Calibri"/>
                <w:color w:val="000000"/>
                <w:sz w:val="22"/>
                <w:szCs w:val="22"/>
              </w:rPr>
              <w:t>4.26</w:t>
            </w:r>
          </w:p>
        </w:tc>
        <w:tc>
          <w:tcPr>
            <w:tcW w:w="11720" w:type="dxa"/>
            <w:tcBorders>
              <w:top w:val="nil"/>
              <w:left w:val="nil"/>
              <w:bottom w:val="single" w:sz="4" w:space="0" w:color="auto"/>
              <w:right w:val="single" w:sz="4" w:space="0" w:color="auto"/>
            </w:tcBorders>
            <w:shd w:val="clear" w:color="auto" w:fill="auto"/>
            <w:hideMark/>
          </w:tcPr>
          <w:p w14:paraId="6802D35A" w14:textId="77777777" w:rsidR="002B3826" w:rsidRPr="002B3826" w:rsidRDefault="002B3826" w:rsidP="002B3826">
            <w:pPr>
              <w:rPr>
                <w:rFonts w:cs="Calibri"/>
                <w:color w:val="000000"/>
                <w:sz w:val="22"/>
                <w:szCs w:val="22"/>
              </w:rPr>
            </w:pPr>
            <w:r w:rsidRPr="002B3826">
              <w:rPr>
                <w:rFonts w:cs="Calibri"/>
                <w:color w:val="000000"/>
                <w:sz w:val="22"/>
                <w:szCs w:val="22"/>
              </w:rPr>
              <w:t>We have to raise awareness that our behaviour as consumers can make a difference in the world of human trafficking</w:t>
            </w:r>
          </w:p>
        </w:tc>
        <w:tc>
          <w:tcPr>
            <w:tcW w:w="980" w:type="dxa"/>
            <w:tcBorders>
              <w:top w:val="nil"/>
              <w:left w:val="nil"/>
              <w:bottom w:val="single" w:sz="4" w:space="0" w:color="auto"/>
              <w:right w:val="single" w:sz="4" w:space="0" w:color="auto"/>
            </w:tcBorders>
            <w:shd w:val="clear" w:color="auto" w:fill="auto"/>
            <w:noWrap/>
            <w:hideMark/>
          </w:tcPr>
          <w:p w14:paraId="4F72FF55" w14:textId="77777777" w:rsidR="002B3826" w:rsidRPr="002B3826" w:rsidRDefault="002B3826" w:rsidP="002B3826">
            <w:pPr>
              <w:rPr>
                <w:rFonts w:cs="Calibri"/>
                <w:color w:val="000000"/>
                <w:sz w:val="22"/>
                <w:szCs w:val="22"/>
              </w:rPr>
            </w:pPr>
            <w:r w:rsidRPr="002B3826">
              <w:rPr>
                <w:rFonts w:cs="Calibri"/>
                <w:color w:val="000000"/>
                <w:sz w:val="22"/>
                <w:szCs w:val="22"/>
              </w:rPr>
              <w:t>3-F</w:t>
            </w:r>
          </w:p>
        </w:tc>
      </w:tr>
      <w:tr w:rsidR="002B3826" w:rsidRPr="002B3826" w14:paraId="4A2EFE34"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91CAFD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C91BC24" w14:textId="77777777" w:rsidR="002B3826" w:rsidRPr="002B3826" w:rsidRDefault="002B3826" w:rsidP="002B3826">
            <w:pPr>
              <w:rPr>
                <w:rFonts w:cs="Calibri"/>
                <w:color w:val="000000"/>
                <w:sz w:val="22"/>
                <w:szCs w:val="22"/>
              </w:rPr>
            </w:pPr>
            <w:r w:rsidRPr="002B3826">
              <w:rPr>
                <w:rFonts w:cs="Calibri"/>
                <w:color w:val="000000"/>
                <w:sz w:val="22"/>
                <w:szCs w:val="22"/>
              </w:rPr>
              <w:t>4.27</w:t>
            </w:r>
          </w:p>
        </w:tc>
        <w:tc>
          <w:tcPr>
            <w:tcW w:w="11720" w:type="dxa"/>
            <w:tcBorders>
              <w:top w:val="nil"/>
              <w:left w:val="nil"/>
              <w:bottom w:val="single" w:sz="4" w:space="0" w:color="auto"/>
              <w:right w:val="single" w:sz="4" w:space="0" w:color="auto"/>
            </w:tcBorders>
            <w:shd w:val="clear" w:color="auto" w:fill="auto"/>
            <w:hideMark/>
          </w:tcPr>
          <w:p w14:paraId="2DEB9B67" w14:textId="77777777" w:rsidR="002B3826" w:rsidRPr="002B3826" w:rsidRDefault="002B3826" w:rsidP="002B3826">
            <w:pPr>
              <w:rPr>
                <w:rFonts w:cs="Calibri"/>
                <w:color w:val="000000"/>
                <w:sz w:val="22"/>
                <w:szCs w:val="22"/>
              </w:rPr>
            </w:pPr>
            <w:r w:rsidRPr="002B3826">
              <w:rPr>
                <w:rFonts w:cs="Calibri"/>
                <w:color w:val="000000"/>
                <w:sz w:val="22"/>
                <w:szCs w:val="22"/>
              </w:rPr>
              <w:t xml:space="preserve">Raise awareness </w:t>
            </w:r>
          </w:p>
        </w:tc>
        <w:tc>
          <w:tcPr>
            <w:tcW w:w="980" w:type="dxa"/>
            <w:tcBorders>
              <w:top w:val="nil"/>
              <w:left w:val="nil"/>
              <w:bottom w:val="single" w:sz="4" w:space="0" w:color="auto"/>
              <w:right w:val="single" w:sz="4" w:space="0" w:color="auto"/>
            </w:tcBorders>
            <w:shd w:val="clear" w:color="auto" w:fill="auto"/>
            <w:noWrap/>
            <w:hideMark/>
          </w:tcPr>
          <w:p w14:paraId="42B58EAB" w14:textId="77777777" w:rsidR="002B3826" w:rsidRPr="002B3826" w:rsidRDefault="002B3826" w:rsidP="002B3826">
            <w:pPr>
              <w:rPr>
                <w:rFonts w:cs="Calibri"/>
                <w:color w:val="000000"/>
                <w:sz w:val="22"/>
                <w:szCs w:val="22"/>
              </w:rPr>
            </w:pPr>
            <w:r w:rsidRPr="002B3826">
              <w:rPr>
                <w:rFonts w:cs="Calibri"/>
                <w:color w:val="000000"/>
                <w:sz w:val="22"/>
                <w:szCs w:val="22"/>
              </w:rPr>
              <w:t>3-F</w:t>
            </w:r>
          </w:p>
        </w:tc>
      </w:tr>
      <w:tr w:rsidR="002B3826" w:rsidRPr="002B3826" w14:paraId="633152CA"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07DAE0B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2EAAAEF" w14:textId="77777777" w:rsidR="002B3826" w:rsidRPr="002B3826" w:rsidRDefault="002B3826" w:rsidP="002B3826">
            <w:pPr>
              <w:rPr>
                <w:rFonts w:cs="Calibri"/>
                <w:color w:val="000000"/>
                <w:sz w:val="22"/>
                <w:szCs w:val="22"/>
              </w:rPr>
            </w:pPr>
            <w:r w:rsidRPr="002B3826">
              <w:rPr>
                <w:rFonts w:cs="Calibri"/>
                <w:color w:val="000000"/>
                <w:sz w:val="22"/>
                <w:szCs w:val="22"/>
              </w:rPr>
              <w:t>4.28</w:t>
            </w:r>
          </w:p>
        </w:tc>
        <w:tc>
          <w:tcPr>
            <w:tcW w:w="11720" w:type="dxa"/>
            <w:tcBorders>
              <w:top w:val="nil"/>
              <w:left w:val="nil"/>
              <w:bottom w:val="single" w:sz="4" w:space="0" w:color="auto"/>
              <w:right w:val="single" w:sz="4" w:space="0" w:color="auto"/>
            </w:tcBorders>
            <w:shd w:val="clear" w:color="auto" w:fill="auto"/>
            <w:hideMark/>
          </w:tcPr>
          <w:p w14:paraId="2FAC7B5A" w14:textId="5840E8D9" w:rsidR="002B3826" w:rsidRPr="002B3826" w:rsidRDefault="002B3826" w:rsidP="002B3826">
            <w:pPr>
              <w:rPr>
                <w:rFonts w:cs="Calibri"/>
                <w:color w:val="000000"/>
                <w:sz w:val="22"/>
                <w:szCs w:val="22"/>
              </w:rPr>
            </w:pPr>
            <w:r w:rsidRPr="002B3826">
              <w:rPr>
                <w:rFonts w:cs="Calibri"/>
                <w:color w:val="000000"/>
                <w:sz w:val="22"/>
                <w:szCs w:val="22"/>
              </w:rPr>
              <w:t xml:space="preserve">Convince superiors, </w:t>
            </w:r>
            <w:r w:rsidR="00BE537F" w:rsidRPr="002B3826">
              <w:rPr>
                <w:rFonts w:cs="Calibri"/>
                <w:color w:val="000000"/>
                <w:sz w:val="22"/>
                <w:szCs w:val="22"/>
              </w:rPr>
              <w:t>organizations</w:t>
            </w:r>
            <w:r w:rsidRPr="002B3826">
              <w:rPr>
                <w:rFonts w:cs="Calibri"/>
                <w:color w:val="000000"/>
                <w:sz w:val="22"/>
                <w:szCs w:val="22"/>
              </w:rPr>
              <w:t xml:space="preserve"> and key stakeholders they should be here/key partners moving forward </w:t>
            </w:r>
          </w:p>
        </w:tc>
        <w:tc>
          <w:tcPr>
            <w:tcW w:w="980" w:type="dxa"/>
            <w:tcBorders>
              <w:top w:val="nil"/>
              <w:left w:val="nil"/>
              <w:bottom w:val="single" w:sz="4" w:space="0" w:color="auto"/>
              <w:right w:val="single" w:sz="4" w:space="0" w:color="auto"/>
            </w:tcBorders>
            <w:shd w:val="clear" w:color="auto" w:fill="auto"/>
            <w:noWrap/>
            <w:hideMark/>
          </w:tcPr>
          <w:p w14:paraId="0704EE29" w14:textId="77777777" w:rsidR="002B3826" w:rsidRPr="002B3826" w:rsidRDefault="002B3826" w:rsidP="002B3826">
            <w:pPr>
              <w:rPr>
                <w:rFonts w:cs="Calibri"/>
                <w:color w:val="000000"/>
                <w:sz w:val="22"/>
                <w:szCs w:val="22"/>
              </w:rPr>
            </w:pPr>
            <w:r w:rsidRPr="002B3826">
              <w:rPr>
                <w:rFonts w:cs="Calibri"/>
                <w:color w:val="000000"/>
                <w:sz w:val="22"/>
                <w:szCs w:val="22"/>
              </w:rPr>
              <w:t>3-H</w:t>
            </w:r>
          </w:p>
        </w:tc>
      </w:tr>
      <w:tr w:rsidR="002B3826" w:rsidRPr="002B3826" w14:paraId="7AB2B26E"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7641FC8D"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C82A003" w14:textId="77777777" w:rsidR="002B3826" w:rsidRPr="002B3826" w:rsidRDefault="002B3826" w:rsidP="002B3826">
            <w:pPr>
              <w:rPr>
                <w:rFonts w:cs="Calibri"/>
                <w:color w:val="000000"/>
                <w:sz w:val="22"/>
                <w:szCs w:val="22"/>
              </w:rPr>
            </w:pPr>
            <w:r w:rsidRPr="002B3826">
              <w:rPr>
                <w:rFonts w:cs="Calibri"/>
                <w:color w:val="000000"/>
                <w:sz w:val="22"/>
                <w:szCs w:val="22"/>
              </w:rPr>
              <w:t>4.29</w:t>
            </w:r>
          </w:p>
        </w:tc>
        <w:tc>
          <w:tcPr>
            <w:tcW w:w="11720" w:type="dxa"/>
            <w:tcBorders>
              <w:top w:val="nil"/>
              <w:left w:val="nil"/>
              <w:bottom w:val="single" w:sz="4" w:space="0" w:color="auto"/>
              <w:right w:val="single" w:sz="4" w:space="0" w:color="auto"/>
            </w:tcBorders>
            <w:shd w:val="clear" w:color="auto" w:fill="auto"/>
            <w:hideMark/>
          </w:tcPr>
          <w:p w14:paraId="1A41776C" w14:textId="77777777" w:rsidR="002B3826" w:rsidRPr="002B3826" w:rsidRDefault="002B3826" w:rsidP="002B3826">
            <w:pPr>
              <w:rPr>
                <w:rFonts w:cs="Calibri"/>
                <w:color w:val="000000"/>
                <w:sz w:val="22"/>
                <w:szCs w:val="22"/>
              </w:rPr>
            </w:pPr>
            <w:r w:rsidRPr="002B3826">
              <w:rPr>
                <w:rFonts w:cs="Calibri"/>
                <w:color w:val="000000"/>
                <w:sz w:val="22"/>
                <w:szCs w:val="22"/>
              </w:rPr>
              <w:t xml:space="preserve">Multilayered training of many disciplines who intersect with the victims </w:t>
            </w:r>
          </w:p>
        </w:tc>
        <w:tc>
          <w:tcPr>
            <w:tcW w:w="980" w:type="dxa"/>
            <w:tcBorders>
              <w:top w:val="nil"/>
              <w:left w:val="nil"/>
              <w:bottom w:val="single" w:sz="4" w:space="0" w:color="auto"/>
              <w:right w:val="single" w:sz="4" w:space="0" w:color="auto"/>
            </w:tcBorders>
            <w:shd w:val="clear" w:color="auto" w:fill="auto"/>
            <w:noWrap/>
            <w:hideMark/>
          </w:tcPr>
          <w:p w14:paraId="5C8F2607" w14:textId="77777777" w:rsidR="002B3826" w:rsidRPr="002B3826" w:rsidRDefault="002B3826" w:rsidP="002B3826">
            <w:pPr>
              <w:rPr>
                <w:rFonts w:cs="Calibri"/>
                <w:color w:val="000000"/>
                <w:sz w:val="22"/>
                <w:szCs w:val="22"/>
              </w:rPr>
            </w:pPr>
            <w:r w:rsidRPr="002B3826">
              <w:rPr>
                <w:rFonts w:cs="Calibri"/>
                <w:color w:val="000000"/>
                <w:sz w:val="22"/>
                <w:szCs w:val="22"/>
              </w:rPr>
              <w:t>3-G</w:t>
            </w:r>
          </w:p>
        </w:tc>
      </w:tr>
      <w:tr w:rsidR="002B3826" w:rsidRPr="002B3826" w14:paraId="537E202A"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347428A3"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747C6A9" w14:textId="77777777" w:rsidR="002B3826" w:rsidRPr="002B3826" w:rsidRDefault="002B3826" w:rsidP="002B3826">
            <w:pPr>
              <w:rPr>
                <w:rFonts w:cs="Calibri"/>
                <w:color w:val="000000"/>
                <w:sz w:val="22"/>
                <w:szCs w:val="22"/>
              </w:rPr>
            </w:pPr>
            <w:r w:rsidRPr="002B3826">
              <w:rPr>
                <w:rFonts w:cs="Calibri"/>
                <w:color w:val="000000"/>
                <w:sz w:val="22"/>
                <w:szCs w:val="22"/>
              </w:rPr>
              <w:t>4.3</w:t>
            </w:r>
          </w:p>
        </w:tc>
        <w:tc>
          <w:tcPr>
            <w:tcW w:w="11720" w:type="dxa"/>
            <w:tcBorders>
              <w:top w:val="nil"/>
              <w:left w:val="nil"/>
              <w:bottom w:val="single" w:sz="4" w:space="0" w:color="auto"/>
              <w:right w:val="single" w:sz="4" w:space="0" w:color="auto"/>
            </w:tcBorders>
            <w:shd w:val="clear" w:color="auto" w:fill="auto"/>
            <w:hideMark/>
          </w:tcPr>
          <w:p w14:paraId="479D2C3E" w14:textId="77777777" w:rsidR="002B3826" w:rsidRPr="002B3826" w:rsidRDefault="002B3826" w:rsidP="002B3826">
            <w:pPr>
              <w:rPr>
                <w:rFonts w:cs="Calibri"/>
                <w:color w:val="000000"/>
                <w:sz w:val="22"/>
                <w:szCs w:val="22"/>
              </w:rPr>
            </w:pPr>
            <w:r w:rsidRPr="002B3826">
              <w:rPr>
                <w:rFonts w:cs="Calibri"/>
                <w:color w:val="000000"/>
                <w:sz w:val="22"/>
                <w:szCs w:val="22"/>
              </w:rPr>
              <w:t>Formulation of functioning working group-committee</w:t>
            </w:r>
          </w:p>
        </w:tc>
        <w:tc>
          <w:tcPr>
            <w:tcW w:w="980" w:type="dxa"/>
            <w:tcBorders>
              <w:top w:val="nil"/>
              <w:left w:val="nil"/>
              <w:bottom w:val="single" w:sz="4" w:space="0" w:color="auto"/>
              <w:right w:val="single" w:sz="4" w:space="0" w:color="auto"/>
            </w:tcBorders>
            <w:shd w:val="clear" w:color="auto" w:fill="auto"/>
            <w:noWrap/>
            <w:hideMark/>
          </w:tcPr>
          <w:p w14:paraId="73B7211C" w14:textId="77777777" w:rsidR="002B3826" w:rsidRPr="002B3826" w:rsidRDefault="002B3826" w:rsidP="002B3826">
            <w:pPr>
              <w:rPr>
                <w:rFonts w:cs="Calibri"/>
                <w:color w:val="000000"/>
                <w:sz w:val="22"/>
                <w:szCs w:val="22"/>
              </w:rPr>
            </w:pPr>
            <w:r w:rsidRPr="002B3826">
              <w:rPr>
                <w:rFonts w:cs="Calibri"/>
                <w:color w:val="000000"/>
                <w:sz w:val="22"/>
                <w:szCs w:val="22"/>
              </w:rPr>
              <w:t>3-M</w:t>
            </w:r>
          </w:p>
        </w:tc>
      </w:tr>
      <w:tr w:rsidR="002B3826" w:rsidRPr="002B3826" w14:paraId="7E2142DE"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8A4C1CD"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53ABA771" w14:textId="77777777" w:rsidR="002B3826" w:rsidRPr="002B3826" w:rsidRDefault="002B3826" w:rsidP="002B3826">
            <w:pPr>
              <w:rPr>
                <w:rFonts w:cs="Calibri"/>
                <w:color w:val="000000"/>
                <w:sz w:val="22"/>
                <w:szCs w:val="22"/>
              </w:rPr>
            </w:pPr>
            <w:r w:rsidRPr="002B3826">
              <w:rPr>
                <w:rFonts w:cs="Calibri"/>
                <w:color w:val="000000"/>
                <w:sz w:val="22"/>
                <w:szCs w:val="22"/>
              </w:rPr>
              <w:t>4.31</w:t>
            </w:r>
          </w:p>
        </w:tc>
        <w:tc>
          <w:tcPr>
            <w:tcW w:w="11720" w:type="dxa"/>
            <w:tcBorders>
              <w:top w:val="nil"/>
              <w:left w:val="nil"/>
              <w:bottom w:val="single" w:sz="4" w:space="0" w:color="auto"/>
              <w:right w:val="single" w:sz="4" w:space="0" w:color="auto"/>
            </w:tcBorders>
            <w:shd w:val="clear" w:color="auto" w:fill="auto"/>
            <w:hideMark/>
          </w:tcPr>
          <w:p w14:paraId="7B438F4F" w14:textId="77777777" w:rsidR="002B3826" w:rsidRPr="002B3826" w:rsidRDefault="002B3826" w:rsidP="002B3826">
            <w:pPr>
              <w:rPr>
                <w:rFonts w:cs="Calibri"/>
                <w:color w:val="000000"/>
                <w:sz w:val="22"/>
                <w:szCs w:val="22"/>
              </w:rPr>
            </w:pPr>
            <w:r w:rsidRPr="002B3826">
              <w:rPr>
                <w:rFonts w:cs="Calibri"/>
                <w:color w:val="000000"/>
                <w:sz w:val="22"/>
                <w:szCs w:val="22"/>
              </w:rPr>
              <w:t>Victim-centered lenses to inform policies and procedures</w:t>
            </w:r>
          </w:p>
        </w:tc>
        <w:tc>
          <w:tcPr>
            <w:tcW w:w="980" w:type="dxa"/>
            <w:tcBorders>
              <w:top w:val="nil"/>
              <w:left w:val="nil"/>
              <w:bottom w:val="single" w:sz="4" w:space="0" w:color="auto"/>
              <w:right w:val="single" w:sz="4" w:space="0" w:color="auto"/>
            </w:tcBorders>
            <w:shd w:val="clear" w:color="auto" w:fill="auto"/>
            <w:noWrap/>
            <w:hideMark/>
          </w:tcPr>
          <w:p w14:paraId="69DDD42A" w14:textId="77777777" w:rsidR="002B3826" w:rsidRPr="002B3826" w:rsidRDefault="002B3826" w:rsidP="002B3826">
            <w:pPr>
              <w:rPr>
                <w:rFonts w:cs="Calibri"/>
                <w:color w:val="000000"/>
                <w:sz w:val="22"/>
                <w:szCs w:val="22"/>
              </w:rPr>
            </w:pPr>
            <w:r w:rsidRPr="002B3826">
              <w:rPr>
                <w:rFonts w:cs="Calibri"/>
                <w:color w:val="000000"/>
                <w:sz w:val="22"/>
                <w:szCs w:val="22"/>
              </w:rPr>
              <w:t>3-M</w:t>
            </w:r>
          </w:p>
        </w:tc>
      </w:tr>
      <w:tr w:rsidR="002B3826" w:rsidRPr="002B3826" w14:paraId="143DE560"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5D0F4944"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E7A910B" w14:textId="77777777" w:rsidR="002B3826" w:rsidRPr="002B3826" w:rsidRDefault="002B3826" w:rsidP="002B3826">
            <w:pPr>
              <w:rPr>
                <w:rFonts w:cs="Calibri"/>
                <w:color w:val="000000"/>
                <w:sz w:val="22"/>
                <w:szCs w:val="22"/>
              </w:rPr>
            </w:pPr>
            <w:r w:rsidRPr="002B3826">
              <w:rPr>
                <w:rFonts w:cs="Calibri"/>
                <w:color w:val="000000"/>
                <w:sz w:val="22"/>
                <w:szCs w:val="22"/>
              </w:rPr>
              <w:t>4.32</w:t>
            </w:r>
          </w:p>
        </w:tc>
        <w:tc>
          <w:tcPr>
            <w:tcW w:w="11720" w:type="dxa"/>
            <w:tcBorders>
              <w:top w:val="nil"/>
              <w:left w:val="nil"/>
              <w:bottom w:val="single" w:sz="4" w:space="0" w:color="auto"/>
              <w:right w:val="single" w:sz="4" w:space="0" w:color="auto"/>
            </w:tcBorders>
            <w:shd w:val="clear" w:color="auto" w:fill="auto"/>
            <w:hideMark/>
          </w:tcPr>
          <w:p w14:paraId="2F1B1695" w14:textId="77777777" w:rsidR="002B3826" w:rsidRPr="002B3826" w:rsidRDefault="002B3826" w:rsidP="002B3826">
            <w:pPr>
              <w:rPr>
                <w:rFonts w:cs="Calibri"/>
                <w:color w:val="000000"/>
                <w:sz w:val="22"/>
                <w:szCs w:val="22"/>
              </w:rPr>
            </w:pPr>
            <w:r w:rsidRPr="002B3826">
              <w:rPr>
                <w:rFonts w:cs="Calibri"/>
                <w:color w:val="000000"/>
                <w:sz w:val="22"/>
                <w:szCs w:val="22"/>
              </w:rPr>
              <w:t xml:space="preserve">Train interpreters on human trafficking (content, terminology, mutual preparation, self-care) and train service providers on working with interpreters </w:t>
            </w:r>
          </w:p>
        </w:tc>
        <w:tc>
          <w:tcPr>
            <w:tcW w:w="980" w:type="dxa"/>
            <w:tcBorders>
              <w:top w:val="nil"/>
              <w:left w:val="nil"/>
              <w:bottom w:val="single" w:sz="4" w:space="0" w:color="auto"/>
              <w:right w:val="single" w:sz="4" w:space="0" w:color="auto"/>
            </w:tcBorders>
            <w:shd w:val="clear" w:color="auto" w:fill="auto"/>
            <w:noWrap/>
            <w:hideMark/>
          </w:tcPr>
          <w:p w14:paraId="3D3E25D3" w14:textId="77777777" w:rsidR="002B3826" w:rsidRPr="002B3826" w:rsidRDefault="002B3826" w:rsidP="002B3826">
            <w:pPr>
              <w:rPr>
                <w:rFonts w:cs="Calibri"/>
                <w:color w:val="000000"/>
                <w:sz w:val="22"/>
                <w:szCs w:val="22"/>
              </w:rPr>
            </w:pPr>
            <w:r w:rsidRPr="002B3826">
              <w:rPr>
                <w:rFonts w:cs="Calibri"/>
                <w:color w:val="000000"/>
                <w:sz w:val="22"/>
                <w:szCs w:val="22"/>
              </w:rPr>
              <w:t>4-B</w:t>
            </w:r>
          </w:p>
        </w:tc>
      </w:tr>
      <w:tr w:rsidR="002B3826" w:rsidRPr="002B3826" w14:paraId="35D146CD"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25953F8F"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9B426D1" w14:textId="77777777" w:rsidR="002B3826" w:rsidRPr="002B3826" w:rsidRDefault="002B3826" w:rsidP="002B3826">
            <w:pPr>
              <w:rPr>
                <w:rFonts w:cs="Calibri"/>
                <w:color w:val="000000"/>
                <w:sz w:val="22"/>
                <w:szCs w:val="22"/>
              </w:rPr>
            </w:pPr>
            <w:r w:rsidRPr="002B3826">
              <w:rPr>
                <w:rFonts w:cs="Calibri"/>
                <w:color w:val="000000"/>
                <w:sz w:val="22"/>
                <w:szCs w:val="22"/>
              </w:rPr>
              <w:t>4.33</w:t>
            </w:r>
          </w:p>
        </w:tc>
        <w:tc>
          <w:tcPr>
            <w:tcW w:w="11720" w:type="dxa"/>
            <w:tcBorders>
              <w:top w:val="nil"/>
              <w:left w:val="nil"/>
              <w:bottom w:val="single" w:sz="4" w:space="0" w:color="auto"/>
              <w:right w:val="single" w:sz="4" w:space="0" w:color="auto"/>
            </w:tcBorders>
            <w:shd w:val="clear" w:color="auto" w:fill="auto"/>
            <w:hideMark/>
          </w:tcPr>
          <w:p w14:paraId="3F41FFE9" w14:textId="77777777" w:rsidR="002B3826" w:rsidRPr="002B3826" w:rsidRDefault="002B3826" w:rsidP="002B3826">
            <w:pPr>
              <w:rPr>
                <w:rFonts w:cs="Calibri"/>
                <w:color w:val="000000"/>
                <w:sz w:val="22"/>
                <w:szCs w:val="22"/>
              </w:rPr>
            </w:pPr>
            <w:r w:rsidRPr="002B3826">
              <w:rPr>
                <w:rFonts w:cs="Calibri"/>
                <w:color w:val="000000"/>
                <w:sz w:val="22"/>
                <w:szCs w:val="22"/>
              </w:rPr>
              <w:t xml:space="preserve">Develop Professional Standards for Language Interpreters </w:t>
            </w:r>
            <w:proofErr w:type="gramStart"/>
            <w:r w:rsidRPr="002B3826">
              <w:rPr>
                <w:rFonts w:cs="Calibri"/>
                <w:color w:val="000000"/>
                <w:sz w:val="22"/>
                <w:szCs w:val="22"/>
              </w:rPr>
              <w:t>( based</w:t>
            </w:r>
            <w:proofErr w:type="gramEnd"/>
            <w:r w:rsidRPr="002B3826">
              <w:rPr>
                <w:rFonts w:cs="Calibri"/>
                <w:color w:val="000000"/>
                <w:sz w:val="22"/>
                <w:szCs w:val="22"/>
              </w:rPr>
              <w:t xml:space="preserve"> on existing standards and best practices working w/professional translation association ) </w:t>
            </w:r>
          </w:p>
        </w:tc>
        <w:tc>
          <w:tcPr>
            <w:tcW w:w="980" w:type="dxa"/>
            <w:tcBorders>
              <w:top w:val="nil"/>
              <w:left w:val="nil"/>
              <w:bottom w:val="single" w:sz="4" w:space="0" w:color="auto"/>
              <w:right w:val="single" w:sz="4" w:space="0" w:color="auto"/>
            </w:tcBorders>
            <w:shd w:val="clear" w:color="auto" w:fill="auto"/>
            <w:noWrap/>
            <w:hideMark/>
          </w:tcPr>
          <w:p w14:paraId="62035B45" w14:textId="77777777" w:rsidR="002B3826" w:rsidRPr="002B3826" w:rsidRDefault="002B3826" w:rsidP="002B3826">
            <w:pPr>
              <w:rPr>
                <w:rFonts w:cs="Calibri"/>
                <w:color w:val="000000"/>
                <w:sz w:val="22"/>
                <w:szCs w:val="22"/>
              </w:rPr>
            </w:pPr>
            <w:r w:rsidRPr="002B3826">
              <w:rPr>
                <w:rFonts w:cs="Calibri"/>
                <w:color w:val="000000"/>
                <w:sz w:val="22"/>
                <w:szCs w:val="22"/>
              </w:rPr>
              <w:t>4-B</w:t>
            </w:r>
          </w:p>
        </w:tc>
      </w:tr>
      <w:tr w:rsidR="002B3826" w:rsidRPr="002B3826" w14:paraId="37728A2E"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3895ED0E"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AB40FF8" w14:textId="77777777" w:rsidR="002B3826" w:rsidRPr="002B3826" w:rsidRDefault="002B3826" w:rsidP="002B3826">
            <w:pPr>
              <w:rPr>
                <w:rFonts w:cs="Calibri"/>
                <w:color w:val="000000"/>
                <w:sz w:val="22"/>
                <w:szCs w:val="22"/>
              </w:rPr>
            </w:pPr>
            <w:r w:rsidRPr="002B3826">
              <w:rPr>
                <w:rFonts w:cs="Calibri"/>
                <w:color w:val="000000"/>
                <w:sz w:val="22"/>
                <w:szCs w:val="22"/>
              </w:rPr>
              <w:t>4.34</w:t>
            </w:r>
          </w:p>
        </w:tc>
        <w:tc>
          <w:tcPr>
            <w:tcW w:w="11720" w:type="dxa"/>
            <w:tcBorders>
              <w:top w:val="nil"/>
              <w:left w:val="nil"/>
              <w:bottom w:val="single" w:sz="4" w:space="0" w:color="auto"/>
              <w:right w:val="single" w:sz="4" w:space="0" w:color="auto"/>
            </w:tcBorders>
            <w:shd w:val="clear" w:color="auto" w:fill="auto"/>
            <w:hideMark/>
          </w:tcPr>
          <w:p w14:paraId="18D58DCA" w14:textId="77777777" w:rsidR="002B3826" w:rsidRPr="002B3826" w:rsidRDefault="002B3826" w:rsidP="002B3826">
            <w:pPr>
              <w:rPr>
                <w:rFonts w:cs="Calibri"/>
                <w:color w:val="000000"/>
                <w:sz w:val="22"/>
                <w:szCs w:val="22"/>
              </w:rPr>
            </w:pPr>
            <w:r w:rsidRPr="002B3826">
              <w:rPr>
                <w:rFonts w:cs="Calibri"/>
                <w:color w:val="000000"/>
                <w:sz w:val="22"/>
                <w:szCs w:val="22"/>
              </w:rPr>
              <w:t>Targeting the corporate world to help them know what they can do</w:t>
            </w:r>
          </w:p>
        </w:tc>
        <w:tc>
          <w:tcPr>
            <w:tcW w:w="980" w:type="dxa"/>
            <w:tcBorders>
              <w:top w:val="nil"/>
              <w:left w:val="nil"/>
              <w:bottom w:val="single" w:sz="4" w:space="0" w:color="auto"/>
              <w:right w:val="single" w:sz="4" w:space="0" w:color="auto"/>
            </w:tcBorders>
            <w:shd w:val="clear" w:color="auto" w:fill="auto"/>
            <w:noWrap/>
            <w:hideMark/>
          </w:tcPr>
          <w:p w14:paraId="53AD390D" w14:textId="77777777" w:rsidR="002B3826" w:rsidRPr="002B3826" w:rsidRDefault="002B3826" w:rsidP="002B3826">
            <w:pPr>
              <w:rPr>
                <w:rFonts w:cs="Calibri"/>
                <w:color w:val="000000"/>
                <w:sz w:val="22"/>
                <w:szCs w:val="22"/>
              </w:rPr>
            </w:pPr>
            <w:r w:rsidRPr="002B3826">
              <w:rPr>
                <w:rFonts w:cs="Calibri"/>
                <w:color w:val="000000"/>
                <w:sz w:val="22"/>
                <w:szCs w:val="22"/>
              </w:rPr>
              <w:t>4-C</w:t>
            </w:r>
          </w:p>
        </w:tc>
      </w:tr>
      <w:tr w:rsidR="002B3826" w:rsidRPr="002B3826" w14:paraId="6F56956D"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02BD41D"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C75285C" w14:textId="77777777" w:rsidR="002B3826" w:rsidRPr="002B3826" w:rsidRDefault="002B3826" w:rsidP="002B3826">
            <w:pPr>
              <w:rPr>
                <w:rFonts w:cs="Calibri"/>
                <w:color w:val="000000"/>
                <w:sz w:val="22"/>
                <w:szCs w:val="22"/>
              </w:rPr>
            </w:pPr>
            <w:r w:rsidRPr="002B3826">
              <w:rPr>
                <w:rFonts w:cs="Calibri"/>
                <w:color w:val="000000"/>
                <w:sz w:val="22"/>
                <w:szCs w:val="22"/>
              </w:rPr>
              <w:t>4.35</w:t>
            </w:r>
          </w:p>
        </w:tc>
        <w:tc>
          <w:tcPr>
            <w:tcW w:w="11720" w:type="dxa"/>
            <w:tcBorders>
              <w:top w:val="nil"/>
              <w:left w:val="nil"/>
              <w:bottom w:val="single" w:sz="4" w:space="0" w:color="auto"/>
              <w:right w:val="single" w:sz="4" w:space="0" w:color="auto"/>
            </w:tcBorders>
            <w:shd w:val="clear" w:color="auto" w:fill="auto"/>
            <w:hideMark/>
          </w:tcPr>
          <w:p w14:paraId="659A4ABB" w14:textId="77777777" w:rsidR="002B3826" w:rsidRPr="002B3826" w:rsidRDefault="002B3826" w:rsidP="002B3826">
            <w:pPr>
              <w:rPr>
                <w:rFonts w:cs="Calibri"/>
                <w:color w:val="000000"/>
                <w:sz w:val="22"/>
                <w:szCs w:val="22"/>
              </w:rPr>
            </w:pPr>
            <w:r w:rsidRPr="002B3826">
              <w:rPr>
                <w:rFonts w:cs="Calibri"/>
                <w:color w:val="000000"/>
                <w:sz w:val="22"/>
                <w:szCs w:val="22"/>
              </w:rPr>
              <w:t xml:space="preserve">Educate corporations to buy in </w:t>
            </w:r>
          </w:p>
        </w:tc>
        <w:tc>
          <w:tcPr>
            <w:tcW w:w="980" w:type="dxa"/>
            <w:tcBorders>
              <w:top w:val="nil"/>
              <w:left w:val="nil"/>
              <w:bottom w:val="single" w:sz="4" w:space="0" w:color="auto"/>
              <w:right w:val="single" w:sz="4" w:space="0" w:color="auto"/>
            </w:tcBorders>
            <w:shd w:val="clear" w:color="auto" w:fill="auto"/>
            <w:noWrap/>
            <w:hideMark/>
          </w:tcPr>
          <w:p w14:paraId="6B31C4C4" w14:textId="77777777" w:rsidR="002B3826" w:rsidRPr="002B3826" w:rsidRDefault="002B3826" w:rsidP="002B3826">
            <w:pPr>
              <w:rPr>
                <w:rFonts w:cs="Calibri"/>
                <w:color w:val="000000"/>
                <w:sz w:val="22"/>
                <w:szCs w:val="22"/>
              </w:rPr>
            </w:pPr>
            <w:r w:rsidRPr="002B3826">
              <w:rPr>
                <w:rFonts w:cs="Calibri"/>
                <w:color w:val="000000"/>
                <w:sz w:val="22"/>
                <w:szCs w:val="22"/>
              </w:rPr>
              <w:t>4-D</w:t>
            </w:r>
          </w:p>
        </w:tc>
      </w:tr>
      <w:tr w:rsidR="002B3826" w:rsidRPr="002B3826" w14:paraId="50C9D9B3"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67AF6B1C"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FACFC65" w14:textId="77777777" w:rsidR="002B3826" w:rsidRPr="002B3826" w:rsidRDefault="002B3826" w:rsidP="002B3826">
            <w:pPr>
              <w:rPr>
                <w:rFonts w:cs="Calibri"/>
                <w:color w:val="000000"/>
                <w:sz w:val="22"/>
                <w:szCs w:val="22"/>
              </w:rPr>
            </w:pPr>
            <w:r w:rsidRPr="002B3826">
              <w:rPr>
                <w:rFonts w:cs="Calibri"/>
                <w:color w:val="000000"/>
                <w:sz w:val="22"/>
                <w:szCs w:val="22"/>
              </w:rPr>
              <w:t>4.36</w:t>
            </w:r>
          </w:p>
        </w:tc>
        <w:tc>
          <w:tcPr>
            <w:tcW w:w="11720" w:type="dxa"/>
            <w:tcBorders>
              <w:top w:val="nil"/>
              <w:left w:val="nil"/>
              <w:bottom w:val="single" w:sz="4" w:space="0" w:color="auto"/>
              <w:right w:val="single" w:sz="4" w:space="0" w:color="auto"/>
            </w:tcBorders>
            <w:shd w:val="clear" w:color="auto" w:fill="auto"/>
            <w:hideMark/>
          </w:tcPr>
          <w:p w14:paraId="3A5B85C2" w14:textId="77777777" w:rsidR="002B3826" w:rsidRPr="002B3826" w:rsidRDefault="002B3826" w:rsidP="002B3826">
            <w:pPr>
              <w:rPr>
                <w:rFonts w:cs="Calibri"/>
                <w:color w:val="000000"/>
                <w:sz w:val="22"/>
                <w:szCs w:val="22"/>
              </w:rPr>
            </w:pPr>
            <w:r w:rsidRPr="002B3826">
              <w:rPr>
                <w:rFonts w:cs="Calibri"/>
                <w:color w:val="000000"/>
                <w:sz w:val="22"/>
                <w:szCs w:val="22"/>
              </w:rPr>
              <w:t xml:space="preserve">Develop and cooperate leader summits to care their awareness and seek assistance </w:t>
            </w:r>
          </w:p>
        </w:tc>
        <w:tc>
          <w:tcPr>
            <w:tcW w:w="980" w:type="dxa"/>
            <w:tcBorders>
              <w:top w:val="nil"/>
              <w:left w:val="nil"/>
              <w:bottom w:val="single" w:sz="4" w:space="0" w:color="auto"/>
              <w:right w:val="single" w:sz="4" w:space="0" w:color="auto"/>
            </w:tcBorders>
            <w:shd w:val="clear" w:color="auto" w:fill="auto"/>
            <w:noWrap/>
            <w:hideMark/>
          </w:tcPr>
          <w:p w14:paraId="64273FDC" w14:textId="77777777" w:rsidR="002B3826" w:rsidRPr="002B3826" w:rsidRDefault="002B3826" w:rsidP="002B3826">
            <w:pPr>
              <w:rPr>
                <w:rFonts w:cs="Calibri"/>
                <w:color w:val="000000"/>
                <w:sz w:val="22"/>
                <w:szCs w:val="22"/>
              </w:rPr>
            </w:pPr>
            <w:r w:rsidRPr="002B3826">
              <w:rPr>
                <w:rFonts w:cs="Calibri"/>
                <w:color w:val="000000"/>
                <w:sz w:val="22"/>
                <w:szCs w:val="22"/>
              </w:rPr>
              <w:t>4-D</w:t>
            </w:r>
          </w:p>
        </w:tc>
      </w:tr>
      <w:tr w:rsidR="002B3826" w:rsidRPr="002B3826" w14:paraId="15505A69"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6AB18EC0"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8BE5D14" w14:textId="77777777" w:rsidR="002B3826" w:rsidRPr="002B3826" w:rsidRDefault="002B3826" w:rsidP="002B3826">
            <w:pPr>
              <w:rPr>
                <w:rFonts w:cs="Calibri"/>
                <w:color w:val="000000"/>
                <w:sz w:val="22"/>
                <w:szCs w:val="22"/>
              </w:rPr>
            </w:pPr>
            <w:r w:rsidRPr="002B3826">
              <w:rPr>
                <w:rFonts w:cs="Calibri"/>
                <w:color w:val="000000"/>
                <w:sz w:val="22"/>
                <w:szCs w:val="22"/>
              </w:rPr>
              <w:t>4.37</w:t>
            </w:r>
          </w:p>
        </w:tc>
        <w:tc>
          <w:tcPr>
            <w:tcW w:w="11720" w:type="dxa"/>
            <w:tcBorders>
              <w:top w:val="nil"/>
              <w:left w:val="nil"/>
              <w:bottom w:val="single" w:sz="4" w:space="0" w:color="auto"/>
              <w:right w:val="single" w:sz="4" w:space="0" w:color="auto"/>
            </w:tcBorders>
            <w:shd w:val="clear" w:color="auto" w:fill="auto"/>
            <w:hideMark/>
          </w:tcPr>
          <w:p w14:paraId="7A058F5F" w14:textId="77777777" w:rsidR="002B3826" w:rsidRPr="002B3826" w:rsidRDefault="002B3826" w:rsidP="002B3826">
            <w:pPr>
              <w:rPr>
                <w:rFonts w:cs="Calibri"/>
                <w:color w:val="000000"/>
                <w:sz w:val="22"/>
                <w:szCs w:val="22"/>
              </w:rPr>
            </w:pPr>
            <w:r w:rsidRPr="002B3826">
              <w:rPr>
                <w:rFonts w:cs="Calibri"/>
                <w:color w:val="000000"/>
                <w:sz w:val="22"/>
                <w:szCs w:val="22"/>
              </w:rPr>
              <w:t>General and targeted awareness campaigns (</w:t>
            </w:r>
            <w:proofErr w:type="spellStart"/>
            <w:r w:rsidRPr="002B3826">
              <w:rPr>
                <w:rFonts w:cs="Calibri"/>
                <w:color w:val="000000"/>
                <w:sz w:val="22"/>
                <w:szCs w:val="22"/>
              </w:rPr>
              <w:t>i.e</w:t>
            </w:r>
            <w:proofErr w:type="spellEnd"/>
            <w:r w:rsidRPr="002B3826">
              <w:rPr>
                <w:rFonts w:cs="Calibri"/>
                <w:color w:val="000000"/>
                <w:sz w:val="22"/>
                <w:szCs w:val="22"/>
              </w:rPr>
              <w:t xml:space="preserve"> high profile </w:t>
            </w:r>
            <w:proofErr w:type="gramStart"/>
            <w:r w:rsidRPr="002B3826">
              <w:rPr>
                <w:rFonts w:cs="Calibri"/>
                <w:color w:val="000000"/>
                <w:sz w:val="22"/>
                <w:szCs w:val="22"/>
              </w:rPr>
              <w:t>person )</w:t>
            </w:r>
            <w:proofErr w:type="gramEnd"/>
            <w:r w:rsidRPr="002B3826">
              <w:rPr>
                <w:rFonts w:cs="Calibri"/>
                <w:color w:val="000000"/>
                <w:sz w:val="22"/>
                <w:szCs w:val="22"/>
              </w:rPr>
              <w:t xml:space="preserve"> </w:t>
            </w:r>
          </w:p>
        </w:tc>
        <w:tc>
          <w:tcPr>
            <w:tcW w:w="980" w:type="dxa"/>
            <w:tcBorders>
              <w:top w:val="nil"/>
              <w:left w:val="nil"/>
              <w:bottom w:val="single" w:sz="4" w:space="0" w:color="auto"/>
              <w:right w:val="single" w:sz="4" w:space="0" w:color="auto"/>
            </w:tcBorders>
            <w:shd w:val="clear" w:color="auto" w:fill="auto"/>
            <w:noWrap/>
            <w:hideMark/>
          </w:tcPr>
          <w:p w14:paraId="425A17D0" w14:textId="77777777" w:rsidR="002B3826" w:rsidRPr="002B3826" w:rsidRDefault="002B3826" w:rsidP="002B3826">
            <w:pPr>
              <w:rPr>
                <w:rFonts w:cs="Calibri"/>
                <w:color w:val="000000"/>
                <w:sz w:val="22"/>
                <w:szCs w:val="22"/>
              </w:rPr>
            </w:pPr>
            <w:r w:rsidRPr="002B3826">
              <w:rPr>
                <w:rFonts w:cs="Calibri"/>
                <w:color w:val="000000"/>
                <w:sz w:val="22"/>
                <w:szCs w:val="22"/>
              </w:rPr>
              <w:t>4-F</w:t>
            </w:r>
          </w:p>
        </w:tc>
      </w:tr>
      <w:tr w:rsidR="002B3826" w:rsidRPr="002B3826" w14:paraId="2C9DEFD9"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6A92B70"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62F4317D" w14:textId="77777777" w:rsidR="002B3826" w:rsidRPr="002B3826" w:rsidRDefault="002B3826" w:rsidP="002B3826">
            <w:pPr>
              <w:rPr>
                <w:rFonts w:cs="Calibri"/>
                <w:color w:val="000000"/>
                <w:sz w:val="22"/>
                <w:szCs w:val="22"/>
              </w:rPr>
            </w:pPr>
            <w:r w:rsidRPr="002B3826">
              <w:rPr>
                <w:rFonts w:cs="Calibri"/>
                <w:color w:val="000000"/>
                <w:sz w:val="22"/>
                <w:szCs w:val="22"/>
              </w:rPr>
              <w:t>4.38</w:t>
            </w:r>
          </w:p>
        </w:tc>
        <w:tc>
          <w:tcPr>
            <w:tcW w:w="11720" w:type="dxa"/>
            <w:tcBorders>
              <w:top w:val="nil"/>
              <w:left w:val="nil"/>
              <w:bottom w:val="single" w:sz="4" w:space="0" w:color="auto"/>
              <w:right w:val="single" w:sz="4" w:space="0" w:color="auto"/>
            </w:tcBorders>
            <w:shd w:val="clear" w:color="auto" w:fill="auto"/>
            <w:hideMark/>
          </w:tcPr>
          <w:p w14:paraId="4D1B8564" w14:textId="77777777" w:rsidR="002B3826" w:rsidRPr="002B3826" w:rsidRDefault="002B3826" w:rsidP="002B3826">
            <w:pPr>
              <w:rPr>
                <w:rFonts w:cs="Calibri"/>
                <w:color w:val="000000"/>
                <w:sz w:val="22"/>
                <w:szCs w:val="22"/>
              </w:rPr>
            </w:pPr>
            <w:r w:rsidRPr="002B3826">
              <w:rPr>
                <w:rFonts w:cs="Calibri"/>
                <w:color w:val="000000"/>
                <w:sz w:val="22"/>
                <w:szCs w:val="22"/>
              </w:rPr>
              <w:t xml:space="preserve">Need more safe houses: each region should have its own </w:t>
            </w:r>
          </w:p>
        </w:tc>
        <w:tc>
          <w:tcPr>
            <w:tcW w:w="980" w:type="dxa"/>
            <w:tcBorders>
              <w:top w:val="nil"/>
              <w:left w:val="nil"/>
              <w:bottom w:val="single" w:sz="4" w:space="0" w:color="auto"/>
              <w:right w:val="single" w:sz="4" w:space="0" w:color="auto"/>
            </w:tcBorders>
            <w:shd w:val="clear" w:color="auto" w:fill="auto"/>
            <w:noWrap/>
            <w:hideMark/>
          </w:tcPr>
          <w:p w14:paraId="33D92645" w14:textId="77777777" w:rsidR="002B3826" w:rsidRPr="002B3826" w:rsidRDefault="002B3826" w:rsidP="002B3826">
            <w:pPr>
              <w:rPr>
                <w:rFonts w:cs="Calibri"/>
                <w:color w:val="000000"/>
                <w:sz w:val="22"/>
                <w:szCs w:val="22"/>
              </w:rPr>
            </w:pPr>
            <w:r w:rsidRPr="002B3826">
              <w:rPr>
                <w:rFonts w:cs="Calibri"/>
                <w:color w:val="000000"/>
                <w:sz w:val="22"/>
                <w:szCs w:val="22"/>
              </w:rPr>
              <w:t>4-M</w:t>
            </w:r>
          </w:p>
        </w:tc>
      </w:tr>
      <w:tr w:rsidR="002B3826" w:rsidRPr="002B3826" w14:paraId="0438C998"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420715F3"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4E1D502" w14:textId="77777777" w:rsidR="002B3826" w:rsidRPr="002B3826" w:rsidRDefault="002B3826" w:rsidP="002B3826">
            <w:pPr>
              <w:rPr>
                <w:rFonts w:cs="Calibri"/>
                <w:color w:val="000000"/>
                <w:sz w:val="22"/>
                <w:szCs w:val="22"/>
              </w:rPr>
            </w:pPr>
            <w:r w:rsidRPr="002B3826">
              <w:rPr>
                <w:rFonts w:cs="Calibri"/>
                <w:color w:val="000000"/>
                <w:sz w:val="22"/>
                <w:szCs w:val="22"/>
              </w:rPr>
              <w:t>4.39</w:t>
            </w:r>
          </w:p>
        </w:tc>
        <w:tc>
          <w:tcPr>
            <w:tcW w:w="11720" w:type="dxa"/>
            <w:tcBorders>
              <w:top w:val="nil"/>
              <w:left w:val="nil"/>
              <w:bottom w:val="single" w:sz="4" w:space="0" w:color="auto"/>
              <w:right w:val="single" w:sz="4" w:space="0" w:color="auto"/>
            </w:tcBorders>
            <w:shd w:val="clear" w:color="auto" w:fill="auto"/>
            <w:hideMark/>
          </w:tcPr>
          <w:p w14:paraId="06B57D61" w14:textId="77777777" w:rsidR="002B3826" w:rsidRPr="002B3826" w:rsidRDefault="002B3826" w:rsidP="002B3826">
            <w:pPr>
              <w:rPr>
                <w:rFonts w:cs="Calibri"/>
                <w:color w:val="000000"/>
                <w:sz w:val="22"/>
                <w:szCs w:val="22"/>
              </w:rPr>
            </w:pPr>
            <w:r w:rsidRPr="002B3826">
              <w:rPr>
                <w:rFonts w:cs="Calibri"/>
                <w:color w:val="000000"/>
                <w:sz w:val="22"/>
                <w:szCs w:val="22"/>
              </w:rPr>
              <w:t xml:space="preserve">There is a requirement for more legislation surrounding H/T victims providing law enforcement with the ability to intervene to: * conduct risk assessments, address immediate concerns/needs </w:t>
            </w:r>
          </w:p>
        </w:tc>
        <w:tc>
          <w:tcPr>
            <w:tcW w:w="980" w:type="dxa"/>
            <w:tcBorders>
              <w:top w:val="nil"/>
              <w:left w:val="nil"/>
              <w:bottom w:val="single" w:sz="4" w:space="0" w:color="auto"/>
              <w:right w:val="single" w:sz="4" w:space="0" w:color="auto"/>
            </w:tcBorders>
            <w:shd w:val="clear" w:color="auto" w:fill="auto"/>
            <w:noWrap/>
            <w:hideMark/>
          </w:tcPr>
          <w:p w14:paraId="7B97A8EF" w14:textId="77777777" w:rsidR="002B3826" w:rsidRPr="002B3826" w:rsidRDefault="002B3826" w:rsidP="002B3826">
            <w:pPr>
              <w:rPr>
                <w:rFonts w:cs="Calibri"/>
                <w:color w:val="000000"/>
                <w:sz w:val="22"/>
                <w:szCs w:val="22"/>
              </w:rPr>
            </w:pPr>
            <w:r w:rsidRPr="002B3826">
              <w:rPr>
                <w:rFonts w:cs="Calibri"/>
                <w:color w:val="000000"/>
                <w:sz w:val="22"/>
                <w:szCs w:val="22"/>
              </w:rPr>
              <w:t>4-M</w:t>
            </w:r>
          </w:p>
        </w:tc>
      </w:tr>
      <w:tr w:rsidR="002B3826" w:rsidRPr="002B3826" w14:paraId="1379E500"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19A8DEF"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143C8C3" w14:textId="77777777" w:rsidR="002B3826" w:rsidRPr="002B3826" w:rsidRDefault="002B3826" w:rsidP="002B3826">
            <w:pPr>
              <w:rPr>
                <w:rFonts w:cs="Calibri"/>
                <w:color w:val="000000"/>
                <w:sz w:val="22"/>
                <w:szCs w:val="22"/>
              </w:rPr>
            </w:pPr>
            <w:r w:rsidRPr="002B3826">
              <w:rPr>
                <w:rFonts w:cs="Calibri"/>
                <w:color w:val="000000"/>
                <w:sz w:val="22"/>
                <w:szCs w:val="22"/>
              </w:rPr>
              <w:t>4.4</w:t>
            </w:r>
          </w:p>
        </w:tc>
        <w:tc>
          <w:tcPr>
            <w:tcW w:w="11720" w:type="dxa"/>
            <w:tcBorders>
              <w:top w:val="nil"/>
              <w:left w:val="nil"/>
              <w:bottom w:val="single" w:sz="4" w:space="0" w:color="auto"/>
              <w:right w:val="single" w:sz="4" w:space="0" w:color="auto"/>
            </w:tcBorders>
            <w:shd w:val="clear" w:color="auto" w:fill="auto"/>
            <w:hideMark/>
          </w:tcPr>
          <w:p w14:paraId="5079D0DB" w14:textId="77777777" w:rsidR="002B3826" w:rsidRPr="002B3826" w:rsidRDefault="002B3826" w:rsidP="002B3826">
            <w:pPr>
              <w:rPr>
                <w:rFonts w:cs="Calibri"/>
                <w:color w:val="000000"/>
                <w:sz w:val="22"/>
                <w:szCs w:val="22"/>
              </w:rPr>
            </w:pPr>
            <w:r w:rsidRPr="002B3826">
              <w:rPr>
                <w:rFonts w:cs="Calibri"/>
                <w:color w:val="000000"/>
                <w:sz w:val="22"/>
                <w:szCs w:val="22"/>
              </w:rPr>
              <w:t>Civil forfeiture assets to sustain victims services units and victims programs funding</w:t>
            </w:r>
          </w:p>
        </w:tc>
        <w:tc>
          <w:tcPr>
            <w:tcW w:w="980" w:type="dxa"/>
            <w:tcBorders>
              <w:top w:val="nil"/>
              <w:left w:val="nil"/>
              <w:bottom w:val="single" w:sz="4" w:space="0" w:color="auto"/>
              <w:right w:val="single" w:sz="4" w:space="0" w:color="auto"/>
            </w:tcBorders>
            <w:shd w:val="clear" w:color="auto" w:fill="auto"/>
            <w:noWrap/>
            <w:hideMark/>
          </w:tcPr>
          <w:p w14:paraId="6C4E50AD" w14:textId="77777777" w:rsidR="002B3826" w:rsidRPr="002B3826" w:rsidRDefault="002B3826" w:rsidP="002B3826">
            <w:pPr>
              <w:rPr>
                <w:rFonts w:cs="Calibri"/>
                <w:color w:val="000000"/>
                <w:sz w:val="22"/>
                <w:szCs w:val="22"/>
              </w:rPr>
            </w:pPr>
            <w:r w:rsidRPr="002B3826">
              <w:rPr>
                <w:rFonts w:cs="Calibri"/>
                <w:color w:val="000000"/>
                <w:sz w:val="22"/>
                <w:szCs w:val="22"/>
              </w:rPr>
              <w:t>4-M</w:t>
            </w:r>
          </w:p>
        </w:tc>
      </w:tr>
      <w:tr w:rsidR="002B3826" w:rsidRPr="002B3826" w14:paraId="0C016FC2"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652F70F"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7DCCDEB" w14:textId="77777777" w:rsidR="002B3826" w:rsidRPr="002B3826" w:rsidRDefault="002B3826" w:rsidP="002B3826">
            <w:pPr>
              <w:rPr>
                <w:rFonts w:cs="Calibri"/>
                <w:color w:val="000000"/>
                <w:sz w:val="22"/>
                <w:szCs w:val="22"/>
              </w:rPr>
            </w:pPr>
            <w:r w:rsidRPr="002B3826">
              <w:rPr>
                <w:rFonts w:cs="Calibri"/>
                <w:color w:val="000000"/>
                <w:sz w:val="22"/>
                <w:szCs w:val="22"/>
              </w:rPr>
              <w:t>4.41</w:t>
            </w:r>
          </w:p>
        </w:tc>
        <w:tc>
          <w:tcPr>
            <w:tcW w:w="11720" w:type="dxa"/>
            <w:tcBorders>
              <w:top w:val="nil"/>
              <w:left w:val="nil"/>
              <w:bottom w:val="single" w:sz="4" w:space="0" w:color="auto"/>
              <w:right w:val="single" w:sz="4" w:space="0" w:color="auto"/>
            </w:tcBorders>
            <w:shd w:val="clear" w:color="auto" w:fill="auto"/>
            <w:hideMark/>
          </w:tcPr>
          <w:p w14:paraId="6CD4978C" w14:textId="77777777" w:rsidR="002B3826" w:rsidRPr="002B3826" w:rsidRDefault="002B3826" w:rsidP="002B3826">
            <w:pPr>
              <w:rPr>
                <w:rFonts w:cs="Calibri"/>
                <w:color w:val="000000"/>
                <w:sz w:val="22"/>
                <w:szCs w:val="22"/>
              </w:rPr>
            </w:pPr>
            <w:r w:rsidRPr="002B3826">
              <w:rPr>
                <w:rFonts w:cs="Calibri"/>
                <w:color w:val="000000"/>
                <w:sz w:val="22"/>
                <w:szCs w:val="22"/>
              </w:rPr>
              <w:t>International cooperation and international law</w:t>
            </w:r>
          </w:p>
        </w:tc>
        <w:tc>
          <w:tcPr>
            <w:tcW w:w="980" w:type="dxa"/>
            <w:tcBorders>
              <w:top w:val="nil"/>
              <w:left w:val="nil"/>
              <w:bottom w:val="single" w:sz="4" w:space="0" w:color="auto"/>
              <w:right w:val="single" w:sz="4" w:space="0" w:color="auto"/>
            </w:tcBorders>
            <w:shd w:val="clear" w:color="auto" w:fill="auto"/>
            <w:noWrap/>
            <w:hideMark/>
          </w:tcPr>
          <w:p w14:paraId="32C6B458" w14:textId="77777777" w:rsidR="002B3826" w:rsidRPr="002B3826" w:rsidRDefault="002B3826" w:rsidP="002B3826">
            <w:pPr>
              <w:rPr>
                <w:rFonts w:cs="Calibri"/>
                <w:color w:val="000000"/>
                <w:sz w:val="22"/>
                <w:szCs w:val="22"/>
              </w:rPr>
            </w:pPr>
            <w:r w:rsidRPr="002B3826">
              <w:rPr>
                <w:rFonts w:cs="Calibri"/>
                <w:color w:val="000000"/>
                <w:sz w:val="22"/>
                <w:szCs w:val="22"/>
              </w:rPr>
              <w:t>5-A</w:t>
            </w:r>
          </w:p>
        </w:tc>
      </w:tr>
      <w:tr w:rsidR="002B3826" w:rsidRPr="002B3826" w14:paraId="136D2CF4"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E292C83"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C9D588E" w14:textId="77777777" w:rsidR="002B3826" w:rsidRPr="002B3826" w:rsidRDefault="002B3826" w:rsidP="002B3826">
            <w:pPr>
              <w:rPr>
                <w:rFonts w:cs="Calibri"/>
                <w:color w:val="000000"/>
                <w:sz w:val="22"/>
                <w:szCs w:val="22"/>
              </w:rPr>
            </w:pPr>
            <w:r w:rsidRPr="002B3826">
              <w:rPr>
                <w:rFonts w:cs="Calibri"/>
                <w:color w:val="000000"/>
                <w:sz w:val="22"/>
                <w:szCs w:val="22"/>
              </w:rPr>
              <w:t>4.42</w:t>
            </w:r>
          </w:p>
        </w:tc>
        <w:tc>
          <w:tcPr>
            <w:tcW w:w="11720" w:type="dxa"/>
            <w:tcBorders>
              <w:top w:val="nil"/>
              <w:left w:val="nil"/>
              <w:bottom w:val="single" w:sz="4" w:space="0" w:color="auto"/>
              <w:right w:val="single" w:sz="4" w:space="0" w:color="auto"/>
            </w:tcBorders>
            <w:shd w:val="clear" w:color="auto" w:fill="auto"/>
            <w:hideMark/>
          </w:tcPr>
          <w:p w14:paraId="3B5B3DEA" w14:textId="77777777" w:rsidR="002B3826" w:rsidRPr="002B3826" w:rsidRDefault="002B3826" w:rsidP="002B3826">
            <w:pPr>
              <w:rPr>
                <w:rFonts w:cs="Calibri"/>
                <w:color w:val="000000"/>
                <w:sz w:val="22"/>
                <w:szCs w:val="22"/>
              </w:rPr>
            </w:pPr>
            <w:r w:rsidRPr="002B3826">
              <w:rPr>
                <w:rFonts w:cs="Calibri"/>
                <w:color w:val="000000"/>
                <w:sz w:val="22"/>
                <w:szCs w:val="22"/>
              </w:rPr>
              <w:t xml:space="preserve">Engage the IT community </w:t>
            </w:r>
          </w:p>
        </w:tc>
        <w:tc>
          <w:tcPr>
            <w:tcW w:w="980" w:type="dxa"/>
            <w:tcBorders>
              <w:top w:val="nil"/>
              <w:left w:val="nil"/>
              <w:bottom w:val="single" w:sz="4" w:space="0" w:color="auto"/>
              <w:right w:val="single" w:sz="4" w:space="0" w:color="auto"/>
            </w:tcBorders>
            <w:shd w:val="clear" w:color="auto" w:fill="auto"/>
            <w:noWrap/>
            <w:hideMark/>
          </w:tcPr>
          <w:p w14:paraId="36631D70" w14:textId="77777777" w:rsidR="002B3826" w:rsidRPr="002B3826" w:rsidRDefault="002B3826" w:rsidP="002B3826">
            <w:pPr>
              <w:rPr>
                <w:rFonts w:cs="Calibri"/>
                <w:color w:val="000000"/>
                <w:sz w:val="22"/>
                <w:szCs w:val="22"/>
              </w:rPr>
            </w:pPr>
            <w:r w:rsidRPr="002B3826">
              <w:rPr>
                <w:rFonts w:cs="Calibri"/>
                <w:color w:val="000000"/>
                <w:sz w:val="22"/>
                <w:szCs w:val="22"/>
              </w:rPr>
              <w:t>5-C</w:t>
            </w:r>
          </w:p>
        </w:tc>
      </w:tr>
      <w:tr w:rsidR="002B3826" w:rsidRPr="002B3826" w14:paraId="41C03C27"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5E624942"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BA140CA" w14:textId="77777777" w:rsidR="002B3826" w:rsidRPr="002B3826" w:rsidRDefault="002B3826" w:rsidP="002B3826">
            <w:pPr>
              <w:rPr>
                <w:rFonts w:cs="Calibri"/>
                <w:color w:val="000000"/>
                <w:sz w:val="22"/>
                <w:szCs w:val="22"/>
              </w:rPr>
            </w:pPr>
            <w:r w:rsidRPr="002B3826">
              <w:rPr>
                <w:rFonts w:cs="Calibri"/>
                <w:color w:val="000000"/>
                <w:sz w:val="22"/>
                <w:szCs w:val="22"/>
              </w:rPr>
              <w:t>4.43</w:t>
            </w:r>
          </w:p>
        </w:tc>
        <w:tc>
          <w:tcPr>
            <w:tcW w:w="11720" w:type="dxa"/>
            <w:tcBorders>
              <w:top w:val="nil"/>
              <w:left w:val="nil"/>
              <w:bottom w:val="single" w:sz="4" w:space="0" w:color="auto"/>
              <w:right w:val="single" w:sz="4" w:space="0" w:color="auto"/>
            </w:tcBorders>
            <w:shd w:val="clear" w:color="auto" w:fill="auto"/>
            <w:hideMark/>
          </w:tcPr>
          <w:p w14:paraId="743F8116" w14:textId="77777777" w:rsidR="002B3826" w:rsidRPr="002B3826" w:rsidRDefault="002B3826" w:rsidP="002B3826">
            <w:pPr>
              <w:rPr>
                <w:rFonts w:cs="Calibri"/>
                <w:color w:val="000000"/>
                <w:sz w:val="22"/>
                <w:szCs w:val="22"/>
              </w:rPr>
            </w:pPr>
            <w:r w:rsidRPr="002B3826">
              <w:rPr>
                <w:rFonts w:cs="Calibri"/>
                <w:color w:val="000000"/>
                <w:sz w:val="22"/>
                <w:szCs w:val="22"/>
              </w:rPr>
              <w:t>Provide incentive to share info/data</w:t>
            </w:r>
          </w:p>
        </w:tc>
        <w:tc>
          <w:tcPr>
            <w:tcW w:w="980" w:type="dxa"/>
            <w:tcBorders>
              <w:top w:val="nil"/>
              <w:left w:val="nil"/>
              <w:bottom w:val="single" w:sz="4" w:space="0" w:color="auto"/>
              <w:right w:val="single" w:sz="4" w:space="0" w:color="auto"/>
            </w:tcBorders>
            <w:shd w:val="clear" w:color="auto" w:fill="auto"/>
            <w:noWrap/>
            <w:hideMark/>
          </w:tcPr>
          <w:p w14:paraId="43482500" w14:textId="77777777" w:rsidR="002B3826" w:rsidRPr="002B3826" w:rsidRDefault="002B3826" w:rsidP="002B3826">
            <w:pPr>
              <w:rPr>
                <w:rFonts w:cs="Calibri"/>
                <w:color w:val="000000"/>
                <w:sz w:val="22"/>
                <w:szCs w:val="22"/>
              </w:rPr>
            </w:pPr>
            <w:r w:rsidRPr="002B3826">
              <w:rPr>
                <w:rFonts w:cs="Calibri"/>
                <w:color w:val="000000"/>
                <w:sz w:val="22"/>
                <w:szCs w:val="22"/>
              </w:rPr>
              <w:t>5-C</w:t>
            </w:r>
          </w:p>
        </w:tc>
      </w:tr>
      <w:tr w:rsidR="002B3826" w:rsidRPr="002B3826" w14:paraId="7A2DE862" w14:textId="77777777" w:rsidTr="00DF08FA">
        <w:trPr>
          <w:trHeight w:val="860"/>
        </w:trPr>
        <w:tc>
          <w:tcPr>
            <w:tcW w:w="1960" w:type="dxa"/>
            <w:vMerge/>
            <w:tcBorders>
              <w:top w:val="nil"/>
              <w:left w:val="single" w:sz="4" w:space="0" w:color="auto"/>
              <w:bottom w:val="single" w:sz="4" w:space="0" w:color="auto"/>
              <w:right w:val="single" w:sz="4" w:space="0" w:color="auto"/>
            </w:tcBorders>
            <w:vAlign w:val="center"/>
            <w:hideMark/>
          </w:tcPr>
          <w:p w14:paraId="06D0852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88FF81E" w14:textId="77777777" w:rsidR="002B3826" w:rsidRPr="002B3826" w:rsidRDefault="002B3826" w:rsidP="002B3826">
            <w:pPr>
              <w:rPr>
                <w:rFonts w:cs="Calibri"/>
                <w:color w:val="000000"/>
                <w:sz w:val="22"/>
                <w:szCs w:val="22"/>
              </w:rPr>
            </w:pPr>
            <w:r w:rsidRPr="002B3826">
              <w:rPr>
                <w:rFonts w:cs="Calibri"/>
                <w:color w:val="000000"/>
                <w:sz w:val="22"/>
                <w:szCs w:val="22"/>
              </w:rPr>
              <w:t>4.44</w:t>
            </w:r>
          </w:p>
        </w:tc>
        <w:tc>
          <w:tcPr>
            <w:tcW w:w="11720" w:type="dxa"/>
            <w:tcBorders>
              <w:top w:val="nil"/>
              <w:left w:val="nil"/>
              <w:bottom w:val="single" w:sz="4" w:space="0" w:color="auto"/>
              <w:right w:val="single" w:sz="4" w:space="0" w:color="auto"/>
            </w:tcBorders>
            <w:shd w:val="clear" w:color="auto" w:fill="auto"/>
            <w:hideMark/>
          </w:tcPr>
          <w:p w14:paraId="162E420F" w14:textId="77777777" w:rsidR="002B3826" w:rsidRPr="002B3826" w:rsidRDefault="002B3826" w:rsidP="002B3826">
            <w:pPr>
              <w:rPr>
                <w:rFonts w:cs="Calibri"/>
                <w:color w:val="000000"/>
                <w:sz w:val="22"/>
                <w:szCs w:val="22"/>
              </w:rPr>
            </w:pPr>
            <w:r w:rsidRPr="002B3826">
              <w:rPr>
                <w:rFonts w:cs="Calibri"/>
                <w:color w:val="000000"/>
                <w:sz w:val="22"/>
                <w:szCs w:val="22"/>
              </w:rPr>
              <w:t>Enroll and engage corporations who's supply chains are in hotspot areas or industries for trafficking globally to supply information they collect through their audits / enroll and engage labour recruitment companies (e.g. manpower) to share information on emerging trends</w:t>
            </w:r>
          </w:p>
        </w:tc>
        <w:tc>
          <w:tcPr>
            <w:tcW w:w="980" w:type="dxa"/>
            <w:tcBorders>
              <w:top w:val="nil"/>
              <w:left w:val="nil"/>
              <w:bottom w:val="single" w:sz="4" w:space="0" w:color="auto"/>
              <w:right w:val="single" w:sz="4" w:space="0" w:color="auto"/>
            </w:tcBorders>
            <w:shd w:val="clear" w:color="auto" w:fill="auto"/>
            <w:noWrap/>
            <w:hideMark/>
          </w:tcPr>
          <w:p w14:paraId="07A904E8" w14:textId="77777777" w:rsidR="002B3826" w:rsidRPr="002B3826" w:rsidRDefault="002B3826" w:rsidP="002B3826">
            <w:pPr>
              <w:rPr>
                <w:rFonts w:cs="Calibri"/>
                <w:color w:val="000000"/>
                <w:sz w:val="22"/>
                <w:szCs w:val="22"/>
              </w:rPr>
            </w:pPr>
            <w:r w:rsidRPr="002B3826">
              <w:rPr>
                <w:rFonts w:cs="Calibri"/>
                <w:color w:val="000000"/>
                <w:sz w:val="22"/>
                <w:szCs w:val="22"/>
              </w:rPr>
              <w:t>5-G</w:t>
            </w:r>
          </w:p>
        </w:tc>
      </w:tr>
      <w:tr w:rsidR="002B3826" w:rsidRPr="002B3826" w14:paraId="7C303D17"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E38E8F8"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84E4530" w14:textId="77777777" w:rsidR="002B3826" w:rsidRPr="002B3826" w:rsidRDefault="002B3826" w:rsidP="002B3826">
            <w:pPr>
              <w:rPr>
                <w:rFonts w:cs="Calibri"/>
                <w:color w:val="000000"/>
                <w:sz w:val="22"/>
                <w:szCs w:val="22"/>
              </w:rPr>
            </w:pPr>
            <w:r w:rsidRPr="002B3826">
              <w:rPr>
                <w:rFonts w:cs="Calibri"/>
                <w:color w:val="000000"/>
                <w:sz w:val="22"/>
                <w:szCs w:val="22"/>
              </w:rPr>
              <w:t>4.45</w:t>
            </w:r>
          </w:p>
        </w:tc>
        <w:tc>
          <w:tcPr>
            <w:tcW w:w="11720" w:type="dxa"/>
            <w:tcBorders>
              <w:top w:val="nil"/>
              <w:left w:val="nil"/>
              <w:bottom w:val="single" w:sz="4" w:space="0" w:color="auto"/>
              <w:right w:val="single" w:sz="4" w:space="0" w:color="auto"/>
            </w:tcBorders>
            <w:shd w:val="clear" w:color="auto" w:fill="auto"/>
            <w:hideMark/>
          </w:tcPr>
          <w:p w14:paraId="6DC12D22" w14:textId="77777777" w:rsidR="002B3826" w:rsidRPr="002B3826" w:rsidRDefault="002B3826" w:rsidP="002B3826">
            <w:pPr>
              <w:rPr>
                <w:rFonts w:cs="Calibri"/>
                <w:color w:val="000000"/>
                <w:sz w:val="22"/>
                <w:szCs w:val="22"/>
              </w:rPr>
            </w:pPr>
            <w:r w:rsidRPr="002B3826">
              <w:rPr>
                <w:rFonts w:cs="Calibri"/>
                <w:color w:val="000000"/>
                <w:sz w:val="22"/>
                <w:szCs w:val="22"/>
              </w:rPr>
              <w:t>All documents and communication s must be translated of origin and also all languages engaged (currently in the future)</w:t>
            </w:r>
          </w:p>
        </w:tc>
        <w:tc>
          <w:tcPr>
            <w:tcW w:w="980" w:type="dxa"/>
            <w:tcBorders>
              <w:top w:val="nil"/>
              <w:left w:val="nil"/>
              <w:bottom w:val="single" w:sz="4" w:space="0" w:color="auto"/>
              <w:right w:val="single" w:sz="4" w:space="0" w:color="auto"/>
            </w:tcBorders>
            <w:shd w:val="clear" w:color="auto" w:fill="auto"/>
            <w:noWrap/>
            <w:hideMark/>
          </w:tcPr>
          <w:p w14:paraId="26ED645E" w14:textId="77777777" w:rsidR="002B3826" w:rsidRPr="002B3826" w:rsidRDefault="002B3826" w:rsidP="002B3826">
            <w:pPr>
              <w:rPr>
                <w:rFonts w:cs="Calibri"/>
                <w:color w:val="000000"/>
                <w:sz w:val="22"/>
                <w:szCs w:val="22"/>
              </w:rPr>
            </w:pPr>
            <w:r w:rsidRPr="002B3826">
              <w:rPr>
                <w:rFonts w:cs="Calibri"/>
                <w:color w:val="000000"/>
                <w:sz w:val="22"/>
                <w:szCs w:val="22"/>
              </w:rPr>
              <w:t>5-K</w:t>
            </w:r>
          </w:p>
        </w:tc>
      </w:tr>
      <w:tr w:rsidR="002B3826" w:rsidRPr="002B3826" w14:paraId="3CC7473E" w14:textId="77777777" w:rsidTr="00DF08FA">
        <w:trPr>
          <w:trHeight w:val="573"/>
        </w:trPr>
        <w:tc>
          <w:tcPr>
            <w:tcW w:w="1960" w:type="dxa"/>
            <w:vMerge/>
            <w:tcBorders>
              <w:top w:val="nil"/>
              <w:left w:val="single" w:sz="4" w:space="0" w:color="auto"/>
              <w:bottom w:val="single" w:sz="4" w:space="0" w:color="auto"/>
              <w:right w:val="single" w:sz="4" w:space="0" w:color="auto"/>
            </w:tcBorders>
            <w:vAlign w:val="center"/>
            <w:hideMark/>
          </w:tcPr>
          <w:p w14:paraId="61A49E7A"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360A9BB" w14:textId="77777777" w:rsidR="002B3826" w:rsidRPr="002B3826" w:rsidRDefault="002B3826" w:rsidP="002B3826">
            <w:pPr>
              <w:rPr>
                <w:rFonts w:cs="Calibri"/>
                <w:color w:val="000000"/>
                <w:sz w:val="22"/>
                <w:szCs w:val="22"/>
              </w:rPr>
            </w:pPr>
            <w:r w:rsidRPr="002B3826">
              <w:rPr>
                <w:rFonts w:cs="Calibri"/>
                <w:color w:val="000000"/>
                <w:sz w:val="22"/>
                <w:szCs w:val="22"/>
              </w:rPr>
              <w:t>4.46</w:t>
            </w:r>
          </w:p>
        </w:tc>
        <w:tc>
          <w:tcPr>
            <w:tcW w:w="11720" w:type="dxa"/>
            <w:tcBorders>
              <w:top w:val="nil"/>
              <w:left w:val="nil"/>
              <w:bottom w:val="single" w:sz="4" w:space="0" w:color="auto"/>
              <w:right w:val="single" w:sz="4" w:space="0" w:color="auto"/>
            </w:tcBorders>
            <w:shd w:val="clear" w:color="auto" w:fill="auto"/>
            <w:hideMark/>
          </w:tcPr>
          <w:p w14:paraId="2E5C24A1" w14:textId="77777777" w:rsidR="002B3826" w:rsidRPr="002B3826" w:rsidRDefault="002B3826" w:rsidP="002B3826">
            <w:pPr>
              <w:rPr>
                <w:rFonts w:cs="Calibri"/>
                <w:color w:val="000000"/>
                <w:sz w:val="22"/>
                <w:szCs w:val="22"/>
              </w:rPr>
            </w:pPr>
            <w:r w:rsidRPr="002B3826">
              <w:rPr>
                <w:rFonts w:cs="Calibri"/>
                <w:color w:val="000000"/>
                <w:sz w:val="22"/>
                <w:szCs w:val="22"/>
              </w:rPr>
              <w:t xml:space="preserve">Gather the various action plans 9local regional, national, continental &amp; international) into a central location/ database. This takes mutual trust5G Public awareness via media </w:t>
            </w:r>
          </w:p>
        </w:tc>
        <w:tc>
          <w:tcPr>
            <w:tcW w:w="980" w:type="dxa"/>
            <w:tcBorders>
              <w:top w:val="nil"/>
              <w:left w:val="nil"/>
              <w:bottom w:val="single" w:sz="4" w:space="0" w:color="auto"/>
              <w:right w:val="single" w:sz="4" w:space="0" w:color="auto"/>
            </w:tcBorders>
            <w:shd w:val="clear" w:color="auto" w:fill="auto"/>
            <w:noWrap/>
            <w:hideMark/>
          </w:tcPr>
          <w:p w14:paraId="1FF60916" w14:textId="77777777" w:rsidR="002B3826" w:rsidRPr="002B3826" w:rsidRDefault="002B3826" w:rsidP="002B3826">
            <w:pPr>
              <w:rPr>
                <w:rFonts w:cs="Calibri"/>
                <w:color w:val="000000"/>
                <w:sz w:val="22"/>
                <w:szCs w:val="22"/>
              </w:rPr>
            </w:pPr>
            <w:r w:rsidRPr="002B3826">
              <w:rPr>
                <w:rFonts w:cs="Calibri"/>
                <w:color w:val="000000"/>
                <w:sz w:val="22"/>
                <w:szCs w:val="22"/>
              </w:rPr>
              <w:t>5-K</w:t>
            </w:r>
          </w:p>
        </w:tc>
      </w:tr>
      <w:tr w:rsidR="002B3826" w:rsidRPr="002B3826" w14:paraId="707623A2"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404DC7B"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98B350D" w14:textId="77777777" w:rsidR="002B3826" w:rsidRPr="002B3826" w:rsidRDefault="002B3826" w:rsidP="002B3826">
            <w:pPr>
              <w:rPr>
                <w:rFonts w:cs="Calibri"/>
                <w:color w:val="000000"/>
                <w:sz w:val="22"/>
                <w:szCs w:val="22"/>
              </w:rPr>
            </w:pPr>
            <w:r w:rsidRPr="002B3826">
              <w:rPr>
                <w:rFonts w:cs="Calibri"/>
                <w:color w:val="000000"/>
                <w:sz w:val="22"/>
                <w:szCs w:val="22"/>
              </w:rPr>
              <w:t>4.47</w:t>
            </w:r>
          </w:p>
        </w:tc>
        <w:tc>
          <w:tcPr>
            <w:tcW w:w="11720" w:type="dxa"/>
            <w:tcBorders>
              <w:top w:val="nil"/>
              <w:left w:val="nil"/>
              <w:bottom w:val="single" w:sz="4" w:space="0" w:color="auto"/>
              <w:right w:val="single" w:sz="4" w:space="0" w:color="auto"/>
            </w:tcBorders>
            <w:shd w:val="clear" w:color="auto" w:fill="auto"/>
            <w:hideMark/>
          </w:tcPr>
          <w:p w14:paraId="3C7EE972" w14:textId="77777777" w:rsidR="002B3826" w:rsidRPr="002B3826" w:rsidRDefault="002B3826" w:rsidP="002B3826">
            <w:pPr>
              <w:rPr>
                <w:rFonts w:cs="Calibri"/>
                <w:color w:val="000000"/>
                <w:sz w:val="22"/>
                <w:szCs w:val="22"/>
              </w:rPr>
            </w:pPr>
            <w:r w:rsidRPr="002B3826">
              <w:rPr>
                <w:rFonts w:cs="Calibri"/>
                <w:color w:val="000000"/>
                <w:sz w:val="22"/>
                <w:szCs w:val="22"/>
              </w:rPr>
              <w:t>Have survivors inform and be a part of policy and processes along the way</w:t>
            </w:r>
          </w:p>
        </w:tc>
        <w:tc>
          <w:tcPr>
            <w:tcW w:w="980" w:type="dxa"/>
            <w:tcBorders>
              <w:top w:val="nil"/>
              <w:left w:val="nil"/>
              <w:bottom w:val="single" w:sz="4" w:space="0" w:color="auto"/>
              <w:right w:val="single" w:sz="4" w:space="0" w:color="auto"/>
            </w:tcBorders>
            <w:shd w:val="clear" w:color="auto" w:fill="auto"/>
            <w:noWrap/>
            <w:hideMark/>
          </w:tcPr>
          <w:p w14:paraId="6BCE9D51" w14:textId="77777777" w:rsidR="002B3826" w:rsidRPr="002B3826" w:rsidRDefault="002B3826" w:rsidP="002B3826">
            <w:pPr>
              <w:rPr>
                <w:rFonts w:cs="Calibri"/>
                <w:color w:val="000000"/>
                <w:sz w:val="22"/>
                <w:szCs w:val="22"/>
              </w:rPr>
            </w:pPr>
            <w:r w:rsidRPr="002B3826">
              <w:rPr>
                <w:rFonts w:cs="Calibri"/>
                <w:color w:val="000000"/>
                <w:sz w:val="22"/>
                <w:szCs w:val="22"/>
              </w:rPr>
              <w:t>5-M</w:t>
            </w:r>
          </w:p>
        </w:tc>
      </w:tr>
      <w:tr w:rsidR="002B3826" w:rsidRPr="002B3826" w14:paraId="023BB6C0"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7F41FDC0"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1B0B15A" w14:textId="77777777" w:rsidR="002B3826" w:rsidRPr="002B3826" w:rsidRDefault="002B3826" w:rsidP="002B3826">
            <w:pPr>
              <w:rPr>
                <w:rFonts w:cs="Calibri"/>
                <w:color w:val="000000"/>
                <w:sz w:val="22"/>
                <w:szCs w:val="22"/>
              </w:rPr>
            </w:pPr>
            <w:r w:rsidRPr="002B3826">
              <w:rPr>
                <w:rFonts w:cs="Calibri"/>
                <w:color w:val="000000"/>
                <w:sz w:val="22"/>
                <w:szCs w:val="22"/>
              </w:rPr>
              <w:t>4.48</w:t>
            </w:r>
          </w:p>
        </w:tc>
        <w:tc>
          <w:tcPr>
            <w:tcW w:w="11720" w:type="dxa"/>
            <w:tcBorders>
              <w:top w:val="nil"/>
              <w:left w:val="nil"/>
              <w:bottom w:val="single" w:sz="4" w:space="0" w:color="auto"/>
              <w:right w:val="single" w:sz="4" w:space="0" w:color="auto"/>
            </w:tcBorders>
            <w:shd w:val="clear" w:color="auto" w:fill="auto"/>
            <w:hideMark/>
          </w:tcPr>
          <w:p w14:paraId="12909441" w14:textId="77777777" w:rsidR="002B3826" w:rsidRPr="002B3826" w:rsidRDefault="002B3826" w:rsidP="002B3826">
            <w:pPr>
              <w:rPr>
                <w:rFonts w:cs="Calibri"/>
                <w:color w:val="000000"/>
                <w:sz w:val="22"/>
                <w:szCs w:val="22"/>
              </w:rPr>
            </w:pPr>
            <w:r w:rsidRPr="002B3826">
              <w:rPr>
                <w:rFonts w:cs="Calibri"/>
                <w:color w:val="000000"/>
                <w:sz w:val="22"/>
                <w:szCs w:val="22"/>
              </w:rPr>
              <w:t xml:space="preserve">Be respectful of survivors choices </w:t>
            </w:r>
          </w:p>
        </w:tc>
        <w:tc>
          <w:tcPr>
            <w:tcW w:w="980" w:type="dxa"/>
            <w:tcBorders>
              <w:top w:val="nil"/>
              <w:left w:val="nil"/>
              <w:bottom w:val="single" w:sz="4" w:space="0" w:color="auto"/>
              <w:right w:val="single" w:sz="4" w:space="0" w:color="auto"/>
            </w:tcBorders>
            <w:shd w:val="clear" w:color="auto" w:fill="auto"/>
            <w:noWrap/>
            <w:hideMark/>
          </w:tcPr>
          <w:p w14:paraId="4F942AD3" w14:textId="77777777" w:rsidR="002B3826" w:rsidRPr="002B3826" w:rsidRDefault="002B3826" w:rsidP="002B3826">
            <w:pPr>
              <w:rPr>
                <w:rFonts w:cs="Calibri"/>
                <w:color w:val="000000"/>
                <w:sz w:val="22"/>
                <w:szCs w:val="22"/>
              </w:rPr>
            </w:pPr>
            <w:r w:rsidRPr="002B3826">
              <w:rPr>
                <w:rFonts w:cs="Calibri"/>
                <w:color w:val="000000"/>
                <w:sz w:val="22"/>
                <w:szCs w:val="22"/>
              </w:rPr>
              <w:t>5-M</w:t>
            </w:r>
          </w:p>
        </w:tc>
      </w:tr>
      <w:tr w:rsidR="002B3826" w:rsidRPr="002B3826" w14:paraId="25B80EC4"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7DE8BE9"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FAA5146" w14:textId="77777777" w:rsidR="002B3826" w:rsidRPr="002B3826" w:rsidRDefault="002B3826" w:rsidP="002B3826">
            <w:pPr>
              <w:rPr>
                <w:rFonts w:cs="Calibri"/>
                <w:color w:val="000000"/>
                <w:sz w:val="22"/>
                <w:szCs w:val="22"/>
              </w:rPr>
            </w:pPr>
            <w:r w:rsidRPr="002B3826">
              <w:rPr>
                <w:rFonts w:cs="Calibri"/>
                <w:color w:val="000000"/>
                <w:sz w:val="22"/>
                <w:szCs w:val="22"/>
              </w:rPr>
              <w:t>4.49</w:t>
            </w:r>
          </w:p>
        </w:tc>
        <w:tc>
          <w:tcPr>
            <w:tcW w:w="11720" w:type="dxa"/>
            <w:tcBorders>
              <w:top w:val="nil"/>
              <w:left w:val="nil"/>
              <w:bottom w:val="single" w:sz="4" w:space="0" w:color="auto"/>
              <w:right w:val="single" w:sz="4" w:space="0" w:color="auto"/>
            </w:tcBorders>
            <w:shd w:val="clear" w:color="auto" w:fill="auto"/>
            <w:hideMark/>
          </w:tcPr>
          <w:p w14:paraId="03FCBCEE" w14:textId="77777777" w:rsidR="002B3826" w:rsidRPr="002B3826" w:rsidRDefault="002B3826" w:rsidP="002B3826">
            <w:pPr>
              <w:rPr>
                <w:rFonts w:cs="Calibri"/>
                <w:color w:val="000000"/>
                <w:sz w:val="22"/>
                <w:szCs w:val="22"/>
              </w:rPr>
            </w:pPr>
            <w:r w:rsidRPr="002B3826">
              <w:rPr>
                <w:rFonts w:cs="Calibri"/>
                <w:color w:val="000000"/>
                <w:sz w:val="22"/>
                <w:szCs w:val="22"/>
              </w:rPr>
              <w:t>Pay survivors for their time and offer support (</w:t>
            </w:r>
            <w:proofErr w:type="spellStart"/>
            <w:r w:rsidRPr="002B3826">
              <w:rPr>
                <w:rFonts w:cs="Calibri"/>
                <w:color w:val="000000"/>
                <w:sz w:val="22"/>
                <w:szCs w:val="22"/>
              </w:rPr>
              <w:t>i.e</w:t>
            </w:r>
            <w:proofErr w:type="spellEnd"/>
            <w:r w:rsidRPr="002B3826">
              <w:rPr>
                <w:rFonts w:cs="Calibri"/>
                <w:color w:val="000000"/>
                <w:sz w:val="22"/>
                <w:szCs w:val="22"/>
              </w:rPr>
              <w:t xml:space="preserve"> peer group, </w:t>
            </w:r>
            <w:proofErr w:type="spellStart"/>
            <w:r w:rsidRPr="002B3826">
              <w:rPr>
                <w:rFonts w:cs="Calibri"/>
                <w:color w:val="000000"/>
                <w:sz w:val="22"/>
                <w:szCs w:val="22"/>
              </w:rPr>
              <w:t>counselling</w:t>
            </w:r>
            <w:proofErr w:type="spellEnd"/>
            <w:r w:rsidRPr="002B3826">
              <w:rPr>
                <w:rFonts w:cs="Calibri"/>
                <w:color w:val="000000"/>
                <w:sz w:val="22"/>
                <w:szCs w:val="22"/>
              </w:rPr>
              <w:t xml:space="preserve"> bus tickets, </w:t>
            </w:r>
            <w:proofErr w:type="spellStart"/>
            <w:r w:rsidRPr="002B3826">
              <w:rPr>
                <w:rFonts w:cs="Calibri"/>
                <w:color w:val="000000"/>
                <w:sz w:val="22"/>
                <w:szCs w:val="22"/>
              </w:rPr>
              <w:t>etc</w:t>
            </w:r>
            <w:proofErr w:type="spellEnd"/>
            <w:r w:rsidRPr="002B3826">
              <w:rPr>
                <w:rFonts w:cs="Calibri"/>
                <w:color w:val="000000"/>
                <w:sz w:val="22"/>
                <w:szCs w:val="22"/>
              </w:rPr>
              <w:t>)</w:t>
            </w:r>
          </w:p>
        </w:tc>
        <w:tc>
          <w:tcPr>
            <w:tcW w:w="980" w:type="dxa"/>
            <w:tcBorders>
              <w:top w:val="nil"/>
              <w:left w:val="nil"/>
              <w:bottom w:val="single" w:sz="4" w:space="0" w:color="auto"/>
              <w:right w:val="single" w:sz="4" w:space="0" w:color="auto"/>
            </w:tcBorders>
            <w:shd w:val="clear" w:color="auto" w:fill="auto"/>
            <w:noWrap/>
            <w:hideMark/>
          </w:tcPr>
          <w:p w14:paraId="11E8A96A" w14:textId="77777777" w:rsidR="002B3826" w:rsidRPr="002B3826" w:rsidRDefault="002B3826" w:rsidP="002B3826">
            <w:pPr>
              <w:rPr>
                <w:rFonts w:cs="Calibri"/>
                <w:color w:val="000000"/>
                <w:sz w:val="22"/>
                <w:szCs w:val="22"/>
              </w:rPr>
            </w:pPr>
            <w:r w:rsidRPr="002B3826">
              <w:rPr>
                <w:rFonts w:cs="Calibri"/>
                <w:color w:val="000000"/>
                <w:sz w:val="22"/>
                <w:szCs w:val="22"/>
              </w:rPr>
              <w:t>5-M</w:t>
            </w:r>
          </w:p>
        </w:tc>
      </w:tr>
      <w:tr w:rsidR="002B3826" w:rsidRPr="002B3826" w14:paraId="21BD5F9B" w14:textId="77777777" w:rsidTr="00DF08FA">
        <w:trPr>
          <w:trHeight w:val="5140"/>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211B4514" w14:textId="77777777" w:rsidR="002B3826" w:rsidRPr="002B3826" w:rsidRDefault="002B3826" w:rsidP="002B3826">
            <w:pPr>
              <w:rPr>
                <w:rFonts w:cs="Calibri"/>
                <w:color w:val="000000"/>
                <w:sz w:val="22"/>
                <w:szCs w:val="22"/>
              </w:rPr>
            </w:pPr>
            <w:r w:rsidRPr="002B3826">
              <w:rPr>
                <w:rFonts w:cs="Calibri"/>
                <w:color w:val="000000"/>
                <w:sz w:val="22"/>
                <w:szCs w:val="22"/>
              </w:rPr>
              <w:t>5. Research</w:t>
            </w:r>
          </w:p>
        </w:tc>
        <w:tc>
          <w:tcPr>
            <w:tcW w:w="640" w:type="dxa"/>
            <w:tcBorders>
              <w:top w:val="nil"/>
              <w:left w:val="nil"/>
              <w:bottom w:val="single" w:sz="4" w:space="0" w:color="auto"/>
              <w:right w:val="single" w:sz="4" w:space="0" w:color="auto"/>
            </w:tcBorders>
            <w:shd w:val="clear" w:color="auto" w:fill="auto"/>
            <w:hideMark/>
          </w:tcPr>
          <w:p w14:paraId="2E35DBDF" w14:textId="77777777" w:rsidR="002B3826" w:rsidRPr="002B3826" w:rsidRDefault="002B3826" w:rsidP="002B3826">
            <w:pPr>
              <w:rPr>
                <w:rFonts w:cs="Calibri"/>
                <w:color w:val="000000"/>
                <w:sz w:val="22"/>
                <w:szCs w:val="22"/>
              </w:rPr>
            </w:pPr>
            <w:r w:rsidRPr="002B3826">
              <w:rPr>
                <w:rFonts w:cs="Calibri"/>
                <w:color w:val="000000"/>
                <w:sz w:val="22"/>
                <w:szCs w:val="22"/>
              </w:rPr>
              <w:t>5.1</w:t>
            </w:r>
          </w:p>
        </w:tc>
        <w:tc>
          <w:tcPr>
            <w:tcW w:w="11720" w:type="dxa"/>
            <w:tcBorders>
              <w:top w:val="nil"/>
              <w:left w:val="nil"/>
              <w:bottom w:val="single" w:sz="4" w:space="0" w:color="auto"/>
              <w:right w:val="single" w:sz="4" w:space="0" w:color="auto"/>
            </w:tcBorders>
            <w:shd w:val="clear" w:color="auto" w:fill="auto"/>
            <w:hideMark/>
          </w:tcPr>
          <w:p w14:paraId="6340B80D" w14:textId="77777777" w:rsidR="002B3826" w:rsidRPr="002B3826" w:rsidRDefault="002B3826" w:rsidP="002B3826">
            <w:pPr>
              <w:rPr>
                <w:rFonts w:cs="Calibri"/>
                <w:color w:val="000000"/>
                <w:sz w:val="22"/>
                <w:szCs w:val="22"/>
              </w:rPr>
            </w:pPr>
            <w:r w:rsidRPr="002B3826">
              <w:rPr>
                <w:rFonts w:cs="Calibri"/>
                <w:color w:val="000000"/>
                <w:sz w:val="22"/>
                <w:szCs w:val="22"/>
              </w:rPr>
              <w:t>Build Global Matrix of Resources</w:t>
            </w:r>
            <w:r w:rsidRPr="002B3826">
              <w:rPr>
                <w:rFonts w:cs="Calibri"/>
                <w:color w:val="000000"/>
                <w:sz w:val="22"/>
                <w:szCs w:val="22"/>
              </w:rPr>
              <w:br/>
              <w:t>a. Identify techies to do data input and build the model for points of contact (POC’s) and visual globe</w:t>
            </w:r>
            <w:r w:rsidRPr="002B3826">
              <w:rPr>
                <w:rFonts w:cs="Calibri"/>
                <w:color w:val="000000"/>
                <w:sz w:val="22"/>
                <w:szCs w:val="22"/>
              </w:rPr>
              <w:br/>
              <w:t xml:space="preserve">b. Collect and input H.T. “champions” (POC’s) by </w:t>
            </w:r>
            <w:r w:rsidRPr="002B3826">
              <w:rPr>
                <w:rFonts w:cs="Calibri"/>
                <w:color w:val="000000"/>
                <w:sz w:val="22"/>
                <w:szCs w:val="22"/>
              </w:rPr>
              <w:br/>
            </w:r>
            <w:proofErr w:type="spellStart"/>
            <w:r w:rsidRPr="002B3826">
              <w:rPr>
                <w:rFonts w:cs="Calibri"/>
                <w:color w:val="000000"/>
                <w:sz w:val="22"/>
                <w:szCs w:val="22"/>
              </w:rPr>
              <w:t>i</w:t>
            </w:r>
            <w:proofErr w:type="spellEnd"/>
            <w:r w:rsidRPr="002B3826">
              <w:rPr>
                <w:rFonts w:cs="Calibri"/>
                <w:color w:val="000000"/>
                <w:sz w:val="22"/>
                <w:szCs w:val="22"/>
              </w:rPr>
              <w:t>. Continent</w:t>
            </w:r>
            <w:r w:rsidRPr="002B3826">
              <w:rPr>
                <w:rFonts w:cs="Calibri"/>
                <w:color w:val="000000"/>
                <w:sz w:val="22"/>
                <w:szCs w:val="22"/>
              </w:rPr>
              <w:br/>
              <w:t>ii. Country</w:t>
            </w:r>
            <w:r w:rsidRPr="002B3826">
              <w:rPr>
                <w:rFonts w:cs="Calibri"/>
                <w:color w:val="000000"/>
                <w:sz w:val="22"/>
                <w:szCs w:val="22"/>
              </w:rPr>
              <w:br/>
              <w:t>iii. Province/state</w:t>
            </w:r>
            <w:r w:rsidRPr="002B3826">
              <w:rPr>
                <w:rFonts w:cs="Calibri"/>
                <w:color w:val="000000"/>
                <w:sz w:val="22"/>
                <w:szCs w:val="22"/>
              </w:rPr>
              <w:br/>
              <w:t>iv. Local</w:t>
            </w:r>
            <w:r w:rsidRPr="002B3826">
              <w:rPr>
                <w:rFonts w:cs="Calibri"/>
                <w:color w:val="000000"/>
                <w:sz w:val="22"/>
                <w:szCs w:val="22"/>
              </w:rPr>
              <w:br/>
              <w:t>c. Identify gaps in POC’s areas and develop</w:t>
            </w:r>
            <w:r w:rsidRPr="002B3826">
              <w:rPr>
                <w:rFonts w:cs="Calibri"/>
                <w:color w:val="000000"/>
                <w:sz w:val="22"/>
                <w:szCs w:val="22"/>
              </w:rPr>
              <w:br/>
              <w:t>- POC’s can be: law enforcement, NGO’s, private sector or other</w:t>
            </w:r>
            <w:r w:rsidRPr="002B3826">
              <w:rPr>
                <w:rFonts w:cs="Calibri"/>
                <w:color w:val="000000"/>
                <w:sz w:val="22"/>
                <w:szCs w:val="22"/>
              </w:rPr>
              <w:br/>
              <w:t xml:space="preserve">- POC’s help to direct inquiries, identify gaps, are a resource to gather and disseminate information for disruption and development </w:t>
            </w:r>
            <w:r w:rsidRPr="002B3826">
              <w:rPr>
                <w:rFonts w:cs="Calibri"/>
                <w:color w:val="000000"/>
                <w:sz w:val="22"/>
                <w:szCs w:val="22"/>
              </w:rPr>
              <w:br/>
              <w:t>Build the Matrix (like Google Maps):</w:t>
            </w:r>
            <w:r w:rsidRPr="002B3826">
              <w:rPr>
                <w:rFonts w:cs="Calibri"/>
                <w:color w:val="000000"/>
                <w:sz w:val="22"/>
                <w:szCs w:val="22"/>
              </w:rPr>
              <w:br/>
              <w:t>- Detailed diagram on sheet – includes different levels of information</w:t>
            </w:r>
            <w:r w:rsidRPr="002B3826">
              <w:rPr>
                <w:rFonts w:cs="Calibri"/>
                <w:color w:val="000000"/>
                <w:sz w:val="22"/>
                <w:szCs w:val="22"/>
              </w:rPr>
              <w:br/>
              <w:t xml:space="preserve">o High level (picture of the world at large/like a globe): symbols indicate quantity of resources and/or level of development </w:t>
            </w:r>
            <w:r w:rsidRPr="002B3826">
              <w:rPr>
                <w:rFonts w:cs="Calibri"/>
                <w:color w:val="000000"/>
                <w:sz w:val="22"/>
                <w:szCs w:val="22"/>
              </w:rPr>
              <w:br/>
              <w:t xml:space="preserve">o Mid/high level (picture of the continent): symbols for victim resources, NGOs, law enforcement, private sector involvement, safe houses etc. </w:t>
            </w:r>
            <w:r w:rsidRPr="002B3826">
              <w:rPr>
                <w:rFonts w:cs="Calibri"/>
                <w:color w:val="000000"/>
                <w:sz w:val="22"/>
                <w:szCs w:val="22"/>
              </w:rPr>
              <w:br/>
              <w:t xml:space="preserve">o Mid level (picture of a state/province): show symbols for local information; the same information as mid/high level but with more detail </w:t>
            </w:r>
            <w:r w:rsidRPr="002B3826">
              <w:rPr>
                <w:rFonts w:cs="Calibri"/>
                <w:color w:val="000000"/>
                <w:sz w:val="22"/>
                <w:szCs w:val="22"/>
              </w:rPr>
              <w:br/>
              <w:t xml:space="preserve">o Local level (a city): actual contact information for people/businesses working with these issues </w:t>
            </w:r>
          </w:p>
        </w:tc>
        <w:tc>
          <w:tcPr>
            <w:tcW w:w="980" w:type="dxa"/>
            <w:tcBorders>
              <w:top w:val="nil"/>
              <w:left w:val="nil"/>
              <w:bottom w:val="single" w:sz="4" w:space="0" w:color="auto"/>
              <w:right w:val="single" w:sz="4" w:space="0" w:color="auto"/>
            </w:tcBorders>
            <w:shd w:val="clear" w:color="auto" w:fill="auto"/>
            <w:noWrap/>
            <w:hideMark/>
          </w:tcPr>
          <w:p w14:paraId="44E1B3D9" w14:textId="77777777" w:rsidR="002B3826" w:rsidRPr="002B3826" w:rsidRDefault="002B3826" w:rsidP="002B3826">
            <w:pPr>
              <w:rPr>
                <w:rFonts w:cs="Calibri"/>
                <w:color w:val="000000"/>
                <w:sz w:val="22"/>
                <w:szCs w:val="22"/>
              </w:rPr>
            </w:pPr>
            <w:r w:rsidRPr="002B3826">
              <w:rPr>
                <w:rFonts w:cs="Calibri"/>
                <w:color w:val="000000"/>
                <w:sz w:val="22"/>
                <w:szCs w:val="22"/>
              </w:rPr>
              <w:t>2-A</w:t>
            </w:r>
          </w:p>
        </w:tc>
      </w:tr>
      <w:tr w:rsidR="002B3826" w:rsidRPr="002B3826" w14:paraId="0EED19B1"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790973A1"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AA5DBC6" w14:textId="77777777" w:rsidR="002B3826" w:rsidRPr="002B3826" w:rsidRDefault="002B3826" w:rsidP="002B3826">
            <w:pPr>
              <w:rPr>
                <w:rFonts w:cs="Calibri"/>
                <w:color w:val="000000"/>
                <w:sz w:val="22"/>
                <w:szCs w:val="22"/>
              </w:rPr>
            </w:pPr>
            <w:r w:rsidRPr="002B3826">
              <w:rPr>
                <w:rFonts w:cs="Calibri"/>
                <w:color w:val="000000"/>
                <w:sz w:val="22"/>
                <w:szCs w:val="22"/>
              </w:rPr>
              <w:t>5.2</w:t>
            </w:r>
          </w:p>
        </w:tc>
        <w:tc>
          <w:tcPr>
            <w:tcW w:w="11720" w:type="dxa"/>
            <w:tcBorders>
              <w:top w:val="nil"/>
              <w:left w:val="nil"/>
              <w:bottom w:val="single" w:sz="4" w:space="0" w:color="auto"/>
              <w:right w:val="single" w:sz="4" w:space="0" w:color="auto"/>
            </w:tcBorders>
            <w:shd w:val="clear" w:color="auto" w:fill="auto"/>
            <w:noWrap/>
            <w:hideMark/>
          </w:tcPr>
          <w:p w14:paraId="47ED3789" w14:textId="77777777" w:rsidR="002B3826" w:rsidRPr="002B3826" w:rsidRDefault="002B3826" w:rsidP="002B3826">
            <w:pPr>
              <w:rPr>
                <w:rFonts w:cs="Calibri"/>
                <w:color w:val="000000"/>
                <w:sz w:val="22"/>
                <w:szCs w:val="22"/>
              </w:rPr>
            </w:pPr>
            <w:r w:rsidRPr="002B3826">
              <w:rPr>
                <w:rFonts w:cs="Calibri"/>
                <w:color w:val="000000"/>
                <w:sz w:val="22"/>
                <w:szCs w:val="22"/>
              </w:rPr>
              <w:t xml:space="preserve">Research of the perspective of the demand (how do we avoid this) and ethical reformed johns </w:t>
            </w:r>
          </w:p>
        </w:tc>
        <w:tc>
          <w:tcPr>
            <w:tcW w:w="980" w:type="dxa"/>
            <w:tcBorders>
              <w:top w:val="nil"/>
              <w:left w:val="nil"/>
              <w:bottom w:val="single" w:sz="4" w:space="0" w:color="auto"/>
              <w:right w:val="single" w:sz="4" w:space="0" w:color="auto"/>
            </w:tcBorders>
            <w:shd w:val="clear" w:color="auto" w:fill="auto"/>
            <w:noWrap/>
            <w:hideMark/>
          </w:tcPr>
          <w:p w14:paraId="72785F4E" w14:textId="77777777" w:rsidR="002B3826" w:rsidRPr="002B3826" w:rsidRDefault="002B3826" w:rsidP="002B3826">
            <w:pPr>
              <w:rPr>
                <w:rFonts w:cs="Calibri"/>
                <w:color w:val="000000"/>
                <w:sz w:val="22"/>
                <w:szCs w:val="22"/>
              </w:rPr>
            </w:pPr>
            <w:r w:rsidRPr="002B3826">
              <w:rPr>
                <w:rFonts w:cs="Calibri"/>
                <w:color w:val="000000"/>
                <w:sz w:val="22"/>
                <w:szCs w:val="22"/>
              </w:rPr>
              <w:t>1-J</w:t>
            </w:r>
          </w:p>
        </w:tc>
      </w:tr>
      <w:tr w:rsidR="002B3826" w:rsidRPr="002B3826" w14:paraId="6E0B87C7"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38FF5393"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3635F1B0" w14:textId="77777777" w:rsidR="002B3826" w:rsidRPr="002B3826" w:rsidRDefault="002B3826" w:rsidP="002B3826">
            <w:pPr>
              <w:rPr>
                <w:rFonts w:cs="Calibri"/>
                <w:color w:val="000000"/>
                <w:sz w:val="22"/>
                <w:szCs w:val="22"/>
              </w:rPr>
            </w:pPr>
            <w:r w:rsidRPr="002B3826">
              <w:rPr>
                <w:rFonts w:cs="Calibri"/>
                <w:color w:val="000000"/>
                <w:sz w:val="22"/>
                <w:szCs w:val="22"/>
              </w:rPr>
              <w:t>5.3</w:t>
            </w:r>
          </w:p>
        </w:tc>
        <w:tc>
          <w:tcPr>
            <w:tcW w:w="11720" w:type="dxa"/>
            <w:tcBorders>
              <w:top w:val="nil"/>
              <w:left w:val="nil"/>
              <w:bottom w:val="single" w:sz="4" w:space="0" w:color="auto"/>
              <w:right w:val="single" w:sz="4" w:space="0" w:color="auto"/>
            </w:tcBorders>
            <w:shd w:val="clear" w:color="auto" w:fill="auto"/>
            <w:noWrap/>
            <w:hideMark/>
          </w:tcPr>
          <w:p w14:paraId="4E85CB1F" w14:textId="77777777" w:rsidR="002B3826" w:rsidRPr="002B3826" w:rsidRDefault="002B3826" w:rsidP="002B3826">
            <w:pPr>
              <w:rPr>
                <w:rFonts w:cs="Calibri"/>
                <w:color w:val="000000"/>
                <w:sz w:val="22"/>
                <w:szCs w:val="22"/>
              </w:rPr>
            </w:pPr>
            <w:r w:rsidRPr="002B3826">
              <w:rPr>
                <w:rFonts w:cs="Calibri"/>
                <w:color w:val="000000"/>
                <w:sz w:val="22"/>
                <w:szCs w:val="22"/>
              </w:rPr>
              <w:t xml:space="preserve">Creation of evaluation framework </w:t>
            </w:r>
          </w:p>
        </w:tc>
        <w:tc>
          <w:tcPr>
            <w:tcW w:w="980" w:type="dxa"/>
            <w:tcBorders>
              <w:top w:val="nil"/>
              <w:left w:val="nil"/>
              <w:bottom w:val="single" w:sz="4" w:space="0" w:color="auto"/>
              <w:right w:val="single" w:sz="4" w:space="0" w:color="auto"/>
            </w:tcBorders>
            <w:shd w:val="clear" w:color="auto" w:fill="auto"/>
            <w:noWrap/>
            <w:hideMark/>
          </w:tcPr>
          <w:p w14:paraId="7DCE4A76" w14:textId="77777777" w:rsidR="002B3826" w:rsidRPr="002B3826" w:rsidRDefault="002B3826" w:rsidP="002B3826">
            <w:pPr>
              <w:rPr>
                <w:rFonts w:cs="Calibri"/>
                <w:color w:val="000000"/>
                <w:sz w:val="22"/>
                <w:szCs w:val="22"/>
              </w:rPr>
            </w:pPr>
            <w:r w:rsidRPr="002B3826">
              <w:rPr>
                <w:rFonts w:cs="Calibri"/>
                <w:color w:val="000000"/>
                <w:sz w:val="22"/>
                <w:szCs w:val="22"/>
              </w:rPr>
              <w:t>4-F</w:t>
            </w:r>
          </w:p>
        </w:tc>
      </w:tr>
      <w:tr w:rsidR="002B3826" w:rsidRPr="002B3826" w14:paraId="6140F995" w14:textId="77777777" w:rsidTr="00DF08FA">
        <w:trPr>
          <w:trHeight w:val="1433"/>
        </w:trPr>
        <w:tc>
          <w:tcPr>
            <w:tcW w:w="1960" w:type="dxa"/>
            <w:vMerge/>
            <w:tcBorders>
              <w:top w:val="nil"/>
              <w:left w:val="single" w:sz="4" w:space="0" w:color="auto"/>
              <w:bottom w:val="single" w:sz="4" w:space="0" w:color="auto"/>
              <w:right w:val="single" w:sz="4" w:space="0" w:color="auto"/>
            </w:tcBorders>
            <w:vAlign w:val="center"/>
            <w:hideMark/>
          </w:tcPr>
          <w:p w14:paraId="4B64C152"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73595382" w14:textId="77777777" w:rsidR="002B3826" w:rsidRPr="002B3826" w:rsidRDefault="002B3826" w:rsidP="002B3826">
            <w:pPr>
              <w:rPr>
                <w:rFonts w:cs="Calibri"/>
                <w:color w:val="000000"/>
                <w:sz w:val="22"/>
                <w:szCs w:val="22"/>
              </w:rPr>
            </w:pPr>
            <w:r w:rsidRPr="002B3826">
              <w:rPr>
                <w:rFonts w:cs="Calibri"/>
                <w:color w:val="000000"/>
                <w:sz w:val="22"/>
                <w:szCs w:val="22"/>
              </w:rPr>
              <w:t>5.4</w:t>
            </w:r>
          </w:p>
        </w:tc>
        <w:tc>
          <w:tcPr>
            <w:tcW w:w="11720" w:type="dxa"/>
            <w:tcBorders>
              <w:top w:val="nil"/>
              <w:left w:val="nil"/>
              <w:bottom w:val="single" w:sz="4" w:space="0" w:color="auto"/>
              <w:right w:val="single" w:sz="4" w:space="0" w:color="auto"/>
            </w:tcBorders>
            <w:shd w:val="clear" w:color="auto" w:fill="auto"/>
            <w:hideMark/>
          </w:tcPr>
          <w:p w14:paraId="44E59192" w14:textId="77777777" w:rsidR="002B3826" w:rsidRPr="002B3826" w:rsidRDefault="002B3826" w:rsidP="002B3826">
            <w:pPr>
              <w:rPr>
                <w:rFonts w:cs="Calibri"/>
                <w:color w:val="000000"/>
                <w:sz w:val="22"/>
                <w:szCs w:val="22"/>
              </w:rPr>
            </w:pPr>
            <w:r w:rsidRPr="002B3826">
              <w:rPr>
                <w:rFonts w:cs="Calibri"/>
                <w:color w:val="000000"/>
                <w:sz w:val="22"/>
                <w:szCs w:val="22"/>
              </w:rPr>
              <w:t xml:space="preserve">Define TLST position on scope and nature of HT problem worldwide and in the context of center’s mission </w:t>
            </w:r>
            <w:r w:rsidRPr="002B3826">
              <w:rPr>
                <w:rFonts w:cs="Calibri"/>
                <w:color w:val="000000"/>
                <w:sz w:val="22"/>
                <w:szCs w:val="22"/>
              </w:rPr>
              <w:br/>
              <w:t>Next Steps:</w:t>
            </w:r>
            <w:r w:rsidRPr="002B3826">
              <w:rPr>
                <w:rFonts w:cs="Calibri"/>
                <w:color w:val="000000"/>
                <w:sz w:val="22"/>
                <w:szCs w:val="22"/>
              </w:rPr>
              <w:br/>
              <w:t>- Establish WG</w:t>
            </w:r>
            <w:r w:rsidRPr="002B3826">
              <w:rPr>
                <w:rFonts w:cs="Calibri"/>
                <w:color w:val="000000"/>
                <w:sz w:val="22"/>
                <w:szCs w:val="22"/>
              </w:rPr>
              <w:br/>
              <w:t>- Gather other reports (T.I.P., EPCAT, Airlines)</w:t>
            </w:r>
          </w:p>
        </w:tc>
        <w:tc>
          <w:tcPr>
            <w:tcW w:w="980" w:type="dxa"/>
            <w:tcBorders>
              <w:top w:val="nil"/>
              <w:left w:val="nil"/>
              <w:bottom w:val="single" w:sz="4" w:space="0" w:color="auto"/>
              <w:right w:val="single" w:sz="4" w:space="0" w:color="auto"/>
            </w:tcBorders>
            <w:shd w:val="clear" w:color="auto" w:fill="auto"/>
            <w:noWrap/>
            <w:hideMark/>
          </w:tcPr>
          <w:p w14:paraId="360E64E2" w14:textId="77777777" w:rsidR="002B3826" w:rsidRPr="002B3826" w:rsidRDefault="002B3826" w:rsidP="002B3826">
            <w:pPr>
              <w:rPr>
                <w:rFonts w:cs="Calibri"/>
                <w:color w:val="000000"/>
                <w:sz w:val="22"/>
                <w:szCs w:val="22"/>
              </w:rPr>
            </w:pPr>
            <w:r w:rsidRPr="002B3826">
              <w:rPr>
                <w:rFonts w:cs="Calibri"/>
                <w:color w:val="000000"/>
                <w:sz w:val="22"/>
                <w:szCs w:val="22"/>
              </w:rPr>
              <w:t>?</w:t>
            </w:r>
          </w:p>
        </w:tc>
      </w:tr>
      <w:tr w:rsidR="002B3826" w:rsidRPr="002B3826" w14:paraId="3048F70B"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14B3ADE9"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4C2382E2" w14:textId="77777777" w:rsidR="002B3826" w:rsidRPr="002B3826" w:rsidRDefault="002B3826" w:rsidP="002B3826">
            <w:pPr>
              <w:rPr>
                <w:rFonts w:cs="Calibri"/>
                <w:color w:val="000000"/>
                <w:sz w:val="22"/>
                <w:szCs w:val="22"/>
              </w:rPr>
            </w:pPr>
            <w:r w:rsidRPr="002B3826">
              <w:rPr>
                <w:rFonts w:cs="Calibri"/>
                <w:color w:val="000000"/>
                <w:sz w:val="22"/>
                <w:szCs w:val="22"/>
              </w:rPr>
              <w:t>5.5</w:t>
            </w:r>
          </w:p>
        </w:tc>
        <w:tc>
          <w:tcPr>
            <w:tcW w:w="11720" w:type="dxa"/>
            <w:tcBorders>
              <w:top w:val="nil"/>
              <w:left w:val="nil"/>
              <w:bottom w:val="single" w:sz="4" w:space="0" w:color="auto"/>
              <w:right w:val="single" w:sz="4" w:space="0" w:color="auto"/>
            </w:tcBorders>
            <w:shd w:val="clear" w:color="auto" w:fill="auto"/>
            <w:hideMark/>
          </w:tcPr>
          <w:p w14:paraId="0960FDA2" w14:textId="77777777" w:rsidR="002B3826" w:rsidRPr="002B3826" w:rsidRDefault="002B3826" w:rsidP="002B3826">
            <w:pPr>
              <w:rPr>
                <w:rFonts w:cs="Calibri"/>
                <w:color w:val="000000"/>
                <w:sz w:val="22"/>
                <w:szCs w:val="22"/>
              </w:rPr>
            </w:pPr>
            <w:r w:rsidRPr="002B3826">
              <w:rPr>
                <w:rFonts w:cs="Calibri"/>
                <w:color w:val="000000"/>
                <w:sz w:val="22"/>
                <w:szCs w:val="22"/>
              </w:rPr>
              <w:t>Research covert investigative methods to be used internationally with due consideration to context</w:t>
            </w:r>
          </w:p>
        </w:tc>
        <w:tc>
          <w:tcPr>
            <w:tcW w:w="980" w:type="dxa"/>
            <w:tcBorders>
              <w:top w:val="nil"/>
              <w:left w:val="nil"/>
              <w:bottom w:val="single" w:sz="4" w:space="0" w:color="auto"/>
              <w:right w:val="single" w:sz="4" w:space="0" w:color="auto"/>
            </w:tcBorders>
            <w:shd w:val="clear" w:color="auto" w:fill="auto"/>
            <w:noWrap/>
            <w:hideMark/>
          </w:tcPr>
          <w:p w14:paraId="68EEE80C" w14:textId="77777777" w:rsidR="002B3826" w:rsidRPr="002B3826" w:rsidRDefault="002B3826" w:rsidP="002B3826">
            <w:pPr>
              <w:rPr>
                <w:rFonts w:cs="Calibri"/>
                <w:color w:val="000000"/>
                <w:sz w:val="22"/>
                <w:szCs w:val="22"/>
              </w:rPr>
            </w:pPr>
            <w:r w:rsidRPr="002B3826">
              <w:rPr>
                <w:rFonts w:cs="Calibri"/>
                <w:color w:val="000000"/>
                <w:sz w:val="22"/>
                <w:szCs w:val="22"/>
              </w:rPr>
              <w:t>3-G</w:t>
            </w:r>
          </w:p>
        </w:tc>
      </w:tr>
      <w:tr w:rsidR="002B3826" w:rsidRPr="002B3826" w14:paraId="46E12F38" w14:textId="77777777" w:rsidTr="00DF08FA">
        <w:trPr>
          <w:trHeight w:val="345"/>
        </w:trPr>
        <w:tc>
          <w:tcPr>
            <w:tcW w:w="1960" w:type="dxa"/>
            <w:vMerge/>
            <w:tcBorders>
              <w:top w:val="nil"/>
              <w:left w:val="single" w:sz="4" w:space="0" w:color="auto"/>
              <w:bottom w:val="single" w:sz="4" w:space="0" w:color="auto"/>
              <w:right w:val="single" w:sz="4" w:space="0" w:color="auto"/>
            </w:tcBorders>
            <w:vAlign w:val="center"/>
            <w:hideMark/>
          </w:tcPr>
          <w:p w14:paraId="7A3A1CEF"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22750904" w14:textId="77777777" w:rsidR="002B3826" w:rsidRPr="002B3826" w:rsidRDefault="002B3826" w:rsidP="002B3826">
            <w:pPr>
              <w:rPr>
                <w:rFonts w:cs="Calibri"/>
                <w:color w:val="000000"/>
                <w:sz w:val="22"/>
                <w:szCs w:val="22"/>
              </w:rPr>
            </w:pPr>
            <w:r w:rsidRPr="002B3826">
              <w:rPr>
                <w:rFonts w:cs="Calibri"/>
                <w:color w:val="000000"/>
                <w:sz w:val="22"/>
                <w:szCs w:val="22"/>
              </w:rPr>
              <w:t>5.6</w:t>
            </w:r>
          </w:p>
        </w:tc>
        <w:tc>
          <w:tcPr>
            <w:tcW w:w="11720" w:type="dxa"/>
            <w:tcBorders>
              <w:top w:val="nil"/>
              <w:left w:val="nil"/>
              <w:bottom w:val="single" w:sz="4" w:space="0" w:color="auto"/>
              <w:right w:val="single" w:sz="4" w:space="0" w:color="auto"/>
            </w:tcBorders>
            <w:shd w:val="clear" w:color="auto" w:fill="auto"/>
            <w:hideMark/>
          </w:tcPr>
          <w:p w14:paraId="7EE7B298" w14:textId="77777777" w:rsidR="002B3826" w:rsidRPr="002B3826" w:rsidRDefault="002B3826" w:rsidP="002B3826">
            <w:pPr>
              <w:rPr>
                <w:rFonts w:cs="Calibri"/>
                <w:color w:val="000000"/>
                <w:sz w:val="22"/>
                <w:szCs w:val="22"/>
              </w:rPr>
            </w:pPr>
            <w:r w:rsidRPr="002B3826">
              <w:rPr>
                <w:rFonts w:cs="Calibri"/>
                <w:color w:val="000000"/>
                <w:sz w:val="22"/>
                <w:szCs w:val="22"/>
              </w:rPr>
              <w:t>Do a gap analysis on current research</w:t>
            </w:r>
          </w:p>
        </w:tc>
        <w:tc>
          <w:tcPr>
            <w:tcW w:w="980" w:type="dxa"/>
            <w:tcBorders>
              <w:top w:val="nil"/>
              <w:left w:val="nil"/>
              <w:bottom w:val="single" w:sz="4" w:space="0" w:color="auto"/>
              <w:right w:val="single" w:sz="4" w:space="0" w:color="auto"/>
            </w:tcBorders>
            <w:shd w:val="clear" w:color="auto" w:fill="auto"/>
            <w:noWrap/>
            <w:hideMark/>
          </w:tcPr>
          <w:p w14:paraId="19BB70C0" w14:textId="77777777" w:rsidR="002B3826" w:rsidRPr="002B3826" w:rsidRDefault="002B3826" w:rsidP="002B3826">
            <w:pPr>
              <w:rPr>
                <w:rFonts w:cs="Calibri"/>
                <w:color w:val="000000"/>
                <w:sz w:val="22"/>
                <w:szCs w:val="22"/>
              </w:rPr>
            </w:pPr>
            <w:r w:rsidRPr="002B3826">
              <w:rPr>
                <w:rFonts w:cs="Calibri"/>
                <w:color w:val="000000"/>
                <w:sz w:val="22"/>
                <w:szCs w:val="22"/>
              </w:rPr>
              <w:t>3-M</w:t>
            </w:r>
          </w:p>
        </w:tc>
      </w:tr>
      <w:tr w:rsidR="002B3826" w:rsidRPr="002B3826" w14:paraId="3576A037"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47DD5D65"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1254D4AB" w14:textId="77777777" w:rsidR="002B3826" w:rsidRPr="002B3826" w:rsidRDefault="002B3826" w:rsidP="002B3826">
            <w:pPr>
              <w:rPr>
                <w:rFonts w:cs="Calibri"/>
                <w:color w:val="000000"/>
                <w:sz w:val="22"/>
                <w:szCs w:val="22"/>
              </w:rPr>
            </w:pPr>
            <w:r w:rsidRPr="002B3826">
              <w:rPr>
                <w:rFonts w:cs="Calibri"/>
                <w:color w:val="000000"/>
                <w:sz w:val="22"/>
                <w:szCs w:val="22"/>
              </w:rPr>
              <w:t>5.7</w:t>
            </w:r>
          </w:p>
        </w:tc>
        <w:tc>
          <w:tcPr>
            <w:tcW w:w="11720" w:type="dxa"/>
            <w:tcBorders>
              <w:top w:val="nil"/>
              <w:left w:val="nil"/>
              <w:bottom w:val="single" w:sz="4" w:space="0" w:color="auto"/>
              <w:right w:val="single" w:sz="4" w:space="0" w:color="auto"/>
            </w:tcBorders>
            <w:shd w:val="clear" w:color="auto" w:fill="auto"/>
            <w:hideMark/>
          </w:tcPr>
          <w:p w14:paraId="5B6F69F4" w14:textId="77777777" w:rsidR="002B3826" w:rsidRPr="002B3826" w:rsidRDefault="002B3826" w:rsidP="002B3826">
            <w:pPr>
              <w:rPr>
                <w:rFonts w:cs="Calibri"/>
                <w:color w:val="000000"/>
                <w:sz w:val="22"/>
                <w:szCs w:val="22"/>
              </w:rPr>
            </w:pPr>
            <w:r w:rsidRPr="002B3826">
              <w:rPr>
                <w:rFonts w:cs="Calibri"/>
                <w:color w:val="000000"/>
                <w:sz w:val="22"/>
                <w:szCs w:val="22"/>
              </w:rPr>
              <w:t>Supply chains and procurement (identifying sources of information and gaps)</w:t>
            </w:r>
          </w:p>
        </w:tc>
        <w:tc>
          <w:tcPr>
            <w:tcW w:w="980" w:type="dxa"/>
            <w:tcBorders>
              <w:top w:val="nil"/>
              <w:left w:val="nil"/>
              <w:bottom w:val="single" w:sz="4" w:space="0" w:color="auto"/>
              <w:right w:val="single" w:sz="4" w:space="0" w:color="auto"/>
            </w:tcBorders>
            <w:shd w:val="clear" w:color="auto" w:fill="auto"/>
            <w:noWrap/>
            <w:hideMark/>
          </w:tcPr>
          <w:p w14:paraId="5C409A91" w14:textId="77777777" w:rsidR="002B3826" w:rsidRPr="002B3826" w:rsidRDefault="002B3826" w:rsidP="002B3826">
            <w:pPr>
              <w:rPr>
                <w:rFonts w:cs="Calibri"/>
                <w:color w:val="000000"/>
                <w:sz w:val="22"/>
                <w:szCs w:val="22"/>
              </w:rPr>
            </w:pPr>
            <w:r w:rsidRPr="002B3826">
              <w:rPr>
                <w:rFonts w:cs="Calibri"/>
                <w:color w:val="000000"/>
                <w:sz w:val="22"/>
                <w:szCs w:val="22"/>
              </w:rPr>
              <w:t>5-G</w:t>
            </w:r>
          </w:p>
        </w:tc>
      </w:tr>
      <w:tr w:rsidR="002B3826" w:rsidRPr="002B3826" w14:paraId="599B2932" w14:textId="77777777" w:rsidTr="00DF08FA">
        <w:trPr>
          <w:trHeight w:val="287"/>
        </w:trPr>
        <w:tc>
          <w:tcPr>
            <w:tcW w:w="1960" w:type="dxa"/>
            <w:vMerge/>
            <w:tcBorders>
              <w:top w:val="nil"/>
              <w:left w:val="single" w:sz="4" w:space="0" w:color="auto"/>
              <w:bottom w:val="single" w:sz="4" w:space="0" w:color="auto"/>
              <w:right w:val="single" w:sz="4" w:space="0" w:color="auto"/>
            </w:tcBorders>
            <w:vAlign w:val="center"/>
            <w:hideMark/>
          </w:tcPr>
          <w:p w14:paraId="22ED3B45" w14:textId="77777777" w:rsidR="002B3826" w:rsidRPr="002B3826" w:rsidRDefault="002B3826" w:rsidP="002B3826">
            <w:pPr>
              <w:rPr>
                <w:rFonts w:cs="Calibri"/>
                <w:color w:val="000000"/>
                <w:sz w:val="22"/>
                <w:szCs w:val="22"/>
              </w:rPr>
            </w:pPr>
          </w:p>
        </w:tc>
        <w:tc>
          <w:tcPr>
            <w:tcW w:w="640" w:type="dxa"/>
            <w:tcBorders>
              <w:top w:val="nil"/>
              <w:left w:val="nil"/>
              <w:bottom w:val="single" w:sz="4" w:space="0" w:color="auto"/>
              <w:right w:val="single" w:sz="4" w:space="0" w:color="auto"/>
            </w:tcBorders>
            <w:shd w:val="clear" w:color="auto" w:fill="auto"/>
            <w:hideMark/>
          </w:tcPr>
          <w:p w14:paraId="02077F04" w14:textId="77777777" w:rsidR="002B3826" w:rsidRPr="002B3826" w:rsidRDefault="002B3826" w:rsidP="002B3826">
            <w:pPr>
              <w:rPr>
                <w:rFonts w:cs="Calibri"/>
                <w:color w:val="000000"/>
                <w:sz w:val="22"/>
                <w:szCs w:val="22"/>
              </w:rPr>
            </w:pPr>
            <w:r w:rsidRPr="002B3826">
              <w:rPr>
                <w:rFonts w:cs="Calibri"/>
                <w:color w:val="000000"/>
                <w:sz w:val="22"/>
                <w:szCs w:val="22"/>
              </w:rPr>
              <w:t>5.8</w:t>
            </w:r>
          </w:p>
        </w:tc>
        <w:tc>
          <w:tcPr>
            <w:tcW w:w="11720" w:type="dxa"/>
            <w:tcBorders>
              <w:top w:val="nil"/>
              <w:left w:val="nil"/>
              <w:bottom w:val="single" w:sz="4" w:space="0" w:color="auto"/>
              <w:right w:val="single" w:sz="4" w:space="0" w:color="auto"/>
            </w:tcBorders>
            <w:shd w:val="clear" w:color="auto" w:fill="auto"/>
            <w:hideMark/>
          </w:tcPr>
          <w:p w14:paraId="74A071B9" w14:textId="77777777" w:rsidR="002B3826" w:rsidRPr="002B3826" w:rsidRDefault="002B3826" w:rsidP="002B3826">
            <w:pPr>
              <w:rPr>
                <w:rFonts w:cs="Calibri"/>
                <w:color w:val="000000"/>
                <w:sz w:val="22"/>
                <w:szCs w:val="22"/>
              </w:rPr>
            </w:pPr>
            <w:r w:rsidRPr="002B3826">
              <w:rPr>
                <w:rFonts w:cs="Calibri"/>
                <w:color w:val="000000"/>
                <w:sz w:val="22"/>
                <w:szCs w:val="22"/>
              </w:rPr>
              <w:t>Maneuver quickly when situations present themselves</w:t>
            </w:r>
          </w:p>
        </w:tc>
        <w:tc>
          <w:tcPr>
            <w:tcW w:w="980" w:type="dxa"/>
            <w:tcBorders>
              <w:top w:val="nil"/>
              <w:left w:val="nil"/>
              <w:bottom w:val="single" w:sz="4" w:space="0" w:color="auto"/>
              <w:right w:val="single" w:sz="4" w:space="0" w:color="auto"/>
            </w:tcBorders>
            <w:shd w:val="clear" w:color="auto" w:fill="auto"/>
            <w:noWrap/>
            <w:hideMark/>
          </w:tcPr>
          <w:p w14:paraId="4A37CC08" w14:textId="77777777" w:rsidR="002B3826" w:rsidRPr="002B3826" w:rsidRDefault="002B3826" w:rsidP="002B3826">
            <w:pPr>
              <w:rPr>
                <w:rFonts w:cs="Calibri"/>
                <w:color w:val="000000"/>
                <w:sz w:val="22"/>
                <w:szCs w:val="22"/>
              </w:rPr>
            </w:pPr>
            <w:r w:rsidRPr="002B3826">
              <w:rPr>
                <w:rFonts w:cs="Calibri"/>
                <w:color w:val="000000"/>
                <w:sz w:val="22"/>
                <w:szCs w:val="22"/>
              </w:rPr>
              <w:t>5-E</w:t>
            </w:r>
          </w:p>
        </w:tc>
      </w:tr>
    </w:tbl>
    <w:p w14:paraId="65EE367D" w14:textId="77777777" w:rsidR="002734C0" w:rsidRDefault="002734C0" w:rsidP="002734C0">
      <w:pPr>
        <w:pStyle w:val="StyleHeading1Left0cmFirstline0cm"/>
        <w:sectPr w:rsidR="002734C0" w:rsidSect="002B3826">
          <w:pgSz w:w="15840" w:h="12240" w:orient="landscape" w:code="1"/>
          <w:pgMar w:top="1411" w:right="1411" w:bottom="1411" w:left="900" w:header="706" w:footer="706" w:gutter="0"/>
          <w:cols w:space="708"/>
          <w:docGrid w:linePitch="360"/>
        </w:sectPr>
      </w:pPr>
    </w:p>
    <w:p w14:paraId="22001688" w14:textId="58936D64" w:rsidR="002734C0" w:rsidRPr="000A4100" w:rsidRDefault="002734C0" w:rsidP="002734C0">
      <w:pPr>
        <w:pStyle w:val="StyleHeading1Left0cmFirstline0cm"/>
      </w:pPr>
      <w:bookmarkStart w:id="36" w:name="_Toc247176093"/>
      <w:r w:rsidRPr="000A4100">
        <w:t xml:space="preserve">Appendix </w:t>
      </w:r>
      <w:r>
        <w:t>D</w:t>
      </w:r>
      <w:r w:rsidRPr="000A4100">
        <w:t xml:space="preserve">: </w:t>
      </w:r>
      <w:r>
        <w:t>Action Planning Template</w:t>
      </w:r>
      <w:bookmarkEnd w:id="36"/>
    </w:p>
    <w:p w14:paraId="235B79AA" w14:textId="77777777" w:rsidR="002734C0" w:rsidRDefault="002734C0" w:rsidP="002734C0">
      <w:pPr>
        <w:pStyle w:val="Header"/>
        <w:widowControl w:val="0"/>
        <w:tabs>
          <w:tab w:val="clear" w:pos="4320"/>
          <w:tab w:val="clear" w:pos="8640"/>
        </w:tabs>
        <w:autoSpaceDE w:val="0"/>
        <w:autoSpaceDN w:val="0"/>
        <w:adjustRightInd w:val="0"/>
        <w:jc w:val="center"/>
      </w:pPr>
    </w:p>
    <w:p w14:paraId="075743CE" w14:textId="77777777" w:rsidR="002734C0" w:rsidRDefault="002734C0" w:rsidP="002734C0">
      <w:pPr>
        <w:rPr>
          <w:sz w:val="24"/>
        </w:rPr>
      </w:pPr>
    </w:p>
    <w:p w14:paraId="39D0EF88" w14:textId="77777777" w:rsidR="002734C0" w:rsidRDefault="002734C0" w:rsidP="002734C0">
      <w:pPr>
        <w:rPr>
          <w:sz w:val="24"/>
        </w:rPr>
      </w:pPr>
    </w:p>
    <w:p w14:paraId="1F820901" w14:textId="77777777" w:rsidR="002734C0" w:rsidRDefault="002734C0" w:rsidP="002734C0">
      <w:pPr>
        <w:rPr>
          <w:sz w:val="24"/>
        </w:rPr>
      </w:pPr>
    </w:p>
    <w:p w14:paraId="5AA0219C" w14:textId="77777777" w:rsidR="002734C0" w:rsidRDefault="002734C0" w:rsidP="002734C0">
      <w:pPr>
        <w:rPr>
          <w:sz w:val="24"/>
        </w:rPr>
      </w:pPr>
    </w:p>
    <w:p w14:paraId="4C364AFE" w14:textId="77777777" w:rsidR="002734C0" w:rsidRDefault="002734C0" w:rsidP="002734C0">
      <w:pPr>
        <w:rPr>
          <w:sz w:val="24"/>
        </w:rPr>
      </w:pPr>
    </w:p>
    <w:p w14:paraId="59E7CCA3" w14:textId="32AF8C08" w:rsidR="002734C0" w:rsidRDefault="002734C0" w:rsidP="002734C0">
      <w:pPr>
        <w:jc w:val="center"/>
        <w:rPr>
          <w:noProof/>
        </w:rPr>
      </w:pPr>
      <w:r>
        <w:rPr>
          <w:noProof/>
        </w:rPr>
        <w:drawing>
          <wp:anchor distT="0" distB="0" distL="114300" distR="114300" simplePos="0" relativeHeight="251661824" behindDoc="0" locked="0" layoutInCell="1" allowOverlap="1" wp14:anchorId="72148E07" wp14:editId="601A0F19">
            <wp:simplePos x="0" y="0"/>
            <wp:positionH relativeFrom="column">
              <wp:posOffset>243205</wp:posOffset>
            </wp:positionH>
            <wp:positionV relativeFrom="paragraph">
              <wp:posOffset>382270</wp:posOffset>
            </wp:positionV>
            <wp:extent cx="1714500" cy="529590"/>
            <wp:effectExtent l="0" t="0" r="0" b="3810"/>
            <wp:wrapThrough wrapText="bothSides">
              <wp:wrapPolygon edited="0">
                <wp:start x="240" y="0"/>
                <wp:lineTo x="0" y="3108"/>
                <wp:lineTo x="720" y="20978"/>
                <wp:lineTo x="6480" y="20978"/>
                <wp:lineTo x="21360" y="16317"/>
                <wp:lineTo x="21360" y="6216"/>
                <wp:lineTo x="18240" y="3885"/>
                <wp:lineTo x="6240" y="0"/>
                <wp:lineTo x="24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17145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2654E" w14:textId="13DD41DE" w:rsidR="002734C0" w:rsidRDefault="002734C0" w:rsidP="002734C0">
      <w:pPr>
        <w:jc w:val="center"/>
        <w:rPr>
          <w:noProof/>
        </w:rPr>
      </w:pPr>
    </w:p>
    <w:p w14:paraId="6D151DE0" w14:textId="51BC6E49" w:rsidR="002734C0" w:rsidRDefault="002734C0" w:rsidP="002734C0">
      <w:pPr>
        <w:jc w:val="center"/>
      </w:pPr>
      <w:r>
        <w:rPr>
          <w:noProof/>
        </w:rPr>
        <w:drawing>
          <wp:anchor distT="0" distB="0" distL="114300" distR="114300" simplePos="0" relativeHeight="251672064" behindDoc="0" locked="0" layoutInCell="1" allowOverlap="1" wp14:anchorId="36F3E07A" wp14:editId="4DE87582">
            <wp:simplePos x="0" y="0"/>
            <wp:positionH relativeFrom="column">
              <wp:posOffset>4585335</wp:posOffset>
            </wp:positionH>
            <wp:positionV relativeFrom="page">
              <wp:posOffset>2493010</wp:posOffset>
            </wp:positionV>
            <wp:extent cx="857885" cy="354330"/>
            <wp:effectExtent l="0" t="0" r="0" b="7620"/>
            <wp:wrapNone/>
            <wp:docPr id="13" name="Picture 13" descr="ema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email-logo"/>
                    <pic:cNvPicPr>
                      <a:picLocks noChangeAspect="1" noChangeArrowheads="1"/>
                    </pic:cNvPicPr>
                  </pic:nvPicPr>
                  <pic:blipFill>
                    <a:blip r:embed="rId104" r:link="rId105" cstate="screen">
                      <a:extLst>
                        <a:ext uri="{28A0092B-C50C-407E-A947-70E740481C1C}">
                          <a14:useLocalDpi xmlns:a14="http://schemas.microsoft.com/office/drawing/2010/main"/>
                        </a:ext>
                      </a:extLst>
                    </a:blip>
                    <a:srcRect/>
                    <a:stretch>
                      <a:fillRect/>
                    </a:stretch>
                  </pic:blipFill>
                  <pic:spPr bwMode="auto">
                    <a:xfrm>
                      <a:off x="0" y="0"/>
                      <a:ext cx="857885" cy="354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1999A8F8" wp14:editId="44DFB51F">
            <wp:simplePos x="0" y="0"/>
            <wp:positionH relativeFrom="column">
              <wp:posOffset>2451691</wp:posOffset>
            </wp:positionH>
            <wp:positionV relativeFrom="paragraph">
              <wp:posOffset>68180</wp:posOffset>
            </wp:positionV>
            <wp:extent cx="1257300" cy="457200"/>
            <wp:effectExtent l="0" t="0" r="0" b="0"/>
            <wp:wrapThrough wrapText="bothSides">
              <wp:wrapPolygon edited="0">
                <wp:start x="14727" y="3600"/>
                <wp:lineTo x="3927" y="5400"/>
                <wp:lineTo x="2945" y="10800"/>
                <wp:lineTo x="4255" y="17100"/>
                <wp:lineTo x="19309" y="17100"/>
                <wp:lineTo x="20291" y="10800"/>
                <wp:lineTo x="19309" y="8100"/>
                <wp:lineTo x="16364" y="3600"/>
                <wp:lineTo x="14727" y="3600"/>
              </wp:wrapPolygon>
            </wp:wrapThrough>
            <wp:docPr id="14" name="Picture 14" descr="CT Lab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 Labs&#10;&#10;"/>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2573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81196" w14:textId="4539E050" w:rsidR="002734C0" w:rsidRDefault="002734C0" w:rsidP="002734C0">
      <w:pPr>
        <w:jc w:val="center"/>
      </w:pPr>
      <w:r>
        <w:t xml:space="preserve">          </w:t>
      </w:r>
    </w:p>
    <w:p w14:paraId="42378108" w14:textId="77777777" w:rsidR="002734C0" w:rsidRDefault="002734C0" w:rsidP="002734C0">
      <w:pPr>
        <w:spacing w:after="80"/>
        <w:jc w:val="center"/>
        <w:rPr>
          <w:rFonts w:ascii="Tahoma" w:hAnsi="Tahoma" w:cs="Tahoma"/>
          <w:sz w:val="32"/>
          <w:szCs w:val="32"/>
        </w:rPr>
      </w:pPr>
    </w:p>
    <w:p w14:paraId="665DEC11" w14:textId="77777777" w:rsidR="002734C0" w:rsidRPr="007C2A4C" w:rsidRDefault="002734C0" w:rsidP="002734C0">
      <w:pPr>
        <w:jc w:val="center"/>
        <w:rPr>
          <w:rFonts w:ascii="Tahoma" w:hAnsi="Tahoma" w:cs="Tahoma"/>
          <w:sz w:val="32"/>
          <w:szCs w:val="32"/>
        </w:rPr>
      </w:pPr>
    </w:p>
    <w:p w14:paraId="3C36320D" w14:textId="77777777" w:rsidR="002734C0" w:rsidRDefault="002734C0" w:rsidP="002734C0">
      <w:pPr>
        <w:rPr>
          <w:sz w:val="24"/>
        </w:rPr>
      </w:pPr>
    </w:p>
    <w:p w14:paraId="062AE974" w14:textId="77777777" w:rsidR="002734C0" w:rsidRDefault="002734C0" w:rsidP="002734C0">
      <w:pPr>
        <w:rPr>
          <w:sz w:val="24"/>
        </w:rPr>
      </w:pPr>
    </w:p>
    <w:p w14:paraId="374ABA9E" w14:textId="77777777" w:rsidR="002734C0" w:rsidRDefault="002734C0" w:rsidP="002734C0">
      <w:pPr>
        <w:rPr>
          <w:sz w:val="24"/>
        </w:rPr>
      </w:pPr>
    </w:p>
    <w:p w14:paraId="48E61112" w14:textId="77777777" w:rsidR="002734C0" w:rsidRPr="00891964" w:rsidRDefault="002734C0" w:rsidP="002734C0">
      <w:pPr>
        <w:pStyle w:val="Header"/>
        <w:tabs>
          <w:tab w:val="clear" w:pos="4320"/>
          <w:tab w:val="clear" w:pos="8640"/>
        </w:tabs>
        <w:autoSpaceDE w:val="0"/>
        <w:autoSpaceDN w:val="0"/>
        <w:adjustRightInd w:val="0"/>
        <w:jc w:val="center"/>
        <w:rPr>
          <w:rFonts w:ascii="Humanst521 Cn BT" w:hAnsi="Humanst521 Cn BT"/>
          <w:b/>
          <w:bCs/>
          <w:sz w:val="56"/>
          <w:szCs w:val="56"/>
        </w:rPr>
      </w:pPr>
    </w:p>
    <w:p w14:paraId="3D29B8EE" w14:textId="77777777" w:rsidR="002734C0" w:rsidRDefault="002734C0" w:rsidP="002734C0">
      <w:pPr>
        <w:rPr>
          <w:sz w:val="24"/>
        </w:rPr>
      </w:pPr>
    </w:p>
    <w:p w14:paraId="04A850B1" w14:textId="77777777" w:rsidR="002734C0" w:rsidRDefault="002734C0" w:rsidP="002734C0"/>
    <w:p w14:paraId="482C3BB1" w14:textId="77777777" w:rsidR="002734C0" w:rsidRDefault="002734C0" w:rsidP="002734C0"/>
    <w:p w14:paraId="63FAC147" w14:textId="77777777" w:rsidR="002734C0" w:rsidRPr="00774299" w:rsidRDefault="002734C0" w:rsidP="002734C0"/>
    <w:p w14:paraId="25D5A1AD" w14:textId="77777777" w:rsidR="002734C0" w:rsidRPr="00C34936" w:rsidRDefault="002734C0" w:rsidP="002734C0">
      <w:pPr>
        <w:pBdr>
          <w:bottom w:val="single" w:sz="18" w:space="1" w:color="auto"/>
        </w:pBdr>
        <w:jc w:val="center"/>
        <w:rPr>
          <w:rFonts w:ascii="Humanst521 Cn BT" w:hAnsi="Humanst521 Cn BT"/>
          <w:b/>
          <w:bCs/>
          <w:sz w:val="48"/>
          <w:szCs w:val="48"/>
        </w:rPr>
      </w:pPr>
      <w:r w:rsidRPr="00C34936">
        <w:rPr>
          <w:rFonts w:ascii="Humanst521 Cn BT" w:hAnsi="Humanst521 Cn BT"/>
          <w:b/>
          <w:bCs/>
          <w:sz w:val="48"/>
          <w:szCs w:val="48"/>
        </w:rPr>
        <w:t>Action Plan</w:t>
      </w:r>
      <w:r>
        <w:rPr>
          <w:rFonts w:ascii="Humanst521 Cn BT" w:hAnsi="Humanst521 Cn BT"/>
          <w:b/>
          <w:bCs/>
          <w:sz w:val="48"/>
          <w:szCs w:val="48"/>
        </w:rPr>
        <w:t>ning Template</w:t>
      </w:r>
    </w:p>
    <w:p w14:paraId="0FA83E5F" w14:textId="77777777" w:rsidR="002734C0" w:rsidRDefault="002734C0" w:rsidP="002734C0">
      <w:pPr>
        <w:rPr>
          <w:rFonts w:ascii="Humanst521 Cn BT" w:hAnsi="Humanst521 Cn BT"/>
          <w:b/>
          <w:bCs/>
          <w:sz w:val="24"/>
        </w:rPr>
      </w:pPr>
    </w:p>
    <w:p w14:paraId="446D71CB" w14:textId="77777777" w:rsidR="002734C0" w:rsidRDefault="002734C0" w:rsidP="002734C0">
      <w:pPr>
        <w:rPr>
          <w:rFonts w:ascii="Humanst521 Cn BT" w:hAnsi="Humanst521 Cn BT"/>
          <w:b/>
          <w:bCs/>
          <w:sz w:val="24"/>
        </w:rPr>
      </w:pPr>
    </w:p>
    <w:p w14:paraId="35B343D3" w14:textId="77777777" w:rsidR="002734C0" w:rsidRDefault="002734C0" w:rsidP="002734C0">
      <w:pPr>
        <w:rPr>
          <w:rFonts w:ascii="Humanst521 Cn BT" w:hAnsi="Humanst521 Cn BT"/>
          <w:b/>
          <w:bCs/>
          <w:sz w:val="24"/>
        </w:rPr>
      </w:pPr>
      <w:r>
        <w:rPr>
          <w:rFonts w:ascii="Humanst521 Cn BT" w:hAnsi="Humanst521 Cn BT"/>
          <w:b/>
          <w:bCs/>
          <w:sz w:val="24"/>
        </w:rPr>
        <w:t xml:space="preserve">Theme:  </w:t>
      </w:r>
      <w:r>
        <w:rPr>
          <w:rFonts w:ascii="Humanst521 Cn BT" w:hAnsi="Humanst521 Cn BT"/>
          <w:b/>
          <w:bCs/>
          <w:sz w:val="24"/>
        </w:rPr>
        <w:tab/>
      </w:r>
      <w:r>
        <w:rPr>
          <w:rFonts w:ascii="Humanst521 Cn BT" w:hAnsi="Humanst521 Cn BT"/>
          <w:b/>
          <w:bCs/>
          <w:sz w:val="24"/>
        </w:rPr>
        <w:tab/>
        <w:t>_____________________________________</w:t>
      </w:r>
    </w:p>
    <w:p w14:paraId="393DCFA4" w14:textId="77777777" w:rsidR="002734C0" w:rsidRDefault="002734C0" w:rsidP="002734C0">
      <w:pPr>
        <w:rPr>
          <w:rFonts w:ascii="Humanst521 Cn BT" w:hAnsi="Humanst521 Cn BT"/>
          <w:b/>
          <w:bCs/>
          <w:sz w:val="24"/>
        </w:rPr>
      </w:pPr>
      <w:r>
        <w:rPr>
          <w:rFonts w:ascii="Humanst521 Cn BT" w:hAnsi="Humanst521 Cn BT"/>
          <w:b/>
          <w:bCs/>
          <w:sz w:val="24"/>
        </w:rPr>
        <w:t xml:space="preserve"> </w:t>
      </w:r>
    </w:p>
    <w:p w14:paraId="1353A631" w14:textId="77777777" w:rsidR="002734C0" w:rsidRDefault="002734C0" w:rsidP="002734C0">
      <w:pPr>
        <w:rPr>
          <w:rFonts w:ascii="Humanst521 Cn BT" w:hAnsi="Humanst521 Cn BT"/>
          <w:b/>
          <w:bCs/>
          <w:sz w:val="24"/>
        </w:rPr>
      </w:pPr>
    </w:p>
    <w:p w14:paraId="0B1B5097" w14:textId="77777777" w:rsidR="002734C0" w:rsidRDefault="002734C0" w:rsidP="002734C0">
      <w:pPr>
        <w:rPr>
          <w:rFonts w:ascii="Humanst521 Cn BT" w:hAnsi="Humanst521 Cn BT"/>
          <w:b/>
          <w:bCs/>
          <w:sz w:val="24"/>
        </w:rPr>
      </w:pPr>
      <w:r>
        <w:rPr>
          <w:rFonts w:ascii="Humanst521 Cn BT" w:hAnsi="Humanst521 Cn BT"/>
          <w:b/>
          <w:bCs/>
          <w:sz w:val="24"/>
        </w:rPr>
        <w:t xml:space="preserve">Facilitator:  </w:t>
      </w:r>
      <w:r>
        <w:rPr>
          <w:rFonts w:ascii="Humanst521 Cn BT" w:hAnsi="Humanst521 Cn BT"/>
          <w:b/>
          <w:bCs/>
          <w:sz w:val="24"/>
        </w:rPr>
        <w:tab/>
      </w:r>
      <w:r>
        <w:rPr>
          <w:rFonts w:ascii="Humanst521 Cn BT" w:hAnsi="Humanst521 Cn BT"/>
          <w:b/>
          <w:bCs/>
          <w:sz w:val="24"/>
        </w:rPr>
        <w:tab/>
        <w:t>_____________________________________</w:t>
      </w:r>
    </w:p>
    <w:p w14:paraId="31EF5978" w14:textId="77777777" w:rsidR="002734C0" w:rsidRDefault="002734C0" w:rsidP="002734C0">
      <w:pPr>
        <w:rPr>
          <w:rFonts w:ascii="Humanst521 Cn BT" w:hAnsi="Humanst521 Cn BT"/>
          <w:b/>
          <w:bCs/>
          <w:sz w:val="24"/>
        </w:rPr>
      </w:pPr>
    </w:p>
    <w:p w14:paraId="4648154E" w14:textId="77777777" w:rsidR="002734C0" w:rsidRDefault="002734C0" w:rsidP="002734C0">
      <w:pPr>
        <w:rPr>
          <w:rFonts w:ascii="Humanst521 Cn BT" w:hAnsi="Humanst521 Cn BT"/>
          <w:b/>
          <w:bCs/>
          <w:sz w:val="24"/>
        </w:rPr>
      </w:pPr>
    </w:p>
    <w:p w14:paraId="56661A77" w14:textId="77777777" w:rsidR="002734C0" w:rsidRDefault="002734C0" w:rsidP="002734C0">
      <w:pPr>
        <w:rPr>
          <w:rFonts w:ascii="Humanst521 Cn BT" w:hAnsi="Humanst521 Cn BT"/>
          <w:b/>
          <w:bCs/>
          <w:sz w:val="24"/>
        </w:rPr>
      </w:pPr>
      <w:r>
        <w:rPr>
          <w:rFonts w:ascii="Humanst521 Cn BT" w:hAnsi="Humanst521 Cn BT"/>
          <w:b/>
          <w:bCs/>
          <w:sz w:val="24"/>
        </w:rPr>
        <w:t xml:space="preserve">Reporter:  </w:t>
      </w:r>
      <w:r>
        <w:rPr>
          <w:rFonts w:ascii="Humanst521 Cn BT" w:hAnsi="Humanst521 Cn BT"/>
          <w:b/>
          <w:bCs/>
          <w:sz w:val="24"/>
        </w:rPr>
        <w:tab/>
      </w:r>
      <w:r>
        <w:rPr>
          <w:rFonts w:ascii="Humanst521 Cn BT" w:hAnsi="Humanst521 Cn BT"/>
          <w:b/>
          <w:bCs/>
          <w:sz w:val="24"/>
        </w:rPr>
        <w:tab/>
        <w:t>_____________________________________</w:t>
      </w:r>
    </w:p>
    <w:p w14:paraId="26122BDC" w14:textId="77777777" w:rsidR="002734C0" w:rsidRDefault="002734C0" w:rsidP="002734C0">
      <w:pPr>
        <w:rPr>
          <w:rFonts w:ascii="Humanst521 Cn BT" w:hAnsi="Humanst521 Cn BT"/>
          <w:b/>
          <w:bCs/>
          <w:sz w:val="24"/>
        </w:rPr>
      </w:pPr>
    </w:p>
    <w:p w14:paraId="22296E97" w14:textId="77777777" w:rsidR="002734C0" w:rsidRDefault="002734C0" w:rsidP="002734C0">
      <w:pPr>
        <w:rPr>
          <w:rFonts w:ascii="Humanst521 Cn BT" w:hAnsi="Humanst521 Cn BT"/>
          <w:b/>
          <w:bCs/>
          <w:sz w:val="24"/>
        </w:rPr>
      </w:pPr>
    </w:p>
    <w:p w14:paraId="2A845E44" w14:textId="16049FBB" w:rsidR="002734C0" w:rsidRDefault="002734C0" w:rsidP="002734C0">
      <w:pPr>
        <w:rPr>
          <w:rFonts w:ascii="Humanst521 Cn BT" w:hAnsi="Humanst521 Cn BT"/>
          <w:b/>
          <w:bCs/>
          <w:sz w:val="24"/>
        </w:rPr>
        <w:sectPr w:rsidR="002734C0" w:rsidSect="002734C0">
          <w:footerReference w:type="even" r:id="rId107"/>
          <w:footerReference w:type="default" r:id="rId108"/>
          <w:pgSz w:w="12240" w:h="15840"/>
          <w:pgMar w:top="860" w:right="1080" w:bottom="1080" w:left="1260" w:header="720" w:footer="5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rFonts w:ascii="Humanst521 Cn BT" w:hAnsi="Humanst521 Cn BT"/>
          <w:b/>
          <w:bCs/>
          <w:sz w:val="24"/>
        </w:rPr>
        <w:t xml:space="preserve">Participants:       </w:t>
      </w:r>
    </w:p>
    <w:p w14:paraId="6B873C04" w14:textId="77777777" w:rsidR="002734C0" w:rsidRDefault="002734C0" w:rsidP="002734C0">
      <w:pPr>
        <w:rPr>
          <w:rFonts w:ascii="Humanst521 Cn BT" w:hAnsi="Humanst521 Cn BT"/>
          <w:b/>
          <w:bCs/>
          <w:sz w:val="24"/>
        </w:rPr>
      </w:pPr>
    </w:p>
    <w:p w14:paraId="782A276D" w14:textId="77777777" w:rsidR="002734C0" w:rsidRDefault="002734C0" w:rsidP="002734C0">
      <w:pPr>
        <w:rPr>
          <w:rFonts w:ascii="Humanst521 Cn BT" w:hAnsi="Humanst521 Cn BT"/>
          <w:b/>
          <w:bCs/>
          <w:sz w:val="24"/>
        </w:rPr>
      </w:pPr>
    </w:p>
    <w:p w14:paraId="0437683A" w14:textId="77777777" w:rsidR="002734C0" w:rsidRDefault="002734C0" w:rsidP="002734C0">
      <w:pPr>
        <w:rPr>
          <w:rFonts w:ascii="Humanst521 Cn BT" w:hAnsi="Humanst521 Cn BT"/>
          <w:b/>
          <w:bCs/>
          <w:sz w:val="24"/>
        </w:rPr>
      </w:pPr>
    </w:p>
    <w:p w14:paraId="5CA634A3" w14:textId="77777777" w:rsidR="002734C0" w:rsidRDefault="002734C0" w:rsidP="002734C0">
      <w:pPr>
        <w:rPr>
          <w:rFonts w:ascii="Humanst521 Cn BT" w:hAnsi="Humanst521 Cn BT"/>
          <w:b/>
          <w:bCs/>
          <w:sz w:val="24"/>
        </w:rPr>
      </w:pPr>
    </w:p>
    <w:p w14:paraId="6F3E3A90" w14:textId="77777777" w:rsidR="002734C0" w:rsidRDefault="002734C0" w:rsidP="002734C0">
      <w:pPr>
        <w:rPr>
          <w:rFonts w:ascii="Humanst521 Cn BT" w:hAnsi="Humanst521 Cn BT"/>
          <w:b/>
          <w:bCs/>
          <w:sz w:val="24"/>
        </w:rPr>
      </w:pPr>
    </w:p>
    <w:p w14:paraId="41598EFD" w14:textId="77777777" w:rsidR="002734C0" w:rsidRDefault="002734C0" w:rsidP="002734C0">
      <w:pPr>
        <w:rPr>
          <w:rFonts w:ascii="Humanst521 Cn BT" w:hAnsi="Humanst521 Cn BT"/>
          <w:b/>
          <w:bCs/>
          <w:sz w:val="24"/>
        </w:rPr>
      </w:pPr>
    </w:p>
    <w:p w14:paraId="23CF504F" w14:textId="77777777" w:rsidR="002734C0" w:rsidRDefault="002734C0" w:rsidP="002734C0">
      <w:pPr>
        <w:rPr>
          <w:rFonts w:ascii="Humanst521 Cn BT" w:hAnsi="Humanst521 Cn BT"/>
          <w:b/>
          <w:bCs/>
          <w:sz w:val="24"/>
        </w:rPr>
      </w:pPr>
    </w:p>
    <w:p w14:paraId="6348BCB7" w14:textId="77777777" w:rsidR="002734C0" w:rsidRDefault="002734C0" w:rsidP="002734C0">
      <w:pPr>
        <w:rPr>
          <w:rFonts w:ascii="Humanst521 Cn BT" w:hAnsi="Humanst521 Cn BT"/>
          <w:b/>
          <w:bCs/>
          <w:sz w:val="24"/>
        </w:rPr>
      </w:pPr>
    </w:p>
    <w:p w14:paraId="787CA666" w14:textId="77777777" w:rsidR="002734C0" w:rsidRDefault="002734C0" w:rsidP="002734C0">
      <w:pPr>
        <w:rPr>
          <w:rFonts w:ascii="Humanst521 Cn BT" w:hAnsi="Humanst521 Cn BT"/>
          <w:b/>
          <w:bCs/>
          <w:sz w:val="24"/>
        </w:rPr>
      </w:pPr>
    </w:p>
    <w:p w14:paraId="610882CD" w14:textId="77777777" w:rsidR="002734C0" w:rsidRDefault="002734C0" w:rsidP="002734C0">
      <w:pPr>
        <w:rPr>
          <w:rFonts w:ascii="Humanst521 Cn BT" w:hAnsi="Humanst521 Cn BT"/>
          <w:b/>
          <w:bCs/>
          <w:sz w:val="24"/>
        </w:rPr>
      </w:pPr>
    </w:p>
    <w:p w14:paraId="1E8ED41B" w14:textId="77777777" w:rsidR="002734C0" w:rsidRDefault="002734C0" w:rsidP="002734C0">
      <w:pPr>
        <w:rPr>
          <w:rFonts w:ascii="Humanst521 Cn BT" w:hAnsi="Humanst521 Cn BT"/>
          <w:b/>
          <w:bCs/>
          <w:sz w:val="24"/>
        </w:rPr>
      </w:pPr>
    </w:p>
    <w:p w14:paraId="686BDD48" w14:textId="77777777" w:rsidR="002734C0" w:rsidRDefault="002734C0" w:rsidP="002734C0">
      <w:pPr>
        <w:rPr>
          <w:rFonts w:ascii="Humanst521 Cn BT" w:hAnsi="Humanst521 Cn BT"/>
          <w:b/>
          <w:bCs/>
          <w:sz w:val="24"/>
        </w:rPr>
      </w:pPr>
    </w:p>
    <w:p w14:paraId="0D150C52" w14:textId="77777777" w:rsidR="002734C0" w:rsidRDefault="002734C0" w:rsidP="002734C0">
      <w:pPr>
        <w:rPr>
          <w:rFonts w:ascii="Humanst521 Cn BT" w:hAnsi="Humanst521 Cn BT"/>
          <w:b/>
          <w:bCs/>
          <w:sz w:val="24"/>
        </w:rPr>
      </w:pPr>
    </w:p>
    <w:p w14:paraId="7B864E3F" w14:textId="77777777" w:rsidR="002734C0" w:rsidRDefault="002734C0" w:rsidP="002734C0">
      <w:pPr>
        <w:rPr>
          <w:rFonts w:ascii="Humanst521 Cn BT" w:hAnsi="Humanst521 Cn BT"/>
          <w:b/>
          <w:bCs/>
          <w:sz w:val="24"/>
        </w:rPr>
      </w:pPr>
    </w:p>
    <w:p w14:paraId="6A74CA62" w14:textId="77777777" w:rsidR="002734C0" w:rsidRDefault="002734C0" w:rsidP="002734C0">
      <w:pPr>
        <w:rPr>
          <w:rFonts w:ascii="Humanst521 Cn BT" w:hAnsi="Humanst521 Cn BT"/>
          <w:b/>
          <w:bCs/>
          <w:sz w:val="24"/>
        </w:rPr>
      </w:pPr>
    </w:p>
    <w:p w14:paraId="1D85096A" w14:textId="77777777" w:rsidR="002734C0" w:rsidRDefault="002734C0" w:rsidP="002734C0">
      <w:pPr>
        <w:rPr>
          <w:rFonts w:ascii="Humanst521 Cn BT" w:hAnsi="Humanst521 Cn BT"/>
          <w:b/>
          <w:bCs/>
          <w:sz w:val="24"/>
        </w:rPr>
      </w:pPr>
    </w:p>
    <w:p w14:paraId="13C6EBFF" w14:textId="77777777" w:rsidR="002734C0" w:rsidRDefault="002734C0" w:rsidP="002734C0">
      <w:pPr>
        <w:rPr>
          <w:rFonts w:ascii="Humanst521 Cn BT" w:hAnsi="Humanst521 Cn BT"/>
          <w:b/>
          <w:bCs/>
          <w:sz w:val="24"/>
        </w:rPr>
      </w:pPr>
    </w:p>
    <w:p w14:paraId="515849DC" w14:textId="77777777" w:rsidR="002734C0" w:rsidRDefault="002734C0" w:rsidP="002734C0">
      <w:pPr>
        <w:rPr>
          <w:rFonts w:ascii="Humanst521 Cn BT" w:hAnsi="Humanst521 Cn BT"/>
          <w:b/>
          <w:bCs/>
          <w:sz w:val="24"/>
        </w:rPr>
      </w:pPr>
    </w:p>
    <w:p w14:paraId="43166DEA" w14:textId="77777777" w:rsidR="002734C0" w:rsidRDefault="002734C0" w:rsidP="002734C0">
      <w:pPr>
        <w:rPr>
          <w:rFonts w:ascii="Humanst521 Cn BT" w:hAnsi="Humanst521 Cn BT"/>
          <w:b/>
          <w:bCs/>
          <w:sz w:val="24"/>
        </w:rPr>
      </w:pPr>
    </w:p>
    <w:p w14:paraId="4E83808D" w14:textId="77777777" w:rsidR="002734C0" w:rsidRDefault="002734C0" w:rsidP="002734C0">
      <w:pPr>
        <w:rPr>
          <w:rFonts w:ascii="Humanst521 Cn BT" w:hAnsi="Humanst521 Cn BT"/>
          <w:b/>
          <w:bCs/>
          <w:sz w:val="24"/>
        </w:rPr>
      </w:pPr>
    </w:p>
    <w:p w14:paraId="25E77332" w14:textId="77777777" w:rsidR="002734C0" w:rsidRDefault="002734C0" w:rsidP="002734C0">
      <w:pPr>
        <w:rPr>
          <w:rFonts w:ascii="Humanst521 Cn BT" w:hAnsi="Humanst521 Cn BT"/>
          <w:b/>
          <w:bCs/>
          <w:sz w:val="24"/>
        </w:rPr>
      </w:pPr>
    </w:p>
    <w:p w14:paraId="3B3B1410" w14:textId="77777777" w:rsidR="002734C0" w:rsidRDefault="002734C0" w:rsidP="002734C0">
      <w:pPr>
        <w:rPr>
          <w:rFonts w:ascii="Humanst521 Cn BT" w:hAnsi="Humanst521 Cn BT"/>
          <w:b/>
          <w:bCs/>
          <w:sz w:val="24"/>
        </w:rPr>
      </w:pPr>
    </w:p>
    <w:p w14:paraId="647D8DEA" w14:textId="77777777" w:rsidR="002734C0" w:rsidRDefault="002734C0" w:rsidP="002734C0">
      <w:pPr>
        <w:rPr>
          <w:rFonts w:ascii="Humanst521 Cn BT" w:hAnsi="Humanst521 Cn BT"/>
          <w:b/>
          <w:bCs/>
          <w:sz w:val="24"/>
        </w:rPr>
      </w:pPr>
    </w:p>
    <w:p w14:paraId="3FBA3D9F" w14:textId="77777777" w:rsidR="002734C0" w:rsidRDefault="002734C0" w:rsidP="002734C0">
      <w:pPr>
        <w:rPr>
          <w:rFonts w:ascii="Humanst521 Cn BT" w:hAnsi="Humanst521 Cn BT"/>
          <w:b/>
          <w:bCs/>
          <w:sz w:val="24"/>
        </w:rPr>
        <w:sectPr w:rsidR="002734C0" w:rsidSect="002B3826">
          <w:type w:val="continuous"/>
          <w:pgSz w:w="12240" w:h="15840"/>
          <w:pgMar w:top="860" w:right="1080" w:bottom="1080" w:left="1260" w:header="720" w:footer="520" w:gutter="0"/>
          <w:pgBorders w:offsetFrom="page">
            <w:top w:val="single" w:sz="4" w:space="24" w:color="auto"/>
            <w:left w:val="single" w:sz="4" w:space="24" w:color="auto"/>
            <w:bottom w:val="single" w:sz="4" w:space="24" w:color="auto"/>
            <w:right w:val="single" w:sz="4" w:space="24" w:color="auto"/>
          </w:pgBorders>
          <w:pgNumType w:start="1"/>
          <w:cols w:num="3" w:space="720"/>
          <w:titlePg/>
          <w:docGrid w:linePitch="360"/>
        </w:sectPr>
      </w:pPr>
    </w:p>
    <w:p w14:paraId="66DAE104" w14:textId="77777777" w:rsidR="002734C0" w:rsidRDefault="002734C0" w:rsidP="002734C0">
      <w:pPr>
        <w:rPr>
          <w:rFonts w:ascii="Humanst521 Cn BT" w:hAnsi="Humanst521 Cn BT"/>
          <w:b/>
          <w:bCs/>
          <w:sz w:val="24"/>
        </w:rPr>
      </w:pPr>
    </w:p>
    <w:p w14:paraId="75F731A3" w14:textId="77777777" w:rsidR="002734C0" w:rsidRDefault="002734C0" w:rsidP="002734C0">
      <w:pPr>
        <w:tabs>
          <w:tab w:val="left" w:pos="1940"/>
        </w:tabs>
        <w:rPr>
          <w:rFonts w:ascii="Trebuchet MS" w:hAnsi="Trebuchet MS" w:cs="Arial"/>
          <w:b/>
          <w:sz w:val="28"/>
          <w:szCs w:val="28"/>
          <w:u w:val="single"/>
        </w:rPr>
      </w:pPr>
    </w:p>
    <w:p w14:paraId="27383C98" w14:textId="77777777" w:rsidR="002734C0" w:rsidRDefault="002734C0" w:rsidP="002734C0">
      <w:pPr>
        <w:tabs>
          <w:tab w:val="left" w:pos="1940"/>
        </w:tabs>
        <w:rPr>
          <w:rFonts w:ascii="Trebuchet MS" w:hAnsi="Trebuchet MS" w:cs="Arial"/>
          <w:b/>
          <w:sz w:val="28"/>
          <w:szCs w:val="28"/>
          <w:u w:val="single"/>
        </w:rPr>
        <w:sectPr w:rsidR="002734C0" w:rsidSect="002B3826">
          <w:type w:val="continuous"/>
          <w:pgSz w:w="12240" w:h="15840"/>
          <w:pgMar w:top="860" w:right="1080" w:bottom="1080" w:left="1260" w:header="720" w:footer="5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337948CB" w14:textId="77777777" w:rsidR="002734C0" w:rsidRDefault="002734C0" w:rsidP="002734C0">
      <w:pPr>
        <w:rPr>
          <w:rFonts w:ascii="Trebuchet MS" w:hAnsi="Trebuchet M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2734C0" w:rsidRPr="00B34443" w14:paraId="11C00D93" w14:textId="77777777" w:rsidTr="002B3826">
        <w:tc>
          <w:tcPr>
            <w:tcW w:w="9900" w:type="dxa"/>
            <w:shd w:val="clear" w:color="auto" w:fill="000000"/>
          </w:tcPr>
          <w:p w14:paraId="4EEA68B7" w14:textId="77777777" w:rsidR="002734C0" w:rsidRPr="00B34443" w:rsidRDefault="002734C0" w:rsidP="002B3826">
            <w:pPr>
              <w:jc w:val="center"/>
              <w:rPr>
                <w:rFonts w:ascii="Arial" w:hAnsi="Arial" w:cs="Arial"/>
                <w:b/>
                <w:color w:val="FFFFFF"/>
              </w:rPr>
            </w:pPr>
            <w:r w:rsidRPr="00B34443">
              <w:rPr>
                <w:rFonts w:ascii="Arial" w:hAnsi="Arial" w:cs="Arial"/>
                <w:b/>
                <w:color w:val="FFFFFF"/>
                <w:sz w:val="24"/>
              </w:rPr>
              <w:t xml:space="preserve">Action Plan </w:t>
            </w:r>
          </w:p>
        </w:tc>
      </w:tr>
      <w:tr w:rsidR="002734C0" w:rsidRPr="00B34443" w14:paraId="6F7FE6E6" w14:textId="77777777" w:rsidTr="002B3826">
        <w:tc>
          <w:tcPr>
            <w:tcW w:w="9900" w:type="dxa"/>
            <w:shd w:val="clear" w:color="auto" w:fill="auto"/>
          </w:tcPr>
          <w:p w14:paraId="0FD572C2" w14:textId="77777777" w:rsidR="002734C0" w:rsidRPr="00B34443" w:rsidRDefault="002734C0" w:rsidP="002B3826">
            <w:pPr>
              <w:shd w:val="clear" w:color="auto" w:fill="E6E6E6"/>
              <w:rPr>
                <w:rFonts w:ascii="Arial" w:hAnsi="Arial" w:cs="Arial"/>
                <w:b/>
                <w:iCs/>
                <w:sz w:val="22"/>
                <w:szCs w:val="22"/>
              </w:rPr>
            </w:pPr>
            <w:r w:rsidRPr="00B34443">
              <w:rPr>
                <w:rFonts w:ascii="Arial" w:hAnsi="Arial" w:cs="Arial"/>
                <w:b/>
                <w:iCs/>
                <w:sz w:val="22"/>
                <w:szCs w:val="22"/>
              </w:rPr>
              <w:t xml:space="preserve">What name can we give this initiative so that everyone understands what it is?  </w:t>
            </w:r>
          </w:p>
          <w:p w14:paraId="0AA0325B" w14:textId="77777777" w:rsidR="002734C0" w:rsidRPr="00B34443" w:rsidRDefault="002734C0" w:rsidP="002B3826">
            <w:pPr>
              <w:rPr>
                <w:rFonts w:ascii="Arial" w:hAnsi="Arial" w:cs="Arial"/>
                <w:iCs/>
                <w:sz w:val="22"/>
                <w:szCs w:val="22"/>
              </w:rPr>
            </w:pPr>
          </w:p>
          <w:p w14:paraId="3EB8712D" w14:textId="77777777" w:rsidR="002734C0" w:rsidRPr="00B34443" w:rsidRDefault="002734C0" w:rsidP="002B3826">
            <w:pPr>
              <w:rPr>
                <w:rFonts w:ascii="Arial" w:hAnsi="Arial" w:cs="Arial"/>
                <w:iCs/>
                <w:sz w:val="22"/>
                <w:szCs w:val="22"/>
              </w:rPr>
            </w:pPr>
          </w:p>
          <w:p w14:paraId="44DA93F4" w14:textId="77777777" w:rsidR="002734C0" w:rsidRPr="00B34443" w:rsidRDefault="002734C0" w:rsidP="002B3826">
            <w:pPr>
              <w:rPr>
                <w:rFonts w:ascii="Arial" w:hAnsi="Arial" w:cs="Arial"/>
                <w:iCs/>
                <w:sz w:val="22"/>
                <w:szCs w:val="22"/>
              </w:rPr>
            </w:pPr>
          </w:p>
          <w:p w14:paraId="106AD1DC" w14:textId="77777777" w:rsidR="002734C0" w:rsidRPr="00B34443" w:rsidRDefault="002734C0" w:rsidP="002B3826">
            <w:pPr>
              <w:rPr>
                <w:rFonts w:ascii="Arial" w:hAnsi="Arial" w:cs="Arial"/>
                <w:iCs/>
                <w:sz w:val="22"/>
                <w:szCs w:val="22"/>
              </w:rPr>
            </w:pPr>
          </w:p>
          <w:p w14:paraId="6D018CB5" w14:textId="77777777" w:rsidR="002734C0" w:rsidRPr="00B34443" w:rsidRDefault="002734C0" w:rsidP="002B3826">
            <w:pPr>
              <w:rPr>
                <w:rFonts w:ascii="Arial" w:hAnsi="Arial" w:cs="Arial"/>
                <w:iCs/>
                <w:sz w:val="22"/>
                <w:szCs w:val="22"/>
              </w:rPr>
            </w:pPr>
          </w:p>
        </w:tc>
      </w:tr>
      <w:tr w:rsidR="002734C0" w:rsidRPr="00B34443" w14:paraId="4744D0E4" w14:textId="77777777" w:rsidTr="002B3826">
        <w:tc>
          <w:tcPr>
            <w:tcW w:w="9900" w:type="dxa"/>
            <w:shd w:val="clear" w:color="auto" w:fill="auto"/>
          </w:tcPr>
          <w:p w14:paraId="18C9FC2B" w14:textId="77777777" w:rsidR="002734C0" w:rsidRPr="00B34443" w:rsidRDefault="002734C0" w:rsidP="002B3826">
            <w:pPr>
              <w:shd w:val="clear" w:color="auto" w:fill="E6E6E6"/>
              <w:rPr>
                <w:rFonts w:ascii="Arial" w:hAnsi="Arial" w:cs="Arial"/>
                <w:sz w:val="22"/>
                <w:szCs w:val="22"/>
              </w:rPr>
            </w:pPr>
            <w:r w:rsidRPr="00B34443">
              <w:rPr>
                <w:rFonts w:ascii="Arial" w:hAnsi="Arial" w:cs="Arial"/>
                <w:b/>
                <w:iCs/>
                <w:sz w:val="22"/>
                <w:szCs w:val="22"/>
              </w:rPr>
              <w:t xml:space="preserve">Why does this matter?  </w:t>
            </w:r>
          </w:p>
          <w:p w14:paraId="17DBC5C8" w14:textId="77777777" w:rsidR="002734C0" w:rsidRPr="00B34443" w:rsidRDefault="002734C0" w:rsidP="002B3826">
            <w:pPr>
              <w:rPr>
                <w:rFonts w:ascii="Arial" w:hAnsi="Arial" w:cs="Arial"/>
                <w:sz w:val="22"/>
                <w:szCs w:val="22"/>
              </w:rPr>
            </w:pPr>
          </w:p>
          <w:p w14:paraId="653F3A0F" w14:textId="77777777" w:rsidR="002734C0" w:rsidRPr="00B34443" w:rsidRDefault="002734C0" w:rsidP="002B3826">
            <w:pPr>
              <w:rPr>
                <w:rFonts w:ascii="Arial" w:hAnsi="Arial" w:cs="Arial"/>
                <w:sz w:val="22"/>
                <w:szCs w:val="22"/>
              </w:rPr>
            </w:pPr>
          </w:p>
          <w:p w14:paraId="45A33853" w14:textId="77777777" w:rsidR="002734C0" w:rsidRPr="00B34443" w:rsidRDefault="002734C0" w:rsidP="002B3826">
            <w:pPr>
              <w:rPr>
                <w:rFonts w:ascii="Arial" w:hAnsi="Arial" w:cs="Arial"/>
                <w:sz w:val="22"/>
                <w:szCs w:val="22"/>
              </w:rPr>
            </w:pPr>
          </w:p>
          <w:p w14:paraId="21B4B10E" w14:textId="77777777" w:rsidR="002734C0" w:rsidRPr="00B34443" w:rsidRDefault="002734C0" w:rsidP="002B3826">
            <w:pPr>
              <w:rPr>
                <w:rFonts w:ascii="Arial" w:hAnsi="Arial" w:cs="Arial"/>
                <w:sz w:val="22"/>
                <w:szCs w:val="22"/>
              </w:rPr>
            </w:pPr>
          </w:p>
          <w:p w14:paraId="2BF924F4" w14:textId="77777777" w:rsidR="002734C0" w:rsidRPr="00B34443" w:rsidRDefault="002734C0" w:rsidP="002B3826">
            <w:pPr>
              <w:rPr>
                <w:rFonts w:ascii="Arial" w:hAnsi="Arial" w:cs="Arial"/>
                <w:sz w:val="22"/>
                <w:szCs w:val="22"/>
              </w:rPr>
            </w:pPr>
          </w:p>
          <w:p w14:paraId="100B6754" w14:textId="77777777" w:rsidR="002734C0" w:rsidRPr="00B34443" w:rsidRDefault="002734C0" w:rsidP="002B3826">
            <w:pPr>
              <w:rPr>
                <w:rFonts w:ascii="Arial" w:hAnsi="Arial" w:cs="Arial"/>
                <w:sz w:val="22"/>
                <w:szCs w:val="22"/>
              </w:rPr>
            </w:pPr>
          </w:p>
          <w:p w14:paraId="2087CE52" w14:textId="77777777" w:rsidR="002734C0" w:rsidRPr="00B34443" w:rsidRDefault="002734C0" w:rsidP="002B3826">
            <w:pPr>
              <w:rPr>
                <w:rFonts w:ascii="Arial" w:hAnsi="Arial" w:cs="Arial"/>
                <w:sz w:val="22"/>
                <w:szCs w:val="22"/>
              </w:rPr>
            </w:pPr>
          </w:p>
          <w:p w14:paraId="1502DA3C" w14:textId="77777777" w:rsidR="002734C0" w:rsidRPr="00B34443" w:rsidRDefault="002734C0" w:rsidP="002B3826">
            <w:pPr>
              <w:rPr>
                <w:rFonts w:ascii="Arial" w:hAnsi="Arial" w:cs="Arial"/>
                <w:sz w:val="22"/>
                <w:szCs w:val="22"/>
              </w:rPr>
            </w:pPr>
          </w:p>
          <w:p w14:paraId="297AFD59" w14:textId="77777777" w:rsidR="002734C0" w:rsidRPr="00B34443" w:rsidRDefault="002734C0" w:rsidP="002B3826">
            <w:pPr>
              <w:rPr>
                <w:rFonts w:ascii="Arial" w:hAnsi="Arial" w:cs="Arial"/>
                <w:sz w:val="22"/>
                <w:szCs w:val="22"/>
              </w:rPr>
            </w:pPr>
          </w:p>
          <w:p w14:paraId="6E561918" w14:textId="77777777" w:rsidR="002734C0" w:rsidRPr="00B34443" w:rsidRDefault="002734C0" w:rsidP="002B3826">
            <w:pPr>
              <w:rPr>
                <w:rFonts w:ascii="Arial" w:hAnsi="Arial" w:cs="Arial"/>
                <w:sz w:val="22"/>
                <w:szCs w:val="22"/>
              </w:rPr>
            </w:pPr>
          </w:p>
          <w:p w14:paraId="780D9EC8" w14:textId="77777777" w:rsidR="002734C0" w:rsidRPr="00B34443" w:rsidRDefault="002734C0" w:rsidP="002B3826">
            <w:pPr>
              <w:shd w:val="clear" w:color="auto" w:fill="E6E6E6"/>
              <w:rPr>
                <w:rFonts w:ascii="Arial" w:hAnsi="Arial" w:cs="Arial"/>
                <w:b/>
                <w:iCs/>
                <w:sz w:val="22"/>
                <w:szCs w:val="22"/>
              </w:rPr>
            </w:pPr>
            <w:r w:rsidRPr="00B34443">
              <w:rPr>
                <w:rFonts w:ascii="Arial" w:hAnsi="Arial" w:cs="Arial"/>
                <w:b/>
                <w:iCs/>
                <w:sz w:val="22"/>
                <w:szCs w:val="22"/>
              </w:rPr>
              <w:t>What is the proposed scope of this initiative?  What needs to be done?</w:t>
            </w:r>
          </w:p>
          <w:p w14:paraId="3D91629B" w14:textId="77777777" w:rsidR="002734C0" w:rsidRPr="00B34443" w:rsidRDefault="002734C0" w:rsidP="002B3826">
            <w:pPr>
              <w:rPr>
                <w:rFonts w:ascii="Arial" w:hAnsi="Arial" w:cs="Arial"/>
                <w:iCs/>
                <w:sz w:val="22"/>
                <w:szCs w:val="22"/>
              </w:rPr>
            </w:pPr>
          </w:p>
          <w:p w14:paraId="0D80A935" w14:textId="77777777" w:rsidR="002734C0" w:rsidRPr="00B34443" w:rsidRDefault="002734C0" w:rsidP="002B3826">
            <w:pPr>
              <w:rPr>
                <w:rFonts w:ascii="Arial" w:hAnsi="Arial" w:cs="Arial"/>
                <w:iCs/>
                <w:sz w:val="22"/>
                <w:szCs w:val="22"/>
              </w:rPr>
            </w:pPr>
          </w:p>
          <w:p w14:paraId="1BE80204" w14:textId="77777777" w:rsidR="002734C0" w:rsidRPr="00B34443" w:rsidRDefault="002734C0" w:rsidP="002B3826">
            <w:pPr>
              <w:rPr>
                <w:rFonts w:ascii="Arial" w:hAnsi="Arial" w:cs="Arial"/>
                <w:iCs/>
                <w:sz w:val="22"/>
                <w:szCs w:val="22"/>
              </w:rPr>
            </w:pPr>
          </w:p>
          <w:p w14:paraId="2EA209ED" w14:textId="77777777" w:rsidR="002734C0" w:rsidRPr="00B34443" w:rsidRDefault="002734C0" w:rsidP="002B3826">
            <w:pPr>
              <w:rPr>
                <w:rFonts w:ascii="Arial" w:hAnsi="Arial" w:cs="Arial"/>
                <w:iCs/>
                <w:sz w:val="22"/>
                <w:szCs w:val="22"/>
              </w:rPr>
            </w:pPr>
          </w:p>
          <w:p w14:paraId="1963A4F6" w14:textId="77777777" w:rsidR="002734C0" w:rsidRPr="00B34443" w:rsidRDefault="002734C0" w:rsidP="002B3826">
            <w:pPr>
              <w:rPr>
                <w:rFonts w:ascii="Arial" w:hAnsi="Arial" w:cs="Arial"/>
                <w:iCs/>
                <w:sz w:val="22"/>
                <w:szCs w:val="22"/>
              </w:rPr>
            </w:pPr>
          </w:p>
          <w:p w14:paraId="1EBC3F5F" w14:textId="77777777" w:rsidR="002734C0" w:rsidRPr="00B34443" w:rsidRDefault="002734C0" w:rsidP="002B3826">
            <w:pPr>
              <w:rPr>
                <w:rFonts w:ascii="Arial" w:hAnsi="Arial" w:cs="Arial"/>
                <w:iCs/>
                <w:sz w:val="22"/>
                <w:szCs w:val="22"/>
              </w:rPr>
            </w:pPr>
          </w:p>
          <w:p w14:paraId="36D7D65C" w14:textId="77777777" w:rsidR="002734C0" w:rsidRPr="00B34443" w:rsidRDefault="002734C0" w:rsidP="002B3826">
            <w:pPr>
              <w:rPr>
                <w:rFonts w:ascii="Arial" w:hAnsi="Arial" w:cs="Arial"/>
                <w:iCs/>
                <w:sz w:val="22"/>
                <w:szCs w:val="22"/>
              </w:rPr>
            </w:pPr>
          </w:p>
          <w:p w14:paraId="11475FC4" w14:textId="77777777" w:rsidR="002734C0" w:rsidRPr="00B34443" w:rsidRDefault="002734C0" w:rsidP="002B3826">
            <w:pPr>
              <w:rPr>
                <w:rFonts w:ascii="Arial" w:hAnsi="Arial" w:cs="Arial"/>
                <w:iCs/>
                <w:sz w:val="22"/>
                <w:szCs w:val="22"/>
              </w:rPr>
            </w:pPr>
          </w:p>
          <w:p w14:paraId="7A319B98" w14:textId="77777777" w:rsidR="002734C0" w:rsidRPr="00B34443" w:rsidRDefault="002734C0" w:rsidP="002B3826">
            <w:pPr>
              <w:rPr>
                <w:rFonts w:ascii="Arial" w:hAnsi="Arial" w:cs="Arial"/>
                <w:iCs/>
                <w:sz w:val="22"/>
                <w:szCs w:val="22"/>
              </w:rPr>
            </w:pPr>
          </w:p>
          <w:p w14:paraId="5C2B1BAA" w14:textId="77777777" w:rsidR="002734C0" w:rsidRPr="00B34443" w:rsidRDefault="002734C0" w:rsidP="002B3826">
            <w:pPr>
              <w:rPr>
                <w:rFonts w:ascii="Arial" w:hAnsi="Arial" w:cs="Arial"/>
                <w:iCs/>
                <w:sz w:val="22"/>
                <w:szCs w:val="22"/>
              </w:rPr>
            </w:pPr>
          </w:p>
          <w:p w14:paraId="7CD135ED" w14:textId="77777777" w:rsidR="002734C0" w:rsidRPr="00B34443" w:rsidRDefault="002734C0" w:rsidP="002B3826">
            <w:pPr>
              <w:rPr>
                <w:rFonts w:ascii="Arial" w:hAnsi="Arial" w:cs="Arial"/>
                <w:iCs/>
                <w:sz w:val="22"/>
                <w:szCs w:val="22"/>
              </w:rPr>
            </w:pPr>
          </w:p>
          <w:p w14:paraId="010EB7E4" w14:textId="77777777" w:rsidR="002734C0" w:rsidRPr="00B34443" w:rsidRDefault="002734C0" w:rsidP="002B3826">
            <w:pPr>
              <w:rPr>
                <w:rFonts w:ascii="Arial" w:hAnsi="Arial" w:cs="Arial"/>
                <w:b/>
                <w:sz w:val="22"/>
                <w:szCs w:val="22"/>
              </w:rPr>
            </w:pPr>
          </w:p>
          <w:p w14:paraId="2CB163CC" w14:textId="77777777" w:rsidR="002734C0" w:rsidRPr="00B34443" w:rsidRDefault="002734C0" w:rsidP="002B3826">
            <w:pPr>
              <w:shd w:val="clear" w:color="auto" w:fill="E0E0E0"/>
              <w:rPr>
                <w:rFonts w:ascii="Arial" w:hAnsi="Arial" w:cs="Arial"/>
                <w:b/>
                <w:i/>
                <w:sz w:val="22"/>
                <w:szCs w:val="22"/>
              </w:rPr>
            </w:pPr>
            <w:r w:rsidRPr="00B34443">
              <w:rPr>
                <w:rFonts w:ascii="Arial" w:hAnsi="Arial" w:cs="Arial"/>
                <w:b/>
                <w:i/>
                <w:sz w:val="22"/>
                <w:szCs w:val="22"/>
              </w:rPr>
              <w:t>What will make achieving the future outcome difficult?</w:t>
            </w:r>
          </w:p>
          <w:p w14:paraId="2C4E44E8" w14:textId="77777777" w:rsidR="002734C0" w:rsidRDefault="002734C0" w:rsidP="002B3826">
            <w:pPr>
              <w:rPr>
                <w:rFonts w:ascii="Arial" w:hAnsi="Arial" w:cs="Arial"/>
                <w:b/>
                <w:sz w:val="22"/>
                <w:szCs w:val="22"/>
              </w:rPr>
            </w:pPr>
          </w:p>
          <w:p w14:paraId="51B6354F" w14:textId="77777777" w:rsidR="002734C0" w:rsidRDefault="002734C0" w:rsidP="002B3826">
            <w:pPr>
              <w:rPr>
                <w:rFonts w:ascii="Arial" w:hAnsi="Arial" w:cs="Arial"/>
                <w:b/>
                <w:sz w:val="22"/>
                <w:szCs w:val="22"/>
              </w:rPr>
            </w:pPr>
          </w:p>
          <w:p w14:paraId="562802A9" w14:textId="77777777" w:rsidR="002734C0" w:rsidRDefault="002734C0" w:rsidP="002B3826">
            <w:pPr>
              <w:rPr>
                <w:rFonts w:ascii="Arial" w:hAnsi="Arial" w:cs="Arial"/>
                <w:b/>
                <w:sz w:val="22"/>
                <w:szCs w:val="22"/>
              </w:rPr>
            </w:pPr>
          </w:p>
          <w:p w14:paraId="57FADF37" w14:textId="77777777" w:rsidR="002734C0" w:rsidRDefault="002734C0" w:rsidP="002B3826">
            <w:pPr>
              <w:rPr>
                <w:rFonts w:ascii="Arial" w:hAnsi="Arial" w:cs="Arial"/>
                <w:b/>
                <w:sz w:val="22"/>
                <w:szCs w:val="22"/>
              </w:rPr>
            </w:pPr>
          </w:p>
          <w:p w14:paraId="4E52284E" w14:textId="77777777" w:rsidR="002734C0" w:rsidRPr="00B34443" w:rsidRDefault="002734C0" w:rsidP="002B3826">
            <w:pPr>
              <w:rPr>
                <w:rFonts w:ascii="Arial" w:hAnsi="Arial" w:cs="Arial"/>
                <w:b/>
                <w:sz w:val="22"/>
                <w:szCs w:val="22"/>
              </w:rPr>
            </w:pPr>
          </w:p>
          <w:p w14:paraId="40E124AF" w14:textId="77777777" w:rsidR="002734C0" w:rsidRPr="00B34443" w:rsidRDefault="002734C0" w:rsidP="002B3826">
            <w:pPr>
              <w:rPr>
                <w:rFonts w:ascii="Arial" w:hAnsi="Arial" w:cs="Arial"/>
                <w:b/>
                <w:sz w:val="22"/>
                <w:szCs w:val="22"/>
              </w:rPr>
            </w:pPr>
          </w:p>
          <w:p w14:paraId="18491A14" w14:textId="77777777" w:rsidR="002734C0" w:rsidRPr="00B34443" w:rsidRDefault="002734C0" w:rsidP="002B3826">
            <w:pPr>
              <w:rPr>
                <w:rFonts w:ascii="Arial" w:hAnsi="Arial" w:cs="Arial"/>
                <w:b/>
                <w:sz w:val="22"/>
                <w:szCs w:val="22"/>
              </w:rPr>
            </w:pPr>
          </w:p>
          <w:p w14:paraId="477A3633" w14:textId="77777777" w:rsidR="002734C0" w:rsidRPr="00B34443" w:rsidRDefault="002734C0" w:rsidP="002B3826">
            <w:pPr>
              <w:rPr>
                <w:rFonts w:ascii="Arial" w:hAnsi="Arial" w:cs="Arial"/>
                <w:b/>
                <w:sz w:val="22"/>
                <w:szCs w:val="22"/>
              </w:rPr>
            </w:pPr>
          </w:p>
          <w:p w14:paraId="367E2090" w14:textId="77777777" w:rsidR="002734C0" w:rsidRPr="00B34443" w:rsidRDefault="002734C0" w:rsidP="002B3826">
            <w:pPr>
              <w:rPr>
                <w:rFonts w:ascii="Arial" w:hAnsi="Arial" w:cs="Arial"/>
                <w:b/>
                <w:sz w:val="22"/>
                <w:szCs w:val="22"/>
              </w:rPr>
            </w:pPr>
          </w:p>
          <w:p w14:paraId="1FB40C95" w14:textId="77777777" w:rsidR="002734C0" w:rsidRPr="00B34443" w:rsidRDefault="002734C0" w:rsidP="002B3826">
            <w:pPr>
              <w:rPr>
                <w:rFonts w:ascii="Arial" w:hAnsi="Arial" w:cs="Arial"/>
                <w:b/>
                <w:sz w:val="22"/>
                <w:szCs w:val="22"/>
              </w:rPr>
            </w:pPr>
          </w:p>
          <w:p w14:paraId="5953628E" w14:textId="77777777" w:rsidR="002734C0" w:rsidRPr="00B34443" w:rsidRDefault="002734C0" w:rsidP="002B3826">
            <w:pPr>
              <w:shd w:val="clear" w:color="auto" w:fill="E0E0E0"/>
              <w:rPr>
                <w:rFonts w:ascii="Arial" w:hAnsi="Arial" w:cs="Arial"/>
                <w:b/>
                <w:i/>
                <w:sz w:val="22"/>
                <w:szCs w:val="22"/>
              </w:rPr>
            </w:pPr>
            <w:r w:rsidRPr="00B34443">
              <w:rPr>
                <w:rFonts w:ascii="Arial" w:hAnsi="Arial" w:cs="Arial"/>
                <w:b/>
                <w:i/>
                <w:sz w:val="22"/>
                <w:szCs w:val="22"/>
              </w:rPr>
              <w:t>How will we know it’s successful?  How will we measure success?</w:t>
            </w:r>
          </w:p>
          <w:p w14:paraId="6EF8C4CA" w14:textId="77777777" w:rsidR="002734C0" w:rsidRPr="00B34443" w:rsidRDefault="002734C0" w:rsidP="002B3826">
            <w:pPr>
              <w:rPr>
                <w:rFonts w:ascii="Arial" w:hAnsi="Arial" w:cs="Arial"/>
                <w:iCs/>
                <w:sz w:val="22"/>
                <w:szCs w:val="22"/>
              </w:rPr>
            </w:pPr>
          </w:p>
          <w:p w14:paraId="58A2661A" w14:textId="77777777" w:rsidR="002734C0" w:rsidRPr="00B34443" w:rsidRDefault="002734C0" w:rsidP="002B3826">
            <w:pPr>
              <w:rPr>
                <w:rFonts w:ascii="Arial" w:hAnsi="Arial" w:cs="Arial"/>
                <w:iCs/>
                <w:sz w:val="22"/>
                <w:szCs w:val="22"/>
              </w:rPr>
            </w:pPr>
          </w:p>
          <w:p w14:paraId="6933E2DD" w14:textId="77777777" w:rsidR="002734C0" w:rsidRPr="00B34443" w:rsidRDefault="002734C0" w:rsidP="002B3826">
            <w:pPr>
              <w:rPr>
                <w:rFonts w:ascii="Arial" w:hAnsi="Arial" w:cs="Arial"/>
                <w:iCs/>
                <w:sz w:val="22"/>
                <w:szCs w:val="22"/>
              </w:rPr>
            </w:pPr>
          </w:p>
          <w:p w14:paraId="069315F3" w14:textId="77777777" w:rsidR="002734C0" w:rsidRPr="00B34443" w:rsidRDefault="002734C0" w:rsidP="002B3826">
            <w:pPr>
              <w:rPr>
                <w:rFonts w:ascii="Arial" w:hAnsi="Arial" w:cs="Arial"/>
                <w:iCs/>
                <w:sz w:val="22"/>
                <w:szCs w:val="22"/>
              </w:rPr>
            </w:pPr>
          </w:p>
          <w:p w14:paraId="53BDC0B3" w14:textId="77777777" w:rsidR="002734C0" w:rsidRPr="00B34443" w:rsidRDefault="002734C0" w:rsidP="002B3826">
            <w:pPr>
              <w:rPr>
                <w:rFonts w:ascii="Arial" w:hAnsi="Arial" w:cs="Arial"/>
                <w:iCs/>
                <w:sz w:val="22"/>
                <w:szCs w:val="22"/>
              </w:rPr>
            </w:pPr>
          </w:p>
          <w:p w14:paraId="3196806D" w14:textId="77777777" w:rsidR="002734C0" w:rsidRPr="00B34443" w:rsidRDefault="002734C0" w:rsidP="002B3826">
            <w:pPr>
              <w:rPr>
                <w:rFonts w:ascii="Arial" w:hAnsi="Arial" w:cs="Arial"/>
                <w:iCs/>
                <w:sz w:val="22"/>
                <w:szCs w:val="22"/>
              </w:rPr>
            </w:pPr>
          </w:p>
          <w:p w14:paraId="75C99090" w14:textId="77777777" w:rsidR="002734C0" w:rsidRPr="00B34443" w:rsidRDefault="002734C0" w:rsidP="002B3826">
            <w:pPr>
              <w:rPr>
                <w:rFonts w:ascii="Arial" w:hAnsi="Arial" w:cs="Arial"/>
                <w:iCs/>
                <w:sz w:val="22"/>
                <w:szCs w:val="22"/>
              </w:rPr>
            </w:pPr>
          </w:p>
          <w:p w14:paraId="50BBE2A4" w14:textId="77777777" w:rsidR="002734C0" w:rsidRPr="00B34443" w:rsidRDefault="002734C0" w:rsidP="002B3826">
            <w:pPr>
              <w:rPr>
                <w:rFonts w:ascii="Arial" w:hAnsi="Arial" w:cs="Arial"/>
                <w:iCs/>
                <w:sz w:val="22"/>
                <w:szCs w:val="22"/>
              </w:rPr>
            </w:pPr>
          </w:p>
          <w:p w14:paraId="52F29102" w14:textId="77777777" w:rsidR="002734C0" w:rsidRPr="00B34443" w:rsidRDefault="002734C0" w:rsidP="002B3826">
            <w:pPr>
              <w:rPr>
                <w:rFonts w:ascii="Arial" w:hAnsi="Arial" w:cs="Arial"/>
                <w:iCs/>
                <w:sz w:val="22"/>
                <w:szCs w:val="22"/>
              </w:rPr>
            </w:pPr>
          </w:p>
          <w:p w14:paraId="3EB1D4FD" w14:textId="77777777" w:rsidR="002734C0" w:rsidRPr="00B34443" w:rsidRDefault="002734C0" w:rsidP="002B3826">
            <w:pPr>
              <w:rPr>
                <w:rFonts w:ascii="Arial" w:hAnsi="Arial" w:cs="Arial"/>
                <w:b/>
                <w:iCs/>
                <w:sz w:val="22"/>
                <w:szCs w:val="22"/>
              </w:rPr>
            </w:pPr>
          </w:p>
        </w:tc>
      </w:tr>
      <w:tr w:rsidR="002734C0" w:rsidRPr="00B34443" w14:paraId="681C9948" w14:textId="77777777" w:rsidTr="002B3826">
        <w:tc>
          <w:tcPr>
            <w:tcW w:w="9900" w:type="dxa"/>
            <w:shd w:val="clear" w:color="auto" w:fill="000000"/>
          </w:tcPr>
          <w:p w14:paraId="360E92A5" w14:textId="77777777" w:rsidR="002734C0" w:rsidRPr="00B34443" w:rsidRDefault="002734C0" w:rsidP="002B3826">
            <w:pPr>
              <w:jc w:val="center"/>
              <w:rPr>
                <w:rFonts w:ascii="Arial" w:hAnsi="Arial" w:cs="Arial"/>
                <w:b/>
                <w:color w:val="FFFFFF"/>
              </w:rPr>
            </w:pPr>
            <w:r w:rsidRPr="00B34443">
              <w:rPr>
                <w:rFonts w:ascii="Arial" w:hAnsi="Arial" w:cs="Arial"/>
                <w:b/>
                <w:color w:val="FFFFFF"/>
                <w:sz w:val="24"/>
              </w:rPr>
              <w:t>Ideal Future</w:t>
            </w:r>
            <w:r w:rsidRPr="00B34443">
              <w:rPr>
                <w:rFonts w:ascii="Arial" w:hAnsi="Arial" w:cs="Arial"/>
                <w:b/>
                <w:color w:val="FFFFFF"/>
                <w:sz w:val="24"/>
                <w:lang w:val="en-CA"/>
              </w:rPr>
              <w:t xml:space="preserve"> Outcomes</w:t>
            </w:r>
          </w:p>
        </w:tc>
      </w:tr>
      <w:tr w:rsidR="002734C0" w:rsidRPr="00B34443" w14:paraId="3587D4E0" w14:textId="77777777" w:rsidTr="002B3826">
        <w:tc>
          <w:tcPr>
            <w:tcW w:w="9900" w:type="dxa"/>
            <w:tcBorders>
              <w:bottom w:val="single" w:sz="4" w:space="0" w:color="auto"/>
            </w:tcBorders>
            <w:shd w:val="clear" w:color="auto" w:fill="auto"/>
          </w:tcPr>
          <w:p w14:paraId="2C315B17" w14:textId="77777777" w:rsidR="002734C0" w:rsidRPr="00B34443" w:rsidRDefault="002734C0" w:rsidP="002B3826">
            <w:pPr>
              <w:shd w:val="clear" w:color="auto" w:fill="E6E6E6"/>
              <w:rPr>
                <w:rFonts w:ascii="Arial" w:hAnsi="Arial" w:cs="Arial"/>
                <w:sz w:val="22"/>
                <w:szCs w:val="22"/>
              </w:rPr>
            </w:pPr>
            <w:r w:rsidRPr="00B34443">
              <w:rPr>
                <w:rFonts w:ascii="Arial" w:hAnsi="Arial" w:cs="Arial"/>
                <w:b/>
                <w:iCs/>
                <w:sz w:val="22"/>
                <w:szCs w:val="22"/>
              </w:rPr>
              <w:t xml:space="preserve">What is the ideal outcome? </w:t>
            </w:r>
          </w:p>
          <w:p w14:paraId="7C804576" w14:textId="77777777" w:rsidR="002734C0" w:rsidRPr="00B34443" w:rsidRDefault="002734C0" w:rsidP="002B3826">
            <w:pPr>
              <w:rPr>
                <w:rFonts w:ascii="Arial" w:hAnsi="Arial" w:cs="Arial"/>
                <w:sz w:val="22"/>
                <w:szCs w:val="22"/>
              </w:rPr>
            </w:pPr>
          </w:p>
          <w:p w14:paraId="5FF5C457" w14:textId="77777777" w:rsidR="002734C0" w:rsidRPr="00B34443" w:rsidRDefault="002734C0" w:rsidP="002B3826">
            <w:pPr>
              <w:rPr>
                <w:rFonts w:ascii="Arial" w:hAnsi="Arial" w:cs="Arial"/>
                <w:sz w:val="22"/>
                <w:szCs w:val="22"/>
              </w:rPr>
            </w:pPr>
          </w:p>
          <w:p w14:paraId="727A1CD6" w14:textId="77777777" w:rsidR="002734C0" w:rsidRPr="00B34443" w:rsidRDefault="002734C0" w:rsidP="002B3826">
            <w:pPr>
              <w:rPr>
                <w:rFonts w:ascii="Arial" w:hAnsi="Arial" w:cs="Arial"/>
                <w:sz w:val="22"/>
                <w:szCs w:val="22"/>
              </w:rPr>
            </w:pPr>
          </w:p>
          <w:p w14:paraId="51B138C6" w14:textId="77777777" w:rsidR="002734C0" w:rsidRPr="00B34443" w:rsidRDefault="002734C0" w:rsidP="002B3826">
            <w:pPr>
              <w:rPr>
                <w:rFonts w:ascii="Arial" w:hAnsi="Arial" w:cs="Arial"/>
                <w:sz w:val="22"/>
                <w:szCs w:val="22"/>
              </w:rPr>
            </w:pPr>
          </w:p>
          <w:p w14:paraId="16DBE7A9" w14:textId="77777777" w:rsidR="002734C0" w:rsidRPr="00B34443" w:rsidRDefault="002734C0" w:rsidP="002B3826">
            <w:pPr>
              <w:rPr>
                <w:rFonts w:ascii="Arial" w:hAnsi="Arial" w:cs="Arial"/>
                <w:sz w:val="22"/>
                <w:szCs w:val="22"/>
              </w:rPr>
            </w:pPr>
          </w:p>
          <w:p w14:paraId="0D530F2C" w14:textId="77777777" w:rsidR="002734C0" w:rsidRPr="00B34443" w:rsidRDefault="002734C0" w:rsidP="002B3826">
            <w:pPr>
              <w:rPr>
                <w:rFonts w:ascii="Arial" w:hAnsi="Arial" w:cs="Arial"/>
                <w:sz w:val="22"/>
                <w:szCs w:val="22"/>
              </w:rPr>
            </w:pPr>
          </w:p>
          <w:p w14:paraId="4679B71E" w14:textId="77777777" w:rsidR="002734C0" w:rsidRPr="00B34443" w:rsidRDefault="002734C0" w:rsidP="002B3826">
            <w:pPr>
              <w:rPr>
                <w:rFonts w:ascii="Arial" w:hAnsi="Arial" w:cs="Arial"/>
                <w:sz w:val="22"/>
                <w:szCs w:val="22"/>
              </w:rPr>
            </w:pPr>
          </w:p>
          <w:p w14:paraId="4672D337" w14:textId="77777777" w:rsidR="002734C0" w:rsidRPr="00B34443" w:rsidRDefault="002734C0" w:rsidP="002B3826">
            <w:pPr>
              <w:rPr>
                <w:rFonts w:ascii="Arial" w:hAnsi="Arial" w:cs="Arial"/>
                <w:sz w:val="22"/>
                <w:szCs w:val="22"/>
              </w:rPr>
            </w:pPr>
          </w:p>
          <w:p w14:paraId="3E1DAC3D" w14:textId="77777777" w:rsidR="002734C0" w:rsidRPr="00B34443" w:rsidRDefault="002734C0" w:rsidP="002B3826">
            <w:pPr>
              <w:rPr>
                <w:rFonts w:ascii="Arial" w:hAnsi="Arial" w:cs="Arial"/>
                <w:sz w:val="22"/>
                <w:szCs w:val="22"/>
              </w:rPr>
            </w:pPr>
          </w:p>
          <w:p w14:paraId="13657009" w14:textId="77777777" w:rsidR="002734C0" w:rsidRPr="00B34443" w:rsidRDefault="002734C0" w:rsidP="002B3826">
            <w:pPr>
              <w:rPr>
                <w:rFonts w:ascii="Arial" w:hAnsi="Arial" w:cs="Arial"/>
                <w:sz w:val="22"/>
                <w:szCs w:val="22"/>
              </w:rPr>
            </w:pPr>
          </w:p>
        </w:tc>
      </w:tr>
    </w:tbl>
    <w:p w14:paraId="36FE536B" w14:textId="77777777" w:rsidR="002734C0" w:rsidRDefault="002734C0" w:rsidP="002734C0"/>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2734C0" w:rsidRPr="00B34443" w14:paraId="18B304A0" w14:textId="77777777" w:rsidTr="002B3826">
        <w:tc>
          <w:tcPr>
            <w:tcW w:w="9900" w:type="dxa"/>
            <w:shd w:val="clear" w:color="auto" w:fill="000000"/>
          </w:tcPr>
          <w:p w14:paraId="55D2F2A2" w14:textId="77777777" w:rsidR="002734C0" w:rsidRPr="00B34443" w:rsidRDefault="002734C0" w:rsidP="002B3826">
            <w:pPr>
              <w:jc w:val="center"/>
              <w:rPr>
                <w:rFonts w:ascii="Arial" w:hAnsi="Arial" w:cs="Arial"/>
                <w:b/>
                <w:color w:val="FFFFFF"/>
                <w:sz w:val="24"/>
              </w:rPr>
            </w:pPr>
            <w:r w:rsidRPr="00B34443">
              <w:rPr>
                <w:rFonts w:ascii="Arial" w:hAnsi="Arial" w:cs="Arial"/>
                <w:b/>
                <w:color w:val="FFFFFF"/>
                <w:sz w:val="24"/>
              </w:rPr>
              <w:t>Existing Tools/Infrastructure/Information and Best Practices</w:t>
            </w:r>
          </w:p>
        </w:tc>
      </w:tr>
      <w:tr w:rsidR="002734C0" w:rsidRPr="00B34443" w14:paraId="09A16A61" w14:textId="77777777" w:rsidTr="002B3826">
        <w:tc>
          <w:tcPr>
            <w:tcW w:w="9900" w:type="dxa"/>
            <w:tcBorders>
              <w:bottom w:val="single" w:sz="4" w:space="0" w:color="auto"/>
            </w:tcBorders>
            <w:shd w:val="clear" w:color="auto" w:fill="auto"/>
          </w:tcPr>
          <w:p w14:paraId="26C52473" w14:textId="77777777" w:rsidR="002734C0" w:rsidRPr="00B34443" w:rsidRDefault="002734C0" w:rsidP="002B3826">
            <w:pPr>
              <w:shd w:val="clear" w:color="auto" w:fill="E6E6E6"/>
              <w:rPr>
                <w:rFonts w:ascii="Arial" w:hAnsi="Arial" w:cs="Arial"/>
                <w:b/>
                <w:iCs/>
                <w:sz w:val="22"/>
                <w:szCs w:val="22"/>
              </w:rPr>
            </w:pPr>
            <w:r w:rsidRPr="00B34443">
              <w:rPr>
                <w:rFonts w:ascii="Arial" w:hAnsi="Arial" w:cs="Arial"/>
                <w:b/>
                <w:iCs/>
                <w:sz w:val="22"/>
                <w:szCs w:val="22"/>
              </w:rPr>
              <w:t xml:space="preserve">Are there existing tools/infrastructure/information, current initiatives/projects or best practices that can inform or support this initiative? </w:t>
            </w:r>
          </w:p>
          <w:p w14:paraId="74141DB3" w14:textId="77777777" w:rsidR="002734C0" w:rsidRPr="00B34443" w:rsidRDefault="002734C0" w:rsidP="002B3826">
            <w:pPr>
              <w:rPr>
                <w:rFonts w:ascii="Arial" w:hAnsi="Arial" w:cs="Arial"/>
                <w:b/>
                <w:i/>
                <w:sz w:val="22"/>
                <w:szCs w:val="22"/>
              </w:rPr>
            </w:pPr>
          </w:p>
          <w:p w14:paraId="42C458A2" w14:textId="77777777" w:rsidR="002734C0" w:rsidRPr="00B34443" w:rsidRDefault="002734C0" w:rsidP="002B3826">
            <w:pPr>
              <w:rPr>
                <w:rFonts w:ascii="Arial" w:hAnsi="Arial" w:cs="Arial"/>
                <w:b/>
                <w:i/>
                <w:sz w:val="22"/>
                <w:szCs w:val="22"/>
              </w:rPr>
            </w:pPr>
            <w:r w:rsidRPr="00B34443">
              <w:rPr>
                <w:rFonts w:ascii="Arial" w:hAnsi="Arial" w:cs="Arial"/>
                <w:b/>
                <w:i/>
                <w:sz w:val="22"/>
                <w:szCs w:val="22"/>
              </w:rPr>
              <w:t>What?</w:t>
            </w:r>
            <w:r w:rsidRPr="00B34443">
              <w:rPr>
                <w:rFonts w:ascii="Arial" w:hAnsi="Arial" w:cs="Arial"/>
                <w:b/>
                <w:i/>
                <w:sz w:val="22"/>
                <w:szCs w:val="22"/>
              </w:rPr>
              <w:tab/>
              <w:t xml:space="preserve">                    Who “owns” it?</w:t>
            </w:r>
            <w:r w:rsidRPr="00B34443">
              <w:rPr>
                <w:rFonts w:ascii="Arial" w:hAnsi="Arial" w:cs="Arial"/>
                <w:b/>
                <w:i/>
                <w:sz w:val="22"/>
                <w:szCs w:val="22"/>
              </w:rPr>
              <w:tab/>
              <w:t xml:space="preserve">                            Where can we get more information?</w:t>
            </w:r>
          </w:p>
          <w:p w14:paraId="01891B64" w14:textId="77777777" w:rsidR="002734C0" w:rsidRPr="00B34443" w:rsidRDefault="002734C0" w:rsidP="002B3826">
            <w:pPr>
              <w:rPr>
                <w:rFonts w:ascii="Arial" w:hAnsi="Arial" w:cs="Arial"/>
                <w:sz w:val="22"/>
                <w:szCs w:val="22"/>
              </w:rPr>
            </w:pPr>
          </w:p>
          <w:p w14:paraId="03EC8B52" w14:textId="77777777" w:rsidR="002734C0" w:rsidRPr="00B34443" w:rsidRDefault="002734C0" w:rsidP="002B3826">
            <w:pPr>
              <w:rPr>
                <w:rFonts w:ascii="Arial" w:hAnsi="Arial" w:cs="Arial"/>
                <w:sz w:val="22"/>
                <w:szCs w:val="22"/>
              </w:rPr>
            </w:pPr>
          </w:p>
          <w:p w14:paraId="24A980EA" w14:textId="77777777" w:rsidR="002734C0" w:rsidRPr="00B34443" w:rsidRDefault="002734C0" w:rsidP="002B3826">
            <w:pPr>
              <w:rPr>
                <w:rFonts w:ascii="Arial" w:hAnsi="Arial" w:cs="Arial"/>
                <w:sz w:val="22"/>
                <w:szCs w:val="22"/>
              </w:rPr>
            </w:pPr>
            <w:r w:rsidRPr="00B34443">
              <w:rPr>
                <w:rFonts w:ascii="Arial" w:hAnsi="Arial" w:cs="Arial"/>
                <w:sz w:val="22"/>
                <w:szCs w:val="22"/>
              </w:rPr>
              <w:t>_______________________________________________________________________________</w:t>
            </w:r>
          </w:p>
          <w:p w14:paraId="15C351DB" w14:textId="77777777" w:rsidR="002734C0" w:rsidRPr="00B34443" w:rsidRDefault="002734C0" w:rsidP="002B3826">
            <w:pPr>
              <w:rPr>
                <w:rFonts w:ascii="Arial" w:hAnsi="Arial" w:cs="Arial"/>
                <w:sz w:val="22"/>
                <w:szCs w:val="22"/>
              </w:rPr>
            </w:pPr>
          </w:p>
          <w:p w14:paraId="012805A2" w14:textId="77777777" w:rsidR="002734C0" w:rsidRPr="00B34443" w:rsidRDefault="002734C0" w:rsidP="002B3826">
            <w:pPr>
              <w:rPr>
                <w:rFonts w:ascii="Arial" w:hAnsi="Arial" w:cs="Arial"/>
                <w:sz w:val="22"/>
                <w:szCs w:val="22"/>
              </w:rPr>
            </w:pPr>
          </w:p>
          <w:p w14:paraId="776CC31F" w14:textId="77777777" w:rsidR="002734C0" w:rsidRPr="00B34443" w:rsidRDefault="002734C0" w:rsidP="002B3826">
            <w:pPr>
              <w:rPr>
                <w:rFonts w:ascii="Arial" w:hAnsi="Arial" w:cs="Arial"/>
                <w:sz w:val="22"/>
                <w:szCs w:val="22"/>
              </w:rPr>
            </w:pPr>
          </w:p>
          <w:p w14:paraId="2286655A" w14:textId="77777777" w:rsidR="002734C0" w:rsidRPr="00B34443" w:rsidRDefault="002734C0" w:rsidP="002B3826">
            <w:pPr>
              <w:rPr>
                <w:rFonts w:ascii="Arial" w:hAnsi="Arial" w:cs="Arial"/>
                <w:sz w:val="22"/>
                <w:szCs w:val="22"/>
              </w:rPr>
            </w:pPr>
          </w:p>
          <w:p w14:paraId="18EAF64E" w14:textId="77777777" w:rsidR="002734C0" w:rsidRPr="00B34443" w:rsidRDefault="002734C0" w:rsidP="002B3826">
            <w:pPr>
              <w:rPr>
                <w:rFonts w:ascii="Arial" w:hAnsi="Arial" w:cs="Arial"/>
                <w:sz w:val="22"/>
                <w:szCs w:val="22"/>
              </w:rPr>
            </w:pPr>
            <w:r w:rsidRPr="00B34443">
              <w:rPr>
                <w:rFonts w:ascii="Arial" w:hAnsi="Arial" w:cs="Arial"/>
                <w:sz w:val="22"/>
                <w:szCs w:val="22"/>
              </w:rPr>
              <w:t>_______________________________________________________________________________</w:t>
            </w:r>
          </w:p>
          <w:p w14:paraId="08F7C231" w14:textId="77777777" w:rsidR="002734C0" w:rsidRPr="00B34443" w:rsidRDefault="002734C0" w:rsidP="002B3826">
            <w:pPr>
              <w:rPr>
                <w:rFonts w:ascii="Arial" w:hAnsi="Arial" w:cs="Arial"/>
                <w:sz w:val="22"/>
                <w:szCs w:val="22"/>
              </w:rPr>
            </w:pPr>
          </w:p>
          <w:p w14:paraId="23E17997" w14:textId="77777777" w:rsidR="002734C0" w:rsidRPr="00B34443" w:rsidRDefault="002734C0" w:rsidP="002B3826">
            <w:pPr>
              <w:rPr>
                <w:rFonts w:ascii="Arial" w:hAnsi="Arial" w:cs="Arial"/>
                <w:sz w:val="22"/>
                <w:szCs w:val="22"/>
              </w:rPr>
            </w:pPr>
          </w:p>
          <w:p w14:paraId="1C025AA4" w14:textId="77777777" w:rsidR="002734C0" w:rsidRPr="00B34443" w:rsidRDefault="002734C0" w:rsidP="002B3826">
            <w:pPr>
              <w:rPr>
                <w:rFonts w:ascii="Arial" w:hAnsi="Arial" w:cs="Arial"/>
                <w:sz w:val="22"/>
                <w:szCs w:val="22"/>
              </w:rPr>
            </w:pPr>
          </w:p>
          <w:p w14:paraId="215C15AE" w14:textId="77777777" w:rsidR="002734C0" w:rsidRPr="00B34443" w:rsidRDefault="002734C0" w:rsidP="002B3826">
            <w:pPr>
              <w:rPr>
                <w:rFonts w:ascii="Arial" w:hAnsi="Arial" w:cs="Arial"/>
                <w:sz w:val="22"/>
                <w:szCs w:val="22"/>
              </w:rPr>
            </w:pPr>
          </w:p>
          <w:p w14:paraId="64B86E5A" w14:textId="77777777" w:rsidR="002734C0" w:rsidRPr="00B34443" w:rsidRDefault="002734C0" w:rsidP="002B3826">
            <w:pPr>
              <w:rPr>
                <w:rFonts w:ascii="Arial" w:hAnsi="Arial" w:cs="Arial"/>
                <w:sz w:val="22"/>
                <w:szCs w:val="22"/>
              </w:rPr>
            </w:pPr>
            <w:r w:rsidRPr="00B34443">
              <w:rPr>
                <w:rFonts w:ascii="Arial" w:hAnsi="Arial" w:cs="Arial"/>
                <w:sz w:val="22"/>
                <w:szCs w:val="22"/>
              </w:rPr>
              <w:t>_______________________________________________________________________________</w:t>
            </w:r>
          </w:p>
          <w:p w14:paraId="126E711A" w14:textId="77777777" w:rsidR="002734C0" w:rsidRPr="00B34443" w:rsidRDefault="002734C0" w:rsidP="002B3826">
            <w:pPr>
              <w:rPr>
                <w:rFonts w:ascii="Arial" w:hAnsi="Arial" w:cs="Arial"/>
                <w:sz w:val="22"/>
                <w:szCs w:val="22"/>
              </w:rPr>
            </w:pPr>
          </w:p>
          <w:p w14:paraId="31F5B655" w14:textId="77777777" w:rsidR="002734C0" w:rsidRPr="00B34443" w:rsidRDefault="002734C0" w:rsidP="002B3826">
            <w:pPr>
              <w:rPr>
                <w:rFonts w:ascii="Arial" w:hAnsi="Arial" w:cs="Arial"/>
                <w:sz w:val="22"/>
                <w:szCs w:val="22"/>
              </w:rPr>
            </w:pPr>
          </w:p>
          <w:p w14:paraId="3A60A416" w14:textId="77777777" w:rsidR="002734C0" w:rsidRPr="00B34443" w:rsidRDefault="002734C0" w:rsidP="002B3826">
            <w:pPr>
              <w:rPr>
                <w:rFonts w:ascii="Arial" w:hAnsi="Arial" w:cs="Arial"/>
                <w:sz w:val="22"/>
                <w:szCs w:val="22"/>
              </w:rPr>
            </w:pPr>
          </w:p>
          <w:p w14:paraId="2883A53A" w14:textId="77777777" w:rsidR="002734C0" w:rsidRPr="00B34443" w:rsidRDefault="002734C0" w:rsidP="002B3826">
            <w:pPr>
              <w:rPr>
                <w:rFonts w:ascii="Arial" w:hAnsi="Arial" w:cs="Arial"/>
                <w:sz w:val="22"/>
                <w:szCs w:val="22"/>
              </w:rPr>
            </w:pPr>
            <w:r w:rsidRPr="00B34443">
              <w:rPr>
                <w:rFonts w:ascii="Arial" w:hAnsi="Arial" w:cs="Arial"/>
                <w:sz w:val="22"/>
                <w:szCs w:val="22"/>
              </w:rPr>
              <w:t>_______________________________________________________________________________</w:t>
            </w:r>
          </w:p>
          <w:p w14:paraId="5D66759D" w14:textId="77777777" w:rsidR="002734C0" w:rsidRPr="00B34443" w:rsidRDefault="002734C0" w:rsidP="002B3826">
            <w:pPr>
              <w:rPr>
                <w:rFonts w:ascii="Arial" w:hAnsi="Arial" w:cs="Arial"/>
                <w:sz w:val="22"/>
                <w:szCs w:val="22"/>
              </w:rPr>
            </w:pPr>
          </w:p>
          <w:p w14:paraId="3EBAF62E" w14:textId="77777777" w:rsidR="002734C0" w:rsidRPr="00B34443" w:rsidRDefault="002734C0" w:rsidP="002B3826">
            <w:pPr>
              <w:rPr>
                <w:rFonts w:ascii="Arial" w:hAnsi="Arial" w:cs="Arial"/>
                <w:sz w:val="22"/>
                <w:szCs w:val="22"/>
              </w:rPr>
            </w:pPr>
          </w:p>
          <w:p w14:paraId="25831D00" w14:textId="77777777" w:rsidR="002734C0" w:rsidRPr="00B34443" w:rsidRDefault="002734C0" w:rsidP="002B3826">
            <w:pPr>
              <w:rPr>
                <w:rFonts w:ascii="Arial" w:hAnsi="Arial" w:cs="Arial"/>
                <w:sz w:val="22"/>
                <w:szCs w:val="22"/>
              </w:rPr>
            </w:pPr>
          </w:p>
          <w:p w14:paraId="31FC5E1F" w14:textId="77777777" w:rsidR="002734C0" w:rsidRPr="00B34443" w:rsidRDefault="002734C0" w:rsidP="002B3826">
            <w:pPr>
              <w:rPr>
                <w:rFonts w:ascii="Arial" w:hAnsi="Arial" w:cs="Arial"/>
                <w:sz w:val="22"/>
                <w:szCs w:val="22"/>
              </w:rPr>
            </w:pPr>
            <w:r w:rsidRPr="00B34443">
              <w:rPr>
                <w:rFonts w:ascii="Arial" w:hAnsi="Arial" w:cs="Arial"/>
                <w:sz w:val="22"/>
                <w:szCs w:val="22"/>
              </w:rPr>
              <w:t>_______________________________________________________________________________</w:t>
            </w:r>
          </w:p>
          <w:p w14:paraId="39B38BED" w14:textId="77777777" w:rsidR="002734C0" w:rsidRPr="00B34443" w:rsidRDefault="002734C0" w:rsidP="002B3826">
            <w:pPr>
              <w:rPr>
                <w:rFonts w:ascii="Arial" w:hAnsi="Arial" w:cs="Arial"/>
                <w:sz w:val="22"/>
                <w:szCs w:val="22"/>
              </w:rPr>
            </w:pPr>
          </w:p>
          <w:p w14:paraId="380BD392" w14:textId="77777777" w:rsidR="002734C0" w:rsidRPr="00B34443" w:rsidRDefault="002734C0" w:rsidP="002B3826">
            <w:pPr>
              <w:rPr>
                <w:rFonts w:ascii="Arial" w:hAnsi="Arial" w:cs="Arial"/>
                <w:sz w:val="22"/>
                <w:szCs w:val="22"/>
              </w:rPr>
            </w:pPr>
          </w:p>
          <w:p w14:paraId="38C06507" w14:textId="77777777" w:rsidR="002734C0" w:rsidRPr="00B34443" w:rsidRDefault="002734C0" w:rsidP="002B3826">
            <w:pPr>
              <w:rPr>
                <w:rFonts w:ascii="Arial" w:hAnsi="Arial" w:cs="Arial"/>
                <w:sz w:val="22"/>
                <w:szCs w:val="22"/>
              </w:rPr>
            </w:pPr>
          </w:p>
          <w:p w14:paraId="47F080FA" w14:textId="77777777" w:rsidR="002734C0" w:rsidRPr="00B34443" w:rsidRDefault="002734C0" w:rsidP="002B3826">
            <w:pPr>
              <w:rPr>
                <w:rFonts w:ascii="Arial" w:hAnsi="Arial" w:cs="Arial"/>
                <w:sz w:val="22"/>
                <w:szCs w:val="22"/>
              </w:rPr>
            </w:pPr>
            <w:r w:rsidRPr="00B34443">
              <w:rPr>
                <w:rFonts w:ascii="Arial" w:hAnsi="Arial" w:cs="Arial"/>
                <w:sz w:val="22"/>
                <w:szCs w:val="22"/>
              </w:rPr>
              <w:t>_______________________________________________________________________________</w:t>
            </w:r>
          </w:p>
          <w:p w14:paraId="7090E2F0" w14:textId="77777777" w:rsidR="002734C0" w:rsidRPr="00B34443" w:rsidRDefault="002734C0" w:rsidP="002B3826">
            <w:pPr>
              <w:rPr>
                <w:rFonts w:ascii="Arial" w:hAnsi="Arial" w:cs="Arial"/>
                <w:sz w:val="22"/>
                <w:szCs w:val="22"/>
              </w:rPr>
            </w:pPr>
          </w:p>
          <w:p w14:paraId="015F1584" w14:textId="77777777" w:rsidR="002734C0" w:rsidRPr="00B34443" w:rsidRDefault="002734C0" w:rsidP="002B3826">
            <w:pPr>
              <w:rPr>
                <w:rFonts w:ascii="Arial" w:hAnsi="Arial" w:cs="Arial"/>
                <w:sz w:val="22"/>
                <w:szCs w:val="22"/>
              </w:rPr>
            </w:pPr>
          </w:p>
          <w:p w14:paraId="37C9140A" w14:textId="77777777" w:rsidR="002734C0" w:rsidRPr="00B34443" w:rsidRDefault="002734C0" w:rsidP="002B3826">
            <w:pPr>
              <w:rPr>
                <w:rFonts w:ascii="Arial" w:hAnsi="Arial" w:cs="Arial"/>
                <w:sz w:val="22"/>
                <w:szCs w:val="22"/>
              </w:rPr>
            </w:pPr>
          </w:p>
          <w:p w14:paraId="3812881F" w14:textId="77777777" w:rsidR="002734C0" w:rsidRPr="00B34443" w:rsidRDefault="002734C0" w:rsidP="002B3826">
            <w:pPr>
              <w:rPr>
                <w:rFonts w:ascii="Arial" w:hAnsi="Arial" w:cs="Arial"/>
                <w:sz w:val="22"/>
                <w:szCs w:val="22"/>
              </w:rPr>
            </w:pPr>
          </w:p>
          <w:p w14:paraId="39FCCCF4" w14:textId="77777777" w:rsidR="002734C0" w:rsidRPr="00B34443" w:rsidRDefault="002734C0" w:rsidP="002B3826">
            <w:pPr>
              <w:rPr>
                <w:rFonts w:ascii="Arial" w:hAnsi="Arial" w:cs="Arial"/>
                <w:sz w:val="22"/>
                <w:szCs w:val="22"/>
              </w:rPr>
            </w:pPr>
          </w:p>
          <w:p w14:paraId="324F6F41" w14:textId="77777777" w:rsidR="002734C0" w:rsidRPr="00B34443" w:rsidRDefault="002734C0" w:rsidP="002B3826">
            <w:pPr>
              <w:rPr>
                <w:rFonts w:ascii="Arial" w:hAnsi="Arial" w:cs="Arial"/>
                <w:sz w:val="22"/>
                <w:szCs w:val="22"/>
              </w:rPr>
            </w:pPr>
            <w:r w:rsidRPr="00B34443">
              <w:rPr>
                <w:rFonts w:ascii="Arial" w:hAnsi="Arial" w:cs="Arial"/>
                <w:sz w:val="22"/>
                <w:szCs w:val="22"/>
              </w:rPr>
              <w:t>_______________________________________________________________________________</w:t>
            </w:r>
          </w:p>
          <w:p w14:paraId="2C6BD673" w14:textId="77777777" w:rsidR="002734C0" w:rsidRPr="00B34443" w:rsidRDefault="002734C0" w:rsidP="002B3826">
            <w:pPr>
              <w:rPr>
                <w:rFonts w:ascii="Arial" w:hAnsi="Arial" w:cs="Arial"/>
                <w:sz w:val="22"/>
                <w:szCs w:val="22"/>
              </w:rPr>
            </w:pPr>
          </w:p>
          <w:p w14:paraId="400EB858" w14:textId="77777777" w:rsidR="002734C0" w:rsidRPr="00B34443" w:rsidRDefault="002734C0" w:rsidP="002B3826">
            <w:pPr>
              <w:rPr>
                <w:rFonts w:ascii="Arial" w:hAnsi="Arial" w:cs="Arial"/>
                <w:sz w:val="22"/>
                <w:szCs w:val="22"/>
              </w:rPr>
            </w:pPr>
          </w:p>
          <w:p w14:paraId="0FC2D526" w14:textId="77777777" w:rsidR="002734C0" w:rsidRPr="00B34443" w:rsidRDefault="002734C0" w:rsidP="002B3826">
            <w:pPr>
              <w:rPr>
                <w:rFonts w:ascii="Arial" w:hAnsi="Arial" w:cs="Arial"/>
                <w:sz w:val="22"/>
                <w:szCs w:val="22"/>
              </w:rPr>
            </w:pPr>
          </w:p>
          <w:p w14:paraId="4077C9BA" w14:textId="77777777" w:rsidR="002734C0" w:rsidRPr="00B34443" w:rsidRDefault="002734C0" w:rsidP="002B3826">
            <w:pPr>
              <w:rPr>
                <w:rFonts w:ascii="Arial" w:hAnsi="Arial" w:cs="Arial"/>
                <w:sz w:val="22"/>
                <w:szCs w:val="22"/>
              </w:rPr>
            </w:pPr>
          </w:p>
          <w:p w14:paraId="4E82C3E1" w14:textId="77777777" w:rsidR="002734C0" w:rsidRPr="00B34443" w:rsidRDefault="002734C0" w:rsidP="002B3826">
            <w:pPr>
              <w:rPr>
                <w:rFonts w:ascii="Arial" w:hAnsi="Arial" w:cs="Arial"/>
                <w:sz w:val="22"/>
                <w:szCs w:val="22"/>
              </w:rPr>
            </w:pPr>
          </w:p>
        </w:tc>
      </w:tr>
    </w:tbl>
    <w:p w14:paraId="107AC456" w14:textId="77777777" w:rsidR="002734C0" w:rsidRDefault="002734C0" w:rsidP="002734C0"/>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2734C0" w:rsidRPr="00B34443" w14:paraId="112B6B5C" w14:textId="77777777" w:rsidTr="002B3826">
        <w:tc>
          <w:tcPr>
            <w:tcW w:w="9900" w:type="dxa"/>
            <w:shd w:val="clear" w:color="auto" w:fill="000000"/>
          </w:tcPr>
          <w:p w14:paraId="50CADA74" w14:textId="77777777" w:rsidR="002734C0" w:rsidRPr="00B34443" w:rsidRDefault="002734C0" w:rsidP="002B3826">
            <w:pPr>
              <w:jc w:val="center"/>
              <w:rPr>
                <w:rFonts w:ascii="Arial" w:hAnsi="Arial" w:cs="Arial"/>
                <w:b/>
                <w:color w:val="FFFFFF"/>
                <w:sz w:val="24"/>
              </w:rPr>
            </w:pPr>
            <w:r w:rsidRPr="00B34443">
              <w:rPr>
                <w:rFonts w:ascii="Arial" w:hAnsi="Arial" w:cs="Arial"/>
                <w:b/>
                <w:color w:val="FFFFFF"/>
                <w:sz w:val="24"/>
              </w:rPr>
              <w:t>Call for Leadership</w:t>
            </w:r>
          </w:p>
        </w:tc>
      </w:tr>
      <w:tr w:rsidR="002734C0" w:rsidRPr="00B34443" w14:paraId="75E058FF" w14:textId="77777777" w:rsidTr="002B3826">
        <w:tc>
          <w:tcPr>
            <w:tcW w:w="9900" w:type="dxa"/>
            <w:tcBorders>
              <w:bottom w:val="single" w:sz="4" w:space="0" w:color="auto"/>
            </w:tcBorders>
            <w:shd w:val="clear" w:color="auto" w:fill="auto"/>
          </w:tcPr>
          <w:p w14:paraId="49C26C62" w14:textId="77777777" w:rsidR="002734C0" w:rsidRPr="00B34443" w:rsidRDefault="002734C0" w:rsidP="002B3826">
            <w:pPr>
              <w:shd w:val="clear" w:color="auto" w:fill="E6E6E6"/>
              <w:rPr>
                <w:rFonts w:ascii="Arial" w:hAnsi="Arial" w:cs="Arial"/>
                <w:b/>
                <w:sz w:val="22"/>
                <w:szCs w:val="22"/>
              </w:rPr>
            </w:pPr>
            <w:r w:rsidRPr="00B34443">
              <w:rPr>
                <w:rFonts w:ascii="Arial" w:hAnsi="Arial" w:cs="Arial"/>
                <w:b/>
                <w:sz w:val="22"/>
                <w:szCs w:val="22"/>
              </w:rPr>
              <w:t xml:space="preserve">Who </w:t>
            </w:r>
            <w:r w:rsidRPr="00B34443">
              <w:rPr>
                <w:rFonts w:ascii="Arial" w:hAnsi="Arial" w:cs="Arial"/>
                <w:b/>
                <w:sz w:val="22"/>
                <w:szCs w:val="22"/>
                <w:u w:val="single"/>
              </w:rPr>
              <w:t>should</w:t>
            </w:r>
            <w:r w:rsidRPr="00B34443">
              <w:rPr>
                <w:rFonts w:ascii="Arial" w:hAnsi="Arial" w:cs="Arial"/>
                <w:b/>
                <w:sz w:val="22"/>
                <w:szCs w:val="22"/>
              </w:rPr>
              <w:t xml:space="preserve"> </w:t>
            </w:r>
            <w:r w:rsidRPr="00B34443">
              <w:rPr>
                <w:rFonts w:ascii="Arial" w:hAnsi="Arial" w:cs="Arial"/>
                <w:b/>
                <w:sz w:val="22"/>
                <w:szCs w:val="22"/>
                <w:u w:val="single"/>
              </w:rPr>
              <w:t>lead</w:t>
            </w:r>
            <w:r w:rsidRPr="00B34443">
              <w:rPr>
                <w:rFonts w:ascii="Arial" w:hAnsi="Arial" w:cs="Arial"/>
                <w:b/>
                <w:sz w:val="22"/>
                <w:szCs w:val="22"/>
              </w:rPr>
              <w:t xml:space="preserve"> this initiative?  </w:t>
            </w:r>
            <w:proofErr w:type="gramStart"/>
            <w:r w:rsidRPr="00B34443">
              <w:rPr>
                <w:rFonts w:ascii="Arial" w:hAnsi="Arial" w:cs="Arial"/>
                <w:bCs/>
                <w:szCs w:val="20"/>
              </w:rPr>
              <w:t>e</w:t>
            </w:r>
            <w:proofErr w:type="gramEnd"/>
            <w:r w:rsidRPr="00B34443">
              <w:rPr>
                <w:rFonts w:ascii="Arial" w:hAnsi="Arial" w:cs="Arial"/>
                <w:bCs/>
                <w:szCs w:val="20"/>
              </w:rPr>
              <w:t>.g. individual(s) or organization(s)</w:t>
            </w:r>
          </w:p>
          <w:p w14:paraId="42C4BBC6" w14:textId="77777777" w:rsidR="002734C0" w:rsidRPr="00B34443" w:rsidRDefault="002734C0" w:rsidP="002B3826">
            <w:pPr>
              <w:rPr>
                <w:rFonts w:ascii="Arial" w:hAnsi="Arial" w:cs="Arial"/>
                <w:bCs/>
                <w:iCs/>
                <w:sz w:val="22"/>
                <w:szCs w:val="22"/>
              </w:rPr>
            </w:pPr>
          </w:p>
          <w:p w14:paraId="10648269" w14:textId="77777777" w:rsidR="002734C0" w:rsidRPr="00B34443" w:rsidRDefault="002734C0" w:rsidP="002B3826">
            <w:pPr>
              <w:rPr>
                <w:rFonts w:ascii="Arial" w:hAnsi="Arial" w:cs="Arial"/>
                <w:bCs/>
                <w:iCs/>
                <w:sz w:val="22"/>
                <w:szCs w:val="22"/>
              </w:rPr>
            </w:pPr>
          </w:p>
          <w:p w14:paraId="7AEBA3B3" w14:textId="77777777" w:rsidR="002734C0" w:rsidRPr="00B34443" w:rsidRDefault="002734C0" w:rsidP="002B3826">
            <w:pPr>
              <w:rPr>
                <w:rFonts w:ascii="Arial" w:hAnsi="Arial" w:cs="Arial"/>
                <w:bCs/>
                <w:iCs/>
                <w:sz w:val="22"/>
                <w:szCs w:val="22"/>
              </w:rPr>
            </w:pPr>
          </w:p>
          <w:p w14:paraId="3CF3F4A7" w14:textId="77777777" w:rsidR="002734C0" w:rsidRPr="00B34443" w:rsidRDefault="002734C0" w:rsidP="002B3826">
            <w:pPr>
              <w:rPr>
                <w:rFonts w:ascii="Arial" w:hAnsi="Arial" w:cs="Arial"/>
                <w:bCs/>
                <w:iCs/>
                <w:sz w:val="22"/>
                <w:szCs w:val="22"/>
              </w:rPr>
            </w:pPr>
          </w:p>
          <w:p w14:paraId="75FD706C" w14:textId="77777777" w:rsidR="002734C0" w:rsidRPr="00B34443" w:rsidRDefault="002734C0" w:rsidP="002B3826">
            <w:pPr>
              <w:rPr>
                <w:rFonts w:ascii="Arial" w:hAnsi="Arial" w:cs="Arial"/>
                <w:bCs/>
                <w:iCs/>
                <w:sz w:val="22"/>
                <w:szCs w:val="22"/>
              </w:rPr>
            </w:pPr>
          </w:p>
          <w:p w14:paraId="16CEE390" w14:textId="77777777" w:rsidR="002734C0" w:rsidRPr="00B34443" w:rsidRDefault="002734C0" w:rsidP="002B3826">
            <w:pPr>
              <w:shd w:val="clear" w:color="auto" w:fill="E6E6E6"/>
              <w:rPr>
                <w:rFonts w:ascii="Arial" w:hAnsi="Arial" w:cs="Arial"/>
                <w:b/>
                <w:sz w:val="22"/>
                <w:szCs w:val="22"/>
              </w:rPr>
            </w:pPr>
            <w:r w:rsidRPr="00B34443">
              <w:rPr>
                <w:rFonts w:ascii="Arial" w:hAnsi="Arial" w:cs="Arial"/>
                <w:b/>
                <w:iCs/>
                <w:sz w:val="22"/>
                <w:szCs w:val="22"/>
              </w:rPr>
              <w:t xml:space="preserve">Who should be involved?  </w:t>
            </w:r>
            <w:proofErr w:type="gramStart"/>
            <w:r w:rsidRPr="00B34443">
              <w:rPr>
                <w:rFonts w:ascii="Arial" w:hAnsi="Arial" w:cs="Arial"/>
                <w:bCs/>
                <w:szCs w:val="20"/>
              </w:rPr>
              <w:t>e</w:t>
            </w:r>
            <w:proofErr w:type="gramEnd"/>
            <w:r w:rsidRPr="00B34443">
              <w:rPr>
                <w:rFonts w:ascii="Arial" w:hAnsi="Arial" w:cs="Arial"/>
                <w:bCs/>
                <w:szCs w:val="20"/>
              </w:rPr>
              <w:t>.g. individual(s) or organization(s)</w:t>
            </w:r>
          </w:p>
          <w:p w14:paraId="19FCB666" w14:textId="77777777" w:rsidR="002734C0" w:rsidRPr="00B34443" w:rsidRDefault="002734C0" w:rsidP="002B3826">
            <w:pPr>
              <w:rPr>
                <w:rFonts w:ascii="Arial" w:hAnsi="Arial" w:cs="Arial"/>
                <w:bCs/>
                <w:iCs/>
                <w:sz w:val="22"/>
                <w:szCs w:val="22"/>
              </w:rPr>
            </w:pPr>
          </w:p>
          <w:p w14:paraId="0EEE2B8B" w14:textId="77777777" w:rsidR="002734C0" w:rsidRPr="00B34443" w:rsidRDefault="002734C0" w:rsidP="002B3826">
            <w:pPr>
              <w:rPr>
                <w:rFonts w:ascii="Arial" w:hAnsi="Arial" w:cs="Arial"/>
                <w:bCs/>
                <w:iCs/>
                <w:sz w:val="22"/>
                <w:szCs w:val="22"/>
              </w:rPr>
            </w:pPr>
          </w:p>
          <w:p w14:paraId="620927B8" w14:textId="77777777" w:rsidR="002734C0" w:rsidRPr="00B34443" w:rsidRDefault="002734C0" w:rsidP="002B3826">
            <w:pPr>
              <w:rPr>
                <w:rFonts w:ascii="Arial" w:hAnsi="Arial" w:cs="Arial"/>
                <w:bCs/>
                <w:iCs/>
                <w:sz w:val="22"/>
                <w:szCs w:val="22"/>
              </w:rPr>
            </w:pPr>
          </w:p>
          <w:p w14:paraId="1445AED7" w14:textId="77777777" w:rsidR="002734C0" w:rsidRPr="00B34443" w:rsidRDefault="002734C0" w:rsidP="002B3826">
            <w:pPr>
              <w:rPr>
                <w:rFonts w:ascii="Arial" w:hAnsi="Arial" w:cs="Arial"/>
                <w:bCs/>
                <w:iCs/>
                <w:sz w:val="22"/>
                <w:szCs w:val="22"/>
              </w:rPr>
            </w:pPr>
          </w:p>
          <w:p w14:paraId="50511E49" w14:textId="77777777" w:rsidR="002734C0" w:rsidRPr="00B34443" w:rsidRDefault="002734C0" w:rsidP="002B3826">
            <w:pPr>
              <w:rPr>
                <w:rFonts w:ascii="Arial" w:hAnsi="Arial" w:cs="Arial"/>
                <w:bCs/>
                <w:iCs/>
                <w:sz w:val="22"/>
                <w:szCs w:val="22"/>
              </w:rPr>
            </w:pPr>
          </w:p>
          <w:p w14:paraId="5303A87E" w14:textId="77777777" w:rsidR="002734C0" w:rsidRPr="00B34443" w:rsidRDefault="002734C0" w:rsidP="002B3826">
            <w:pPr>
              <w:rPr>
                <w:rFonts w:ascii="Arial" w:hAnsi="Arial" w:cs="Arial"/>
                <w:bCs/>
                <w:iCs/>
                <w:sz w:val="22"/>
                <w:szCs w:val="22"/>
              </w:rPr>
            </w:pPr>
          </w:p>
          <w:p w14:paraId="4E63B8AC" w14:textId="77777777" w:rsidR="002734C0" w:rsidRPr="00B34443" w:rsidRDefault="002734C0" w:rsidP="002B3826">
            <w:pPr>
              <w:rPr>
                <w:rFonts w:ascii="Arial" w:hAnsi="Arial" w:cs="Arial"/>
                <w:bCs/>
                <w:iCs/>
                <w:sz w:val="22"/>
                <w:szCs w:val="22"/>
              </w:rPr>
            </w:pPr>
          </w:p>
          <w:p w14:paraId="62B08296" w14:textId="77777777" w:rsidR="002734C0" w:rsidRPr="00B34443" w:rsidRDefault="002734C0" w:rsidP="002B3826">
            <w:pPr>
              <w:rPr>
                <w:rFonts w:ascii="Arial" w:hAnsi="Arial" w:cs="Arial"/>
                <w:bCs/>
                <w:iCs/>
                <w:sz w:val="22"/>
                <w:szCs w:val="22"/>
              </w:rPr>
            </w:pPr>
          </w:p>
          <w:p w14:paraId="288EA81C" w14:textId="77777777" w:rsidR="002734C0" w:rsidRPr="00B34443" w:rsidRDefault="002734C0" w:rsidP="002B3826">
            <w:pPr>
              <w:rPr>
                <w:rFonts w:ascii="Arial" w:hAnsi="Arial" w:cs="Arial"/>
                <w:bCs/>
                <w:iCs/>
                <w:sz w:val="22"/>
                <w:szCs w:val="22"/>
              </w:rPr>
            </w:pPr>
          </w:p>
          <w:p w14:paraId="03D3F811" w14:textId="77777777" w:rsidR="002734C0" w:rsidRPr="00B34443" w:rsidRDefault="002734C0" w:rsidP="002B3826">
            <w:pPr>
              <w:rPr>
                <w:rFonts w:ascii="Arial" w:hAnsi="Arial" w:cs="Arial"/>
                <w:b/>
                <w:iCs/>
                <w:sz w:val="22"/>
                <w:szCs w:val="22"/>
              </w:rPr>
            </w:pPr>
          </w:p>
        </w:tc>
      </w:tr>
    </w:tbl>
    <w:p w14:paraId="3AC33103" w14:textId="77777777" w:rsidR="002734C0" w:rsidRDefault="002734C0" w:rsidP="002734C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gridCol w:w="23"/>
      </w:tblGrid>
      <w:tr w:rsidR="002734C0" w:rsidRPr="00B34443" w14:paraId="360C0D83" w14:textId="77777777" w:rsidTr="002B3826">
        <w:trPr>
          <w:gridAfter w:val="1"/>
          <w:wAfter w:w="23" w:type="dxa"/>
        </w:trPr>
        <w:tc>
          <w:tcPr>
            <w:tcW w:w="9907" w:type="dxa"/>
            <w:shd w:val="clear" w:color="auto" w:fill="000000"/>
          </w:tcPr>
          <w:p w14:paraId="6D3C1C06" w14:textId="77777777" w:rsidR="002734C0" w:rsidRPr="00B34443" w:rsidRDefault="002734C0" w:rsidP="002B3826">
            <w:pPr>
              <w:rPr>
                <w:rFonts w:ascii="Arial" w:hAnsi="Arial" w:cs="Arial"/>
                <w:b/>
                <w:i/>
                <w:color w:val="FFFFFF"/>
                <w:sz w:val="22"/>
                <w:szCs w:val="22"/>
              </w:rPr>
            </w:pPr>
            <w:r w:rsidRPr="00B34443">
              <w:rPr>
                <w:rFonts w:ascii="Arial" w:hAnsi="Arial" w:cs="Arial"/>
                <w:b/>
                <w:i/>
                <w:color w:val="FFFFFF"/>
                <w:sz w:val="22"/>
                <w:szCs w:val="22"/>
              </w:rPr>
              <w:t>Describe the general approach to getting this done.</w:t>
            </w:r>
          </w:p>
        </w:tc>
      </w:tr>
      <w:tr w:rsidR="002734C0" w:rsidRPr="00B34443" w14:paraId="1D9EC049" w14:textId="77777777" w:rsidTr="002B3826">
        <w:trPr>
          <w:trHeight w:val="2680"/>
        </w:trPr>
        <w:tc>
          <w:tcPr>
            <w:tcW w:w="9907" w:type="dxa"/>
            <w:gridSpan w:val="2"/>
            <w:shd w:val="clear" w:color="auto" w:fill="auto"/>
          </w:tcPr>
          <w:p w14:paraId="076F33D5" w14:textId="77777777" w:rsidR="002734C0" w:rsidRPr="00B34443" w:rsidRDefault="002734C0" w:rsidP="002B3826">
            <w:pPr>
              <w:rPr>
                <w:rFonts w:ascii="Arial" w:hAnsi="Arial" w:cs="Arial"/>
                <w:sz w:val="22"/>
                <w:szCs w:val="22"/>
              </w:rPr>
            </w:pPr>
          </w:p>
          <w:p w14:paraId="502432AB" w14:textId="77777777" w:rsidR="002734C0" w:rsidRPr="00B34443" w:rsidRDefault="002734C0" w:rsidP="002B3826">
            <w:pPr>
              <w:rPr>
                <w:rFonts w:ascii="Arial" w:hAnsi="Arial" w:cs="Arial"/>
                <w:b/>
                <w:sz w:val="22"/>
                <w:szCs w:val="22"/>
              </w:rPr>
            </w:pPr>
          </w:p>
          <w:p w14:paraId="17B89E1E" w14:textId="77777777" w:rsidR="002734C0" w:rsidRPr="00B34443" w:rsidRDefault="002734C0" w:rsidP="002B3826">
            <w:pPr>
              <w:rPr>
                <w:rFonts w:ascii="Arial" w:hAnsi="Arial" w:cs="Arial"/>
                <w:b/>
                <w:sz w:val="22"/>
                <w:szCs w:val="22"/>
              </w:rPr>
            </w:pPr>
          </w:p>
          <w:p w14:paraId="2096B021" w14:textId="77777777" w:rsidR="002734C0" w:rsidRPr="00B34443" w:rsidRDefault="002734C0" w:rsidP="002B3826">
            <w:pPr>
              <w:rPr>
                <w:rFonts w:ascii="Arial" w:hAnsi="Arial" w:cs="Arial"/>
                <w:b/>
                <w:sz w:val="22"/>
                <w:szCs w:val="22"/>
              </w:rPr>
            </w:pPr>
          </w:p>
          <w:p w14:paraId="4FEFA38D" w14:textId="77777777" w:rsidR="002734C0" w:rsidRPr="00B34443" w:rsidRDefault="002734C0" w:rsidP="002B3826">
            <w:pPr>
              <w:rPr>
                <w:rFonts w:ascii="Arial" w:hAnsi="Arial" w:cs="Arial"/>
                <w:b/>
                <w:sz w:val="22"/>
                <w:szCs w:val="22"/>
              </w:rPr>
            </w:pPr>
          </w:p>
          <w:p w14:paraId="37622F97" w14:textId="77777777" w:rsidR="002734C0" w:rsidRPr="00B34443" w:rsidRDefault="002734C0" w:rsidP="002B3826">
            <w:pPr>
              <w:rPr>
                <w:rFonts w:ascii="Arial" w:hAnsi="Arial" w:cs="Arial"/>
                <w:b/>
                <w:sz w:val="22"/>
                <w:szCs w:val="22"/>
              </w:rPr>
            </w:pPr>
          </w:p>
          <w:p w14:paraId="4CC885C0" w14:textId="77777777" w:rsidR="002734C0" w:rsidRPr="00B34443" w:rsidRDefault="002734C0" w:rsidP="002B3826">
            <w:pPr>
              <w:rPr>
                <w:rFonts w:ascii="Arial" w:hAnsi="Arial" w:cs="Arial"/>
                <w:b/>
                <w:sz w:val="22"/>
                <w:szCs w:val="22"/>
              </w:rPr>
            </w:pPr>
          </w:p>
          <w:p w14:paraId="43C0050B" w14:textId="77777777" w:rsidR="002734C0" w:rsidRPr="00B34443" w:rsidRDefault="002734C0" w:rsidP="002B3826">
            <w:pPr>
              <w:rPr>
                <w:rFonts w:ascii="Arial" w:hAnsi="Arial" w:cs="Arial"/>
                <w:b/>
                <w:sz w:val="22"/>
                <w:szCs w:val="22"/>
              </w:rPr>
            </w:pPr>
          </w:p>
          <w:p w14:paraId="388E5F39" w14:textId="77777777" w:rsidR="002734C0" w:rsidRPr="00B34443" w:rsidRDefault="002734C0" w:rsidP="002B3826">
            <w:pPr>
              <w:rPr>
                <w:rFonts w:ascii="Arial" w:hAnsi="Arial" w:cs="Arial"/>
                <w:b/>
                <w:sz w:val="22"/>
                <w:szCs w:val="22"/>
              </w:rPr>
            </w:pPr>
          </w:p>
          <w:p w14:paraId="48E7DA95" w14:textId="77777777" w:rsidR="002734C0" w:rsidRPr="00B34443" w:rsidRDefault="002734C0" w:rsidP="002B3826">
            <w:pPr>
              <w:shd w:val="clear" w:color="auto" w:fill="E0E0E0"/>
              <w:rPr>
                <w:rFonts w:ascii="Arial" w:hAnsi="Arial" w:cs="Arial"/>
                <w:b/>
                <w:i/>
                <w:sz w:val="22"/>
                <w:szCs w:val="22"/>
              </w:rPr>
            </w:pPr>
            <w:r w:rsidRPr="00B34443">
              <w:rPr>
                <w:rFonts w:ascii="Arial" w:hAnsi="Arial" w:cs="Arial"/>
                <w:b/>
                <w:i/>
                <w:sz w:val="22"/>
                <w:szCs w:val="22"/>
              </w:rPr>
              <w:t>What resources are required?</w:t>
            </w:r>
          </w:p>
          <w:p w14:paraId="01B96DE9" w14:textId="77777777" w:rsidR="002734C0" w:rsidRPr="00B34443" w:rsidRDefault="002734C0" w:rsidP="002B3826">
            <w:pPr>
              <w:rPr>
                <w:rFonts w:ascii="Arial" w:hAnsi="Arial" w:cs="Arial"/>
                <w:b/>
                <w:sz w:val="22"/>
                <w:szCs w:val="22"/>
              </w:rPr>
            </w:pPr>
          </w:p>
          <w:p w14:paraId="41BA26B6" w14:textId="77777777" w:rsidR="002734C0" w:rsidRPr="00B34443" w:rsidRDefault="002734C0" w:rsidP="002B3826">
            <w:pPr>
              <w:rPr>
                <w:rFonts w:ascii="Arial" w:hAnsi="Arial" w:cs="Arial"/>
                <w:b/>
                <w:sz w:val="22"/>
                <w:szCs w:val="22"/>
              </w:rPr>
            </w:pPr>
          </w:p>
          <w:p w14:paraId="1D6BEE43" w14:textId="77777777" w:rsidR="002734C0" w:rsidRPr="00B34443" w:rsidRDefault="002734C0" w:rsidP="002B3826">
            <w:pPr>
              <w:rPr>
                <w:rFonts w:ascii="Arial" w:hAnsi="Arial" w:cs="Arial"/>
                <w:b/>
                <w:sz w:val="22"/>
                <w:szCs w:val="22"/>
              </w:rPr>
            </w:pPr>
          </w:p>
          <w:p w14:paraId="50A03829" w14:textId="77777777" w:rsidR="002734C0" w:rsidRPr="00B34443" w:rsidRDefault="002734C0" w:rsidP="002B3826">
            <w:pPr>
              <w:rPr>
                <w:rFonts w:ascii="Arial" w:hAnsi="Arial" w:cs="Arial"/>
                <w:b/>
                <w:sz w:val="22"/>
                <w:szCs w:val="22"/>
              </w:rPr>
            </w:pPr>
          </w:p>
          <w:p w14:paraId="2D976319" w14:textId="77777777" w:rsidR="002734C0" w:rsidRPr="00B34443" w:rsidRDefault="002734C0" w:rsidP="002B3826">
            <w:pPr>
              <w:rPr>
                <w:rFonts w:ascii="Arial" w:hAnsi="Arial" w:cs="Arial"/>
                <w:b/>
                <w:sz w:val="22"/>
                <w:szCs w:val="22"/>
              </w:rPr>
            </w:pPr>
          </w:p>
          <w:p w14:paraId="23C186A2" w14:textId="77777777" w:rsidR="002734C0" w:rsidRPr="00B34443" w:rsidRDefault="002734C0" w:rsidP="002B3826">
            <w:pPr>
              <w:rPr>
                <w:rFonts w:ascii="Arial" w:hAnsi="Arial" w:cs="Arial"/>
                <w:b/>
                <w:sz w:val="22"/>
                <w:szCs w:val="22"/>
              </w:rPr>
            </w:pPr>
          </w:p>
          <w:p w14:paraId="5256B271" w14:textId="77777777" w:rsidR="002734C0" w:rsidRPr="00B34443" w:rsidRDefault="002734C0" w:rsidP="002B3826">
            <w:pPr>
              <w:shd w:val="clear" w:color="auto" w:fill="E0E0E0"/>
              <w:rPr>
                <w:rFonts w:ascii="Arial" w:hAnsi="Arial" w:cs="Arial"/>
                <w:b/>
                <w:i/>
                <w:sz w:val="22"/>
                <w:szCs w:val="22"/>
              </w:rPr>
            </w:pPr>
            <w:r w:rsidRPr="00B34443">
              <w:rPr>
                <w:rFonts w:ascii="Arial" w:hAnsi="Arial" w:cs="Arial"/>
                <w:b/>
                <w:i/>
                <w:sz w:val="22"/>
                <w:szCs w:val="22"/>
              </w:rPr>
              <w:t>What are the next steps that need to take place in order to make this happen?</w:t>
            </w:r>
          </w:p>
          <w:p w14:paraId="63087EBA" w14:textId="77777777" w:rsidR="002734C0" w:rsidRPr="00B34443" w:rsidRDefault="002734C0" w:rsidP="002B3826">
            <w:pPr>
              <w:rPr>
                <w:rFonts w:ascii="Arial" w:hAnsi="Arial" w:cs="Arial"/>
                <w:b/>
                <w:sz w:val="22"/>
                <w:szCs w:val="22"/>
              </w:rPr>
            </w:pPr>
          </w:p>
          <w:p w14:paraId="57F29211" w14:textId="77777777" w:rsidR="002734C0" w:rsidRPr="00B34443" w:rsidRDefault="002734C0" w:rsidP="002B3826">
            <w:pPr>
              <w:rPr>
                <w:rFonts w:ascii="Arial" w:hAnsi="Arial" w:cs="Arial"/>
                <w:b/>
                <w:sz w:val="22"/>
                <w:szCs w:val="22"/>
              </w:rPr>
            </w:pPr>
          </w:p>
          <w:p w14:paraId="0FDA709E" w14:textId="77777777" w:rsidR="002734C0" w:rsidRPr="00B34443" w:rsidRDefault="002734C0" w:rsidP="002B3826">
            <w:pPr>
              <w:rPr>
                <w:rFonts w:ascii="Arial" w:hAnsi="Arial" w:cs="Arial"/>
                <w:b/>
                <w:sz w:val="22"/>
                <w:szCs w:val="22"/>
              </w:rPr>
            </w:pPr>
          </w:p>
          <w:p w14:paraId="4A1F1A17" w14:textId="77777777" w:rsidR="002734C0" w:rsidRPr="00B34443" w:rsidRDefault="002734C0" w:rsidP="002B3826">
            <w:pPr>
              <w:rPr>
                <w:rFonts w:ascii="Arial" w:hAnsi="Arial" w:cs="Arial"/>
                <w:b/>
                <w:sz w:val="22"/>
                <w:szCs w:val="22"/>
              </w:rPr>
            </w:pPr>
          </w:p>
          <w:p w14:paraId="2638C324" w14:textId="77777777" w:rsidR="002734C0" w:rsidRPr="00B34443" w:rsidRDefault="002734C0" w:rsidP="002B3826">
            <w:pPr>
              <w:rPr>
                <w:rFonts w:ascii="Arial" w:hAnsi="Arial" w:cs="Arial"/>
                <w:b/>
                <w:sz w:val="22"/>
                <w:szCs w:val="22"/>
              </w:rPr>
            </w:pPr>
          </w:p>
          <w:p w14:paraId="6AA30D4C" w14:textId="77777777" w:rsidR="002734C0" w:rsidRPr="00B34443" w:rsidRDefault="002734C0" w:rsidP="002B3826">
            <w:pPr>
              <w:rPr>
                <w:rFonts w:ascii="Arial" w:hAnsi="Arial" w:cs="Arial"/>
                <w:b/>
                <w:sz w:val="22"/>
                <w:szCs w:val="22"/>
              </w:rPr>
            </w:pPr>
          </w:p>
          <w:p w14:paraId="0C4218EB" w14:textId="77777777" w:rsidR="002734C0" w:rsidRPr="00B34443" w:rsidRDefault="002734C0" w:rsidP="002B3826">
            <w:pPr>
              <w:rPr>
                <w:rFonts w:ascii="Arial" w:hAnsi="Arial" w:cs="Arial"/>
                <w:b/>
                <w:sz w:val="22"/>
                <w:szCs w:val="22"/>
              </w:rPr>
            </w:pPr>
          </w:p>
          <w:p w14:paraId="5EC2AFF5" w14:textId="77777777" w:rsidR="002734C0" w:rsidRPr="00B34443" w:rsidRDefault="002734C0" w:rsidP="002B3826">
            <w:pPr>
              <w:shd w:val="clear" w:color="auto" w:fill="E0E0E0"/>
              <w:rPr>
                <w:rFonts w:ascii="Arial" w:hAnsi="Arial" w:cs="Arial"/>
                <w:b/>
                <w:i/>
                <w:sz w:val="22"/>
                <w:szCs w:val="22"/>
              </w:rPr>
            </w:pPr>
            <w:r w:rsidRPr="00B34443">
              <w:rPr>
                <w:rFonts w:ascii="Arial" w:hAnsi="Arial" w:cs="Arial"/>
                <w:b/>
                <w:i/>
                <w:sz w:val="22"/>
                <w:szCs w:val="22"/>
              </w:rPr>
              <w:t>What are the specific deliverables?</w:t>
            </w:r>
          </w:p>
          <w:p w14:paraId="6DE539DF" w14:textId="77777777" w:rsidR="002734C0" w:rsidRPr="00B34443" w:rsidRDefault="002734C0" w:rsidP="002B3826">
            <w:pPr>
              <w:rPr>
                <w:rFonts w:ascii="Arial" w:hAnsi="Arial" w:cs="Arial"/>
                <w:b/>
                <w:sz w:val="22"/>
                <w:szCs w:val="22"/>
              </w:rPr>
            </w:pPr>
          </w:p>
          <w:p w14:paraId="0DEA011F" w14:textId="77777777" w:rsidR="002734C0" w:rsidRPr="00B34443" w:rsidRDefault="002734C0" w:rsidP="002B3826">
            <w:pPr>
              <w:rPr>
                <w:rFonts w:ascii="Arial" w:hAnsi="Arial" w:cs="Arial"/>
                <w:b/>
                <w:sz w:val="22"/>
                <w:szCs w:val="22"/>
              </w:rPr>
            </w:pPr>
          </w:p>
          <w:p w14:paraId="6539C552" w14:textId="77777777" w:rsidR="002734C0" w:rsidRDefault="002734C0" w:rsidP="002B3826">
            <w:pPr>
              <w:rPr>
                <w:rFonts w:ascii="Arial" w:hAnsi="Arial" w:cs="Arial"/>
                <w:b/>
                <w:sz w:val="22"/>
                <w:szCs w:val="22"/>
              </w:rPr>
            </w:pPr>
          </w:p>
          <w:p w14:paraId="7453CA6E" w14:textId="77777777" w:rsidR="002734C0" w:rsidRDefault="002734C0" w:rsidP="002B3826">
            <w:pPr>
              <w:rPr>
                <w:rFonts w:ascii="Arial" w:hAnsi="Arial" w:cs="Arial"/>
                <w:b/>
                <w:sz w:val="22"/>
                <w:szCs w:val="22"/>
              </w:rPr>
            </w:pPr>
          </w:p>
          <w:p w14:paraId="4D89D087" w14:textId="77777777" w:rsidR="002734C0" w:rsidRDefault="002734C0" w:rsidP="002B3826">
            <w:pPr>
              <w:rPr>
                <w:rFonts w:ascii="Arial" w:hAnsi="Arial" w:cs="Arial"/>
                <w:b/>
                <w:sz w:val="22"/>
                <w:szCs w:val="22"/>
              </w:rPr>
            </w:pPr>
          </w:p>
          <w:p w14:paraId="3B119A8B" w14:textId="77777777" w:rsidR="002734C0" w:rsidRDefault="002734C0" w:rsidP="002B3826">
            <w:pPr>
              <w:rPr>
                <w:rFonts w:ascii="Arial" w:hAnsi="Arial" w:cs="Arial"/>
                <w:b/>
                <w:sz w:val="22"/>
                <w:szCs w:val="22"/>
              </w:rPr>
            </w:pPr>
          </w:p>
          <w:p w14:paraId="2D62959F" w14:textId="77777777" w:rsidR="002734C0" w:rsidRDefault="002734C0" w:rsidP="002B3826">
            <w:pPr>
              <w:rPr>
                <w:rFonts w:ascii="Arial" w:hAnsi="Arial" w:cs="Arial"/>
                <w:b/>
                <w:sz w:val="22"/>
                <w:szCs w:val="22"/>
              </w:rPr>
            </w:pPr>
          </w:p>
          <w:p w14:paraId="3A12C769" w14:textId="77777777" w:rsidR="002734C0" w:rsidRDefault="002734C0" w:rsidP="002B3826">
            <w:pPr>
              <w:rPr>
                <w:rFonts w:ascii="Arial" w:hAnsi="Arial" w:cs="Arial"/>
                <w:b/>
                <w:sz w:val="22"/>
                <w:szCs w:val="22"/>
              </w:rPr>
            </w:pPr>
          </w:p>
          <w:p w14:paraId="7D78C807" w14:textId="77777777" w:rsidR="002734C0" w:rsidRPr="00B34443" w:rsidRDefault="002734C0" w:rsidP="002B3826">
            <w:pPr>
              <w:rPr>
                <w:rFonts w:ascii="Arial" w:hAnsi="Arial" w:cs="Arial"/>
                <w:b/>
                <w:sz w:val="22"/>
                <w:szCs w:val="22"/>
              </w:rPr>
            </w:pPr>
          </w:p>
        </w:tc>
      </w:tr>
    </w:tbl>
    <w:p w14:paraId="6E438137" w14:textId="77777777" w:rsidR="002734C0" w:rsidRPr="002A5C49" w:rsidRDefault="002734C0" w:rsidP="002734C0">
      <w:pPr>
        <w:rPr>
          <w:rFonts w:ascii="Century Gothic" w:hAnsi="Century Gothic"/>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2765"/>
        <w:gridCol w:w="1890"/>
        <w:gridCol w:w="23"/>
      </w:tblGrid>
      <w:tr w:rsidR="002734C0" w:rsidRPr="00B34443" w14:paraId="3F17A473" w14:textId="77777777" w:rsidTr="002B3826">
        <w:trPr>
          <w:gridAfter w:val="1"/>
          <w:wAfter w:w="23" w:type="dxa"/>
          <w:trHeight w:val="70"/>
          <w:tblHeader/>
        </w:trPr>
        <w:tc>
          <w:tcPr>
            <w:tcW w:w="9900" w:type="dxa"/>
            <w:gridSpan w:val="4"/>
            <w:shd w:val="clear" w:color="auto" w:fill="000000"/>
          </w:tcPr>
          <w:p w14:paraId="2EC10CDF" w14:textId="77777777" w:rsidR="002734C0" w:rsidRPr="00B34443" w:rsidRDefault="002734C0" w:rsidP="002B3826">
            <w:pPr>
              <w:rPr>
                <w:rFonts w:ascii="Arial" w:hAnsi="Arial" w:cs="Arial"/>
                <w:b/>
                <w:i/>
                <w:color w:val="FFFFFF"/>
                <w:sz w:val="22"/>
                <w:szCs w:val="22"/>
              </w:rPr>
            </w:pPr>
            <w:r w:rsidRPr="00B34443">
              <w:rPr>
                <w:rFonts w:ascii="Arial" w:hAnsi="Arial" w:cs="Arial"/>
                <w:b/>
                <w:i/>
                <w:color w:val="FFFFFF"/>
                <w:sz w:val="22"/>
                <w:szCs w:val="22"/>
              </w:rPr>
              <w:t>Breakdown the general approach (above) into a detailed “to do” list with assigned responsibilities and deadlines.</w:t>
            </w:r>
          </w:p>
        </w:tc>
      </w:tr>
      <w:tr w:rsidR="002734C0" w:rsidRPr="00B34443" w14:paraId="4A85AABB" w14:textId="77777777" w:rsidTr="002B3826">
        <w:trPr>
          <w:tblHeader/>
        </w:trPr>
        <w:tc>
          <w:tcPr>
            <w:tcW w:w="851" w:type="dxa"/>
            <w:shd w:val="clear" w:color="auto" w:fill="E6E6E6"/>
          </w:tcPr>
          <w:p w14:paraId="090C96AA" w14:textId="77777777" w:rsidR="002734C0" w:rsidRPr="00B34443" w:rsidRDefault="002734C0" w:rsidP="002B3826">
            <w:pPr>
              <w:jc w:val="center"/>
              <w:rPr>
                <w:rFonts w:ascii="Arial" w:hAnsi="Arial" w:cs="Arial"/>
                <w:b/>
                <w:sz w:val="22"/>
                <w:szCs w:val="22"/>
                <w:u w:val="single"/>
              </w:rPr>
            </w:pPr>
            <w:r w:rsidRPr="00B34443">
              <w:rPr>
                <w:rFonts w:ascii="Arial" w:hAnsi="Arial" w:cs="Arial"/>
                <w:b/>
                <w:sz w:val="22"/>
                <w:szCs w:val="22"/>
                <w:u w:val="single"/>
              </w:rPr>
              <w:t>Task</w:t>
            </w:r>
          </w:p>
        </w:tc>
        <w:tc>
          <w:tcPr>
            <w:tcW w:w="4394" w:type="dxa"/>
            <w:shd w:val="clear" w:color="auto" w:fill="E6E6E6"/>
          </w:tcPr>
          <w:p w14:paraId="42FCA4CA" w14:textId="77777777" w:rsidR="002734C0" w:rsidRPr="00B34443" w:rsidRDefault="002734C0" w:rsidP="002B3826">
            <w:pPr>
              <w:jc w:val="center"/>
              <w:rPr>
                <w:rFonts w:ascii="Arial" w:hAnsi="Arial" w:cs="Arial"/>
                <w:b/>
                <w:sz w:val="22"/>
                <w:szCs w:val="22"/>
                <w:u w:val="single"/>
                <w:lang w:val="fr-CA"/>
              </w:rPr>
            </w:pPr>
            <w:proofErr w:type="spellStart"/>
            <w:r w:rsidRPr="00B34443">
              <w:rPr>
                <w:rFonts w:ascii="Arial" w:hAnsi="Arial" w:cs="Arial"/>
                <w:b/>
                <w:sz w:val="22"/>
                <w:szCs w:val="22"/>
                <w:u w:val="single"/>
                <w:lang w:val="fr-CA"/>
              </w:rPr>
              <w:t>What</w:t>
            </w:r>
            <w:proofErr w:type="spellEnd"/>
            <w:r w:rsidRPr="00B34443">
              <w:rPr>
                <w:rFonts w:ascii="Arial" w:hAnsi="Arial" w:cs="Arial"/>
                <w:b/>
                <w:sz w:val="22"/>
                <w:szCs w:val="22"/>
                <w:u w:val="single"/>
                <w:lang w:val="fr-CA"/>
              </w:rPr>
              <w:t xml:space="preserve"> ?</w:t>
            </w:r>
          </w:p>
          <w:p w14:paraId="714AB997" w14:textId="77777777" w:rsidR="002734C0" w:rsidRPr="00B34443" w:rsidRDefault="002734C0" w:rsidP="002B3826">
            <w:pPr>
              <w:jc w:val="center"/>
              <w:rPr>
                <w:rFonts w:ascii="Arial" w:hAnsi="Arial" w:cs="Arial"/>
                <w:b/>
                <w:sz w:val="22"/>
                <w:szCs w:val="22"/>
                <w:lang w:val="fr-CA"/>
              </w:rPr>
            </w:pPr>
            <w:proofErr w:type="spellStart"/>
            <w:r w:rsidRPr="00B34443">
              <w:rPr>
                <w:rFonts w:ascii="Arial" w:hAnsi="Arial" w:cs="Arial"/>
                <w:b/>
                <w:sz w:val="22"/>
                <w:szCs w:val="22"/>
                <w:lang w:val="fr-CA"/>
              </w:rPr>
              <w:t>Task</w:t>
            </w:r>
            <w:proofErr w:type="spellEnd"/>
            <w:r w:rsidRPr="00B34443">
              <w:rPr>
                <w:rFonts w:ascii="Arial" w:hAnsi="Arial" w:cs="Arial"/>
                <w:b/>
                <w:sz w:val="22"/>
                <w:szCs w:val="22"/>
                <w:lang w:val="fr-CA"/>
              </w:rPr>
              <w:t xml:space="preserve"> Description</w:t>
            </w:r>
          </w:p>
          <w:p w14:paraId="5ABEB863" w14:textId="77777777" w:rsidR="002734C0" w:rsidRPr="00B34443" w:rsidRDefault="002734C0" w:rsidP="002B3826">
            <w:pPr>
              <w:jc w:val="center"/>
              <w:rPr>
                <w:rFonts w:ascii="Arial" w:hAnsi="Arial" w:cs="Arial"/>
                <w:b/>
                <w:sz w:val="22"/>
                <w:szCs w:val="22"/>
                <w:lang w:val="fr-CA"/>
              </w:rPr>
            </w:pPr>
          </w:p>
        </w:tc>
        <w:tc>
          <w:tcPr>
            <w:tcW w:w="2765" w:type="dxa"/>
            <w:shd w:val="clear" w:color="auto" w:fill="E6E6E6"/>
          </w:tcPr>
          <w:p w14:paraId="61B48268" w14:textId="77777777" w:rsidR="002734C0" w:rsidRPr="00B34443" w:rsidRDefault="002734C0" w:rsidP="002B3826">
            <w:pPr>
              <w:jc w:val="center"/>
              <w:rPr>
                <w:rFonts w:ascii="Arial" w:hAnsi="Arial" w:cs="Arial"/>
                <w:b/>
                <w:sz w:val="22"/>
                <w:szCs w:val="22"/>
                <w:u w:val="single"/>
                <w:lang w:val="fr-CA"/>
              </w:rPr>
            </w:pPr>
            <w:proofErr w:type="spellStart"/>
            <w:r w:rsidRPr="00B34443">
              <w:rPr>
                <w:rFonts w:ascii="Arial" w:hAnsi="Arial" w:cs="Arial"/>
                <w:b/>
                <w:sz w:val="22"/>
                <w:szCs w:val="22"/>
                <w:u w:val="single"/>
                <w:lang w:val="fr-CA"/>
              </w:rPr>
              <w:t>Who</w:t>
            </w:r>
            <w:proofErr w:type="spellEnd"/>
            <w:r w:rsidRPr="00B34443">
              <w:rPr>
                <w:rFonts w:ascii="Arial" w:hAnsi="Arial" w:cs="Arial"/>
                <w:b/>
                <w:sz w:val="22"/>
                <w:szCs w:val="22"/>
                <w:u w:val="single"/>
                <w:lang w:val="fr-CA"/>
              </w:rPr>
              <w:t>?</w:t>
            </w:r>
          </w:p>
          <w:p w14:paraId="64FBC4D1" w14:textId="77777777" w:rsidR="002734C0" w:rsidRPr="00B34443" w:rsidRDefault="002734C0" w:rsidP="002B3826">
            <w:pPr>
              <w:rPr>
                <w:rFonts w:ascii="Arial" w:hAnsi="Arial" w:cs="Arial"/>
                <w:sz w:val="22"/>
                <w:szCs w:val="22"/>
                <w:lang w:val="fr-CA"/>
              </w:rPr>
            </w:pPr>
            <w:proofErr w:type="spellStart"/>
            <w:r w:rsidRPr="00B34443">
              <w:rPr>
                <w:rFonts w:ascii="Arial" w:hAnsi="Arial" w:cs="Arial"/>
                <w:sz w:val="22"/>
                <w:szCs w:val="22"/>
                <w:lang w:val="fr-CA"/>
              </w:rPr>
              <w:t>Who</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should</w:t>
            </w:r>
            <w:proofErr w:type="spellEnd"/>
            <w:r w:rsidRPr="00B34443">
              <w:rPr>
                <w:rFonts w:ascii="Arial" w:hAnsi="Arial" w:cs="Arial"/>
                <w:sz w:val="22"/>
                <w:szCs w:val="22"/>
                <w:lang w:val="fr-CA"/>
              </w:rPr>
              <w:t xml:space="preserve"> lead?</w:t>
            </w:r>
          </w:p>
          <w:p w14:paraId="29BA7B7D" w14:textId="77777777" w:rsidR="002734C0" w:rsidRPr="00B34443" w:rsidRDefault="002734C0" w:rsidP="002B3826">
            <w:pPr>
              <w:rPr>
                <w:rFonts w:ascii="Arial" w:hAnsi="Arial" w:cs="Arial"/>
                <w:sz w:val="22"/>
                <w:szCs w:val="22"/>
                <w:lang w:val="fr-CA"/>
              </w:rPr>
            </w:pPr>
            <w:proofErr w:type="spellStart"/>
            <w:r w:rsidRPr="00B34443">
              <w:rPr>
                <w:rFonts w:ascii="Arial" w:hAnsi="Arial" w:cs="Arial"/>
                <w:sz w:val="22"/>
                <w:szCs w:val="22"/>
                <w:lang w:val="fr-CA"/>
              </w:rPr>
              <w:t>Who</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should</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contribute</w:t>
            </w:r>
            <w:proofErr w:type="spellEnd"/>
            <w:r w:rsidRPr="00B34443">
              <w:rPr>
                <w:rFonts w:ascii="Arial" w:hAnsi="Arial" w:cs="Arial"/>
                <w:sz w:val="22"/>
                <w:szCs w:val="22"/>
                <w:lang w:val="fr-CA"/>
              </w:rPr>
              <w:t>?</w:t>
            </w:r>
          </w:p>
          <w:p w14:paraId="72204406" w14:textId="77777777" w:rsidR="002734C0" w:rsidRPr="00B34443" w:rsidRDefault="002734C0" w:rsidP="002B3826">
            <w:pPr>
              <w:rPr>
                <w:rFonts w:ascii="Arial" w:hAnsi="Arial" w:cs="Arial"/>
                <w:sz w:val="22"/>
                <w:szCs w:val="22"/>
                <w:lang w:val="fr-CA"/>
              </w:rPr>
            </w:pPr>
            <w:proofErr w:type="spellStart"/>
            <w:r w:rsidRPr="00B34443">
              <w:rPr>
                <w:rFonts w:ascii="Arial" w:hAnsi="Arial" w:cs="Arial"/>
                <w:sz w:val="22"/>
                <w:szCs w:val="22"/>
                <w:lang w:val="fr-CA"/>
              </w:rPr>
              <w:t>Who</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should</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be</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engaged</w:t>
            </w:r>
            <w:proofErr w:type="spellEnd"/>
            <w:r w:rsidRPr="00B34443">
              <w:rPr>
                <w:rFonts w:ascii="Arial" w:hAnsi="Arial" w:cs="Arial"/>
                <w:sz w:val="22"/>
                <w:szCs w:val="22"/>
                <w:lang w:val="fr-CA"/>
              </w:rPr>
              <w:t>?</w:t>
            </w:r>
          </w:p>
        </w:tc>
        <w:tc>
          <w:tcPr>
            <w:tcW w:w="1913" w:type="dxa"/>
            <w:gridSpan w:val="2"/>
            <w:shd w:val="clear" w:color="auto" w:fill="E6E6E6"/>
          </w:tcPr>
          <w:p w14:paraId="5ADE7D4F" w14:textId="77777777" w:rsidR="002734C0" w:rsidRPr="00B34443" w:rsidRDefault="002734C0" w:rsidP="002B3826">
            <w:pPr>
              <w:jc w:val="center"/>
              <w:rPr>
                <w:rFonts w:ascii="Arial" w:hAnsi="Arial" w:cs="Arial"/>
                <w:b/>
                <w:sz w:val="22"/>
                <w:szCs w:val="22"/>
                <w:u w:val="single"/>
              </w:rPr>
            </w:pPr>
            <w:r w:rsidRPr="00B34443">
              <w:rPr>
                <w:rFonts w:ascii="Arial" w:hAnsi="Arial" w:cs="Arial"/>
                <w:b/>
                <w:sz w:val="22"/>
                <w:szCs w:val="22"/>
                <w:u w:val="single"/>
              </w:rPr>
              <w:t>By when?</w:t>
            </w:r>
          </w:p>
          <w:p w14:paraId="247A2587" w14:textId="77777777" w:rsidR="002734C0" w:rsidRPr="00B34443" w:rsidRDefault="002734C0" w:rsidP="002B3826">
            <w:pPr>
              <w:jc w:val="center"/>
              <w:rPr>
                <w:rFonts w:ascii="Arial" w:hAnsi="Arial" w:cs="Arial"/>
                <w:b/>
                <w:sz w:val="22"/>
                <w:szCs w:val="22"/>
              </w:rPr>
            </w:pPr>
            <w:r w:rsidRPr="00B34443">
              <w:rPr>
                <w:rFonts w:ascii="Arial" w:hAnsi="Arial" w:cs="Arial"/>
                <w:b/>
                <w:sz w:val="22"/>
                <w:szCs w:val="22"/>
              </w:rPr>
              <w:t>Deadline</w:t>
            </w:r>
          </w:p>
          <w:p w14:paraId="7CFE801C" w14:textId="77777777" w:rsidR="002734C0" w:rsidRPr="00B34443" w:rsidRDefault="002734C0" w:rsidP="002B3826">
            <w:pPr>
              <w:jc w:val="center"/>
              <w:rPr>
                <w:rFonts w:ascii="Arial" w:hAnsi="Arial" w:cs="Arial"/>
                <w:b/>
                <w:sz w:val="22"/>
                <w:szCs w:val="22"/>
              </w:rPr>
            </w:pPr>
          </w:p>
        </w:tc>
      </w:tr>
      <w:tr w:rsidR="002734C0" w:rsidRPr="00B34443" w14:paraId="7915AC8B" w14:textId="77777777" w:rsidTr="002B3826">
        <w:trPr>
          <w:trHeight w:val="1902"/>
        </w:trPr>
        <w:tc>
          <w:tcPr>
            <w:tcW w:w="851" w:type="dxa"/>
            <w:shd w:val="clear" w:color="auto" w:fill="auto"/>
          </w:tcPr>
          <w:p w14:paraId="04F3ABD1" w14:textId="77777777" w:rsidR="002734C0" w:rsidRPr="00B34443" w:rsidRDefault="002734C0" w:rsidP="002B3826">
            <w:pPr>
              <w:jc w:val="center"/>
              <w:rPr>
                <w:rFonts w:ascii="Arial" w:hAnsi="Arial" w:cs="Arial"/>
                <w:b/>
                <w:sz w:val="22"/>
                <w:szCs w:val="22"/>
              </w:rPr>
            </w:pPr>
            <w:r w:rsidRPr="00B34443">
              <w:rPr>
                <w:rFonts w:ascii="Arial" w:hAnsi="Arial" w:cs="Arial"/>
                <w:b/>
                <w:sz w:val="22"/>
                <w:szCs w:val="22"/>
              </w:rPr>
              <w:t>1</w:t>
            </w:r>
          </w:p>
        </w:tc>
        <w:tc>
          <w:tcPr>
            <w:tcW w:w="4394" w:type="dxa"/>
            <w:shd w:val="clear" w:color="auto" w:fill="auto"/>
          </w:tcPr>
          <w:p w14:paraId="13132946" w14:textId="77777777" w:rsidR="002734C0" w:rsidRPr="00B34443" w:rsidRDefault="002734C0" w:rsidP="002B3826">
            <w:pPr>
              <w:rPr>
                <w:rFonts w:ascii="Arial" w:hAnsi="Arial" w:cs="Arial"/>
                <w:sz w:val="22"/>
                <w:szCs w:val="22"/>
              </w:rPr>
            </w:pPr>
          </w:p>
          <w:p w14:paraId="61232CAF" w14:textId="77777777" w:rsidR="002734C0" w:rsidRPr="00B34443" w:rsidRDefault="002734C0" w:rsidP="002B3826">
            <w:pPr>
              <w:rPr>
                <w:rFonts w:ascii="Arial" w:hAnsi="Arial" w:cs="Arial"/>
                <w:sz w:val="22"/>
                <w:szCs w:val="22"/>
              </w:rPr>
            </w:pPr>
          </w:p>
          <w:p w14:paraId="1D760FA4" w14:textId="77777777" w:rsidR="002734C0" w:rsidRPr="00B34443" w:rsidRDefault="002734C0" w:rsidP="002B3826">
            <w:pPr>
              <w:rPr>
                <w:rFonts w:ascii="Arial" w:hAnsi="Arial" w:cs="Arial"/>
                <w:sz w:val="22"/>
                <w:szCs w:val="22"/>
              </w:rPr>
            </w:pPr>
          </w:p>
          <w:p w14:paraId="5542C6CA" w14:textId="77777777" w:rsidR="002734C0" w:rsidRPr="00B34443" w:rsidRDefault="002734C0" w:rsidP="002B3826">
            <w:pPr>
              <w:rPr>
                <w:rFonts w:ascii="Arial" w:hAnsi="Arial" w:cs="Arial"/>
                <w:sz w:val="22"/>
                <w:szCs w:val="22"/>
              </w:rPr>
            </w:pPr>
          </w:p>
        </w:tc>
        <w:tc>
          <w:tcPr>
            <w:tcW w:w="2765" w:type="dxa"/>
            <w:shd w:val="clear" w:color="auto" w:fill="auto"/>
          </w:tcPr>
          <w:p w14:paraId="7DD126C5" w14:textId="77777777" w:rsidR="002734C0" w:rsidRPr="00B34443" w:rsidRDefault="002734C0" w:rsidP="002B3826">
            <w:pPr>
              <w:rPr>
                <w:rFonts w:ascii="Arial" w:hAnsi="Arial" w:cs="Arial"/>
                <w:sz w:val="22"/>
                <w:szCs w:val="22"/>
              </w:rPr>
            </w:pPr>
            <w:r w:rsidRPr="00B34443">
              <w:rPr>
                <w:rFonts w:ascii="Arial" w:hAnsi="Arial" w:cs="Arial"/>
                <w:sz w:val="22"/>
                <w:szCs w:val="22"/>
              </w:rPr>
              <w:t>Lead:</w:t>
            </w:r>
          </w:p>
          <w:p w14:paraId="5BC94947" w14:textId="77777777" w:rsidR="002734C0" w:rsidRPr="00B34443" w:rsidRDefault="002734C0" w:rsidP="002B3826">
            <w:pPr>
              <w:rPr>
                <w:rFonts w:ascii="Arial" w:hAnsi="Arial" w:cs="Arial"/>
                <w:sz w:val="22"/>
                <w:szCs w:val="22"/>
              </w:rPr>
            </w:pPr>
          </w:p>
          <w:p w14:paraId="540D106B" w14:textId="77777777" w:rsidR="002734C0" w:rsidRPr="00B34443" w:rsidRDefault="002734C0" w:rsidP="002B3826">
            <w:pPr>
              <w:rPr>
                <w:rFonts w:ascii="Arial" w:hAnsi="Arial" w:cs="Arial"/>
                <w:sz w:val="22"/>
                <w:szCs w:val="22"/>
              </w:rPr>
            </w:pPr>
          </w:p>
          <w:p w14:paraId="143BBABB" w14:textId="77777777" w:rsidR="002734C0" w:rsidRPr="00B34443" w:rsidRDefault="002734C0" w:rsidP="002B3826">
            <w:pPr>
              <w:rPr>
                <w:rFonts w:ascii="Arial" w:hAnsi="Arial" w:cs="Arial"/>
                <w:sz w:val="22"/>
                <w:szCs w:val="22"/>
              </w:rPr>
            </w:pPr>
            <w:r w:rsidRPr="00B34443">
              <w:rPr>
                <w:rFonts w:ascii="Arial" w:hAnsi="Arial" w:cs="Arial"/>
                <w:sz w:val="22"/>
                <w:szCs w:val="22"/>
              </w:rPr>
              <w:t>Contributors:</w:t>
            </w:r>
          </w:p>
          <w:p w14:paraId="527753F3" w14:textId="77777777" w:rsidR="002734C0" w:rsidRPr="00B34443" w:rsidRDefault="002734C0" w:rsidP="002B3826">
            <w:pPr>
              <w:rPr>
                <w:rFonts w:ascii="Arial" w:hAnsi="Arial" w:cs="Arial"/>
                <w:sz w:val="22"/>
                <w:szCs w:val="22"/>
              </w:rPr>
            </w:pPr>
          </w:p>
          <w:p w14:paraId="46DC7E13" w14:textId="77777777" w:rsidR="002734C0" w:rsidRPr="00B34443" w:rsidRDefault="002734C0" w:rsidP="002B3826">
            <w:pPr>
              <w:rPr>
                <w:rFonts w:ascii="Arial" w:hAnsi="Arial" w:cs="Arial"/>
                <w:sz w:val="22"/>
                <w:szCs w:val="22"/>
              </w:rPr>
            </w:pPr>
          </w:p>
          <w:p w14:paraId="13DD6EDB" w14:textId="77777777" w:rsidR="002734C0" w:rsidRPr="00B34443" w:rsidRDefault="002734C0" w:rsidP="002B3826">
            <w:pPr>
              <w:rPr>
                <w:rFonts w:ascii="Arial" w:hAnsi="Arial" w:cs="Arial"/>
                <w:sz w:val="22"/>
                <w:szCs w:val="22"/>
              </w:rPr>
            </w:pPr>
          </w:p>
          <w:p w14:paraId="30F273C4" w14:textId="77777777" w:rsidR="002734C0" w:rsidRPr="00B34443" w:rsidRDefault="002734C0" w:rsidP="002B3826">
            <w:pPr>
              <w:rPr>
                <w:rFonts w:ascii="Arial" w:hAnsi="Arial" w:cs="Arial"/>
                <w:sz w:val="22"/>
                <w:szCs w:val="22"/>
              </w:rPr>
            </w:pPr>
          </w:p>
        </w:tc>
        <w:tc>
          <w:tcPr>
            <w:tcW w:w="1913" w:type="dxa"/>
            <w:gridSpan w:val="2"/>
            <w:shd w:val="clear" w:color="auto" w:fill="auto"/>
          </w:tcPr>
          <w:p w14:paraId="6050067C" w14:textId="77777777" w:rsidR="002734C0" w:rsidRPr="00B34443" w:rsidRDefault="002734C0" w:rsidP="002B3826">
            <w:pPr>
              <w:rPr>
                <w:rFonts w:ascii="Arial" w:hAnsi="Arial" w:cs="Arial"/>
                <w:sz w:val="22"/>
                <w:szCs w:val="22"/>
              </w:rPr>
            </w:pPr>
          </w:p>
        </w:tc>
      </w:tr>
      <w:tr w:rsidR="002734C0" w:rsidRPr="00B34443" w14:paraId="6390D352" w14:textId="77777777" w:rsidTr="002B3826">
        <w:tc>
          <w:tcPr>
            <w:tcW w:w="851" w:type="dxa"/>
            <w:shd w:val="clear" w:color="auto" w:fill="auto"/>
          </w:tcPr>
          <w:p w14:paraId="4F89471B" w14:textId="77777777" w:rsidR="002734C0" w:rsidRPr="00B34443" w:rsidRDefault="002734C0" w:rsidP="002B3826">
            <w:pPr>
              <w:jc w:val="center"/>
              <w:rPr>
                <w:rFonts w:ascii="Arial" w:hAnsi="Arial" w:cs="Arial"/>
                <w:b/>
                <w:sz w:val="22"/>
                <w:szCs w:val="22"/>
              </w:rPr>
            </w:pPr>
            <w:r w:rsidRPr="00B34443">
              <w:rPr>
                <w:rFonts w:ascii="Arial" w:hAnsi="Arial" w:cs="Arial"/>
                <w:b/>
                <w:sz w:val="22"/>
                <w:szCs w:val="22"/>
              </w:rPr>
              <w:t>2</w:t>
            </w:r>
          </w:p>
        </w:tc>
        <w:tc>
          <w:tcPr>
            <w:tcW w:w="4394" w:type="dxa"/>
            <w:shd w:val="clear" w:color="auto" w:fill="auto"/>
          </w:tcPr>
          <w:p w14:paraId="6079C553" w14:textId="77777777" w:rsidR="002734C0" w:rsidRPr="00B34443" w:rsidRDefault="002734C0" w:rsidP="002B3826">
            <w:pPr>
              <w:rPr>
                <w:rFonts w:ascii="Arial" w:hAnsi="Arial" w:cs="Arial"/>
                <w:sz w:val="22"/>
                <w:szCs w:val="22"/>
              </w:rPr>
            </w:pPr>
          </w:p>
          <w:p w14:paraId="3A93FE49" w14:textId="77777777" w:rsidR="002734C0" w:rsidRPr="00B34443" w:rsidRDefault="002734C0" w:rsidP="002B3826">
            <w:pPr>
              <w:rPr>
                <w:rFonts w:ascii="Arial" w:hAnsi="Arial" w:cs="Arial"/>
                <w:sz w:val="22"/>
                <w:szCs w:val="22"/>
              </w:rPr>
            </w:pPr>
          </w:p>
          <w:p w14:paraId="5A8EF708" w14:textId="77777777" w:rsidR="002734C0" w:rsidRPr="00B34443" w:rsidRDefault="002734C0" w:rsidP="002B3826">
            <w:pPr>
              <w:rPr>
                <w:rFonts w:ascii="Arial" w:hAnsi="Arial" w:cs="Arial"/>
                <w:sz w:val="22"/>
                <w:szCs w:val="22"/>
              </w:rPr>
            </w:pPr>
          </w:p>
          <w:p w14:paraId="39A7D6CE" w14:textId="77777777" w:rsidR="002734C0" w:rsidRPr="00B34443" w:rsidRDefault="002734C0" w:rsidP="002B3826">
            <w:pPr>
              <w:rPr>
                <w:rFonts w:ascii="Arial" w:hAnsi="Arial" w:cs="Arial"/>
                <w:sz w:val="22"/>
                <w:szCs w:val="22"/>
              </w:rPr>
            </w:pPr>
          </w:p>
        </w:tc>
        <w:tc>
          <w:tcPr>
            <w:tcW w:w="2765" w:type="dxa"/>
            <w:shd w:val="clear" w:color="auto" w:fill="auto"/>
          </w:tcPr>
          <w:p w14:paraId="76E88210" w14:textId="77777777" w:rsidR="002734C0" w:rsidRPr="00B34443" w:rsidRDefault="002734C0" w:rsidP="002B3826">
            <w:pPr>
              <w:rPr>
                <w:rFonts w:ascii="Arial" w:hAnsi="Arial" w:cs="Arial"/>
                <w:sz w:val="22"/>
                <w:szCs w:val="22"/>
              </w:rPr>
            </w:pPr>
            <w:r w:rsidRPr="00B34443">
              <w:rPr>
                <w:rFonts w:ascii="Arial" w:hAnsi="Arial" w:cs="Arial"/>
                <w:sz w:val="22"/>
                <w:szCs w:val="22"/>
              </w:rPr>
              <w:t>Lead:</w:t>
            </w:r>
          </w:p>
          <w:p w14:paraId="50D288DC" w14:textId="77777777" w:rsidR="002734C0" w:rsidRPr="00B34443" w:rsidRDefault="002734C0" w:rsidP="002B3826">
            <w:pPr>
              <w:rPr>
                <w:rFonts w:ascii="Arial" w:hAnsi="Arial" w:cs="Arial"/>
                <w:sz w:val="22"/>
                <w:szCs w:val="22"/>
              </w:rPr>
            </w:pPr>
          </w:p>
          <w:p w14:paraId="37D9533D" w14:textId="77777777" w:rsidR="002734C0" w:rsidRPr="00B34443" w:rsidRDefault="002734C0" w:rsidP="002B3826">
            <w:pPr>
              <w:rPr>
                <w:rFonts w:ascii="Arial" w:hAnsi="Arial" w:cs="Arial"/>
                <w:sz w:val="22"/>
                <w:szCs w:val="22"/>
              </w:rPr>
            </w:pPr>
          </w:p>
          <w:p w14:paraId="275B138B" w14:textId="77777777" w:rsidR="002734C0" w:rsidRPr="00B34443" w:rsidRDefault="002734C0" w:rsidP="002B3826">
            <w:pPr>
              <w:rPr>
                <w:rFonts w:ascii="Arial" w:hAnsi="Arial" w:cs="Arial"/>
                <w:sz w:val="22"/>
                <w:szCs w:val="22"/>
              </w:rPr>
            </w:pPr>
            <w:r w:rsidRPr="00B34443">
              <w:rPr>
                <w:rFonts w:ascii="Arial" w:hAnsi="Arial" w:cs="Arial"/>
                <w:sz w:val="22"/>
                <w:szCs w:val="22"/>
              </w:rPr>
              <w:t>Contributors:</w:t>
            </w:r>
          </w:p>
          <w:p w14:paraId="6C0980CD" w14:textId="77777777" w:rsidR="002734C0" w:rsidRPr="00B34443" w:rsidRDefault="002734C0" w:rsidP="002B3826">
            <w:pPr>
              <w:rPr>
                <w:rFonts w:ascii="Arial" w:hAnsi="Arial" w:cs="Arial"/>
                <w:sz w:val="22"/>
                <w:szCs w:val="22"/>
              </w:rPr>
            </w:pPr>
          </w:p>
          <w:p w14:paraId="439F3959" w14:textId="77777777" w:rsidR="002734C0" w:rsidRPr="00B34443" w:rsidRDefault="002734C0" w:rsidP="002B3826">
            <w:pPr>
              <w:rPr>
                <w:rFonts w:ascii="Arial" w:hAnsi="Arial" w:cs="Arial"/>
                <w:sz w:val="22"/>
                <w:szCs w:val="22"/>
              </w:rPr>
            </w:pPr>
          </w:p>
          <w:p w14:paraId="4E67F55B" w14:textId="77777777" w:rsidR="002734C0" w:rsidRPr="00B34443" w:rsidRDefault="002734C0" w:rsidP="002B3826">
            <w:pPr>
              <w:rPr>
                <w:rFonts w:ascii="Arial" w:hAnsi="Arial" w:cs="Arial"/>
                <w:sz w:val="22"/>
                <w:szCs w:val="22"/>
              </w:rPr>
            </w:pPr>
          </w:p>
          <w:p w14:paraId="053C7EBA" w14:textId="77777777" w:rsidR="002734C0" w:rsidRPr="00B34443" w:rsidRDefault="002734C0" w:rsidP="002B3826">
            <w:pPr>
              <w:rPr>
                <w:rFonts w:ascii="Arial" w:hAnsi="Arial" w:cs="Arial"/>
                <w:sz w:val="22"/>
                <w:szCs w:val="22"/>
              </w:rPr>
            </w:pPr>
          </w:p>
        </w:tc>
        <w:tc>
          <w:tcPr>
            <w:tcW w:w="1913" w:type="dxa"/>
            <w:gridSpan w:val="2"/>
            <w:shd w:val="clear" w:color="auto" w:fill="auto"/>
          </w:tcPr>
          <w:p w14:paraId="7CD650CD" w14:textId="77777777" w:rsidR="002734C0" w:rsidRPr="00B34443" w:rsidRDefault="002734C0" w:rsidP="002B3826">
            <w:pPr>
              <w:rPr>
                <w:rFonts w:ascii="Arial" w:hAnsi="Arial" w:cs="Arial"/>
                <w:sz w:val="22"/>
                <w:szCs w:val="22"/>
              </w:rPr>
            </w:pPr>
          </w:p>
          <w:p w14:paraId="44E6C142" w14:textId="77777777" w:rsidR="002734C0" w:rsidRPr="00B34443" w:rsidRDefault="002734C0" w:rsidP="002B3826">
            <w:pPr>
              <w:rPr>
                <w:rFonts w:ascii="Arial" w:hAnsi="Arial" w:cs="Arial"/>
                <w:sz w:val="22"/>
                <w:szCs w:val="22"/>
              </w:rPr>
            </w:pPr>
          </w:p>
        </w:tc>
      </w:tr>
      <w:tr w:rsidR="002734C0" w:rsidRPr="00B34443" w14:paraId="06D0A64A" w14:textId="77777777" w:rsidTr="002B3826">
        <w:tc>
          <w:tcPr>
            <w:tcW w:w="851" w:type="dxa"/>
            <w:shd w:val="clear" w:color="auto" w:fill="auto"/>
          </w:tcPr>
          <w:p w14:paraId="4607E288" w14:textId="77777777" w:rsidR="002734C0" w:rsidRPr="00B34443" w:rsidRDefault="002734C0" w:rsidP="002B3826">
            <w:pPr>
              <w:jc w:val="center"/>
              <w:rPr>
                <w:rFonts w:ascii="Arial" w:hAnsi="Arial" w:cs="Arial"/>
                <w:b/>
                <w:sz w:val="22"/>
                <w:szCs w:val="22"/>
              </w:rPr>
            </w:pPr>
            <w:r w:rsidRPr="00B34443">
              <w:rPr>
                <w:rFonts w:ascii="Arial" w:hAnsi="Arial" w:cs="Arial"/>
                <w:b/>
                <w:sz w:val="22"/>
                <w:szCs w:val="22"/>
              </w:rPr>
              <w:t>3</w:t>
            </w:r>
          </w:p>
        </w:tc>
        <w:tc>
          <w:tcPr>
            <w:tcW w:w="4394" w:type="dxa"/>
            <w:shd w:val="clear" w:color="auto" w:fill="auto"/>
          </w:tcPr>
          <w:p w14:paraId="378A4AE8" w14:textId="77777777" w:rsidR="002734C0" w:rsidRPr="00B34443" w:rsidRDefault="002734C0" w:rsidP="002B3826">
            <w:pPr>
              <w:rPr>
                <w:rFonts w:ascii="Arial" w:hAnsi="Arial" w:cs="Arial"/>
                <w:sz w:val="22"/>
                <w:szCs w:val="22"/>
              </w:rPr>
            </w:pPr>
          </w:p>
          <w:p w14:paraId="4F687568" w14:textId="77777777" w:rsidR="002734C0" w:rsidRPr="00B34443" w:rsidRDefault="002734C0" w:rsidP="002B3826">
            <w:pPr>
              <w:rPr>
                <w:rFonts w:ascii="Arial" w:hAnsi="Arial" w:cs="Arial"/>
                <w:sz w:val="22"/>
                <w:szCs w:val="22"/>
              </w:rPr>
            </w:pPr>
          </w:p>
          <w:p w14:paraId="756CE96D" w14:textId="77777777" w:rsidR="002734C0" w:rsidRDefault="002734C0" w:rsidP="002B3826">
            <w:pPr>
              <w:rPr>
                <w:rFonts w:ascii="Arial" w:hAnsi="Arial" w:cs="Arial"/>
                <w:sz w:val="22"/>
                <w:szCs w:val="22"/>
              </w:rPr>
            </w:pPr>
          </w:p>
          <w:p w14:paraId="6E43E1D9" w14:textId="77777777" w:rsidR="002734C0" w:rsidRDefault="002734C0" w:rsidP="002B3826">
            <w:pPr>
              <w:rPr>
                <w:rFonts w:ascii="Arial" w:hAnsi="Arial" w:cs="Arial"/>
                <w:sz w:val="22"/>
                <w:szCs w:val="22"/>
              </w:rPr>
            </w:pPr>
          </w:p>
          <w:p w14:paraId="3D3C275C" w14:textId="77777777" w:rsidR="002734C0" w:rsidRDefault="002734C0" w:rsidP="002B3826">
            <w:pPr>
              <w:rPr>
                <w:rFonts w:ascii="Arial" w:hAnsi="Arial" w:cs="Arial"/>
                <w:sz w:val="22"/>
                <w:szCs w:val="22"/>
              </w:rPr>
            </w:pPr>
          </w:p>
          <w:p w14:paraId="47BED30E" w14:textId="77777777" w:rsidR="002734C0" w:rsidRDefault="002734C0" w:rsidP="002B3826">
            <w:pPr>
              <w:rPr>
                <w:rFonts w:ascii="Arial" w:hAnsi="Arial" w:cs="Arial"/>
                <w:sz w:val="22"/>
                <w:szCs w:val="22"/>
              </w:rPr>
            </w:pPr>
          </w:p>
          <w:p w14:paraId="7EB3A9BB" w14:textId="77777777" w:rsidR="002734C0" w:rsidRDefault="002734C0" w:rsidP="002B3826">
            <w:pPr>
              <w:rPr>
                <w:rFonts w:ascii="Arial" w:hAnsi="Arial" w:cs="Arial"/>
                <w:sz w:val="22"/>
                <w:szCs w:val="22"/>
              </w:rPr>
            </w:pPr>
          </w:p>
          <w:p w14:paraId="4D836F7B" w14:textId="77777777" w:rsidR="002734C0" w:rsidRPr="00B34443" w:rsidRDefault="002734C0" w:rsidP="002B3826">
            <w:pPr>
              <w:rPr>
                <w:rFonts w:ascii="Arial" w:hAnsi="Arial" w:cs="Arial"/>
                <w:sz w:val="22"/>
                <w:szCs w:val="22"/>
              </w:rPr>
            </w:pPr>
          </w:p>
        </w:tc>
        <w:tc>
          <w:tcPr>
            <w:tcW w:w="2765" w:type="dxa"/>
            <w:shd w:val="clear" w:color="auto" w:fill="auto"/>
          </w:tcPr>
          <w:p w14:paraId="4658A7F6" w14:textId="77777777" w:rsidR="002734C0" w:rsidRPr="00B34443" w:rsidRDefault="002734C0" w:rsidP="002B3826">
            <w:pPr>
              <w:rPr>
                <w:rFonts w:ascii="Arial" w:hAnsi="Arial" w:cs="Arial"/>
                <w:sz w:val="22"/>
                <w:szCs w:val="22"/>
              </w:rPr>
            </w:pPr>
            <w:r w:rsidRPr="00B34443">
              <w:rPr>
                <w:rFonts w:ascii="Arial" w:hAnsi="Arial" w:cs="Arial"/>
                <w:sz w:val="22"/>
                <w:szCs w:val="22"/>
              </w:rPr>
              <w:t>Lead:</w:t>
            </w:r>
          </w:p>
          <w:p w14:paraId="52305FE2" w14:textId="77777777" w:rsidR="002734C0" w:rsidRPr="00B34443" w:rsidRDefault="002734C0" w:rsidP="002B3826">
            <w:pPr>
              <w:rPr>
                <w:rFonts w:ascii="Arial" w:hAnsi="Arial" w:cs="Arial"/>
                <w:sz w:val="22"/>
                <w:szCs w:val="22"/>
              </w:rPr>
            </w:pPr>
          </w:p>
          <w:p w14:paraId="24DB40F0" w14:textId="77777777" w:rsidR="002734C0" w:rsidRPr="00B34443" w:rsidRDefault="002734C0" w:rsidP="002B3826">
            <w:pPr>
              <w:rPr>
                <w:rFonts w:ascii="Arial" w:hAnsi="Arial" w:cs="Arial"/>
                <w:sz w:val="22"/>
                <w:szCs w:val="22"/>
              </w:rPr>
            </w:pPr>
          </w:p>
          <w:p w14:paraId="0A56F6E1" w14:textId="77777777" w:rsidR="002734C0" w:rsidRPr="00B34443" w:rsidRDefault="002734C0" w:rsidP="002B3826">
            <w:pPr>
              <w:rPr>
                <w:rFonts w:ascii="Arial" w:hAnsi="Arial" w:cs="Arial"/>
                <w:sz w:val="22"/>
                <w:szCs w:val="22"/>
              </w:rPr>
            </w:pPr>
            <w:r w:rsidRPr="00B34443">
              <w:rPr>
                <w:rFonts w:ascii="Arial" w:hAnsi="Arial" w:cs="Arial"/>
                <w:sz w:val="22"/>
                <w:szCs w:val="22"/>
              </w:rPr>
              <w:t>Contributors:</w:t>
            </w:r>
          </w:p>
          <w:p w14:paraId="4549D859" w14:textId="77777777" w:rsidR="002734C0" w:rsidRPr="00B34443" w:rsidRDefault="002734C0" w:rsidP="002B3826">
            <w:pPr>
              <w:rPr>
                <w:rFonts w:ascii="Arial" w:hAnsi="Arial" w:cs="Arial"/>
                <w:sz w:val="22"/>
                <w:szCs w:val="22"/>
              </w:rPr>
            </w:pPr>
          </w:p>
          <w:p w14:paraId="3CFDBA87" w14:textId="77777777" w:rsidR="002734C0" w:rsidRPr="00B34443" w:rsidRDefault="002734C0" w:rsidP="002B3826">
            <w:pPr>
              <w:rPr>
                <w:rFonts w:ascii="Arial" w:hAnsi="Arial" w:cs="Arial"/>
                <w:sz w:val="22"/>
                <w:szCs w:val="22"/>
              </w:rPr>
            </w:pPr>
          </w:p>
          <w:p w14:paraId="6CE9B1F8" w14:textId="77777777" w:rsidR="002734C0" w:rsidRPr="00B34443" w:rsidRDefault="002734C0" w:rsidP="002B3826">
            <w:pPr>
              <w:rPr>
                <w:rFonts w:ascii="Arial" w:hAnsi="Arial" w:cs="Arial"/>
                <w:sz w:val="22"/>
                <w:szCs w:val="22"/>
              </w:rPr>
            </w:pPr>
          </w:p>
        </w:tc>
        <w:tc>
          <w:tcPr>
            <w:tcW w:w="1913" w:type="dxa"/>
            <w:gridSpan w:val="2"/>
            <w:shd w:val="clear" w:color="auto" w:fill="auto"/>
          </w:tcPr>
          <w:p w14:paraId="5C5D6AA2" w14:textId="77777777" w:rsidR="002734C0" w:rsidRPr="00B34443" w:rsidRDefault="002734C0" w:rsidP="002B3826">
            <w:pPr>
              <w:rPr>
                <w:rFonts w:ascii="Arial" w:hAnsi="Arial" w:cs="Arial"/>
                <w:sz w:val="22"/>
                <w:szCs w:val="22"/>
              </w:rPr>
            </w:pPr>
          </w:p>
        </w:tc>
      </w:tr>
      <w:tr w:rsidR="002734C0" w:rsidRPr="00B34443" w14:paraId="01BD4699" w14:textId="77777777" w:rsidTr="002B3826">
        <w:tc>
          <w:tcPr>
            <w:tcW w:w="851" w:type="dxa"/>
            <w:shd w:val="clear" w:color="auto" w:fill="auto"/>
          </w:tcPr>
          <w:p w14:paraId="0D882BC5" w14:textId="77777777" w:rsidR="002734C0" w:rsidRPr="00B34443" w:rsidRDefault="002734C0" w:rsidP="002B3826">
            <w:pPr>
              <w:jc w:val="center"/>
              <w:rPr>
                <w:rFonts w:ascii="Arial" w:hAnsi="Arial" w:cs="Arial"/>
                <w:b/>
                <w:sz w:val="22"/>
                <w:szCs w:val="22"/>
              </w:rPr>
            </w:pPr>
            <w:r w:rsidRPr="00B34443">
              <w:rPr>
                <w:rFonts w:ascii="Arial" w:hAnsi="Arial" w:cs="Arial"/>
                <w:b/>
                <w:sz w:val="22"/>
                <w:szCs w:val="22"/>
              </w:rPr>
              <w:t>4</w:t>
            </w:r>
          </w:p>
        </w:tc>
        <w:tc>
          <w:tcPr>
            <w:tcW w:w="4394" w:type="dxa"/>
            <w:shd w:val="clear" w:color="auto" w:fill="auto"/>
          </w:tcPr>
          <w:p w14:paraId="3C03D199" w14:textId="77777777" w:rsidR="002734C0" w:rsidRPr="00B34443" w:rsidRDefault="002734C0" w:rsidP="002B3826">
            <w:pPr>
              <w:rPr>
                <w:rFonts w:ascii="Arial" w:hAnsi="Arial" w:cs="Arial"/>
                <w:sz w:val="22"/>
                <w:szCs w:val="22"/>
              </w:rPr>
            </w:pPr>
          </w:p>
          <w:p w14:paraId="798CBAC9" w14:textId="77777777" w:rsidR="002734C0" w:rsidRPr="00B34443" w:rsidRDefault="002734C0" w:rsidP="002B3826">
            <w:pPr>
              <w:rPr>
                <w:rFonts w:ascii="Arial" w:hAnsi="Arial" w:cs="Arial"/>
                <w:sz w:val="22"/>
                <w:szCs w:val="22"/>
              </w:rPr>
            </w:pPr>
          </w:p>
          <w:p w14:paraId="26E6B9EA" w14:textId="77777777" w:rsidR="002734C0" w:rsidRPr="00B34443" w:rsidRDefault="002734C0" w:rsidP="002B3826">
            <w:pPr>
              <w:rPr>
                <w:rFonts w:ascii="Arial" w:hAnsi="Arial" w:cs="Arial"/>
                <w:sz w:val="22"/>
                <w:szCs w:val="22"/>
              </w:rPr>
            </w:pPr>
          </w:p>
          <w:p w14:paraId="7C771A73" w14:textId="77777777" w:rsidR="002734C0" w:rsidRPr="00B34443" w:rsidRDefault="002734C0" w:rsidP="002B3826">
            <w:pPr>
              <w:rPr>
                <w:rFonts w:ascii="Arial" w:hAnsi="Arial" w:cs="Arial"/>
                <w:sz w:val="22"/>
                <w:szCs w:val="22"/>
              </w:rPr>
            </w:pPr>
          </w:p>
        </w:tc>
        <w:tc>
          <w:tcPr>
            <w:tcW w:w="2765" w:type="dxa"/>
            <w:shd w:val="clear" w:color="auto" w:fill="auto"/>
          </w:tcPr>
          <w:p w14:paraId="003EA2D2" w14:textId="77777777" w:rsidR="002734C0" w:rsidRPr="00B34443" w:rsidRDefault="002734C0" w:rsidP="002B3826">
            <w:pPr>
              <w:rPr>
                <w:rFonts w:ascii="Arial" w:hAnsi="Arial" w:cs="Arial"/>
                <w:sz w:val="22"/>
                <w:szCs w:val="22"/>
              </w:rPr>
            </w:pPr>
            <w:r w:rsidRPr="00B34443">
              <w:rPr>
                <w:rFonts w:ascii="Arial" w:hAnsi="Arial" w:cs="Arial"/>
                <w:sz w:val="22"/>
                <w:szCs w:val="22"/>
              </w:rPr>
              <w:t>Lead:</w:t>
            </w:r>
          </w:p>
          <w:p w14:paraId="7DF8FB45" w14:textId="77777777" w:rsidR="002734C0" w:rsidRPr="00B34443" w:rsidRDefault="002734C0" w:rsidP="002B3826">
            <w:pPr>
              <w:rPr>
                <w:rFonts w:ascii="Arial" w:hAnsi="Arial" w:cs="Arial"/>
                <w:sz w:val="22"/>
                <w:szCs w:val="22"/>
              </w:rPr>
            </w:pPr>
          </w:p>
          <w:p w14:paraId="53CC93FB" w14:textId="77777777" w:rsidR="002734C0" w:rsidRPr="00B34443" w:rsidRDefault="002734C0" w:rsidP="002B3826">
            <w:pPr>
              <w:rPr>
                <w:rFonts w:ascii="Arial" w:hAnsi="Arial" w:cs="Arial"/>
                <w:sz w:val="22"/>
                <w:szCs w:val="22"/>
              </w:rPr>
            </w:pPr>
          </w:p>
          <w:p w14:paraId="6A55ED75" w14:textId="77777777" w:rsidR="002734C0" w:rsidRPr="00B34443" w:rsidRDefault="002734C0" w:rsidP="002B3826">
            <w:pPr>
              <w:rPr>
                <w:rFonts w:ascii="Arial" w:hAnsi="Arial" w:cs="Arial"/>
                <w:sz w:val="22"/>
                <w:szCs w:val="22"/>
              </w:rPr>
            </w:pPr>
            <w:r w:rsidRPr="00B34443">
              <w:rPr>
                <w:rFonts w:ascii="Arial" w:hAnsi="Arial" w:cs="Arial"/>
                <w:sz w:val="22"/>
                <w:szCs w:val="22"/>
              </w:rPr>
              <w:t>Contributors:</w:t>
            </w:r>
          </w:p>
          <w:p w14:paraId="7D838335" w14:textId="77777777" w:rsidR="002734C0" w:rsidRPr="00B34443" w:rsidRDefault="002734C0" w:rsidP="002B3826">
            <w:pPr>
              <w:rPr>
                <w:rFonts w:ascii="Arial" w:hAnsi="Arial" w:cs="Arial"/>
                <w:sz w:val="22"/>
                <w:szCs w:val="22"/>
              </w:rPr>
            </w:pPr>
          </w:p>
          <w:p w14:paraId="394D8310" w14:textId="77777777" w:rsidR="002734C0" w:rsidRPr="00B34443" w:rsidRDefault="002734C0" w:rsidP="002B3826">
            <w:pPr>
              <w:rPr>
                <w:rFonts w:ascii="Arial" w:hAnsi="Arial" w:cs="Arial"/>
                <w:sz w:val="22"/>
                <w:szCs w:val="22"/>
              </w:rPr>
            </w:pPr>
          </w:p>
          <w:p w14:paraId="6DA9CB8F" w14:textId="77777777" w:rsidR="002734C0" w:rsidRPr="00B34443" w:rsidRDefault="002734C0" w:rsidP="002B3826">
            <w:pPr>
              <w:rPr>
                <w:rFonts w:ascii="Arial" w:hAnsi="Arial" w:cs="Arial"/>
                <w:sz w:val="22"/>
                <w:szCs w:val="22"/>
              </w:rPr>
            </w:pPr>
          </w:p>
          <w:p w14:paraId="25F3297B" w14:textId="77777777" w:rsidR="002734C0" w:rsidRPr="00B34443" w:rsidRDefault="002734C0" w:rsidP="002B3826">
            <w:pPr>
              <w:rPr>
                <w:rFonts w:ascii="Arial" w:hAnsi="Arial" w:cs="Arial"/>
                <w:sz w:val="22"/>
                <w:szCs w:val="22"/>
              </w:rPr>
            </w:pPr>
          </w:p>
        </w:tc>
        <w:tc>
          <w:tcPr>
            <w:tcW w:w="1913" w:type="dxa"/>
            <w:gridSpan w:val="2"/>
            <w:shd w:val="clear" w:color="auto" w:fill="auto"/>
          </w:tcPr>
          <w:p w14:paraId="7C8B2953" w14:textId="77777777" w:rsidR="002734C0" w:rsidRPr="00B34443" w:rsidRDefault="002734C0" w:rsidP="002B3826">
            <w:pPr>
              <w:rPr>
                <w:rFonts w:ascii="Arial" w:hAnsi="Arial" w:cs="Arial"/>
                <w:sz w:val="22"/>
                <w:szCs w:val="22"/>
              </w:rPr>
            </w:pPr>
          </w:p>
        </w:tc>
      </w:tr>
      <w:tr w:rsidR="002734C0" w:rsidRPr="00B34443" w14:paraId="322FFAFC" w14:textId="77777777" w:rsidTr="002B3826">
        <w:tc>
          <w:tcPr>
            <w:tcW w:w="851" w:type="dxa"/>
            <w:shd w:val="clear" w:color="auto" w:fill="auto"/>
          </w:tcPr>
          <w:p w14:paraId="554A0F5B" w14:textId="77777777" w:rsidR="002734C0" w:rsidRPr="00B34443" w:rsidRDefault="002734C0" w:rsidP="002B3826">
            <w:pPr>
              <w:jc w:val="center"/>
              <w:rPr>
                <w:rFonts w:ascii="Arial" w:hAnsi="Arial" w:cs="Arial"/>
                <w:b/>
                <w:sz w:val="22"/>
                <w:szCs w:val="22"/>
              </w:rPr>
            </w:pPr>
            <w:r w:rsidRPr="00B34443">
              <w:rPr>
                <w:rFonts w:ascii="Arial" w:hAnsi="Arial" w:cs="Arial"/>
                <w:b/>
                <w:sz w:val="22"/>
                <w:szCs w:val="22"/>
              </w:rPr>
              <w:t>5</w:t>
            </w:r>
          </w:p>
        </w:tc>
        <w:tc>
          <w:tcPr>
            <w:tcW w:w="4394" w:type="dxa"/>
            <w:shd w:val="clear" w:color="auto" w:fill="auto"/>
          </w:tcPr>
          <w:p w14:paraId="153C039C" w14:textId="77777777" w:rsidR="002734C0" w:rsidRPr="00B34443" w:rsidRDefault="002734C0" w:rsidP="002B3826">
            <w:pPr>
              <w:rPr>
                <w:rFonts w:ascii="Arial" w:hAnsi="Arial" w:cs="Arial"/>
                <w:sz w:val="22"/>
                <w:szCs w:val="22"/>
              </w:rPr>
            </w:pPr>
          </w:p>
          <w:p w14:paraId="3A633138" w14:textId="77777777" w:rsidR="002734C0" w:rsidRPr="00B34443" w:rsidRDefault="002734C0" w:rsidP="002B3826">
            <w:pPr>
              <w:rPr>
                <w:rFonts w:ascii="Arial" w:hAnsi="Arial" w:cs="Arial"/>
                <w:sz w:val="22"/>
                <w:szCs w:val="22"/>
              </w:rPr>
            </w:pPr>
          </w:p>
          <w:p w14:paraId="0A63F801" w14:textId="77777777" w:rsidR="002734C0" w:rsidRDefault="002734C0" w:rsidP="002B3826">
            <w:pPr>
              <w:rPr>
                <w:rFonts w:ascii="Arial" w:hAnsi="Arial" w:cs="Arial"/>
                <w:sz w:val="22"/>
                <w:szCs w:val="22"/>
              </w:rPr>
            </w:pPr>
          </w:p>
          <w:p w14:paraId="382DFCDB" w14:textId="77777777" w:rsidR="002734C0" w:rsidRPr="00B34443" w:rsidRDefault="002734C0" w:rsidP="002B3826">
            <w:pPr>
              <w:rPr>
                <w:rFonts w:ascii="Arial" w:hAnsi="Arial" w:cs="Arial"/>
                <w:sz w:val="22"/>
                <w:szCs w:val="22"/>
              </w:rPr>
            </w:pPr>
          </w:p>
          <w:p w14:paraId="574A23C4" w14:textId="77777777" w:rsidR="002734C0" w:rsidRDefault="002734C0" w:rsidP="002B3826">
            <w:pPr>
              <w:rPr>
                <w:rFonts w:ascii="Arial" w:hAnsi="Arial" w:cs="Arial"/>
                <w:sz w:val="22"/>
                <w:szCs w:val="22"/>
              </w:rPr>
            </w:pPr>
          </w:p>
          <w:p w14:paraId="524AF79C" w14:textId="77777777" w:rsidR="002734C0" w:rsidRDefault="002734C0" w:rsidP="002B3826">
            <w:pPr>
              <w:rPr>
                <w:rFonts w:ascii="Arial" w:hAnsi="Arial" w:cs="Arial"/>
                <w:sz w:val="22"/>
                <w:szCs w:val="22"/>
              </w:rPr>
            </w:pPr>
          </w:p>
          <w:p w14:paraId="2109FA9C" w14:textId="77777777" w:rsidR="002734C0" w:rsidRDefault="002734C0" w:rsidP="002B3826">
            <w:pPr>
              <w:rPr>
                <w:rFonts w:ascii="Arial" w:hAnsi="Arial" w:cs="Arial"/>
                <w:sz w:val="22"/>
                <w:szCs w:val="22"/>
              </w:rPr>
            </w:pPr>
          </w:p>
          <w:p w14:paraId="16DFEB78" w14:textId="77777777" w:rsidR="002734C0" w:rsidRPr="00B34443" w:rsidRDefault="002734C0" w:rsidP="002B3826">
            <w:pPr>
              <w:rPr>
                <w:rFonts w:ascii="Arial" w:hAnsi="Arial" w:cs="Arial"/>
                <w:sz w:val="22"/>
                <w:szCs w:val="22"/>
              </w:rPr>
            </w:pPr>
          </w:p>
        </w:tc>
        <w:tc>
          <w:tcPr>
            <w:tcW w:w="2765" w:type="dxa"/>
            <w:shd w:val="clear" w:color="auto" w:fill="auto"/>
          </w:tcPr>
          <w:p w14:paraId="2759284C" w14:textId="77777777" w:rsidR="002734C0" w:rsidRPr="00B34443" w:rsidRDefault="002734C0" w:rsidP="002B3826">
            <w:pPr>
              <w:rPr>
                <w:rFonts w:ascii="Arial" w:hAnsi="Arial" w:cs="Arial"/>
                <w:sz w:val="22"/>
                <w:szCs w:val="22"/>
              </w:rPr>
            </w:pPr>
            <w:r w:rsidRPr="00B34443">
              <w:rPr>
                <w:rFonts w:ascii="Arial" w:hAnsi="Arial" w:cs="Arial"/>
                <w:sz w:val="22"/>
                <w:szCs w:val="22"/>
              </w:rPr>
              <w:t>Lead:</w:t>
            </w:r>
          </w:p>
          <w:p w14:paraId="226BACF3" w14:textId="77777777" w:rsidR="002734C0" w:rsidRPr="00B34443" w:rsidRDefault="002734C0" w:rsidP="002B3826">
            <w:pPr>
              <w:rPr>
                <w:rFonts w:ascii="Arial" w:hAnsi="Arial" w:cs="Arial"/>
                <w:sz w:val="22"/>
                <w:szCs w:val="22"/>
              </w:rPr>
            </w:pPr>
          </w:p>
          <w:p w14:paraId="17D6A8BE" w14:textId="77777777" w:rsidR="002734C0" w:rsidRPr="00B34443" w:rsidRDefault="002734C0" w:rsidP="002B3826">
            <w:pPr>
              <w:rPr>
                <w:rFonts w:ascii="Arial" w:hAnsi="Arial" w:cs="Arial"/>
                <w:sz w:val="22"/>
                <w:szCs w:val="22"/>
              </w:rPr>
            </w:pPr>
          </w:p>
          <w:p w14:paraId="211438EC" w14:textId="77777777" w:rsidR="002734C0" w:rsidRPr="00B34443" w:rsidRDefault="002734C0" w:rsidP="002B3826">
            <w:pPr>
              <w:rPr>
                <w:rFonts w:ascii="Arial" w:hAnsi="Arial" w:cs="Arial"/>
                <w:sz w:val="22"/>
                <w:szCs w:val="22"/>
              </w:rPr>
            </w:pPr>
            <w:r w:rsidRPr="00B34443">
              <w:rPr>
                <w:rFonts w:ascii="Arial" w:hAnsi="Arial" w:cs="Arial"/>
                <w:sz w:val="22"/>
                <w:szCs w:val="22"/>
              </w:rPr>
              <w:t>Contributors:</w:t>
            </w:r>
          </w:p>
          <w:p w14:paraId="1FD87C8B" w14:textId="77777777" w:rsidR="002734C0" w:rsidRPr="00B34443" w:rsidRDefault="002734C0" w:rsidP="002B3826">
            <w:pPr>
              <w:rPr>
                <w:rFonts w:ascii="Arial" w:hAnsi="Arial" w:cs="Arial"/>
                <w:sz w:val="22"/>
                <w:szCs w:val="22"/>
              </w:rPr>
            </w:pPr>
          </w:p>
          <w:p w14:paraId="4F2EACEC" w14:textId="77777777" w:rsidR="002734C0" w:rsidRPr="00B34443" w:rsidRDefault="002734C0" w:rsidP="002B3826">
            <w:pPr>
              <w:rPr>
                <w:rFonts w:ascii="Arial" w:hAnsi="Arial" w:cs="Arial"/>
                <w:sz w:val="22"/>
                <w:szCs w:val="22"/>
              </w:rPr>
            </w:pPr>
          </w:p>
          <w:p w14:paraId="4CACBE10" w14:textId="77777777" w:rsidR="002734C0" w:rsidRPr="00B34443" w:rsidRDefault="002734C0" w:rsidP="002B3826">
            <w:pPr>
              <w:rPr>
                <w:rFonts w:ascii="Arial" w:hAnsi="Arial" w:cs="Arial"/>
                <w:sz w:val="22"/>
                <w:szCs w:val="22"/>
              </w:rPr>
            </w:pPr>
          </w:p>
        </w:tc>
        <w:tc>
          <w:tcPr>
            <w:tcW w:w="1913" w:type="dxa"/>
            <w:gridSpan w:val="2"/>
            <w:shd w:val="clear" w:color="auto" w:fill="auto"/>
          </w:tcPr>
          <w:p w14:paraId="1A044DF9" w14:textId="77777777" w:rsidR="002734C0" w:rsidRPr="00B34443" w:rsidRDefault="002734C0" w:rsidP="002B3826">
            <w:pPr>
              <w:rPr>
                <w:rFonts w:ascii="Arial" w:hAnsi="Arial" w:cs="Arial"/>
                <w:sz w:val="22"/>
                <w:szCs w:val="22"/>
              </w:rPr>
            </w:pPr>
          </w:p>
        </w:tc>
      </w:tr>
      <w:tr w:rsidR="002734C0" w:rsidRPr="00B34443" w14:paraId="0CE173FB" w14:textId="77777777" w:rsidTr="002B3826">
        <w:tc>
          <w:tcPr>
            <w:tcW w:w="851" w:type="dxa"/>
            <w:shd w:val="clear" w:color="auto" w:fill="auto"/>
          </w:tcPr>
          <w:p w14:paraId="75BC71DB" w14:textId="77777777" w:rsidR="002734C0" w:rsidRPr="00B34443" w:rsidRDefault="002734C0" w:rsidP="002B3826">
            <w:pPr>
              <w:jc w:val="center"/>
              <w:rPr>
                <w:rFonts w:ascii="Arial" w:hAnsi="Arial" w:cs="Arial"/>
                <w:b/>
                <w:sz w:val="22"/>
                <w:szCs w:val="22"/>
              </w:rPr>
            </w:pPr>
            <w:r w:rsidRPr="00B34443">
              <w:rPr>
                <w:rFonts w:ascii="Arial" w:hAnsi="Arial" w:cs="Arial"/>
                <w:b/>
                <w:sz w:val="22"/>
                <w:szCs w:val="22"/>
              </w:rPr>
              <w:t>6</w:t>
            </w:r>
          </w:p>
          <w:p w14:paraId="5968D65E" w14:textId="77777777" w:rsidR="002734C0" w:rsidRPr="00B34443" w:rsidRDefault="002734C0" w:rsidP="002B3826">
            <w:pPr>
              <w:jc w:val="center"/>
              <w:rPr>
                <w:rFonts w:ascii="Arial" w:hAnsi="Arial" w:cs="Arial"/>
                <w:b/>
                <w:sz w:val="22"/>
                <w:szCs w:val="22"/>
              </w:rPr>
            </w:pPr>
          </w:p>
          <w:p w14:paraId="25F4BF13" w14:textId="77777777" w:rsidR="002734C0" w:rsidRPr="00B34443" w:rsidRDefault="002734C0" w:rsidP="002B3826">
            <w:pPr>
              <w:jc w:val="center"/>
              <w:rPr>
                <w:rFonts w:ascii="Arial" w:hAnsi="Arial" w:cs="Arial"/>
                <w:b/>
                <w:sz w:val="22"/>
                <w:szCs w:val="22"/>
              </w:rPr>
            </w:pPr>
          </w:p>
          <w:p w14:paraId="3952F719" w14:textId="77777777" w:rsidR="002734C0" w:rsidRPr="00B34443" w:rsidRDefault="002734C0" w:rsidP="002B3826">
            <w:pPr>
              <w:jc w:val="center"/>
              <w:rPr>
                <w:rFonts w:ascii="Arial" w:hAnsi="Arial" w:cs="Arial"/>
                <w:b/>
                <w:sz w:val="22"/>
                <w:szCs w:val="22"/>
              </w:rPr>
            </w:pPr>
          </w:p>
        </w:tc>
        <w:tc>
          <w:tcPr>
            <w:tcW w:w="4394" w:type="dxa"/>
            <w:shd w:val="clear" w:color="auto" w:fill="auto"/>
          </w:tcPr>
          <w:p w14:paraId="3EDE4097" w14:textId="77777777" w:rsidR="002734C0" w:rsidRPr="00B34443" w:rsidRDefault="002734C0" w:rsidP="002B3826">
            <w:pPr>
              <w:rPr>
                <w:rFonts w:ascii="Arial" w:hAnsi="Arial" w:cs="Arial"/>
                <w:sz w:val="22"/>
                <w:szCs w:val="22"/>
              </w:rPr>
            </w:pPr>
          </w:p>
          <w:p w14:paraId="6F60B7C5" w14:textId="77777777" w:rsidR="002734C0" w:rsidRPr="00B34443" w:rsidRDefault="002734C0" w:rsidP="002B3826">
            <w:pPr>
              <w:rPr>
                <w:rFonts w:ascii="Arial" w:hAnsi="Arial" w:cs="Arial"/>
                <w:sz w:val="22"/>
                <w:szCs w:val="22"/>
              </w:rPr>
            </w:pPr>
          </w:p>
          <w:p w14:paraId="6C76F561" w14:textId="77777777" w:rsidR="002734C0" w:rsidRPr="00B34443" w:rsidRDefault="002734C0" w:rsidP="002B3826">
            <w:pPr>
              <w:rPr>
                <w:rFonts w:ascii="Arial" w:hAnsi="Arial" w:cs="Arial"/>
                <w:sz w:val="22"/>
                <w:szCs w:val="22"/>
              </w:rPr>
            </w:pPr>
          </w:p>
        </w:tc>
        <w:tc>
          <w:tcPr>
            <w:tcW w:w="2765" w:type="dxa"/>
            <w:shd w:val="clear" w:color="auto" w:fill="auto"/>
          </w:tcPr>
          <w:p w14:paraId="2AB06AF9" w14:textId="77777777" w:rsidR="002734C0" w:rsidRPr="00B34443" w:rsidRDefault="002734C0" w:rsidP="002B3826">
            <w:pPr>
              <w:rPr>
                <w:rFonts w:ascii="Arial" w:hAnsi="Arial" w:cs="Arial"/>
                <w:sz w:val="22"/>
                <w:szCs w:val="22"/>
              </w:rPr>
            </w:pPr>
            <w:r w:rsidRPr="00B34443">
              <w:rPr>
                <w:rFonts w:ascii="Arial" w:hAnsi="Arial" w:cs="Arial"/>
                <w:sz w:val="22"/>
                <w:szCs w:val="22"/>
              </w:rPr>
              <w:t>Lead:</w:t>
            </w:r>
          </w:p>
          <w:p w14:paraId="4D04991D" w14:textId="77777777" w:rsidR="002734C0" w:rsidRPr="00B34443" w:rsidRDefault="002734C0" w:rsidP="002B3826">
            <w:pPr>
              <w:rPr>
                <w:rFonts w:ascii="Arial" w:hAnsi="Arial" w:cs="Arial"/>
                <w:sz w:val="22"/>
                <w:szCs w:val="22"/>
              </w:rPr>
            </w:pPr>
          </w:p>
          <w:p w14:paraId="4472D264" w14:textId="77777777" w:rsidR="002734C0" w:rsidRPr="00B34443" w:rsidRDefault="002734C0" w:rsidP="002B3826">
            <w:pPr>
              <w:rPr>
                <w:rFonts w:ascii="Arial" w:hAnsi="Arial" w:cs="Arial"/>
                <w:sz w:val="22"/>
                <w:szCs w:val="22"/>
              </w:rPr>
            </w:pPr>
          </w:p>
          <w:p w14:paraId="03FE0C8A" w14:textId="77777777" w:rsidR="002734C0" w:rsidRPr="00B34443" w:rsidRDefault="002734C0" w:rsidP="002B3826">
            <w:pPr>
              <w:rPr>
                <w:rFonts w:ascii="Arial" w:hAnsi="Arial" w:cs="Arial"/>
                <w:sz w:val="22"/>
                <w:szCs w:val="22"/>
              </w:rPr>
            </w:pPr>
            <w:r w:rsidRPr="00B34443">
              <w:rPr>
                <w:rFonts w:ascii="Arial" w:hAnsi="Arial" w:cs="Arial"/>
                <w:sz w:val="22"/>
                <w:szCs w:val="22"/>
              </w:rPr>
              <w:t>Contributor:</w:t>
            </w:r>
          </w:p>
          <w:p w14:paraId="4433C52D" w14:textId="77777777" w:rsidR="002734C0" w:rsidRPr="00B34443" w:rsidRDefault="002734C0" w:rsidP="002B3826">
            <w:pPr>
              <w:rPr>
                <w:rFonts w:ascii="Arial" w:hAnsi="Arial" w:cs="Arial"/>
                <w:sz w:val="22"/>
                <w:szCs w:val="22"/>
              </w:rPr>
            </w:pPr>
          </w:p>
          <w:p w14:paraId="11202E49" w14:textId="77777777" w:rsidR="002734C0" w:rsidRPr="00B34443" w:rsidRDefault="002734C0" w:rsidP="002B3826">
            <w:pPr>
              <w:rPr>
                <w:rFonts w:ascii="Arial" w:hAnsi="Arial" w:cs="Arial"/>
                <w:sz w:val="22"/>
                <w:szCs w:val="22"/>
              </w:rPr>
            </w:pPr>
          </w:p>
          <w:p w14:paraId="1A9C5F51" w14:textId="77777777" w:rsidR="002734C0" w:rsidRPr="00B34443" w:rsidRDefault="002734C0" w:rsidP="002B3826">
            <w:pPr>
              <w:rPr>
                <w:rFonts w:ascii="Arial" w:hAnsi="Arial" w:cs="Arial"/>
                <w:sz w:val="22"/>
                <w:szCs w:val="22"/>
              </w:rPr>
            </w:pPr>
          </w:p>
          <w:p w14:paraId="7C017420" w14:textId="77777777" w:rsidR="002734C0" w:rsidRPr="00B34443" w:rsidRDefault="002734C0" w:rsidP="002B3826">
            <w:pPr>
              <w:rPr>
                <w:rFonts w:ascii="Arial" w:hAnsi="Arial" w:cs="Arial"/>
                <w:sz w:val="22"/>
                <w:szCs w:val="22"/>
              </w:rPr>
            </w:pPr>
          </w:p>
        </w:tc>
        <w:tc>
          <w:tcPr>
            <w:tcW w:w="1913" w:type="dxa"/>
            <w:gridSpan w:val="2"/>
            <w:shd w:val="clear" w:color="auto" w:fill="auto"/>
          </w:tcPr>
          <w:p w14:paraId="5ED0D753" w14:textId="77777777" w:rsidR="002734C0" w:rsidRPr="00B34443" w:rsidRDefault="002734C0" w:rsidP="002B3826">
            <w:pPr>
              <w:rPr>
                <w:rFonts w:ascii="Arial" w:hAnsi="Arial" w:cs="Arial"/>
                <w:sz w:val="22"/>
                <w:szCs w:val="22"/>
              </w:rPr>
            </w:pPr>
          </w:p>
        </w:tc>
      </w:tr>
    </w:tbl>
    <w:p w14:paraId="402B1C15" w14:textId="77777777" w:rsidR="002734C0" w:rsidRDefault="002734C0" w:rsidP="002734C0"/>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2734C0" w:rsidRPr="00B34443" w14:paraId="66734D1D" w14:textId="77777777" w:rsidTr="002B3826">
        <w:trPr>
          <w:tblHeader/>
        </w:trPr>
        <w:tc>
          <w:tcPr>
            <w:tcW w:w="9900" w:type="dxa"/>
            <w:shd w:val="clear" w:color="auto" w:fill="000000"/>
          </w:tcPr>
          <w:p w14:paraId="50E1186F" w14:textId="77777777" w:rsidR="002734C0" w:rsidRPr="00B34443" w:rsidRDefault="002734C0" w:rsidP="002B3826">
            <w:pPr>
              <w:jc w:val="center"/>
              <w:rPr>
                <w:rFonts w:ascii="Arial" w:hAnsi="Arial" w:cs="Arial"/>
                <w:b/>
                <w:color w:val="FFFFFF"/>
                <w:sz w:val="24"/>
              </w:rPr>
            </w:pPr>
            <w:r w:rsidRPr="00B34443">
              <w:rPr>
                <w:rFonts w:ascii="Arial" w:hAnsi="Arial" w:cs="Arial"/>
                <w:b/>
                <w:color w:val="FFFFFF"/>
                <w:sz w:val="24"/>
              </w:rPr>
              <w:t>Coordination and Further Detailed Planning</w:t>
            </w:r>
          </w:p>
        </w:tc>
      </w:tr>
      <w:tr w:rsidR="002734C0" w:rsidRPr="00B34443" w14:paraId="7D504C7B" w14:textId="77777777" w:rsidTr="002B3826">
        <w:tc>
          <w:tcPr>
            <w:tcW w:w="9900" w:type="dxa"/>
            <w:shd w:val="clear" w:color="auto" w:fill="auto"/>
          </w:tcPr>
          <w:p w14:paraId="706235DD" w14:textId="77777777" w:rsidR="002734C0" w:rsidRPr="00B34443" w:rsidRDefault="002734C0" w:rsidP="002B3826">
            <w:pPr>
              <w:rPr>
                <w:rFonts w:ascii="Arial" w:hAnsi="Arial" w:cs="Arial"/>
                <w:sz w:val="22"/>
                <w:szCs w:val="22"/>
              </w:rPr>
            </w:pPr>
            <w:r w:rsidRPr="00B34443">
              <w:rPr>
                <w:rFonts w:ascii="Arial" w:hAnsi="Arial" w:cs="Arial"/>
                <w:b/>
                <w:sz w:val="22"/>
                <w:szCs w:val="22"/>
              </w:rPr>
              <w:t>What is the date of the next meeting to discuss this plan?</w:t>
            </w:r>
          </w:p>
          <w:p w14:paraId="02B94172" w14:textId="77777777" w:rsidR="002734C0" w:rsidRPr="00B34443" w:rsidRDefault="002734C0" w:rsidP="002B3826">
            <w:pPr>
              <w:rPr>
                <w:rFonts w:ascii="Arial" w:hAnsi="Arial" w:cs="Arial"/>
                <w:sz w:val="22"/>
                <w:szCs w:val="22"/>
              </w:rPr>
            </w:pPr>
          </w:p>
          <w:p w14:paraId="18106418" w14:textId="77777777" w:rsidR="002734C0" w:rsidRPr="00B34443" w:rsidRDefault="002734C0" w:rsidP="002B3826">
            <w:pPr>
              <w:rPr>
                <w:rFonts w:ascii="Arial" w:hAnsi="Arial" w:cs="Arial"/>
                <w:sz w:val="22"/>
                <w:szCs w:val="22"/>
              </w:rPr>
            </w:pPr>
          </w:p>
          <w:p w14:paraId="47DCB09B" w14:textId="77777777" w:rsidR="002734C0" w:rsidRPr="00B34443" w:rsidRDefault="002734C0" w:rsidP="002B3826">
            <w:pPr>
              <w:rPr>
                <w:rFonts w:ascii="Arial" w:hAnsi="Arial" w:cs="Arial"/>
                <w:sz w:val="22"/>
                <w:szCs w:val="22"/>
              </w:rPr>
            </w:pPr>
          </w:p>
          <w:p w14:paraId="78700A83" w14:textId="77777777" w:rsidR="002734C0" w:rsidRPr="00B34443" w:rsidRDefault="002734C0" w:rsidP="002B3826">
            <w:pPr>
              <w:rPr>
                <w:rFonts w:ascii="Arial" w:hAnsi="Arial" w:cs="Arial"/>
                <w:sz w:val="22"/>
                <w:szCs w:val="22"/>
              </w:rPr>
            </w:pPr>
          </w:p>
        </w:tc>
      </w:tr>
      <w:tr w:rsidR="002734C0" w:rsidRPr="00B34443" w14:paraId="29B53372" w14:textId="77777777" w:rsidTr="002B3826">
        <w:tc>
          <w:tcPr>
            <w:tcW w:w="9900" w:type="dxa"/>
            <w:shd w:val="clear" w:color="auto" w:fill="auto"/>
          </w:tcPr>
          <w:p w14:paraId="0C93057F" w14:textId="77777777" w:rsidR="002734C0" w:rsidRPr="00B34443" w:rsidRDefault="002734C0" w:rsidP="002B3826">
            <w:pPr>
              <w:rPr>
                <w:rFonts w:ascii="Arial" w:hAnsi="Arial" w:cs="Arial"/>
                <w:sz w:val="22"/>
                <w:szCs w:val="22"/>
              </w:rPr>
            </w:pPr>
            <w:r w:rsidRPr="00B34443">
              <w:rPr>
                <w:rFonts w:ascii="Arial" w:hAnsi="Arial" w:cs="Arial"/>
                <w:b/>
                <w:sz w:val="22"/>
                <w:szCs w:val="22"/>
              </w:rPr>
              <w:t>What are the objectives of the next meeting?</w:t>
            </w:r>
          </w:p>
          <w:p w14:paraId="7F468185" w14:textId="77777777" w:rsidR="002734C0" w:rsidRPr="00B34443" w:rsidRDefault="002734C0" w:rsidP="002B3826">
            <w:pPr>
              <w:rPr>
                <w:rFonts w:ascii="Arial" w:hAnsi="Arial" w:cs="Arial"/>
                <w:sz w:val="22"/>
                <w:szCs w:val="22"/>
              </w:rPr>
            </w:pPr>
          </w:p>
          <w:p w14:paraId="4EE3C7D9" w14:textId="77777777" w:rsidR="002734C0" w:rsidRPr="00B34443" w:rsidRDefault="002734C0" w:rsidP="002B3826">
            <w:pPr>
              <w:rPr>
                <w:rFonts w:ascii="Arial" w:hAnsi="Arial" w:cs="Arial"/>
                <w:sz w:val="22"/>
                <w:szCs w:val="22"/>
              </w:rPr>
            </w:pPr>
          </w:p>
          <w:p w14:paraId="1376A57A" w14:textId="77777777" w:rsidR="002734C0" w:rsidRPr="00B34443" w:rsidRDefault="002734C0" w:rsidP="002B3826">
            <w:pPr>
              <w:rPr>
                <w:rFonts w:ascii="Arial" w:hAnsi="Arial" w:cs="Arial"/>
                <w:sz w:val="22"/>
                <w:szCs w:val="22"/>
              </w:rPr>
            </w:pPr>
          </w:p>
          <w:p w14:paraId="49B70466" w14:textId="77777777" w:rsidR="002734C0" w:rsidRPr="00B34443" w:rsidRDefault="002734C0" w:rsidP="002B3826">
            <w:pPr>
              <w:rPr>
                <w:rFonts w:ascii="Arial" w:hAnsi="Arial" w:cs="Arial"/>
                <w:sz w:val="22"/>
                <w:szCs w:val="22"/>
              </w:rPr>
            </w:pPr>
          </w:p>
          <w:p w14:paraId="0D30970C" w14:textId="77777777" w:rsidR="002734C0" w:rsidRPr="00B34443" w:rsidRDefault="002734C0" w:rsidP="002B3826">
            <w:pPr>
              <w:rPr>
                <w:rFonts w:ascii="Arial" w:hAnsi="Arial" w:cs="Arial"/>
                <w:sz w:val="22"/>
                <w:szCs w:val="22"/>
              </w:rPr>
            </w:pPr>
          </w:p>
          <w:p w14:paraId="1C1F609B" w14:textId="77777777" w:rsidR="002734C0" w:rsidRPr="00B34443" w:rsidRDefault="002734C0" w:rsidP="002B3826">
            <w:pPr>
              <w:rPr>
                <w:rFonts w:ascii="Arial" w:hAnsi="Arial" w:cs="Arial"/>
                <w:sz w:val="22"/>
                <w:szCs w:val="22"/>
              </w:rPr>
            </w:pPr>
          </w:p>
          <w:p w14:paraId="7AC9EB74" w14:textId="77777777" w:rsidR="002734C0" w:rsidRPr="00B34443" w:rsidRDefault="002734C0" w:rsidP="002B3826">
            <w:pPr>
              <w:rPr>
                <w:rFonts w:ascii="Arial" w:hAnsi="Arial" w:cs="Arial"/>
                <w:sz w:val="22"/>
                <w:szCs w:val="22"/>
              </w:rPr>
            </w:pPr>
          </w:p>
          <w:p w14:paraId="2F5AB67B" w14:textId="77777777" w:rsidR="002734C0" w:rsidRPr="00B34443" w:rsidRDefault="002734C0" w:rsidP="002B3826">
            <w:pPr>
              <w:rPr>
                <w:rFonts w:ascii="Arial" w:hAnsi="Arial" w:cs="Arial"/>
                <w:sz w:val="22"/>
                <w:szCs w:val="22"/>
              </w:rPr>
            </w:pPr>
          </w:p>
          <w:p w14:paraId="4617518B" w14:textId="77777777" w:rsidR="002734C0" w:rsidRPr="00B34443" w:rsidRDefault="002734C0" w:rsidP="002B3826">
            <w:pPr>
              <w:rPr>
                <w:rFonts w:ascii="Arial" w:hAnsi="Arial" w:cs="Arial"/>
                <w:sz w:val="22"/>
                <w:szCs w:val="22"/>
              </w:rPr>
            </w:pPr>
          </w:p>
          <w:p w14:paraId="07A01891" w14:textId="77777777" w:rsidR="002734C0" w:rsidRPr="00B34443" w:rsidRDefault="002734C0" w:rsidP="002B3826">
            <w:pPr>
              <w:rPr>
                <w:rFonts w:ascii="Arial" w:hAnsi="Arial" w:cs="Arial"/>
                <w:sz w:val="22"/>
                <w:szCs w:val="22"/>
              </w:rPr>
            </w:pPr>
          </w:p>
          <w:p w14:paraId="23DB28B3" w14:textId="77777777" w:rsidR="002734C0" w:rsidRPr="00B34443" w:rsidRDefault="002734C0" w:rsidP="002B3826">
            <w:pPr>
              <w:rPr>
                <w:rFonts w:ascii="Arial" w:hAnsi="Arial" w:cs="Arial"/>
                <w:sz w:val="22"/>
                <w:szCs w:val="22"/>
              </w:rPr>
            </w:pPr>
          </w:p>
        </w:tc>
      </w:tr>
      <w:tr w:rsidR="002734C0" w:rsidRPr="00B34443" w14:paraId="1DF8ADB3" w14:textId="77777777" w:rsidTr="002B3826">
        <w:tc>
          <w:tcPr>
            <w:tcW w:w="9900" w:type="dxa"/>
            <w:shd w:val="clear" w:color="auto" w:fill="auto"/>
          </w:tcPr>
          <w:p w14:paraId="27835CC7" w14:textId="77777777" w:rsidR="002734C0" w:rsidRPr="00B34443" w:rsidRDefault="002734C0" w:rsidP="002B3826">
            <w:pPr>
              <w:rPr>
                <w:rFonts w:ascii="Arial" w:hAnsi="Arial" w:cs="Arial"/>
                <w:sz w:val="22"/>
                <w:szCs w:val="22"/>
              </w:rPr>
            </w:pPr>
            <w:r w:rsidRPr="00B34443">
              <w:rPr>
                <w:rFonts w:ascii="Arial" w:hAnsi="Arial" w:cs="Arial"/>
                <w:b/>
                <w:sz w:val="22"/>
                <w:szCs w:val="22"/>
              </w:rPr>
              <w:t>Who should attend this meeting?</w:t>
            </w:r>
          </w:p>
          <w:p w14:paraId="758B1941" w14:textId="77777777" w:rsidR="002734C0" w:rsidRPr="00B34443" w:rsidRDefault="002734C0" w:rsidP="002B3826">
            <w:pPr>
              <w:rPr>
                <w:rFonts w:ascii="Arial" w:hAnsi="Arial" w:cs="Arial"/>
                <w:sz w:val="22"/>
                <w:szCs w:val="22"/>
              </w:rPr>
            </w:pPr>
          </w:p>
          <w:p w14:paraId="7454C015" w14:textId="77777777" w:rsidR="002734C0" w:rsidRPr="00B34443" w:rsidRDefault="002734C0" w:rsidP="002B3826">
            <w:pPr>
              <w:rPr>
                <w:rFonts w:ascii="Arial" w:hAnsi="Arial" w:cs="Arial"/>
                <w:sz w:val="22"/>
                <w:szCs w:val="22"/>
              </w:rPr>
            </w:pPr>
          </w:p>
          <w:p w14:paraId="7259CE00" w14:textId="77777777" w:rsidR="002734C0" w:rsidRPr="00B34443" w:rsidRDefault="002734C0" w:rsidP="002B3826">
            <w:pPr>
              <w:rPr>
                <w:rFonts w:ascii="Arial" w:hAnsi="Arial" w:cs="Arial"/>
                <w:sz w:val="22"/>
                <w:szCs w:val="22"/>
              </w:rPr>
            </w:pPr>
          </w:p>
          <w:p w14:paraId="7A40D740" w14:textId="77777777" w:rsidR="002734C0" w:rsidRPr="00B34443" w:rsidRDefault="002734C0" w:rsidP="002B3826">
            <w:pPr>
              <w:rPr>
                <w:rFonts w:ascii="Arial" w:hAnsi="Arial" w:cs="Arial"/>
                <w:sz w:val="22"/>
                <w:szCs w:val="22"/>
              </w:rPr>
            </w:pPr>
          </w:p>
          <w:p w14:paraId="248E98D4" w14:textId="77777777" w:rsidR="002734C0" w:rsidRPr="00B34443" w:rsidRDefault="002734C0" w:rsidP="002B3826">
            <w:pPr>
              <w:rPr>
                <w:rFonts w:ascii="Arial" w:hAnsi="Arial" w:cs="Arial"/>
                <w:sz w:val="22"/>
                <w:szCs w:val="22"/>
              </w:rPr>
            </w:pPr>
          </w:p>
          <w:p w14:paraId="0D89CA1F" w14:textId="77777777" w:rsidR="002734C0" w:rsidRPr="00B34443" w:rsidRDefault="002734C0" w:rsidP="002B3826">
            <w:pPr>
              <w:rPr>
                <w:rFonts w:ascii="Arial" w:hAnsi="Arial" w:cs="Arial"/>
                <w:sz w:val="22"/>
                <w:szCs w:val="22"/>
              </w:rPr>
            </w:pPr>
          </w:p>
          <w:p w14:paraId="7A1BB736" w14:textId="77777777" w:rsidR="002734C0" w:rsidRPr="00B34443" w:rsidRDefault="002734C0" w:rsidP="002B3826">
            <w:pPr>
              <w:rPr>
                <w:rFonts w:ascii="Arial" w:hAnsi="Arial" w:cs="Arial"/>
                <w:sz w:val="22"/>
                <w:szCs w:val="22"/>
              </w:rPr>
            </w:pPr>
          </w:p>
          <w:p w14:paraId="14509C6A" w14:textId="77777777" w:rsidR="002734C0" w:rsidRPr="00B34443" w:rsidRDefault="002734C0" w:rsidP="002B3826">
            <w:pPr>
              <w:rPr>
                <w:rFonts w:ascii="Arial" w:hAnsi="Arial" w:cs="Arial"/>
                <w:sz w:val="22"/>
                <w:szCs w:val="22"/>
              </w:rPr>
            </w:pPr>
          </w:p>
          <w:p w14:paraId="738D437B" w14:textId="77777777" w:rsidR="002734C0" w:rsidRPr="00B34443" w:rsidRDefault="002734C0" w:rsidP="002B3826">
            <w:pPr>
              <w:rPr>
                <w:rFonts w:ascii="Arial" w:hAnsi="Arial" w:cs="Arial"/>
                <w:sz w:val="22"/>
                <w:szCs w:val="22"/>
              </w:rPr>
            </w:pPr>
          </w:p>
          <w:p w14:paraId="0D62AFA3" w14:textId="77777777" w:rsidR="002734C0" w:rsidRPr="00B34443" w:rsidRDefault="002734C0" w:rsidP="002B3826">
            <w:pPr>
              <w:rPr>
                <w:rFonts w:ascii="Arial" w:hAnsi="Arial" w:cs="Arial"/>
                <w:sz w:val="22"/>
                <w:szCs w:val="22"/>
              </w:rPr>
            </w:pPr>
          </w:p>
        </w:tc>
      </w:tr>
      <w:tr w:rsidR="002734C0" w:rsidRPr="00B34443" w14:paraId="003E627A" w14:textId="77777777" w:rsidTr="002B3826">
        <w:tc>
          <w:tcPr>
            <w:tcW w:w="9900" w:type="dxa"/>
            <w:shd w:val="clear" w:color="auto" w:fill="auto"/>
          </w:tcPr>
          <w:p w14:paraId="682C6951" w14:textId="77777777" w:rsidR="002734C0" w:rsidRPr="00B34443" w:rsidRDefault="002734C0" w:rsidP="002B3826">
            <w:pPr>
              <w:rPr>
                <w:rFonts w:ascii="Arial" w:hAnsi="Arial" w:cs="Arial"/>
                <w:b/>
                <w:sz w:val="22"/>
                <w:szCs w:val="22"/>
              </w:rPr>
            </w:pPr>
            <w:r w:rsidRPr="00B34443">
              <w:rPr>
                <w:rFonts w:ascii="Arial" w:hAnsi="Arial" w:cs="Arial"/>
                <w:b/>
                <w:sz w:val="22"/>
                <w:szCs w:val="22"/>
              </w:rPr>
              <w:t>What should be on the agenda?</w:t>
            </w:r>
          </w:p>
          <w:p w14:paraId="0AD13899" w14:textId="77777777" w:rsidR="002734C0" w:rsidRPr="00B34443" w:rsidRDefault="002734C0" w:rsidP="002B3826">
            <w:pPr>
              <w:rPr>
                <w:rFonts w:ascii="Arial" w:hAnsi="Arial" w:cs="Arial"/>
                <w:sz w:val="22"/>
                <w:szCs w:val="22"/>
              </w:rPr>
            </w:pPr>
          </w:p>
          <w:p w14:paraId="1774F5D7" w14:textId="77777777" w:rsidR="002734C0" w:rsidRPr="00B34443" w:rsidRDefault="002734C0" w:rsidP="002B3826">
            <w:pPr>
              <w:rPr>
                <w:rFonts w:ascii="Arial" w:hAnsi="Arial" w:cs="Arial"/>
                <w:b/>
                <w:sz w:val="22"/>
                <w:szCs w:val="22"/>
              </w:rPr>
            </w:pPr>
          </w:p>
          <w:p w14:paraId="7D07EBAE" w14:textId="77777777" w:rsidR="002734C0" w:rsidRPr="00B34443" w:rsidRDefault="002734C0" w:rsidP="002B3826">
            <w:pPr>
              <w:rPr>
                <w:rFonts w:ascii="Arial" w:hAnsi="Arial" w:cs="Arial"/>
                <w:b/>
                <w:sz w:val="22"/>
                <w:szCs w:val="22"/>
              </w:rPr>
            </w:pPr>
          </w:p>
          <w:p w14:paraId="33E9635B" w14:textId="77777777" w:rsidR="002734C0" w:rsidRPr="00B34443" w:rsidRDefault="002734C0" w:rsidP="002B3826">
            <w:pPr>
              <w:rPr>
                <w:rFonts w:ascii="Arial" w:hAnsi="Arial" w:cs="Arial"/>
                <w:b/>
                <w:sz w:val="22"/>
                <w:szCs w:val="22"/>
              </w:rPr>
            </w:pPr>
          </w:p>
          <w:p w14:paraId="1B955854" w14:textId="77777777" w:rsidR="002734C0" w:rsidRPr="00B34443" w:rsidRDefault="002734C0" w:rsidP="002B3826">
            <w:pPr>
              <w:rPr>
                <w:rFonts w:ascii="Arial" w:hAnsi="Arial" w:cs="Arial"/>
                <w:b/>
                <w:sz w:val="22"/>
                <w:szCs w:val="22"/>
              </w:rPr>
            </w:pPr>
          </w:p>
          <w:p w14:paraId="4B6A3FD1" w14:textId="77777777" w:rsidR="002734C0" w:rsidRPr="00B34443" w:rsidRDefault="002734C0" w:rsidP="002B3826">
            <w:pPr>
              <w:rPr>
                <w:rFonts w:ascii="Arial" w:hAnsi="Arial" w:cs="Arial"/>
                <w:b/>
                <w:sz w:val="22"/>
                <w:szCs w:val="22"/>
              </w:rPr>
            </w:pPr>
          </w:p>
          <w:p w14:paraId="461F22B2" w14:textId="77777777" w:rsidR="002734C0" w:rsidRPr="00B34443" w:rsidRDefault="002734C0" w:rsidP="002B3826">
            <w:pPr>
              <w:rPr>
                <w:rFonts w:ascii="Arial" w:hAnsi="Arial" w:cs="Arial"/>
                <w:b/>
                <w:sz w:val="22"/>
                <w:szCs w:val="22"/>
              </w:rPr>
            </w:pPr>
          </w:p>
          <w:p w14:paraId="3382E47A" w14:textId="77777777" w:rsidR="002734C0" w:rsidRPr="00B34443" w:rsidRDefault="002734C0" w:rsidP="002B3826">
            <w:pPr>
              <w:rPr>
                <w:rFonts w:ascii="Arial" w:hAnsi="Arial" w:cs="Arial"/>
                <w:b/>
                <w:sz w:val="22"/>
                <w:szCs w:val="22"/>
              </w:rPr>
            </w:pPr>
          </w:p>
          <w:p w14:paraId="3F83DFAE" w14:textId="77777777" w:rsidR="002734C0" w:rsidRPr="00B34443" w:rsidRDefault="002734C0" w:rsidP="002B3826">
            <w:pPr>
              <w:rPr>
                <w:rFonts w:ascii="Arial" w:hAnsi="Arial" w:cs="Arial"/>
                <w:b/>
                <w:sz w:val="22"/>
                <w:szCs w:val="22"/>
              </w:rPr>
            </w:pPr>
          </w:p>
          <w:p w14:paraId="4128FB5D" w14:textId="77777777" w:rsidR="002734C0" w:rsidRPr="00B34443" w:rsidRDefault="002734C0" w:rsidP="002B3826">
            <w:pPr>
              <w:rPr>
                <w:rFonts w:ascii="Arial" w:hAnsi="Arial" w:cs="Arial"/>
                <w:b/>
                <w:sz w:val="22"/>
                <w:szCs w:val="22"/>
              </w:rPr>
            </w:pPr>
          </w:p>
          <w:p w14:paraId="5C4000DD" w14:textId="77777777" w:rsidR="002734C0" w:rsidRPr="00B34443" w:rsidRDefault="002734C0" w:rsidP="002B3826">
            <w:pPr>
              <w:rPr>
                <w:rFonts w:ascii="Arial" w:hAnsi="Arial" w:cs="Arial"/>
                <w:b/>
                <w:sz w:val="22"/>
                <w:szCs w:val="22"/>
              </w:rPr>
            </w:pPr>
          </w:p>
          <w:p w14:paraId="1E6E1593" w14:textId="77777777" w:rsidR="002734C0" w:rsidRPr="00B34443" w:rsidRDefault="002734C0" w:rsidP="002B3826">
            <w:pPr>
              <w:rPr>
                <w:rFonts w:ascii="Arial" w:hAnsi="Arial" w:cs="Arial"/>
                <w:b/>
                <w:sz w:val="22"/>
                <w:szCs w:val="22"/>
              </w:rPr>
            </w:pPr>
          </w:p>
        </w:tc>
      </w:tr>
    </w:tbl>
    <w:p w14:paraId="74548D07" w14:textId="77777777" w:rsidR="002734C0" w:rsidRDefault="002734C0" w:rsidP="002734C0">
      <w:pPr>
        <w:pStyle w:val="Header"/>
        <w:tabs>
          <w:tab w:val="clear" w:pos="4320"/>
          <w:tab w:val="right" w:pos="720"/>
          <w:tab w:val="right" w:leader="dot" w:pos="8640"/>
        </w:tabs>
        <w:spacing w:line="360" w:lineRule="auto"/>
      </w:pPr>
    </w:p>
    <w:p w14:paraId="6AB333E9" w14:textId="77777777" w:rsidR="002734C0" w:rsidRPr="00F805D0" w:rsidRDefault="002734C0" w:rsidP="002734C0">
      <w:pPr>
        <w:pStyle w:val="Header"/>
        <w:tabs>
          <w:tab w:val="clear" w:pos="4320"/>
          <w:tab w:val="right" w:pos="720"/>
          <w:tab w:val="right" w:leader="dot" w:pos="8640"/>
        </w:tabs>
        <w:spacing w:line="360" w:lineRule="auto"/>
        <w:rPr>
          <w:rFonts w:ascii="Arial" w:hAnsi="Arial" w:cs="Arial"/>
          <w:b/>
          <w:bCs/>
        </w:rPr>
      </w:pPr>
      <w:r>
        <w:rPr>
          <w:rFonts w:ascii="Arial" w:hAnsi="Arial" w:cs="Arial"/>
          <w:b/>
          <w:bCs/>
        </w:rPr>
        <w:t>A</w:t>
      </w:r>
      <w:r w:rsidRPr="00F805D0">
        <w:rPr>
          <w:rFonts w:ascii="Arial" w:hAnsi="Arial" w:cs="Arial"/>
          <w:b/>
          <w:bCs/>
        </w:rPr>
        <w:t>dditional Notes:</w:t>
      </w:r>
    </w:p>
    <w:p w14:paraId="77DB6F4C" w14:textId="77777777" w:rsidR="002734C0" w:rsidRDefault="002734C0" w:rsidP="002734C0">
      <w:pPr>
        <w:pStyle w:val="Header"/>
        <w:tabs>
          <w:tab w:val="clear" w:pos="4320"/>
          <w:tab w:val="right" w:pos="720"/>
          <w:tab w:val="right" w:leader="dot" w:pos="8640"/>
        </w:tabs>
        <w:spacing w:line="360" w:lineRule="auto"/>
      </w:pPr>
    </w:p>
    <w:p w14:paraId="3849A7E7" w14:textId="77777777" w:rsidR="002734C0" w:rsidRDefault="002734C0" w:rsidP="002734C0">
      <w:pPr>
        <w:pStyle w:val="Header"/>
        <w:tabs>
          <w:tab w:val="clear" w:pos="4320"/>
          <w:tab w:val="right" w:pos="720"/>
          <w:tab w:val="right" w:leader="dot" w:pos="8640"/>
        </w:tabs>
        <w:spacing w:line="360" w:lineRule="auto"/>
      </w:pPr>
    </w:p>
    <w:p w14:paraId="7CBB14F8" w14:textId="77777777" w:rsidR="002734C0" w:rsidRDefault="002734C0" w:rsidP="002734C0">
      <w:pPr>
        <w:pStyle w:val="Header"/>
        <w:tabs>
          <w:tab w:val="clear" w:pos="4320"/>
          <w:tab w:val="right" w:pos="720"/>
          <w:tab w:val="right" w:leader="dot" w:pos="8640"/>
        </w:tabs>
        <w:spacing w:line="360" w:lineRule="auto"/>
      </w:pPr>
    </w:p>
    <w:p w14:paraId="302055F2" w14:textId="77777777" w:rsidR="002734C0" w:rsidRDefault="002734C0" w:rsidP="002734C0">
      <w:pPr>
        <w:pStyle w:val="Header"/>
        <w:tabs>
          <w:tab w:val="clear" w:pos="4320"/>
          <w:tab w:val="right" w:pos="720"/>
          <w:tab w:val="right" w:leader="dot" w:pos="8640"/>
        </w:tabs>
        <w:spacing w:line="360" w:lineRule="auto"/>
      </w:pPr>
    </w:p>
    <w:p w14:paraId="638DF576" w14:textId="77777777" w:rsidR="002734C0" w:rsidRDefault="002734C0" w:rsidP="002734C0">
      <w:pPr>
        <w:pStyle w:val="Header"/>
        <w:tabs>
          <w:tab w:val="clear" w:pos="4320"/>
          <w:tab w:val="right" w:pos="720"/>
          <w:tab w:val="right" w:leader="dot" w:pos="8640"/>
        </w:tabs>
        <w:spacing w:line="360" w:lineRule="auto"/>
      </w:pPr>
    </w:p>
    <w:p w14:paraId="580E93D2" w14:textId="77777777" w:rsidR="002734C0" w:rsidRDefault="002734C0" w:rsidP="002734C0">
      <w:pPr>
        <w:pStyle w:val="Header"/>
        <w:tabs>
          <w:tab w:val="clear" w:pos="4320"/>
          <w:tab w:val="right" w:pos="720"/>
          <w:tab w:val="right" w:leader="dot" w:pos="8640"/>
        </w:tabs>
        <w:spacing w:line="360" w:lineRule="auto"/>
      </w:pPr>
    </w:p>
    <w:p w14:paraId="4249C4F8" w14:textId="77777777" w:rsidR="002734C0" w:rsidRDefault="002734C0" w:rsidP="002734C0">
      <w:pPr>
        <w:pStyle w:val="Header"/>
        <w:tabs>
          <w:tab w:val="clear" w:pos="4320"/>
          <w:tab w:val="right" w:pos="720"/>
          <w:tab w:val="right" w:leader="dot" w:pos="8640"/>
        </w:tabs>
        <w:spacing w:line="360" w:lineRule="auto"/>
      </w:pPr>
    </w:p>
    <w:p w14:paraId="0950A165" w14:textId="77777777" w:rsidR="002734C0" w:rsidRDefault="002734C0" w:rsidP="002734C0"/>
    <w:p w14:paraId="754C67EB" w14:textId="77777777" w:rsidR="002734C0" w:rsidRDefault="002734C0" w:rsidP="002734C0">
      <w:pPr>
        <w:jc w:val="center"/>
      </w:pPr>
    </w:p>
    <w:p w14:paraId="0F3BA679" w14:textId="77777777" w:rsidR="002734C0" w:rsidRDefault="002734C0" w:rsidP="002734C0"/>
    <w:p w14:paraId="7E6E2C6C" w14:textId="77777777" w:rsidR="002734C0" w:rsidRDefault="002734C0" w:rsidP="002734C0"/>
    <w:p w14:paraId="2EA24364" w14:textId="77777777" w:rsidR="002734C0" w:rsidRPr="000A4100" w:rsidRDefault="002734C0" w:rsidP="006A7A87">
      <w:pPr>
        <w:pStyle w:val="Paragraph"/>
        <w:ind w:left="0"/>
        <w:rPr>
          <w:lang w:val="en-CA"/>
        </w:rPr>
      </w:pPr>
    </w:p>
    <w:sectPr w:rsidR="002734C0" w:rsidRPr="000A4100" w:rsidSect="002734C0">
      <w:pgSz w:w="12240" w:h="15840" w:code="1"/>
      <w:pgMar w:top="1411" w:right="1411" w:bottom="900" w:left="1411"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BCB3C" w14:textId="77777777" w:rsidR="00AA21BF" w:rsidRDefault="00AA21BF">
      <w:r>
        <w:separator/>
      </w:r>
    </w:p>
  </w:endnote>
  <w:endnote w:type="continuationSeparator" w:id="0">
    <w:p w14:paraId="5E854CDD" w14:textId="77777777" w:rsidR="00AA21BF" w:rsidRDefault="00AA2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nyx">
    <w:panose1 w:val="040506020807020202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Narrow">
    <w:altName w:val="Arial Narrow"/>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Tahoma">
    <w:panose1 w:val="020B0604030504040204"/>
    <w:charset w:val="00"/>
    <w:family w:val="auto"/>
    <w:pitch w:val="variable"/>
    <w:sig w:usb0="E1002A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 w:name="Humanst521 Cn BT">
    <w:altName w:val="Arial Narrow"/>
    <w:charset w:val="00"/>
    <w:family w:val="swiss"/>
    <w:pitch w:val="variable"/>
    <w:sig w:usb0="00000087" w:usb1="00000000" w:usb2="00000000" w:usb3="00000000" w:csb0="0000001B"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E279F" w14:textId="77777777" w:rsidR="00AA21BF" w:rsidRPr="00D674F1" w:rsidRDefault="00AA21BF" w:rsidP="009D02FB">
    <w:pPr>
      <w:pStyle w:val="Footer"/>
      <w:jc w:val="center"/>
      <w:rPr>
        <w:b/>
        <w:sz w:val="40"/>
        <w:szCs w:val="40"/>
        <w:lang w:val="en-CA"/>
      </w:rPr>
    </w:pPr>
    <w:r w:rsidRPr="00D674F1">
      <w:rPr>
        <w:b/>
        <w:sz w:val="40"/>
        <w:szCs w:val="40"/>
        <w:lang w:val="en-CA"/>
      </w:rPr>
      <w:t>DRAFT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A2CD5" w14:textId="056F6DB0" w:rsidR="00AA21BF" w:rsidRDefault="00AA21BF" w:rsidP="002734C0">
    <w:pPr>
      <w:pStyle w:val="Footer"/>
      <w:tabs>
        <w:tab w:val="clear" w:pos="8640"/>
        <w:tab w:val="right" w:pos="10440"/>
        <w:tab w:val="right" w:pos="12960"/>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0E933" w14:textId="0DF00600" w:rsidR="00AA21BF" w:rsidRPr="00A232A7" w:rsidRDefault="00AA21BF" w:rsidP="00777314">
    <w:pPr>
      <w:pStyle w:val="Footer"/>
      <w:tabs>
        <w:tab w:val="clear" w:pos="8640"/>
        <w:tab w:val="right" w:pos="10440"/>
        <w:tab w:val="right" w:pos="12960"/>
      </w:tabs>
    </w:pPr>
    <w:r>
      <w:rPr>
        <w:noProof/>
      </w:rPr>
      <mc:AlternateContent>
        <mc:Choice Requires="wpg">
          <w:drawing>
            <wp:anchor distT="0" distB="0" distL="114300" distR="114300" simplePos="0" relativeHeight="251658752" behindDoc="0" locked="0" layoutInCell="1" allowOverlap="1" wp14:anchorId="515B7812" wp14:editId="219B97B3">
              <wp:simplePos x="0" y="0"/>
              <wp:positionH relativeFrom="column">
                <wp:posOffset>8077200</wp:posOffset>
              </wp:positionH>
              <wp:positionV relativeFrom="paragraph">
                <wp:posOffset>35560</wp:posOffset>
              </wp:positionV>
              <wp:extent cx="228600" cy="228600"/>
              <wp:effectExtent l="0" t="0" r="25400" b="254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0538" y="14918"/>
                        <a:chExt cx="360" cy="360"/>
                      </a:xfrm>
                    </wpg:grpSpPr>
                    <wps:wsp>
                      <wps:cNvPr id="2" name="Line 2"/>
                      <wps:cNvCnPr/>
                      <wps:spPr bwMode="auto">
                        <a:xfrm>
                          <a:off x="10898" y="14918"/>
                          <a:ext cx="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 name="Line 3"/>
                      <wps:cNvCnPr/>
                      <wps:spPr bwMode="auto">
                        <a:xfrm flipH="1">
                          <a:off x="10538" y="15278"/>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2C4FD1" id="Group 1" o:spid="_x0000_s1026" style="position:absolute;margin-left:636pt;margin-top:2.8pt;width:18pt;height:18pt;z-index:251658752" coordorigin="10538,1491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">
              <v:line id="Line 2" o:spid="_x0000_s1027" style="position:absolute;visibility:visible;mso-wrap-style:square" from="10898,14918" to="1089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aEMMAAADaAAAADwAAAGRycy9kb3ducmV2LnhtbESPQWsCMRSE7wX/Q3gFbzWrB2m3Zhep&#10;LSg9lKo/4Ll53axuXpYk6uqvbwTB4zAz3zCzsretOJEPjWMF41EGgrhyuuFawXbz9fIKIkRkja1j&#10;UnChAGUxeJphrt2Zf+m0jrVIEA45KjAxdrmUoTJkMYxcR5y8P+ctxiR9LbXHc4LbVk6ybCotNpwW&#10;DHb0Yag6rI9Wwcrvvg/ja23kjlf+s/1ZvAW7V2r43M/fQUTq4yN8by+1ggncrqQb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mhDDAAAA2gAAAA8AAAAAAAAAAAAA&#10;AAAAoQIAAGRycy9kb3ducmV2LnhtbFBLBQYAAAAABAAEAPkAAACRAwAAAAA=&#10;" strokeweight="1pt"/>
              <v:line id="Line 3" o:spid="_x0000_s1028" style="position:absolute;flip:x;visibility:visible;mso-wrap-style:square" from="10538,15278" to="1089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Wm8MAAADaAAAADwAAAGRycy9kb3ducmV2LnhtbESPS4vCMBSF94L/IVzBjWjqDMhYTWUQ&#10;BgbBhTqg7i7NtQ+bm9JEW//9RBBcHs7j4yxXnanEnRpXWFYwnUQgiFOrC84U/B1+xl8gnEfWWFkm&#10;BQ9ysEr6vSXG2ra8o/veZyKMsItRQe59HUvp0pwMuomtiYN3sY1BH2STSd1gG8ZNJT+iaCYNFhwI&#10;Oda0zim97m8mQMp1dt6WlB7nx3rTzqaj9nS6KTUcdN8LEJ46/w6/2r9awSc8r4Qb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0FpvDAAAA2gAAAA8AAAAAAAAAAAAA&#10;AAAAoQIAAGRycy9kb3ducmV2LnhtbFBLBQYAAAAABAAEAPkAAACRAwAAAAA=&#10;" strokeweight="1pt"/>
            </v:group>
          </w:pict>
        </mc:Fallback>
      </mc:AlternateContent>
    </w:r>
    <w:r w:rsidRPr="00FB5D4E">
      <w:t xml:space="preserve"> </w:t>
    </w:r>
    <w:r>
      <w:t>V1.0 (22 November 2013)</w:t>
    </w:r>
    <w:r>
      <w:tab/>
    </w:r>
    <w:r>
      <w:tab/>
      <w:t xml:space="preserve">              </w:t>
    </w:r>
    <w:r>
      <w:rPr>
        <w:rStyle w:val="PageNumber"/>
      </w:rPr>
      <w:fldChar w:fldCharType="begin"/>
    </w:r>
    <w:r>
      <w:rPr>
        <w:rStyle w:val="PageNumber"/>
      </w:rPr>
      <w:instrText xml:space="preserve"> PAGE </w:instrText>
    </w:r>
    <w:r>
      <w:rPr>
        <w:rStyle w:val="PageNumber"/>
      </w:rPr>
      <w:fldChar w:fldCharType="separate"/>
    </w:r>
    <w:r w:rsidR="00465FE9">
      <w:rPr>
        <w:rStyle w:val="PageNumber"/>
        <w:noProof/>
      </w:rPr>
      <w:t>75</w:t>
    </w:r>
    <w:r>
      <w:rPr>
        <w:rStyle w:val="PageNumber"/>
      </w:rPr>
      <w:fldChar w:fldCharType="end"/>
    </w:r>
    <w:r>
      <w:rPr>
        <w:rStyle w:val="PageNumber"/>
      </w:rPr>
      <w:ptab w:relativeTo="margin" w:alignment="right" w:leader="none"/>
    </w:r>
    <w:r>
      <w:rPr>
        <w:rStyle w:val="PageNumber"/>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243F3" w14:textId="77777777" w:rsidR="00AA21BF" w:rsidRDefault="00AA21BF" w:rsidP="002B38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D056F5C" w14:textId="77777777" w:rsidR="00AA21BF" w:rsidRDefault="00AA21BF" w:rsidP="002B3826">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BBCD9" w14:textId="19257DDC" w:rsidR="00AA21BF" w:rsidRPr="002734C0" w:rsidRDefault="00AA21BF" w:rsidP="002734C0">
    <w:pPr>
      <w:pStyle w:val="Footer"/>
      <w:tabs>
        <w:tab w:val="clear" w:pos="8640"/>
        <w:tab w:val="right" w:pos="10440"/>
        <w:tab w:val="right" w:pos="1296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75B71" w14:textId="77777777" w:rsidR="00AA21BF" w:rsidRDefault="00AA21BF">
      <w:r>
        <w:separator/>
      </w:r>
    </w:p>
  </w:footnote>
  <w:footnote w:type="continuationSeparator" w:id="0">
    <w:p w14:paraId="7E57FCC9" w14:textId="77777777" w:rsidR="00AA21BF" w:rsidRDefault="00AA21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0498F" w14:textId="77777777" w:rsidR="00AA21BF" w:rsidRPr="00D674F1" w:rsidRDefault="00AA21BF" w:rsidP="009D02FB">
    <w:pPr>
      <w:pStyle w:val="Header"/>
      <w:jc w:val="center"/>
      <w:rPr>
        <w:b/>
        <w:sz w:val="40"/>
        <w:szCs w:val="40"/>
        <w:lang w:val="en-C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13B4D" w14:textId="77777777" w:rsidR="00AA21BF" w:rsidRDefault="00AA21B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055E4" w14:textId="77777777" w:rsidR="00AA21BF" w:rsidRDefault="00AA21B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E43B8" w14:textId="77777777" w:rsidR="00AA21BF" w:rsidRDefault="00AA21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name w:val="WW8Num11"/>
    <w:lvl w:ilvl="0">
      <w:start w:val="1"/>
      <w:numFmt w:val="bullet"/>
      <w:lvlText w:val="•"/>
      <w:lvlJc w:val="left"/>
      <w:pPr>
        <w:tabs>
          <w:tab w:val="num" w:pos="0"/>
        </w:tabs>
        <w:ind w:left="720" w:hanging="360"/>
      </w:pPr>
      <w:rPr>
        <w:rFonts w:ascii="Onyx" w:hAnsi="Onyx"/>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color w:val="auto"/>
      </w:rPr>
    </w:lvl>
  </w:abstractNum>
  <w:abstractNum w:abstractNumId="3">
    <w:nsid w:val="00C702FB"/>
    <w:multiLevelType w:val="hybridMultilevel"/>
    <w:tmpl w:val="EA10E4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0DF1118"/>
    <w:multiLevelType w:val="hybridMultilevel"/>
    <w:tmpl w:val="14E87C22"/>
    <w:lvl w:ilvl="0" w:tplc="E05011FA">
      <w:numFmt w:val="bullet"/>
      <w:lvlText w:val="-"/>
      <w:lvlJc w:val="left"/>
      <w:pPr>
        <w:ind w:left="720" w:hanging="360"/>
      </w:pPr>
      <w:rPr>
        <w:rFonts w:ascii="ArialNarrow" w:eastAsiaTheme="minorEastAsia" w:hAnsi="ArialNarrow"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9E55775"/>
    <w:multiLevelType w:val="hybridMultilevel"/>
    <w:tmpl w:val="FA9A68F6"/>
    <w:lvl w:ilvl="0" w:tplc="B3B6D8FC">
      <w:numFmt w:val="bullet"/>
      <w:lvlText w:val="-"/>
      <w:lvlJc w:val="left"/>
      <w:pPr>
        <w:ind w:left="720" w:hanging="360"/>
      </w:pPr>
      <w:rPr>
        <w:rFonts w:ascii="ArialNarrow" w:eastAsiaTheme="minorEastAsia" w:hAnsi="ArialNarro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C17763C"/>
    <w:multiLevelType w:val="multilevel"/>
    <w:tmpl w:val="020CEA3E"/>
    <w:styleLink w:val="BulletinTable"/>
    <w:lvl w:ilvl="0">
      <w:start w:val="1"/>
      <w:numFmt w:val="bullet"/>
      <w:lvlText w:val=""/>
      <w:lvlJc w:val="left"/>
      <w:pPr>
        <w:tabs>
          <w:tab w:val="num" w:pos="360"/>
        </w:tabs>
        <w:ind w:left="360" w:hanging="360"/>
      </w:pPr>
      <w:rPr>
        <w:rFonts w:ascii="Symbol" w:hAnsi="Symbol"/>
        <w:bCs/>
        <w:sz w:val="22"/>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CDE440C"/>
    <w:multiLevelType w:val="hybridMultilevel"/>
    <w:tmpl w:val="5F1AE242"/>
    <w:lvl w:ilvl="0" w:tplc="B74681C6">
      <w:numFmt w:val="bullet"/>
      <w:pStyle w:val="Decision"/>
      <w:lvlText w:val="-"/>
      <w:lvlJc w:val="left"/>
      <w:pPr>
        <w:ind w:left="720" w:hanging="360"/>
      </w:pPr>
      <w:rPr>
        <w:rFonts w:ascii="Times New Roman" w:eastAsia="Times New Roman"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nsid w:val="10571FBD"/>
    <w:multiLevelType w:val="hybridMultilevel"/>
    <w:tmpl w:val="BEBCA2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67F464A"/>
    <w:multiLevelType w:val="hybridMultilevel"/>
    <w:tmpl w:val="7B642306"/>
    <w:lvl w:ilvl="0" w:tplc="3F9A52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153F7"/>
    <w:multiLevelType w:val="multilevel"/>
    <w:tmpl w:val="2D84B0BA"/>
    <w:styleLink w:val="StyleBulleted1"/>
    <w:lvl w:ilvl="0">
      <w:start w:val="1"/>
      <w:numFmt w:val="bullet"/>
      <w:lvlText w:val=""/>
      <w:lvlJc w:val="left"/>
      <w:pPr>
        <w:tabs>
          <w:tab w:val="num" w:pos="363"/>
        </w:tabs>
        <w:ind w:left="363" w:hanging="363"/>
      </w:pPr>
      <w:rPr>
        <w:rFonts w:ascii="Symbol" w:hAnsi="Symbol" w:hint="default"/>
        <w:color w:val="auto"/>
        <w:sz w:val="22"/>
        <w:szCs w:val="24"/>
      </w:rPr>
    </w:lvl>
    <w:lvl w:ilvl="1">
      <w:start w:val="1"/>
      <w:numFmt w:val="bullet"/>
      <w:lvlText w:val="o"/>
      <w:lvlJc w:val="left"/>
      <w:pPr>
        <w:tabs>
          <w:tab w:val="num" w:pos="726"/>
        </w:tabs>
        <w:ind w:left="726" w:hanging="363"/>
      </w:pPr>
      <w:rPr>
        <w:rFonts w:ascii="Courier New" w:hAnsi="Courier New" w:hint="default"/>
      </w:rPr>
    </w:lvl>
    <w:lvl w:ilvl="2">
      <w:start w:val="1"/>
      <w:numFmt w:val="bullet"/>
      <w:lvlText w:val=""/>
      <w:lvlJc w:val="left"/>
      <w:pPr>
        <w:tabs>
          <w:tab w:val="num" w:pos="3600"/>
        </w:tabs>
        <w:ind w:left="3600" w:hanging="360"/>
      </w:pPr>
      <w:rPr>
        <w:rFonts w:ascii="Symbol" w:hAnsi="Symbol" w:hint="default"/>
        <w:color w:val="auto"/>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1">
    <w:nsid w:val="1D4E5D6E"/>
    <w:multiLevelType w:val="multilevel"/>
    <w:tmpl w:val="9B8016CC"/>
    <w:lvl w:ilvl="0">
      <w:start w:val="1"/>
      <w:numFmt w:val="decimal"/>
      <w:pStyle w:val="StyleHeading3Before0cmFirstline0cm"/>
      <w:lvlText w:val="%1."/>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1E7C236F"/>
    <w:multiLevelType w:val="hybridMultilevel"/>
    <w:tmpl w:val="212E54D4"/>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B21633"/>
    <w:multiLevelType w:val="hybridMultilevel"/>
    <w:tmpl w:val="AED6CFD8"/>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D73F2A"/>
    <w:multiLevelType w:val="hybridMultilevel"/>
    <w:tmpl w:val="67826FAC"/>
    <w:lvl w:ilvl="0" w:tplc="0386AA88">
      <w:numFmt w:val="bullet"/>
      <w:lvlText w:val="-"/>
      <w:lvlJc w:val="left"/>
      <w:pPr>
        <w:ind w:left="720" w:hanging="360"/>
      </w:pPr>
      <w:rPr>
        <w:rFonts w:ascii="ArialNarrow" w:eastAsiaTheme="minorEastAsia" w:hAnsi="ArialNarrow"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4627E9C"/>
    <w:multiLevelType w:val="hybridMultilevel"/>
    <w:tmpl w:val="4488A7E8"/>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55372"/>
    <w:multiLevelType w:val="singleLevel"/>
    <w:tmpl w:val="6584DAB8"/>
    <w:lvl w:ilvl="0">
      <w:start w:val="1"/>
      <w:numFmt w:val="bullet"/>
      <w:pStyle w:val="Bullet5"/>
      <w:lvlText w:val="−"/>
      <w:lvlJc w:val="left"/>
      <w:pPr>
        <w:tabs>
          <w:tab w:val="num" w:pos="2448"/>
        </w:tabs>
        <w:ind w:left="2448" w:hanging="432"/>
      </w:pPr>
      <w:rPr>
        <w:rFonts w:ascii="Times New Roman" w:hAnsi="Times New Roman" w:hint="default"/>
      </w:rPr>
    </w:lvl>
  </w:abstractNum>
  <w:abstractNum w:abstractNumId="17">
    <w:nsid w:val="27C0367F"/>
    <w:multiLevelType w:val="hybridMultilevel"/>
    <w:tmpl w:val="CD86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8351A4"/>
    <w:multiLevelType w:val="hybridMultilevel"/>
    <w:tmpl w:val="A7B43E70"/>
    <w:lvl w:ilvl="0" w:tplc="5142DA3E">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9A31CEE"/>
    <w:multiLevelType w:val="hybridMultilevel"/>
    <w:tmpl w:val="D35E3E32"/>
    <w:lvl w:ilvl="0" w:tplc="12549BB4">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D0F5FA5"/>
    <w:multiLevelType w:val="hybridMultilevel"/>
    <w:tmpl w:val="FCBC5AD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2D445378"/>
    <w:multiLevelType w:val="hybridMultilevel"/>
    <w:tmpl w:val="EFB4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3843F2"/>
    <w:multiLevelType w:val="hybridMultilevel"/>
    <w:tmpl w:val="CCC8CF34"/>
    <w:lvl w:ilvl="0" w:tplc="0409000F">
      <w:start w:val="1"/>
      <w:numFmt w:val="decimal"/>
      <w:lvlText w:val="%1."/>
      <w:lvlJc w:val="left"/>
      <w:pPr>
        <w:ind w:left="7457" w:hanging="360"/>
      </w:pPr>
      <w:rPr>
        <w:rFonts w:hint="default"/>
      </w:rPr>
    </w:lvl>
    <w:lvl w:ilvl="1" w:tplc="04090003">
      <w:start w:val="1"/>
      <w:numFmt w:val="bullet"/>
      <w:lvlText w:val="o"/>
      <w:lvlJc w:val="left"/>
      <w:pPr>
        <w:ind w:left="8177" w:hanging="360"/>
      </w:pPr>
      <w:rPr>
        <w:rFonts w:ascii="Courier New" w:hAnsi="Courier New" w:hint="default"/>
      </w:rPr>
    </w:lvl>
    <w:lvl w:ilvl="2" w:tplc="04090005" w:tentative="1">
      <w:start w:val="1"/>
      <w:numFmt w:val="bullet"/>
      <w:lvlText w:val=""/>
      <w:lvlJc w:val="left"/>
      <w:pPr>
        <w:ind w:left="8897" w:hanging="360"/>
      </w:pPr>
      <w:rPr>
        <w:rFonts w:ascii="Wingdings" w:hAnsi="Wingdings" w:hint="default"/>
      </w:rPr>
    </w:lvl>
    <w:lvl w:ilvl="3" w:tplc="04090001" w:tentative="1">
      <w:start w:val="1"/>
      <w:numFmt w:val="bullet"/>
      <w:lvlText w:val=""/>
      <w:lvlJc w:val="left"/>
      <w:pPr>
        <w:ind w:left="9617" w:hanging="360"/>
      </w:pPr>
      <w:rPr>
        <w:rFonts w:ascii="Symbol" w:hAnsi="Symbol" w:hint="default"/>
      </w:rPr>
    </w:lvl>
    <w:lvl w:ilvl="4" w:tplc="04090003" w:tentative="1">
      <w:start w:val="1"/>
      <w:numFmt w:val="bullet"/>
      <w:lvlText w:val="o"/>
      <w:lvlJc w:val="left"/>
      <w:pPr>
        <w:ind w:left="10337" w:hanging="360"/>
      </w:pPr>
      <w:rPr>
        <w:rFonts w:ascii="Courier New" w:hAnsi="Courier New" w:hint="default"/>
      </w:rPr>
    </w:lvl>
    <w:lvl w:ilvl="5" w:tplc="04090005" w:tentative="1">
      <w:start w:val="1"/>
      <w:numFmt w:val="bullet"/>
      <w:lvlText w:val=""/>
      <w:lvlJc w:val="left"/>
      <w:pPr>
        <w:ind w:left="11057" w:hanging="360"/>
      </w:pPr>
      <w:rPr>
        <w:rFonts w:ascii="Wingdings" w:hAnsi="Wingdings" w:hint="default"/>
      </w:rPr>
    </w:lvl>
    <w:lvl w:ilvl="6" w:tplc="04090001" w:tentative="1">
      <w:start w:val="1"/>
      <w:numFmt w:val="bullet"/>
      <w:lvlText w:val=""/>
      <w:lvlJc w:val="left"/>
      <w:pPr>
        <w:ind w:left="11777" w:hanging="360"/>
      </w:pPr>
      <w:rPr>
        <w:rFonts w:ascii="Symbol" w:hAnsi="Symbol" w:hint="default"/>
      </w:rPr>
    </w:lvl>
    <w:lvl w:ilvl="7" w:tplc="04090003" w:tentative="1">
      <w:start w:val="1"/>
      <w:numFmt w:val="bullet"/>
      <w:lvlText w:val="o"/>
      <w:lvlJc w:val="left"/>
      <w:pPr>
        <w:ind w:left="12497" w:hanging="360"/>
      </w:pPr>
      <w:rPr>
        <w:rFonts w:ascii="Courier New" w:hAnsi="Courier New" w:hint="default"/>
      </w:rPr>
    </w:lvl>
    <w:lvl w:ilvl="8" w:tplc="04090005" w:tentative="1">
      <w:start w:val="1"/>
      <w:numFmt w:val="bullet"/>
      <w:lvlText w:val=""/>
      <w:lvlJc w:val="left"/>
      <w:pPr>
        <w:ind w:left="13217" w:hanging="360"/>
      </w:pPr>
      <w:rPr>
        <w:rFonts w:ascii="Wingdings" w:hAnsi="Wingdings" w:hint="default"/>
      </w:rPr>
    </w:lvl>
  </w:abstractNum>
  <w:abstractNum w:abstractNumId="23">
    <w:nsid w:val="2EFD5326"/>
    <w:multiLevelType w:val="hybridMultilevel"/>
    <w:tmpl w:val="110EC19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325C22A7"/>
    <w:multiLevelType w:val="hybridMultilevel"/>
    <w:tmpl w:val="C76AA888"/>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E612EF"/>
    <w:multiLevelType w:val="hybridMultilevel"/>
    <w:tmpl w:val="405A529A"/>
    <w:lvl w:ilvl="0" w:tplc="5142DA3E">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A063333"/>
    <w:multiLevelType w:val="hybridMultilevel"/>
    <w:tmpl w:val="AC386DFE"/>
    <w:lvl w:ilvl="0" w:tplc="6966E8E4">
      <w:numFmt w:val="bullet"/>
      <w:lvlText w:val="-"/>
      <w:lvlJc w:val="left"/>
      <w:pPr>
        <w:ind w:left="720" w:hanging="360"/>
      </w:pPr>
      <w:rPr>
        <w:rFonts w:ascii="Times New Roman" w:eastAsia="Times New Roman"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3B84772F"/>
    <w:multiLevelType w:val="hybridMultilevel"/>
    <w:tmpl w:val="CD385FE0"/>
    <w:lvl w:ilvl="0" w:tplc="1AA0DB32">
      <w:start w:val="1"/>
      <w:numFmt w:val="decimal"/>
      <w:pStyle w:val="Item"/>
      <w:lvlText w:val="%1."/>
      <w:lvlJc w:val="left"/>
      <w:pPr>
        <w:ind w:left="754" w:hanging="360"/>
      </w:pPr>
    </w:lvl>
    <w:lvl w:ilvl="1" w:tplc="0C0C0019">
      <w:start w:val="1"/>
      <w:numFmt w:val="lowerLetter"/>
      <w:lvlText w:val="%2."/>
      <w:lvlJc w:val="left"/>
      <w:pPr>
        <w:ind w:left="1474" w:hanging="360"/>
      </w:pPr>
    </w:lvl>
    <w:lvl w:ilvl="2" w:tplc="0C0C001B">
      <w:start w:val="1"/>
      <w:numFmt w:val="lowerRoman"/>
      <w:lvlText w:val="%3."/>
      <w:lvlJc w:val="right"/>
      <w:pPr>
        <w:ind w:left="2194" w:hanging="180"/>
      </w:pPr>
    </w:lvl>
    <w:lvl w:ilvl="3" w:tplc="0C0C000F">
      <w:start w:val="1"/>
      <w:numFmt w:val="decimal"/>
      <w:lvlText w:val="%4."/>
      <w:lvlJc w:val="left"/>
      <w:pPr>
        <w:ind w:left="2914" w:hanging="360"/>
      </w:pPr>
    </w:lvl>
    <w:lvl w:ilvl="4" w:tplc="0C0C0019">
      <w:start w:val="1"/>
      <w:numFmt w:val="lowerLetter"/>
      <w:lvlText w:val="%5."/>
      <w:lvlJc w:val="left"/>
      <w:pPr>
        <w:ind w:left="3634" w:hanging="360"/>
      </w:pPr>
    </w:lvl>
    <w:lvl w:ilvl="5" w:tplc="0C0C001B">
      <w:start w:val="1"/>
      <w:numFmt w:val="lowerRoman"/>
      <w:lvlText w:val="%6."/>
      <w:lvlJc w:val="right"/>
      <w:pPr>
        <w:ind w:left="4354" w:hanging="180"/>
      </w:pPr>
    </w:lvl>
    <w:lvl w:ilvl="6" w:tplc="0C0C000F">
      <w:start w:val="1"/>
      <w:numFmt w:val="decimal"/>
      <w:lvlText w:val="%7."/>
      <w:lvlJc w:val="left"/>
      <w:pPr>
        <w:ind w:left="5074" w:hanging="360"/>
      </w:pPr>
    </w:lvl>
    <w:lvl w:ilvl="7" w:tplc="0C0C0019">
      <w:start w:val="1"/>
      <w:numFmt w:val="lowerLetter"/>
      <w:lvlText w:val="%8."/>
      <w:lvlJc w:val="left"/>
      <w:pPr>
        <w:ind w:left="5794" w:hanging="360"/>
      </w:pPr>
    </w:lvl>
    <w:lvl w:ilvl="8" w:tplc="0C0C001B">
      <w:start w:val="1"/>
      <w:numFmt w:val="lowerRoman"/>
      <w:lvlText w:val="%9."/>
      <w:lvlJc w:val="right"/>
      <w:pPr>
        <w:ind w:left="6514" w:hanging="180"/>
      </w:pPr>
    </w:lvl>
  </w:abstractNum>
  <w:abstractNum w:abstractNumId="28">
    <w:nsid w:val="44CB6FAD"/>
    <w:multiLevelType w:val="hybridMultilevel"/>
    <w:tmpl w:val="39FE1F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450B076F"/>
    <w:multiLevelType w:val="hybridMultilevel"/>
    <w:tmpl w:val="0C9AECEE"/>
    <w:lvl w:ilvl="0" w:tplc="F318771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nsid w:val="473B67C1"/>
    <w:multiLevelType w:val="hybridMultilevel"/>
    <w:tmpl w:val="2EBA1DAC"/>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EB498A"/>
    <w:multiLevelType w:val="hybridMultilevel"/>
    <w:tmpl w:val="0CBA76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4AD5102D"/>
    <w:multiLevelType w:val="hybridMultilevel"/>
    <w:tmpl w:val="93D4A6F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4D295DE4"/>
    <w:multiLevelType w:val="hybridMultilevel"/>
    <w:tmpl w:val="C230291E"/>
    <w:lvl w:ilvl="0" w:tplc="56C4399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4E23521A"/>
    <w:multiLevelType w:val="hybridMultilevel"/>
    <w:tmpl w:val="FD3EC15E"/>
    <w:lvl w:ilvl="0" w:tplc="5142DA3E">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4F5114A6"/>
    <w:multiLevelType w:val="hybridMultilevel"/>
    <w:tmpl w:val="B762DB86"/>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515DC4"/>
    <w:multiLevelType w:val="hybridMultilevel"/>
    <w:tmpl w:val="DEF60CC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567D5408"/>
    <w:multiLevelType w:val="hybridMultilevel"/>
    <w:tmpl w:val="EBDE580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56DF60E7"/>
    <w:multiLevelType w:val="hybridMultilevel"/>
    <w:tmpl w:val="B3C2B2D8"/>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A76953"/>
    <w:multiLevelType w:val="hybridMultilevel"/>
    <w:tmpl w:val="56E2AC92"/>
    <w:lvl w:ilvl="0" w:tplc="10090001">
      <w:start w:val="1"/>
      <w:numFmt w:val="bullet"/>
      <w:lvlText w:val=""/>
      <w:lvlJc w:val="left"/>
      <w:pPr>
        <w:ind w:left="720" w:hanging="360"/>
      </w:pPr>
      <w:rPr>
        <w:rFonts w:ascii="Symbol" w:hAnsi="Symbol" w:hint="default"/>
      </w:rPr>
    </w:lvl>
    <w:lvl w:ilvl="1" w:tplc="050C0A22">
      <w:numFmt w:val="bullet"/>
      <w:lvlText w:val="–"/>
      <w:lvlJc w:val="left"/>
      <w:pPr>
        <w:ind w:left="1440" w:hanging="360"/>
      </w:pPr>
      <w:rPr>
        <w:rFonts w:ascii="ArialNarrow" w:eastAsiaTheme="minorHAnsi" w:hAnsi="ArialNarrow" w:cs="ArialNarro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5D5011A5"/>
    <w:multiLevelType w:val="hybridMultilevel"/>
    <w:tmpl w:val="5A6A06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5F191454"/>
    <w:multiLevelType w:val="hybridMultilevel"/>
    <w:tmpl w:val="7CBE1AA6"/>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nsid w:val="5FB975C9"/>
    <w:multiLevelType w:val="multilevel"/>
    <w:tmpl w:val="AD4021A2"/>
    <w:lvl w:ilvl="0">
      <w:start w:val="1"/>
      <w:numFmt w:val="decimal"/>
      <w:pStyle w:val="Heading1"/>
      <w:lvlText w:val="Section %1:"/>
      <w:lvlJc w:val="left"/>
      <w:pPr>
        <w:tabs>
          <w:tab w:val="num" w:pos="6120"/>
        </w:tabs>
        <w:ind w:left="6120" w:hanging="360"/>
      </w:pPr>
      <w:rPr>
        <w:rFonts w:hint="default"/>
      </w:rPr>
    </w:lvl>
    <w:lvl w:ilvl="1">
      <w:start w:val="1"/>
      <w:numFmt w:val="decimal"/>
      <w:pStyle w:val="Heading2"/>
      <w:lvlText w:val="%1.%2"/>
      <w:lvlJc w:val="left"/>
      <w:pPr>
        <w:tabs>
          <w:tab w:val="num" w:pos="1080"/>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pStyle w:val="Heading4"/>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3">
    <w:nsid w:val="656931A5"/>
    <w:multiLevelType w:val="hybridMultilevel"/>
    <w:tmpl w:val="A3A4409C"/>
    <w:lvl w:ilvl="0" w:tplc="1026F4C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67212C87"/>
    <w:multiLevelType w:val="hybridMultilevel"/>
    <w:tmpl w:val="F77256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nsid w:val="68817384"/>
    <w:multiLevelType w:val="hybridMultilevel"/>
    <w:tmpl w:val="CBBA4C34"/>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ABA4111"/>
    <w:multiLevelType w:val="hybridMultilevel"/>
    <w:tmpl w:val="C2D26E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nsid w:val="6FE7517E"/>
    <w:multiLevelType w:val="hybridMultilevel"/>
    <w:tmpl w:val="343EBE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nsid w:val="71C141F5"/>
    <w:multiLevelType w:val="hybridMultilevel"/>
    <w:tmpl w:val="3AD21B42"/>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EF755F"/>
    <w:multiLevelType w:val="hybridMultilevel"/>
    <w:tmpl w:val="0D88706E"/>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6924FF"/>
    <w:multiLevelType w:val="hybridMultilevel"/>
    <w:tmpl w:val="AD0C229A"/>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2419C5"/>
    <w:multiLevelType w:val="hybridMultilevel"/>
    <w:tmpl w:val="BCA0B880"/>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F3655A"/>
    <w:multiLevelType w:val="hybridMultilevel"/>
    <w:tmpl w:val="0778C1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nsid w:val="7AF6026E"/>
    <w:multiLevelType w:val="hybridMultilevel"/>
    <w:tmpl w:val="D090A4B0"/>
    <w:lvl w:ilvl="0" w:tplc="36326952">
      <w:numFmt w:val="bullet"/>
      <w:lvlText w:val="-"/>
      <w:lvlJc w:val="left"/>
      <w:pPr>
        <w:ind w:left="360" w:hanging="360"/>
      </w:pPr>
      <w:rPr>
        <w:rFonts w:ascii="ArialNarrow" w:eastAsiaTheme="minorEastAsia" w:hAnsi="ArialNarrow" w:hint="default"/>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nsid w:val="7CD30C9C"/>
    <w:multiLevelType w:val="hybridMultilevel"/>
    <w:tmpl w:val="F3FA8444"/>
    <w:lvl w:ilvl="0" w:tplc="05C0E01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D260E9"/>
    <w:multiLevelType w:val="hybridMultilevel"/>
    <w:tmpl w:val="58C01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1"/>
  </w:num>
  <w:num w:numId="4">
    <w:abstractNumId w:val="42"/>
  </w:num>
  <w:num w:numId="5">
    <w:abstractNumId w:val="41"/>
  </w:num>
  <w:num w:numId="6">
    <w:abstractNumId w:val="16"/>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3"/>
  </w:num>
  <w:num w:numId="10">
    <w:abstractNumId w:val="44"/>
  </w:num>
  <w:num w:numId="11">
    <w:abstractNumId w:val="20"/>
  </w:num>
  <w:num w:numId="12">
    <w:abstractNumId w:val="47"/>
  </w:num>
  <w:num w:numId="13">
    <w:abstractNumId w:val="28"/>
  </w:num>
  <w:num w:numId="14">
    <w:abstractNumId w:val="36"/>
  </w:num>
  <w:num w:numId="15">
    <w:abstractNumId w:val="52"/>
  </w:num>
  <w:num w:numId="16">
    <w:abstractNumId w:val="46"/>
  </w:num>
  <w:num w:numId="17">
    <w:abstractNumId w:val="8"/>
  </w:num>
  <w:num w:numId="18">
    <w:abstractNumId w:val="39"/>
  </w:num>
  <w:num w:numId="19">
    <w:abstractNumId w:val="31"/>
  </w:num>
  <w:num w:numId="20">
    <w:abstractNumId w:val="4"/>
  </w:num>
  <w:num w:numId="21">
    <w:abstractNumId w:val="14"/>
  </w:num>
  <w:num w:numId="22">
    <w:abstractNumId w:val="40"/>
  </w:num>
  <w:num w:numId="23">
    <w:abstractNumId w:val="5"/>
  </w:num>
  <w:num w:numId="24">
    <w:abstractNumId w:val="53"/>
  </w:num>
  <w:num w:numId="25">
    <w:abstractNumId w:val="55"/>
  </w:num>
  <w:num w:numId="26">
    <w:abstractNumId w:val="21"/>
  </w:num>
  <w:num w:numId="27">
    <w:abstractNumId w:val="17"/>
  </w:num>
  <w:num w:numId="28">
    <w:abstractNumId w:val="22"/>
  </w:num>
  <w:num w:numId="29">
    <w:abstractNumId w:val="43"/>
  </w:num>
  <w:num w:numId="30">
    <w:abstractNumId w:val="37"/>
  </w:num>
  <w:num w:numId="31">
    <w:abstractNumId w:val="9"/>
  </w:num>
  <w:num w:numId="32">
    <w:abstractNumId w:val="19"/>
  </w:num>
  <w:num w:numId="33">
    <w:abstractNumId w:val="23"/>
  </w:num>
  <w:num w:numId="34">
    <w:abstractNumId w:val="32"/>
  </w:num>
  <w:num w:numId="35">
    <w:abstractNumId w:val="26"/>
  </w:num>
  <w:num w:numId="36">
    <w:abstractNumId w:val="18"/>
  </w:num>
  <w:num w:numId="37">
    <w:abstractNumId w:val="25"/>
  </w:num>
  <w:num w:numId="38">
    <w:abstractNumId w:val="34"/>
  </w:num>
  <w:num w:numId="39">
    <w:abstractNumId w:val="3"/>
  </w:num>
  <w:num w:numId="40">
    <w:abstractNumId w:val="54"/>
  </w:num>
  <w:num w:numId="41">
    <w:abstractNumId w:val="38"/>
  </w:num>
  <w:num w:numId="42">
    <w:abstractNumId w:val="12"/>
  </w:num>
  <w:num w:numId="43">
    <w:abstractNumId w:val="51"/>
  </w:num>
  <w:num w:numId="44">
    <w:abstractNumId w:val="49"/>
  </w:num>
  <w:num w:numId="45">
    <w:abstractNumId w:val="35"/>
  </w:num>
  <w:num w:numId="46">
    <w:abstractNumId w:val="24"/>
  </w:num>
  <w:num w:numId="47">
    <w:abstractNumId w:val="15"/>
  </w:num>
  <w:num w:numId="48">
    <w:abstractNumId w:val="50"/>
  </w:num>
  <w:num w:numId="49">
    <w:abstractNumId w:val="29"/>
  </w:num>
  <w:num w:numId="50">
    <w:abstractNumId w:val="30"/>
  </w:num>
  <w:num w:numId="51">
    <w:abstractNumId w:val="13"/>
  </w:num>
  <w:num w:numId="52">
    <w:abstractNumId w:val="48"/>
  </w:num>
  <w:num w:numId="53">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TableStyle1"/>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03D"/>
    <w:rsid w:val="00000911"/>
    <w:rsid w:val="00001059"/>
    <w:rsid w:val="00005CCA"/>
    <w:rsid w:val="00011FE5"/>
    <w:rsid w:val="00013B5B"/>
    <w:rsid w:val="00017205"/>
    <w:rsid w:val="0002005B"/>
    <w:rsid w:val="00022181"/>
    <w:rsid w:val="00024328"/>
    <w:rsid w:val="00024FAE"/>
    <w:rsid w:val="00026381"/>
    <w:rsid w:val="00031B5D"/>
    <w:rsid w:val="00032C01"/>
    <w:rsid w:val="00036B08"/>
    <w:rsid w:val="00037959"/>
    <w:rsid w:val="00043213"/>
    <w:rsid w:val="00044216"/>
    <w:rsid w:val="0004582C"/>
    <w:rsid w:val="00045836"/>
    <w:rsid w:val="00054D17"/>
    <w:rsid w:val="00062662"/>
    <w:rsid w:val="00064CED"/>
    <w:rsid w:val="00065F03"/>
    <w:rsid w:val="00071C1C"/>
    <w:rsid w:val="00075600"/>
    <w:rsid w:val="0007654C"/>
    <w:rsid w:val="00077867"/>
    <w:rsid w:val="0008039F"/>
    <w:rsid w:val="00082258"/>
    <w:rsid w:val="00083549"/>
    <w:rsid w:val="000865B3"/>
    <w:rsid w:val="000906A4"/>
    <w:rsid w:val="00093A0A"/>
    <w:rsid w:val="00093C0F"/>
    <w:rsid w:val="000A05C8"/>
    <w:rsid w:val="000A2E03"/>
    <w:rsid w:val="000A4A47"/>
    <w:rsid w:val="000B0844"/>
    <w:rsid w:val="000B0FD0"/>
    <w:rsid w:val="000B1539"/>
    <w:rsid w:val="000B30B9"/>
    <w:rsid w:val="000B37C5"/>
    <w:rsid w:val="000B38D0"/>
    <w:rsid w:val="000C2FC5"/>
    <w:rsid w:val="000C5ED4"/>
    <w:rsid w:val="000C67B4"/>
    <w:rsid w:val="000D0094"/>
    <w:rsid w:val="000D26FA"/>
    <w:rsid w:val="000D4030"/>
    <w:rsid w:val="000D7363"/>
    <w:rsid w:val="000E2A49"/>
    <w:rsid w:val="000E78F0"/>
    <w:rsid w:val="000F7567"/>
    <w:rsid w:val="00102167"/>
    <w:rsid w:val="00102CAD"/>
    <w:rsid w:val="00104293"/>
    <w:rsid w:val="001042B7"/>
    <w:rsid w:val="00121CE5"/>
    <w:rsid w:val="00130620"/>
    <w:rsid w:val="00132935"/>
    <w:rsid w:val="00135774"/>
    <w:rsid w:val="00137BCE"/>
    <w:rsid w:val="001402D5"/>
    <w:rsid w:val="001410F1"/>
    <w:rsid w:val="00151587"/>
    <w:rsid w:val="00152665"/>
    <w:rsid w:val="00162479"/>
    <w:rsid w:val="00167669"/>
    <w:rsid w:val="00180894"/>
    <w:rsid w:val="00184DBA"/>
    <w:rsid w:val="00186BF7"/>
    <w:rsid w:val="00190183"/>
    <w:rsid w:val="00193287"/>
    <w:rsid w:val="00193928"/>
    <w:rsid w:val="0019791F"/>
    <w:rsid w:val="00197F4A"/>
    <w:rsid w:val="001A06FC"/>
    <w:rsid w:val="001A08A3"/>
    <w:rsid w:val="001A3193"/>
    <w:rsid w:val="001A3BE8"/>
    <w:rsid w:val="001A6546"/>
    <w:rsid w:val="001C2821"/>
    <w:rsid w:val="001C4332"/>
    <w:rsid w:val="001C6680"/>
    <w:rsid w:val="001D4B8A"/>
    <w:rsid w:val="001E0486"/>
    <w:rsid w:val="001E2421"/>
    <w:rsid w:val="001E49A3"/>
    <w:rsid w:val="001F195E"/>
    <w:rsid w:val="001F2B7E"/>
    <w:rsid w:val="001F5A7A"/>
    <w:rsid w:val="001F7B54"/>
    <w:rsid w:val="001F7C22"/>
    <w:rsid w:val="0020213E"/>
    <w:rsid w:val="00202490"/>
    <w:rsid w:val="00202C88"/>
    <w:rsid w:val="0020476A"/>
    <w:rsid w:val="00206705"/>
    <w:rsid w:val="00207299"/>
    <w:rsid w:val="00207714"/>
    <w:rsid w:val="00213309"/>
    <w:rsid w:val="00215C63"/>
    <w:rsid w:val="00223CF0"/>
    <w:rsid w:val="0022557B"/>
    <w:rsid w:val="00225B9E"/>
    <w:rsid w:val="0023287B"/>
    <w:rsid w:val="0023596A"/>
    <w:rsid w:val="00240567"/>
    <w:rsid w:val="0024380A"/>
    <w:rsid w:val="00244C39"/>
    <w:rsid w:val="00245646"/>
    <w:rsid w:val="00251B7F"/>
    <w:rsid w:val="00253963"/>
    <w:rsid w:val="00266657"/>
    <w:rsid w:val="0027091E"/>
    <w:rsid w:val="002734C0"/>
    <w:rsid w:val="002746C9"/>
    <w:rsid w:val="00281B53"/>
    <w:rsid w:val="00283F48"/>
    <w:rsid w:val="002845D6"/>
    <w:rsid w:val="00284C1B"/>
    <w:rsid w:val="0028507C"/>
    <w:rsid w:val="00286F4A"/>
    <w:rsid w:val="00290F7D"/>
    <w:rsid w:val="00291237"/>
    <w:rsid w:val="00293495"/>
    <w:rsid w:val="002A1387"/>
    <w:rsid w:val="002A204B"/>
    <w:rsid w:val="002A2321"/>
    <w:rsid w:val="002A3A99"/>
    <w:rsid w:val="002A52F7"/>
    <w:rsid w:val="002A74D1"/>
    <w:rsid w:val="002B0071"/>
    <w:rsid w:val="002B3826"/>
    <w:rsid w:val="002C06A7"/>
    <w:rsid w:val="002D0A7F"/>
    <w:rsid w:val="002D62F4"/>
    <w:rsid w:val="002E1987"/>
    <w:rsid w:val="002E21D7"/>
    <w:rsid w:val="002E3A73"/>
    <w:rsid w:val="002E5348"/>
    <w:rsid w:val="002E5B54"/>
    <w:rsid w:val="002E73E7"/>
    <w:rsid w:val="002E7D85"/>
    <w:rsid w:val="002F0E42"/>
    <w:rsid w:val="002F1CF2"/>
    <w:rsid w:val="002F1E01"/>
    <w:rsid w:val="002F3004"/>
    <w:rsid w:val="002F441C"/>
    <w:rsid w:val="002F4D35"/>
    <w:rsid w:val="002F647F"/>
    <w:rsid w:val="002F6E4D"/>
    <w:rsid w:val="002F7C3F"/>
    <w:rsid w:val="003003BB"/>
    <w:rsid w:val="00311D38"/>
    <w:rsid w:val="00314810"/>
    <w:rsid w:val="003164DD"/>
    <w:rsid w:val="0032035F"/>
    <w:rsid w:val="00322E53"/>
    <w:rsid w:val="003261D1"/>
    <w:rsid w:val="00326F25"/>
    <w:rsid w:val="00336DF5"/>
    <w:rsid w:val="00337957"/>
    <w:rsid w:val="00350951"/>
    <w:rsid w:val="00355728"/>
    <w:rsid w:val="003569D0"/>
    <w:rsid w:val="00360C24"/>
    <w:rsid w:val="00362D7F"/>
    <w:rsid w:val="00364617"/>
    <w:rsid w:val="00367CB2"/>
    <w:rsid w:val="00385ADB"/>
    <w:rsid w:val="00393F48"/>
    <w:rsid w:val="003A07CD"/>
    <w:rsid w:val="003A3844"/>
    <w:rsid w:val="003A4EFE"/>
    <w:rsid w:val="003C0FEA"/>
    <w:rsid w:val="003C11EF"/>
    <w:rsid w:val="003C4887"/>
    <w:rsid w:val="003D5B11"/>
    <w:rsid w:val="003D60D4"/>
    <w:rsid w:val="003D7498"/>
    <w:rsid w:val="003E66CC"/>
    <w:rsid w:val="003E7707"/>
    <w:rsid w:val="00405837"/>
    <w:rsid w:val="00423D6A"/>
    <w:rsid w:val="00423F15"/>
    <w:rsid w:val="00425790"/>
    <w:rsid w:val="00426BAF"/>
    <w:rsid w:val="004270CD"/>
    <w:rsid w:val="00433ECD"/>
    <w:rsid w:val="00433F32"/>
    <w:rsid w:val="00437A57"/>
    <w:rsid w:val="00437EE0"/>
    <w:rsid w:val="004456B7"/>
    <w:rsid w:val="004458A1"/>
    <w:rsid w:val="00445DC8"/>
    <w:rsid w:val="00454522"/>
    <w:rsid w:val="004555CF"/>
    <w:rsid w:val="0045598A"/>
    <w:rsid w:val="0046082D"/>
    <w:rsid w:val="00461056"/>
    <w:rsid w:val="00461A4A"/>
    <w:rsid w:val="00464862"/>
    <w:rsid w:val="00465FE9"/>
    <w:rsid w:val="00472A6B"/>
    <w:rsid w:val="00473C34"/>
    <w:rsid w:val="004777C1"/>
    <w:rsid w:val="004839E3"/>
    <w:rsid w:val="00487E6C"/>
    <w:rsid w:val="0049417B"/>
    <w:rsid w:val="004955D0"/>
    <w:rsid w:val="00497496"/>
    <w:rsid w:val="00497654"/>
    <w:rsid w:val="004B006F"/>
    <w:rsid w:val="004B3ACB"/>
    <w:rsid w:val="004B3B0E"/>
    <w:rsid w:val="004B5B3C"/>
    <w:rsid w:val="004C0F23"/>
    <w:rsid w:val="004C14F1"/>
    <w:rsid w:val="004C3891"/>
    <w:rsid w:val="004D189C"/>
    <w:rsid w:val="004D3AB0"/>
    <w:rsid w:val="004D7012"/>
    <w:rsid w:val="004E3145"/>
    <w:rsid w:val="004E479B"/>
    <w:rsid w:val="004E6244"/>
    <w:rsid w:val="004F133B"/>
    <w:rsid w:val="004F6DD9"/>
    <w:rsid w:val="005023A2"/>
    <w:rsid w:val="005047BE"/>
    <w:rsid w:val="00513F2B"/>
    <w:rsid w:val="00523F6B"/>
    <w:rsid w:val="005273A8"/>
    <w:rsid w:val="00536504"/>
    <w:rsid w:val="00537863"/>
    <w:rsid w:val="00543662"/>
    <w:rsid w:val="00543BFC"/>
    <w:rsid w:val="00544126"/>
    <w:rsid w:val="00545415"/>
    <w:rsid w:val="00554B84"/>
    <w:rsid w:val="005558F0"/>
    <w:rsid w:val="00556E65"/>
    <w:rsid w:val="00565D0E"/>
    <w:rsid w:val="00565F44"/>
    <w:rsid w:val="005665DB"/>
    <w:rsid w:val="00570445"/>
    <w:rsid w:val="0057118D"/>
    <w:rsid w:val="00573983"/>
    <w:rsid w:val="00576FB3"/>
    <w:rsid w:val="00583205"/>
    <w:rsid w:val="005A634B"/>
    <w:rsid w:val="005B2583"/>
    <w:rsid w:val="005C2CD1"/>
    <w:rsid w:val="005C321C"/>
    <w:rsid w:val="005D03B2"/>
    <w:rsid w:val="005D6CD8"/>
    <w:rsid w:val="005E0001"/>
    <w:rsid w:val="005E0D11"/>
    <w:rsid w:val="005E1382"/>
    <w:rsid w:val="005E4CE5"/>
    <w:rsid w:val="005E70E6"/>
    <w:rsid w:val="005E74B1"/>
    <w:rsid w:val="005E7646"/>
    <w:rsid w:val="005F2051"/>
    <w:rsid w:val="005F29A2"/>
    <w:rsid w:val="00601236"/>
    <w:rsid w:val="00603617"/>
    <w:rsid w:val="00603981"/>
    <w:rsid w:val="00606670"/>
    <w:rsid w:val="006114E0"/>
    <w:rsid w:val="00611C7F"/>
    <w:rsid w:val="006214C9"/>
    <w:rsid w:val="0062261B"/>
    <w:rsid w:val="00623ADA"/>
    <w:rsid w:val="0062736A"/>
    <w:rsid w:val="00633848"/>
    <w:rsid w:val="00640CB3"/>
    <w:rsid w:val="006439A0"/>
    <w:rsid w:val="00644551"/>
    <w:rsid w:val="006504CA"/>
    <w:rsid w:val="00652D4D"/>
    <w:rsid w:val="00655363"/>
    <w:rsid w:val="0065574B"/>
    <w:rsid w:val="00664346"/>
    <w:rsid w:val="006653CA"/>
    <w:rsid w:val="006725E0"/>
    <w:rsid w:val="006802E7"/>
    <w:rsid w:val="00681DC4"/>
    <w:rsid w:val="00682CAA"/>
    <w:rsid w:val="00684685"/>
    <w:rsid w:val="0069261C"/>
    <w:rsid w:val="006933D1"/>
    <w:rsid w:val="00694CC4"/>
    <w:rsid w:val="0069595E"/>
    <w:rsid w:val="00695E28"/>
    <w:rsid w:val="006A095A"/>
    <w:rsid w:val="006A241B"/>
    <w:rsid w:val="006A74E6"/>
    <w:rsid w:val="006A7A87"/>
    <w:rsid w:val="006B294B"/>
    <w:rsid w:val="006B4D6D"/>
    <w:rsid w:val="006C0955"/>
    <w:rsid w:val="006C382D"/>
    <w:rsid w:val="006C38DF"/>
    <w:rsid w:val="006D5FE6"/>
    <w:rsid w:val="006D6A63"/>
    <w:rsid w:val="006D6E21"/>
    <w:rsid w:val="006E2A73"/>
    <w:rsid w:val="006E40E3"/>
    <w:rsid w:val="006F08DD"/>
    <w:rsid w:val="006F1A90"/>
    <w:rsid w:val="006F5989"/>
    <w:rsid w:val="00702061"/>
    <w:rsid w:val="00702585"/>
    <w:rsid w:val="00710446"/>
    <w:rsid w:val="00710DCA"/>
    <w:rsid w:val="00712C2D"/>
    <w:rsid w:val="007147D4"/>
    <w:rsid w:val="0071634E"/>
    <w:rsid w:val="00723514"/>
    <w:rsid w:val="00724072"/>
    <w:rsid w:val="0073283A"/>
    <w:rsid w:val="0073455D"/>
    <w:rsid w:val="007357A2"/>
    <w:rsid w:val="007358F5"/>
    <w:rsid w:val="007368C6"/>
    <w:rsid w:val="00744549"/>
    <w:rsid w:val="00744ACA"/>
    <w:rsid w:val="00744BF6"/>
    <w:rsid w:val="007510B5"/>
    <w:rsid w:val="00755370"/>
    <w:rsid w:val="0076568D"/>
    <w:rsid w:val="0077224A"/>
    <w:rsid w:val="007736C2"/>
    <w:rsid w:val="00774C94"/>
    <w:rsid w:val="007759B2"/>
    <w:rsid w:val="00777314"/>
    <w:rsid w:val="007802EA"/>
    <w:rsid w:val="00782D24"/>
    <w:rsid w:val="00783690"/>
    <w:rsid w:val="00791313"/>
    <w:rsid w:val="00795D1C"/>
    <w:rsid w:val="00797736"/>
    <w:rsid w:val="007A2DE4"/>
    <w:rsid w:val="007A5224"/>
    <w:rsid w:val="007A5CC5"/>
    <w:rsid w:val="007B02E3"/>
    <w:rsid w:val="007C14BD"/>
    <w:rsid w:val="007D18F7"/>
    <w:rsid w:val="007D25B9"/>
    <w:rsid w:val="007D5B3D"/>
    <w:rsid w:val="007D60EB"/>
    <w:rsid w:val="007D7D5E"/>
    <w:rsid w:val="007E1276"/>
    <w:rsid w:val="007E1BA0"/>
    <w:rsid w:val="007E4A06"/>
    <w:rsid w:val="007E6668"/>
    <w:rsid w:val="007F6013"/>
    <w:rsid w:val="007F63B7"/>
    <w:rsid w:val="008005FD"/>
    <w:rsid w:val="00800C0C"/>
    <w:rsid w:val="00802C9B"/>
    <w:rsid w:val="00804731"/>
    <w:rsid w:val="0081073F"/>
    <w:rsid w:val="00811A81"/>
    <w:rsid w:val="00820FEE"/>
    <w:rsid w:val="008276FF"/>
    <w:rsid w:val="00840B55"/>
    <w:rsid w:val="0084359B"/>
    <w:rsid w:val="008452C4"/>
    <w:rsid w:val="008477CF"/>
    <w:rsid w:val="0085120E"/>
    <w:rsid w:val="008554D1"/>
    <w:rsid w:val="00855DEE"/>
    <w:rsid w:val="008606D8"/>
    <w:rsid w:val="00862804"/>
    <w:rsid w:val="008637E4"/>
    <w:rsid w:val="008662F7"/>
    <w:rsid w:val="008728F5"/>
    <w:rsid w:val="008734E8"/>
    <w:rsid w:val="0087424C"/>
    <w:rsid w:val="0088171E"/>
    <w:rsid w:val="00881E36"/>
    <w:rsid w:val="00887727"/>
    <w:rsid w:val="00894E7D"/>
    <w:rsid w:val="00897C1F"/>
    <w:rsid w:val="008A0954"/>
    <w:rsid w:val="008A3962"/>
    <w:rsid w:val="008B1075"/>
    <w:rsid w:val="008B2423"/>
    <w:rsid w:val="008B327E"/>
    <w:rsid w:val="008B494C"/>
    <w:rsid w:val="008B4D1C"/>
    <w:rsid w:val="008B731C"/>
    <w:rsid w:val="008C34D5"/>
    <w:rsid w:val="008C5040"/>
    <w:rsid w:val="008D7CF1"/>
    <w:rsid w:val="008E02BF"/>
    <w:rsid w:val="008E0F12"/>
    <w:rsid w:val="008E5C12"/>
    <w:rsid w:val="008E5E04"/>
    <w:rsid w:val="008E786C"/>
    <w:rsid w:val="008F0B85"/>
    <w:rsid w:val="008F1C2B"/>
    <w:rsid w:val="008F58DE"/>
    <w:rsid w:val="008F5B97"/>
    <w:rsid w:val="008F6845"/>
    <w:rsid w:val="00901BE0"/>
    <w:rsid w:val="009027FE"/>
    <w:rsid w:val="00903D94"/>
    <w:rsid w:val="00907A74"/>
    <w:rsid w:val="00925C81"/>
    <w:rsid w:val="00926BE4"/>
    <w:rsid w:val="00926D29"/>
    <w:rsid w:val="00930708"/>
    <w:rsid w:val="009327E6"/>
    <w:rsid w:val="0093637C"/>
    <w:rsid w:val="00941D6C"/>
    <w:rsid w:val="00944B6E"/>
    <w:rsid w:val="00957A98"/>
    <w:rsid w:val="00962C06"/>
    <w:rsid w:val="009678CD"/>
    <w:rsid w:val="00967FAE"/>
    <w:rsid w:val="00967FD0"/>
    <w:rsid w:val="00977AD9"/>
    <w:rsid w:val="009814BA"/>
    <w:rsid w:val="009855DE"/>
    <w:rsid w:val="0098722C"/>
    <w:rsid w:val="009907F4"/>
    <w:rsid w:val="00992DC5"/>
    <w:rsid w:val="00995C8E"/>
    <w:rsid w:val="00996D37"/>
    <w:rsid w:val="009A011B"/>
    <w:rsid w:val="009A3073"/>
    <w:rsid w:val="009C05FA"/>
    <w:rsid w:val="009C0C40"/>
    <w:rsid w:val="009C2A5E"/>
    <w:rsid w:val="009C3052"/>
    <w:rsid w:val="009C44AC"/>
    <w:rsid w:val="009C701A"/>
    <w:rsid w:val="009C7EF5"/>
    <w:rsid w:val="009D02FB"/>
    <w:rsid w:val="009E463B"/>
    <w:rsid w:val="009E7532"/>
    <w:rsid w:val="009F2D73"/>
    <w:rsid w:val="009F5369"/>
    <w:rsid w:val="009F5830"/>
    <w:rsid w:val="009F5C1E"/>
    <w:rsid w:val="00A05A45"/>
    <w:rsid w:val="00A10366"/>
    <w:rsid w:val="00A10947"/>
    <w:rsid w:val="00A1263F"/>
    <w:rsid w:val="00A13150"/>
    <w:rsid w:val="00A1605B"/>
    <w:rsid w:val="00A17D2F"/>
    <w:rsid w:val="00A27F34"/>
    <w:rsid w:val="00A31C27"/>
    <w:rsid w:val="00A3230E"/>
    <w:rsid w:val="00A323DA"/>
    <w:rsid w:val="00A34135"/>
    <w:rsid w:val="00A35DDE"/>
    <w:rsid w:val="00A365C5"/>
    <w:rsid w:val="00A40484"/>
    <w:rsid w:val="00A477A9"/>
    <w:rsid w:val="00A50099"/>
    <w:rsid w:val="00A52E04"/>
    <w:rsid w:val="00A548E1"/>
    <w:rsid w:val="00A54E00"/>
    <w:rsid w:val="00A603FE"/>
    <w:rsid w:val="00A61ABD"/>
    <w:rsid w:val="00A62A2F"/>
    <w:rsid w:val="00A633B5"/>
    <w:rsid w:val="00A67DB8"/>
    <w:rsid w:val="00A75269"/>
    <w:rsid w:val="00A7568E"/>
    <w:rsid w:val="00A81091"/>
    <w:rsid w:val="00A81F59"/>
    <w:rsid w:val="00A941DF"/>
    <w:rsid w:val="00A950E6"/>
    <w:rsid w:val="00A96785"/>
    <w:rsid w:val="00AA21BF"/>
    <w:rsid w:val="00AA2293"/>
    <w:rsid w:val="00AA2964"/>
    <w:rsid w:val="00AA5829"/>
    <w:rsid w:val="00AA7C74"/>
    <w:rsid w:val="00AB2191"/>
    <w:rsid w:val="00AB686E"/>
    <w:rsid w:val="00AC0103"/>
    <w:rsid w:val="00AC33FF"/>
    <w:rsid w:val="00AC49FB"/>
    <w:rsid w:val="00AC4FD0"/>
    <w:rsid w:val="00AD06BB"/>
    <w:rsid w:val="00AD0F4A"/>
    <w:rsid w:val="00AD19D9"/>
    <w:rsid w:val="00AD437C"/>
    <w:rsid w:val="00AE277F"/>
    <w:rsid w:val="00AE53BF"/>
    <w:rsid w:val="00AE778D"/>
    <w:rsid w:val="00AF05DB"/>
    <w:rsid w:val="00AF1376"/>
    <w:rsid w:val="00AF4D8F"/>
    <w:rsid w:val="00AF7BBA"/>
    <w:rsid w:val="00B079C9"/>
    <w:rsid w:val="00B12204"/>
    <w:rsid w:val="00B12B07"/>
    <w:rsid w:val="00B14C1F"/>
    <w:rsid w:val="00B177B9"/>
    <w:rsid w:val="00B2294D"/>
    <w:rsid w:val="00B2568D"/>
    <w:rsid w:val="00B3019A"/>
    <w:rsid w:val="00B32478"/>
    <w:rsid w:val="00B33CD6"/>
    <w:rsid w:val="00B33EED"/>
    <w:rsid w:val="00B34CDD"/>
    <w:rsid w:val="00B35206"/>
    <w:rsid w:val="00B40C20"/>
    <w:rsid w:val="00B47577"/>
    <w:rsid w:val="00B53ADD"/>
    <w:rsid w:val="00B53AF0"/>
    <w:rsid w:val="00B54441"/>
    <w:rsid w:val="00B7192C"/>
    <w:rsid w:val="00B777EA"/>
    <w:rsid w:val="00B841D1"/>
    <w:rsid w:val="00B87254"/>
    <w:rsid w:val="00B91A63"/>
    <w:rsid w:val="00B9311B"/>
    <w:rsid w:val="00B9349F"/>
    <w:rsid w:val="00BA303D"/>
    <w:rsid w:val="00BA4D3F"/>
    <w:rsid w:val="00BA6C47"/>
    <w:rsid w:val="00BB0BCD"/>
    <w:rsid w:val="00BC07E7"/>
    <w:rsid w:val="00BC4328"/>
    <w:rsid w:val="00BD31DB"/>
    <w:rsid w:val="00BD67AA"/>
    <w:rsid w:val="00BE0215"/>
    <w:rsid w:val="00BE2ACA"/>
    <w:rsid w:val="00BE537F"/>
    <w:rsid w:val="00BE599F"/>
    <w:rsid w:val="00BE6101"/>
    <w:rsid w:val="00BE75F6"/>
    <w:rsid w:val="00BF0700"/>
    <w:rsid w:val="00BF39C1"/>
    <w:rsid w:val="00BF4095"/>
    <w:rsid w:val="00BF5CD3"/>
    <w:rsid w:val="00C000A7"/>
    <w:rsid w:val="00C00711"/>
    <w:rsid w:val="00C13906"/>
    <w:rsid w:val="00C16D91"/>
    <w:rsid w:val="00C2274B"/>
    <w:rsid w:val="00C24927"/>
    <w:rsid w:val="00C31875"/>
    <w:rsid w:val="00C34AEC"/>
    <w:rsid w:val="00C5107C"/>
    <w:rsid w:val="00C51327"/>
    <w:rsid w:val="00C515B3"/>
    <w:rsid w:val="00C51D68"/>
    <w:rsid w:val="00C62137"/>
    <w:rsid w:val="00C636AE"/>
    <w:rsid w:val="00C73244"/>
    <w:rsid w:val="00C7370E"/>
    <w:rsid w:val="00C744A2"/>
    <w:rsid w:val="00C757C5"/>
    <w:rsid w:val="00C76C31"/>
    <w:rsid w:val="00C81E1F"/>
    <w:rsid w:val="00C83E02"/>
    <w:rsid w:val="00C853CC"/>
    <w:rsid w:val="00C86624"/>
    <w:rsid w:val="00C9074A"/>
    <w:rsid w:val="00C91261"/>
    <w:rsid w:val="00CA5BF7"/>
    <w:rsid w:val="00CB0D62"/>
    <w:rsid w:val="00CB1514"/>
    <w:rsid w:val="00CB2B1C"/>
    <w:rsid w:val="00CB3D59"/>
    <w:rsid w:val="00CC6615"/>
    <w:rsid w:val="00CC66E2"/>
    <w:rsid w:val="00CC673D"/>
    <w:rsid w:val="00CC78CC"/>
    <w:rsid w:val="00CD1866"/>
    <w:rsid w:val="00CD4AB9"/>
    <w:rsid w:val="00CD5F24"/>
    <w:rsid w:val="00CE066D"/>
    <w:rsid w:val="00CF2BDA"/>
    <w:rsid w:val="00D10D54"/>
    <w:rsid w:val="00D13477"/>
    <w:rsid w:val="00D25F46"/>
    <w:rsid w:val="00D340A9"/>
    <w:rsid w:val="00D370F2"/>
    <w:rsid w:val="00D516A2"/>
    <w:rsid w:val="00D574F3"/>
    <w:rsid w:val="00D60648"/>
    <w:rsid w:val="00D6466D"/>
    <w:rsid w:val="00D66FAB"/>
    <w:rsid w:val="00D67442"/>
    <w:rsid w:val="00D708A2"/>
    <w:rsid w:val="00D717E6"/>
    <w:rsid w:val="00D734AC"/>
    <w:rsid w:val="00D74AC0"/>
    <w:rsid w:val="00D86EDC"/>
    <w:rsid w:val="00D90E7C"/>
    <w:rsid w:val="00D9156F"/>
    <w:rsid w:val="00D9246A"/>
    <w:rsid w:val="00D96EBF"/>
    <w:rsid w:val="00DA008D"/>
    <w:rsid w:val="00DA3285"/>
    <w:rsid w:val="00DA48AA"/>
    <w:rsid w:val="00DB2D46"/>
    <w:rsid w:val="00DC2B94"/>
    <w:rsid w:val="00DC2BFE"/>
    <w:rsid w:val="00DC481F"/>
    <w:rsid w:val="00DC5122"/>
    <w:rsid w:val="00DC77EA"/>
    <w:rsid w:val="00DC7991"/>
    <w:rsid w:val="00DD021C"/>
    <w:rsid w:val="00DD38FB"/>
    <w:rsid w:val="00DD7236"/>
    <w:rsid w:val="00DD7E1B"/>
    <w:rsid w:val="00DE01F9"/>
    <w:rsid w:val="00DE2831"/>
    <w:rsid w:val="00DE4041"/>
    <w:rsid w:val="00DE7627"/>
    <w:rsid w:val="00DF0644"/>
    <w:rsid w:val="00DF08FA"/>
    <w:rsid w:val="00DF44CC"/>
    <w:rsid w:val="00E003D5"/>
    <w:rsid w:val="00E05646"/>
    <w:rsid w:val="00E06A95"/>
    <w:rsid w:val="00E07CDF"/>
    <w:rsid w:val="00E11A9A"/>
    <w:rsid w:val="00E21AF9"/>
    <w:rsid w:val="00E2488B"/>
    <w:rsid w:val="00E27788"/>
    <w:rsid w:val="00E35347"/>
    <w:rsid w:val="00E41096"/>
    <w:rsid w:val="00E44C47"/>
    <w:rsid w:val="00E45077"/>
    <w:rsid w:val="00E45CAA"/>
    <w:rsid w:val="00E57A4F"/>
    <w:rsid w:val="00E60606"/>
    <w:rsid w:val="00E61288"/>
    <w:rsid w:val="00E630B5"/>
    <w:rsid w:val="00E675C8"/>
    <w:rsid w:val="00E71D33"/>
    <w:rsid w:val="00E72171"/>
    <w:rsid w:val="00E83014"/>
    <w:rsid w:val="00E847D6"/>
    <w:rsid w:val="00E84DC2"/>
    <w:rsid w:val="00E93A5E"/>
    <w:rsid w:val="00E95171"/>
    <w:rsid w:val="00EA4642"/>
    <w:rsid w:val="00EA4C55"/>
    <w:rsid w:val="00EB0209"/>
    <w:rsid w:val="00EB0BD2"/>
    <w:rsid w:val="00EB276B"/>
    <w:rsid w:val="00EB6092"/>
    <w:rsid w:val="00EC06E7"/>
    <w:rsid w:val="00EC0FF6"/>
    <w:rsid w:val="00EC1F60"/>
    <w:rsid w:val="00EC4548"/>
    <w:rsid w:val="00EC4D0A"/>
    <w:rsid w:val="00EC65F5"/>
    <w:rsid w:val="00ED0AE0"/>
    <w:rsid w:val="00ED7554"/>
    <w:rsid w:val="00EE023D"/>
    <w:rsid w:val="00EE3428"/>
    <w:rsid w:val="00EE4568"/>
    <w:rsid w:val="00EF03B0"/>
    <w:rsid w:val="00EF0ECB"/>
    <w:rsid w:val="00EF3B13"/>
    <w:rsid w:val="00F0718A"/>
    <w:rsid w:val="00F1056F"/>
    <w:rsid w:val="00F10DB2"/>
    <w:rsid w:val="00F155ED"/>
    <w:rsid w:val="00F21C27"/>
    <w:rsid w:val="00F239EA"/>
    <w:rsid w:val="00F246ED"/>
    <w:rsid w:val="00F26CF7"/>
    <w:rsid w:val="00F34BCE"/>
    <w:rsid w:val="00F36C51"/>
    <w:rsid w:val="00F405CC"/>
    <w:rsid w:val="00F41324"/>
    <w:rsid w:val="00F46DC0"/>
    <w:rsid w:val="00F47AE9"/>
    <w:rsid w:val="00F508F9"/>
    <w:rsid w:val="00F51246"/>
    <w:rsid w:val="00F51A2B"/>
    <w:rsid w:val="00F52B01"/>
    <w:rsid w:val="00F549A7"/>
    <w:rsid w:val="00F64B38"/>
    <w:rsid w:val="00F76A03"/>
    <w:rsid w:val="00F82FD9"/>
    <w:rsid w:val="00F966CB"/>
    <w:rsid w:val="00F97901"/>
    <w:rsid w:val="00FA1A19"/>
    <w:rsid w:val="00FA440B"/>
    <w:rsid w:val="00FB2A71"/>
    <w:rsid w:val="00FB3D77"/>
    <w:rsid w:val="00FB4185"/>
    <w:rsid w:val="00FB670F"/>
    <w:rsid w:val="00FC77A6"/>
    <w:rsid w:val="00FD0D8F"/>
    <w:rsid w:val="00FD1812"/>
    <w:rsid w:val="00FD5DC2"/>
    <w:rsid w:val="00FE1A3D"/>
    <w:rsid w:val="00FE2C17"/>
    <w:rsid w:val="00FE42B1"/>
    <w:rsid w:val="00FE438F"/>
    <w:rsid w:val="00FE76DA"/>
    <w:rsid w:val="00FE78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0F4EA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1"/>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57917"/>
    <w:rPr>
      <w:rFonts w:ascii="Calibri" w:hAnsi="Calibri"/>
      <w:szCs w:val="24"/>
    </w:rPr>
  </w:style>
  <w:style w:type="paragraph" w:styleId="Heading1">
    <w:name w:val="heading 1"/>
    <w:aliases w:val="Heading 1a"/>
    <w:basedOn w:val="Normal"/>
    <w:next w:val="Paragraph"/>
    <w:link w:val="Heading1Char"/>
    <w:uiPriority w:val="9"/>
    <w:qFormat/>
    <w:rsid w:val="00B62C21"/>
    <w:pPr>
      <w:keepNext/>
      <w:pageBreakBefore/>
      <w:numPr>
        <w:numId w:val="4"/>
      </w:numPr>
      <w:spacing w:before="240" w:after="360"/>
      <w:outlineLvl w:val="0"/>
    </w:pPr>
    <w:rPr>
      <w:rFonts w:ascii="Georgia" w:hAnsi="Georgia"/>
      <w:bCs/>
      <w:kern w:val="32"/>
      <w:sz w:val="32"/>
      <w:szCs w:val="32"/>
      <w:lang w:val="en-CA" w:eastAsia="x-none"/>
    </w:rPr>
  </w:style>
  <w:style w:type="paragraph" w:styleId="Heading2">
    <w:name w:val="heading 2"/>
    <w:basedOn w:val="Normal"/>
    <w:next w:val="Paragraph"/>
    <w:qFormat/>
    <w:rsid w:val="00242D96"/>
    <w:pPr>
      <w:keepNext/>
      <w:keepLines/>
      <w:numPr>
        <w:ilvl w:val="1"/>
        <w:numId w:val="4"/>
      </w:numPr>
      <w:spacing w:before="480" w:after="240"/>
      <w:outlineLvl w:val="1"/>
    </w:pPr>
    <w:rPr>
      <w:rFonts w:ascii="Georgia" w:hAnsi="Georgia" w:cs="Arial"/>
      <w:bCs/>
      <w:iCs/>
      <w:sz w:val="28"/>
      <w:szCs w:val="28"/>
    </w:rPr>
  </w:style>
  <w:style w:type="paragraph" w:styleId="Heading3">
    <w:name w:val="heading 3"/>
    <w:basedOn w:val="Normal"/>
    <w:next w:val="Paragraph"/>
    <w:link w:val="Heading3Char"/>
    <w:qFormat/>
    <w:rsid w:val="00242D96"/>
    <w:pPr>
      <w:keepNext/>
      <w:numPr>
        <w:ilvl w:val="2"/>
        <w:numId w:val="4"/>
      </w:numPr>
      <w:spacing w:before="240" w:after="60"/>
      <w:outlineLvl w:val="2"/>
    </w:pPr>
    <w:rPr>
      <w:b/>
      <w:bCs/>
      <w:sz w:val="26"/>
      <w:szCs w:val="26"/>
      <w:lang w:val="x-none" w:eastAsia="x-none"/>
    </w:rPr>
  </w:style>
  <w:style w:type="paragraph" w:styleId="Heading4">
    <w:name w:val="heading 4"/>
    <w:basedOn w:val="Normal"/>
    <w:next w:val="Paragraph"/>
    <w:qFormat/>
    <w:rsid w:val="00242D96"/>
    <w:pPr>
      <w:keepNext/>
      <w:numPr>
        <w:ilvl w:val="3"/>
        <w:numId w:val="4"/>
      </w:numPr>
      <w:spacing w:before="240" w:after="60"/>
      <w:outlineLvl w:val="3"/>
    </w:pPr>
    <w:rPr>
      <w:b/>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25C81"/>
    <w:pPr>
      <w:tabs>
        <w:tab w:val="left" w:leader="dot" w:pos="284"/>
        <w:tab w:val="left" w:pos="960"/>
        <w:tab w:val="left" w:pos="1200"/>
        <w:tab w:val="right" w:leader="dot" w:pos="9394"/>
      </w:tabs>
      <w:spacing w:before="180" w:after="120"/>
    </w:pPr>
    <w:rPr>
      <w:b/>
    </w:rPr>
  </w:style>
  <w:style w:type="character" w:styleId="Hyperlink">
    <w:name w:val="Hyperlink"/>
    <w:uiPriority w:val="99"/>
    <w:rsid w:val="00783A86"/>
    <w:rPr>
      <w:color w:val="0000FF"/>
      <w:u w:val="single"/>
    </w:rPr>
  </w:style>
  <w:style w:type="table" w:styleId="TableGrid">
    <w:name w:val="Table Grid"/>
    <w:basedOn w:val="TableNormal"/>
    <w:uiPriority w:val="39"/>
    <w:rsid w:val="00241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C482F"/>
    <w:rPr>
      <w:sz w:val="16"/>
      <w:szCs w:val="16"/>
    </w:rPr>
  </w:style>
  <w:style w:type="table" w:customStyle="1" w:styleId="TableStyle1">
    <w:name w:val="Table Style1"/>
    <w:basedOn w:val="TableGrid"/>
    <w:rsid w:val="00956C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Cambria Math" w:hAnsi="Cambria Math"/>
        <w:b/>
      </w:rPr>
      <w:tblPr/>
      <w:tcPr>
        <w:shd w:val="clear" w:color="auto" w:fill="003366"/>
      </w:tcPr>
    </w:tblStylePr>
    <w:tblStylePr w:type="firstCol">
      <w:rPr>
        <w:rFonts w:ascii="Cambria Math" w:hAnsi="Cambria Math"/>
      </w:rPr>
      <w:tblPr/>
      <w:tcPr>
        <w:shd w:val="clear" w:color="auto" w:fill="B3B3B3"/>
      </w:tcPr>
    </w:tblStylePr>
  </w:style>
  <w:style w:type="paragraph" w:styleId="Caption">
    <w:name w:val="caption"/>
    <w:basedOn w:val="Normal"/>
    <w:next w:val="Normal"/>
    <w:qFormat/>
    <w:rsid w:val="00A232A7"/>
    <w:rPr>
      <w:b/>
      <w:bCs/>
      <w:szCs w:val="20"/>
    </w:rPr>
  </w:style>
  <w:style w:type="paragraph" w:styleId="Header">
    <w:name w:val="header"/>
    <w:basedOn w:val="Normal"/>
    <w:link w:val="HeaderChar"/>
    <w:rsid w:val="00A232A7"/>
    <w:pPr>
      <w:tabs>
        <w:tab w:val="center" w:pos="4320"/>
        <w:tab w:val="right" w:pos="8640"/>
      </w:tabs>
    </w:pPr>
  </w:style>
  <w:style w:type="paragraph" w:styleId="Footer">
    <w:name w:val="footer"/>
    <w:basedOn w:val="Normal"/>
    <w:link w:val="FooterChar"/>
    <w:rsid w:val="00A232A7"/>
    <w:pPr>
      <w:tabs>
        <w:tab w:val="center" w:pos="4320"/>
        <w:tab w:val="right" w:pos="8640"/>
      </w:tabs>
    </w:pPr>
  </w:style>
  <w:style w:type="character" w:styleId="PageNumber">
    <w:name w:val="page number"/>
    <w:rsid w:val="008104ED"/>
    <w:rPr>
      <w:rFonts w:ascii="Calibri" w:hAnsi="Calibri"/>
      <w:sz w:val="22"/>
    </w:rPr>
  </w:style>
  <w:style w:type="paragraph" w:customStyle="1" w:styleId="Paragraph">
    <w:name w:val="Paragraph"/>
    <w:basedOn w:val="Normal"/>
    <w:link w:val="ParagraphChar"/>
    <w:rsid w:val="00233D66"/>
    <w:pPr>
      <w:ind w:left="567"/>
    </w:pPr>
  </w:style>
  <w:style w:type="paragraph" w:styleId="TOC2">
    <w:name w:val="toc 2"/>
    <w:basedOn w:val="Normal"/>
    <w:next w:val="Normal"/>
    <w:autoRedefine/>
    <w:uiPriority w:val="39"/>
    <w:rsid w:val="00436960"/>
    <w:pPr>
      <w:spacing w:before="120"/>
      <w:ind w:left="221"/>
    </w:pPr>
  </w:style>
  <w:style w:type="paragraph" w:styleId="TOC3">
    <w:name w:val="toc 3"/>
    <w:basedOn w:val="Normal"/>
    <w:next w:val="Normal"/>
    <w:autoRedefine/>
    <w:uiPriority w:val="39"/>
    <w:rsid w:val="00436960"/>
    <w:pPr>
      <w:tabs>
        <w:tab w:val="left" w:pos="960"/>
        <w:tab w:val="right" w:leader="dot" w:pos="9394"/>
      </w:tabs>
      <w:ind w:left="440"/>
    </w:pPr>
    <w:rPr>
      <w:i/>
    </w:rPr>
  </w:style>
  <w:style w:type="paragraph" w:customStyle="1" w:styleId="Sub-Title">
    <w:name w:val="Sub-Title"/>
    <w:basedOn w:val="Normal"/>
    <w:rsid w:val="00741D01"/>
    <w:pPr>
      <w:jc w:val="center"/>
    </w:pPr>
    <w:rPr>
      <w:b/>
      <w:sz w:val="36"/>
      <w:szCs w:val="48"/>
    </w:rPr>
  </w:style>
  <w:style w:type="paragraph" w:customStyle="1" w:styleId="Pre-Headings">
    <w:name w:val="Pre-Headings"/>
    <w:basedOn w:val="Normal"/>
    <w:rsid w:val="00741D01"/>
    <w:rPr>
      <w:b/>
      <w:sz w:val="28"/>
      <w:szCs w:val="28"/>
    </w:rPr>
  </w:style>
  <w:style w:type="paragraph" w:styleId="Title">
    <w:name w:val="Title"/>
    <w:basedOn w:val="Normal"/>
    <w:qFormat/>
    <w:rsid w:val="00741D01"/>
    <w:pPr>
      <w:jc w:val="center"/>
    </w:pPr>
    <w:rPr>
      <w:b/>
      <w:bCs/>
      <w:sz w:val="48"/>
      <w:szCs w:val="48"/>
    </w:rPr>
  </w:style>
  <w:style w:type="character" w:customStyle="1" w:styleId="amparent">
    <w:name w:val="amparent"/>
    <w:semiHidden/>
    <w:rsid w:val="003E2F4A"/>
    <w:rPr>
      <w:rFonts w:ascii="Arial" w:hAnsi="Arial" w:cs="Arial"/>
      <w:color w:val="auto"/>
      <w:sz w:val="20"/>
      <w:szCs w:val="20"/>
    </w:rPr>
  </w:style>
  <w:style w:type="character" w:styleId="Strong">
    <w:name w:val="Strong"/>
    <w:qFormat/>
    <w:rsid w:val="003E2F4A"/>
    <w:rPr>
      <w:b/>
      <w:bCs/>
    </w:rPr>
  </w:style>
  <w:style w:type="character" w:styleId="FollowedHyperlink">
    <w:name w:val="FollowedHyperlink"/>
    <w:rsid w:val="00804FD3"/>
    <w:rPr>
      <w:color w:val="800080"/>
      <w:u w:val="single"/>
    </w:rPr>
  </w:style>
  <w:style w:type="numbering" w:customStyle="1" w:styleId="StyleBulleted1">
    <w:name w:val="Style Bulleted1"/>
    <w:basedOn w:val="NoList"/>
    <w:rsid w:val="00595D2B"/>
    <w:pPr>
      <w:numPr>
        <w:numId w:val="1"/>
      </w:numPr>
    </w:pPr>
  </w:style>
  <w:style w:type="numbering" w:customStyle="1" w:styleId="BulletinTable">
    <w:name w:val="Bullet (in Table)"/>
    <w:basedOn w:val="NoList"/>
    <w:rsid w:val="00DE7167"/>
    <w:pPr>
      <w:numPr>
        <w:numId w:val="2"/>
      </w:numPr>
    </w:pPr>
  </w:style>
  <w:style w:type="paragraph" w:styleId="CommentText">
    <w:name w:val="annotation text"/>
    <w:basedOn w:val="Normal"/>
    <w:semiHidden/>
    <w:rsid w:val="003C482F"/>
    <w:rPr>
      <w:szCs w:val="20"/>
    </w:rPr>
  </w:style>
  <w:style w:type="paragraph" w:styleId="CommentSubject">
    <w:name w:val="annotation subject"/>
    <w:basedOn w:val="CommentText"/>
    <w:next w:val="CommentText"/>
    <w:semiHidden/>
    <w:rsid w:val="003C482F"/>
    <w:rPr>
      <w:b/>
      <w:bCs/>
    </w:rPr>
  </w:style>
  <w:style w:type="paragraph" w:styleId="BalloonText">
    <w:name w:val="Balloon Text"/>
    <w:basedOn w:val="Normal"/>
    <w:link w:val="BalloonTextChar"/>
    <w:uiPriority w:val="99"/>
    <w:semiHidden/>
    <w:rsid w:val="003C482F"/>
    <w:rPr>
      <w:rFonts w:ascii="Tahoma" w:hAnsi="Tahoma"/>
      <w:sz w:val="16"/>
      <w:szCs w:val="16"/>
    </w:rPr>
  </w:style>
  <w:style w:type="paragraph" w:styleId="NormalWeb">
    <w:name w:val="Normal (Web)"/>
    <w:basedOn w:val="Normal"/>
    <w:rsid w:val="00E80140"/>
    <w:pPr>
      <w:spacing w:before="100" w:beforeAutospacing="1" w:after="100" w:afterAutospacing="1"/>
    </w:pPr>
    <w:rPr>
      <w:rFonts w:ascii="Times New Roman" w:hAnsi="Times New Roman"/>
      <w:sz w:val="24"/>
    </w:rPr>
  </w:style>
  <w:style w:type="character" w:customStyle="1" w:styleId="Heading3Char">
    <w:name w:val="Heading 3 Char"/>
    <w:link w:val="Heading3"/>
    <w:rsid w:val="00242D96"/>
    <w:rPr>
      <w:rFonts w:ascii="Calibri" w:hAnsi="Calibri"/>
      <w:b/>
      <w:bCs/>
      <w:sz w:val="26"/>
      <w:szCs w:val="26"/>
      <w:lang w:val="x-none" w:eastAsia="x-none"/>
    </w:rPr>
  </w:style>
  <w:style w:type="paragraph" w:styleId="BodyText">
    <w:name w:val="Body Text"/>
    <w:basedOn w:val="Normal"/>
    <w:link w:val="BodyTextChar"/>
    <w:rsid w:val="00105B53"/>
    <w:pPr>
      <w:spacing w:after="120"/>
      <w:ind w:left="851"/>
    </w:pPr>
    <w:rPr>
      <w:sz w:val="24"/>
      <w:lang w:val="en-CA"/>
    </w:rPr>
  </w:style>
  <w:style w:type="character" w:customStyle="1" w:styleId="BodyTextChar">
    <w:name w:val="Body Text Char"/>
    <w:link w:val="BodyText"/>
    <w:rsid w:val="00105B53"/>
    <w:rPr>
      <w:rFonts w:ascii="Calibri" w:hAnsi="Calibri"/>
      <w:sz w:val="24"/>
      <w:szCs w:val="24"/>
      <w:lang w:val="en-CA" w:eastAsia="en-US" w:bidi="ar-SA"/>
    </w:rPr>
  </w:style>
  <w:style w:type="character" w:customStyle="1" w:styleId="ParagraphChar">
    <w:name w:val="Paragraph Char"/>
    <w:link w:val="Paragraph"/>
    <w:rsid w:val="00233D66"/>
    <w:rPr>
      <w:rFonts w:ascii="Calibri" w:hAnsi="Calibri"/>
      <w:szCs w:val="24"/>
      <w:lang w:val="en-US" w:eastAsia="en-US" w:bidi="ar-SA"/>
    </w:rPr>
  </w:style>
  <w:style w:type="paragraph" w:customStyle="1" w:styleId="TitlePageIntersolAddress">
    <w:name w:val="TitlePageIntersolAddress"/>
    <w:basedOn w:val="Normal"/>
    <w:rsid w:val="00843C87"/>
    <w:pPr>
      <w:jc w:val="center"/>
    </w:pPr>
    <w:rPr>
      <w:rFonts w:ascii="Trebuchet MS" w:hAnsi="Trebuchet MS"/>
      <w:szCs w:val="20"/>
    </w:rPr>
  </w:style>
  <w:style w:type="paragraph" w:customStyle="1" w:styleId="StyleHeading3Before0cmFirstline0cm">
    <w:name w:val="Style Heading 3 + Before:  0 cm First line:  0 cm"/>
    <w:basedOn w:val="Heading3"/>
    <w:rsid w:val="00833C5D"/>
    <w:pPr>
      <w:numPr>
        <w:ilvl w:val="0"/>
        <w:numId w:val="3"/>
      </w:numPr>
      <w:spacing w:before="0" w:after="0"/>
    </w:pPr>
  </w:style>
  <w:style w:type="paragraph" w:customStyle="1" w:styleId="Bodypara">
    <w:name w:val="Body para"/>
    <w:basedOn w:val="Normal"/>
    <w:rsid w:val="00233D66"/>
    <w:pPr>
      <w:spacing w:before="120" w:after="120"/>
      <w:ind w:left="851"/>
    </w:pPr>
    <w:rPr>
      <w:szCs w:val="20"/>
    </w:rPr>
  </w:style>
  <w:style w:type="character" w:customStyle="1" w:styleId="Heading1Char">
    <w:name w:val="Heading 1 Char"/>
    <w:aliases w:val="Heading 1a Char"/>
    <w:link w:val="Heading1"/>
    <w:uiPriority w:val="9"/>
    <w:rsid w:val="00B62C21"/>
    <w:rPr>
      <w:rFonts w:ascii="Georgia" w:hAnsi="Georgia"/>
      <w:bCs/>
      <w:kern w:val="32"/>
      <w:sz w:val="32"/>
      <w:szCs w:val="32"/>
      <w:lang w:val="en-CA" w:eastAsia="x-none"/>
    </w:rPr>
  </w:style>
  <w:style w:type="paragraph" w:customStyle="1" w:styleId="AgendaTitle">
    <w:name w:val="Agenda Title"/>
    <w:basedOn w:val="Normal"/>
    <w:rsid w:val="00484159"/>
    <w:pPr>
      <w:jc w:val="center"/>
    </w:pPr>
    <w:rPr>
      <w:rFonts w:ascii="Trebuchet MS" w:hAnsi="Trebuchet MS"/>
      <w:b/>
      <w:sz w:val="40"/>
      <w:szCs w:val="36"/>
      <w:lang w:val="en-CA"/>
    </w:rPr>
  </w:style>
  <w:style w:type="paragraph" w:customStyle="1" w:styleId="AgendaBlocks">
    <w:name w:val="AgendaBlocks"/>
    <w:basedOn w:val="Heading3"/>
    <w:rsid w:val="00484159"/>
    <w:pPr>
      <w:numPr>
        <w:ilvl w:val="0"/>
        <w:numId w:val="0"/>
      </w:numPr>
      <w:pBdr>
        <w:top w:val="single" w:sz="6" w:space="1" w:color="auto"/>
        <w:bottom w:val="single" w:sz="6" w:space="1" w:color="auto"/>
      </w:pBdr>
      <w:tabs>
        <w:tab w:val="left" w:pos="1080"/>
      </w:tabs>
      <w:spacing w:before="0" w:after="0"/>
    </w:pPr>
    <w:rPr>
      <w:rFonts w:ascii="Trebuchet MS" w:hAnsi="Trebuchet MS"/>
      <w:bCs w:val="0"/>
      <w:smallCaps/>
      <w:sz w:val="24"/>
      <w:szCs w:val="24"/>
      <w:lang w:val="en-CA"/>
    </w:rPr>
  </w:style>
  <w:style w:type="paragraph" w:customStyle="1" w:styleId="EnglishTableHeaders">
    <w:name w:val="EnglishTableHeaders"/>
    <w:basedOn w:val="Normal"/>
    <w:link w:val="EnglishTableHeadersChar"/>
    <w:rsid w:val="00DB5920"/>
    <w:pPr>
      <w:widowControl w:val="0"/>
      <w:spacing w:before="120" w:after="120"/>
      <w:jc w:val="center"/>
    </w:pPr>
    <w:rPr>
      <w:rFonts w:cs="Arial"/>
      <w:b/>
      <w:color w:val="FFFFFF"/>
      <w:sz w:val="22"/>
      <w:lang w:val="en-CA"/>
    </w:rPr>
  </w:style>
  <w:style w:type="character" w:customStyle="1" w:styleId="EnglishTableHeadersChar">
    <w:name w:val="EnglishTableHeaders Char"/>
    <w:link w:val="EnglishTableHeaders"/>
    <w:rsid w:val="00DB5920"/>
    <w:rPr>
      <w:rFonts w:ascii="Calibri" w:hAnsi="Calibri" w:cs="Arial"/>
      <w:b/>
      <w:color w:val="FFFFFF"/>
      <w:sz w:val="22"/>
      <w:szCs w:val="24"/>
      <w:lang w:val="en-CA" w:eastAsia="en-US" w:bidi="ar-SA"/>
    </w:rPr>
  </w:style>
  <w:style w:type="paragraph" w:customStyle="1" w:styleId="ParticipantsInput">
    <w:name w:val="ParticipantsInput"/>
    <w:basedOn w:val="Normal"/>
    <w:rsid w:val="00DB5920"/>
    <w:pPr>
      <w:widowControl w:val="0"/>
    </w:pPr>
    <w:rPr>
      <w:sz w:val="22"/>
      <w:szCs w:val="20"/>
      <w:lang w:val="en-CA"/>
    </w:rPr>
  </w:style>
  <w:style w:type="paragraph" w:customStyle="1" w:styleId="StyleHeading1Left0cmFirstline0cm">
    <w:name w:val="Style Heading 1 + Left:  0 cm First line:  0 cm"/>
    <w:basedOn w:val="Heading1"/>
    <w:autoRedefine/>
    <w:rsid w:val="006A7A87"/>
    <w:pPr>
      <w:numPr>
        <w:numId w:val="0"/>
      </w:numPr>
      <w:spacing w:after="240"/>
    </w:pPr>
    <w:rPr>
      <w:bCs w:val="0"/>
      <w:szCs w:val="20"/>
    </w:rPr>
  </w:style>
  <w:style w:type="character" w:customStyle="1" w:styleId="FrenchTableHeadersChar">
    <w:name w:val="FrenchTableHeaders Char"/>
    <w:rsid w:val="009F771A"/>
    <w:rPr>
      <w:rFonts w:ascii="Calibri" w:hAnsi="Calibri" w:cs="Arial"/>
      <w:b/>
      <w:i/>
      <w:color w:val="FFFFFF"/>
      <w:sz w:val="22"/>
      <w:szCs w:val="24"/>
      <w:lang w:val="en-CA" w:eastAsia="ar-SA" w:bidi="ar-SA"/>
    </w:rPr>
  </w:style>
  <w:style w:type="character" w:customStyle="1" w:styleId="EnglishDataTitleChar">
    <w:name w:val="EnglishDataTitle Char"/>
    <w:rsid w:val="009F771A"/>
    <w:rPr>
      <w:rFonts w:ascii="Calibri" w:hAnsi="Calibri" w:cs="Arial"/>
      <w:b/>
      <w:sz w:val="22"/>
      <w:szCs w:val="22"/>
      <w:lang w:val="fr-CA" w:eastAsia="ar-SA" w:bidi="ar-SA"/>
    </w:rPr>
  </w:style>
  <w:style w:type="character" w:customStyle="1" w:styleId="FrenchDataHeadersChar">
    <w:name w:val="FrenchDataHeaders Char"/>
    <w:rsid w:val="009F771A"/>
    <w:rPr>
      <w:rFonts w:ascii="Calibri" w:hAnsi="Calibri" w:cs="Arial"/>
      <w:b/>
      <w:i/>
      <w:sz w:val="22"/>
      <w:szCs w:val="22"/>
      <w:lang w:val="fr-CA" w:eastAsia="ar-SA" w:bidi="ar-SA"/>
    </w:rPr>
  </w:style>
  <w:style w:type="character" w:customStyle="1" w:styleId="FrenchIntentionQuestionChar">
    <w:name w:val="FrenchIntentionQuestion Char"/>
    <w:rsid w:val="009F771A"/>
    <w:rPr>
      <w:rFonts w:ascii="Calibri" w:hAnsi="Calibri" w:cs="Arial"/>
      <w:b/>
      <w:bCs/>
      <w:i/>
      <w:iCs/>
      <w:sz w:val="22"/>
      <w:szCs w:val="22"/>
      <w:lang w:val="fr-CA" w:eastAsia="ar-SA" w:bidi="ar-SA"/>
    </w:rPr>
  </w:style>
  <w:style w:type="character" w:customStyle="1" w:styleId="hps">
    <w:name w:val="hps"/>
    <w:basedOn w:val="DefaultParagraphFont"/>
    <w:rsid w:val="009F771A"/>
  </w:style>
  <w:style w:type="paragraph" w:customStyle="1" w:styleId="EnglishDataTitle">
    <w:name w:val="EnglishDataTitle"/>
    <w:basedOn w:val="Normal"/>
    <w:rsid w:val="009F771A"/>
    <w:pPr>
      <w:widowControl w:val="0"/>
      <w:suppressAutoHyphens/>
    </w:pPr>
    <w:rPr>
      <w:rFonts w:cs="Arial"/>
      <w:b/>
      <w:sz w:val="22"/>
      <w:szCs w:val="22"/>
      <w:lang w:val="fr-CA" w:eastAsia="ar-SA"/>
    </w:rPr>
  </w:style>
  <w:style w:type="paragraph" w:customStyle="1" w:styleId="FrenchDataHeaders">
    <w:name w:val="FrenchDataHeaders"/>
    <w:basedOn w:val="Normal"/>
    <w:rsid w:val="009F771A"/>
    <w:pPr>
      <w:widowControl w:val="0"/>
      <w:suppressAutoHyphens/>
    </w:pPr>
    <w:rPr>
      <w:rFonts w:cs="Arial"/>
      <w:b/>
      <w:i/>
      <w:sz w:val="22"/>
      <w:szCs w:val="22"/>
      <w:lang w:val="fr-CA" w:eastAsia="ar-SA"/>
    </w:rPr>
  </w:style>
  <w:style w:type="paragraph" w:customStyle="1" w:styleId="EnglishInstructions">
    <w:name w:val="EnglishInstructions"/>
    <w:basedOn w:val="Normal"/>
    <w:rsid w:val="009F771A"/>
    <w:pPr>
      <w:widowControl w:val="0"/>
      <w:suppressAutoHyphens/>
    </w:pPr>
    <w:rPr>
      <w:rFonts w:cs="Arial"/>
      <w:color w:val="030303"/>
      <w:szCs w:val="20"/>
      <w:lang w:val="en-CA" w:eastAsia="ar-SA"/>
    </w:rPr>
  </w:style>
  <w:style w:type="paragraph" w:customStyle="1" w:styleId="FrenchInstructions">
    <w:name w:val="FrenchInstructions"/>
    <w:basedOn w:val="Normal"/>
    <w:rsid w:val="009F771A"/>
    <w:pPr>
      <w:widowControl w:val="0"/>
      <w:suppressAutoHyphens/>
    </w:pPr>
    <w:rPr>
      <w:rFonts w:cs="Arial"/>
      <w:i/>
      <w:color w:val="030303"/>
      <w:szCs w:val="20"/>
      <w:lang w:val="fr-CA" w:eastAsia="ar-SA"/>
    </w:rPr>
  </w:style>
  <w:style w:type="paragraph" w:customStyle="1" w:styleId="EnglishIntentionQuestion">
    <w:name w:val="EnglishIntentionQuestion"/>
    <w:basedOn w:val="Normal"/>
    <w:rsid w:val="009F771A"/>
    <w:pPr>
      <w:widowControl w:val="0"/>
      <w:suppressAutoHyphens/>
      <w:jc w:val="center"/>
    </w:pPr>
    <w:rPr>
      <w:rFonts w:cs="Arial"/>
      <w:b/>
      <w:bCs/>
      <w:i/>
      <w:iCs/>
      <w:sz w:val="22"/>
      <w:szCs w:val="22"/>
      <w:lang w:val="en-CA" w:eastAsia="ar-SA"/>
    </w:rPr>
  </w:style>
  <w:style w:type="paragraph" w:customStyle="1" w:styleId="FrenchIntentionQuestion">
    <w:name w:val="FrenchIntentionQuestion"/>
    <w:basedOn w:val="Normal"/>
    <w:rsid w:val="009F771A"/>
    <w:pPr>
      <w:widowControl w:val="0"/>
      <w:suppressAutoHyphens/>
      <w:jc w:val="center"/>
    </w:pPr>
    <w:rPr>
      <w:rFonts w:cs="Arial"/>
      <w:b/>
      <w:bCs/>
      <w:i/>
      <w:iCs/>
      <w:sz w:val="22"/>
      <w:szCs w:val="22"/>
      <w:lang w:val="fr-CA" w:eastAsia="ar-SA"/>
    </w:rPr>
  </w:style>
  <w:style w:type="paragraph" w:customStyle="1" w:styleId="Topic">
    <w:name w:val="Topic"/>
    <w:basedOn w:val="Heading2"/>
    <w:rsid w:val="009F771A"/>
    <w:pPr>
      <w:keepNext w:val="0"/>
      <w:keepLines w:val="0"/>
      <w:widowControl w:val="0"/>
      <w:numPr>
        <w:numId w:val="0"/>
      </w:numPr>
      <w:suppressAutoHyphens/>
      <w:spacing w:before="0" w:after="0"/>
      <w:outlineLvl w:val="9"/>
    </w:pPr>
    <w:rPr>
      <w:rFonts w:ascii="Calibri" w:hAnsi="Calibri" w:cs="Times New Roman"/>
      <w:b/>
      <w:bCs w:val="0"/>
      <w:iCs w:val="0"/>
      <w:lang w:val="en-CA" w:eastAsia="ar-SA"/>
    </w:rPr>
  </w:style>
  <w:style w:type="paragraph" w:customStyle="1" w:styleId="CellNARbold">
    <w:name w:val="CellNARbold"/>
    <w:basedOn w:val="Normal"/>
    <w:rsid w:val="00DA48AA"/>
    <w:pPr>
      <w:spacing w:before="20" w:after="20"/>
    </w:pPr>
    <w:rPr>
      <w:rFonts w:ascii="Arial Narrow" w:hAnsi="Arial Narrow"/>
      <w:b/>
      <w:szCs w:val="20"/>
      <w:lang w:val="en-CA" w:eastAsia="en-CA"/>
    </w:rPr>
  </w:style>
  <w:style w:type="paragraph" w:customStyle="1" w:styleId="Bullet5">
    <w:name w:val="Bullet5"/>
    <w:basedOn w:val="Normal"/>
    <w:rsid w:val="00DA48AA"/>
    <w:pPr>
      <w:numPr>
        <w:numId w:val="6"/>
      </w:numPr>
      <w:spacing w:after="80"/>
    </w:pPr>
    <w:rPr>
      <w:rFonts w:ascii="Times New Roman" w:hAnsi="Times New Roman"/>
      <w:sz w:val="24"/>
      <w:szCs w:val="20"/>
      <w:lang w:val="en-CA" w:eastAsia="en-CA"/>
    </w:rPr>
  </w:style>
  <w:style w:type="paragraph" w:styleId="ListParagraph">
    <w:name w:val="List Paragraph"/>
    <w:basedOn w:val="Normal"/>
    <w:uiPriority w:val="34"/>
    <w:qFormat/>
    <w:rsid w:val="006A7A87"/>
    <w:pPr>
      <w:spacing w:after="200" w:line="276" w:lineRule="auto"/>
      <w:ind w:left="720"/>
      <w:contextualSpacing/>
    </w:pPr>
    <w:rPr>
      <w:rFonts w:eastAsia="Calibri"/>
      <w:sz w:val="22"/>
      <w:szCs w:val="22"/>
      <w:lang w:val="en-CA" w:eastAsia="en-CA"/>
    </w:rPr>
  </w:style>
  <w:style w:type="character" w:customStyle="1" w:styleId="LeadCar">
    <w:name w:val="Lead Car"/>
    <w:link w:val="Lead"/>
    <w:locked/>
    <w:rsid w:val="00A81F59"/>
    <w:rPr>
      <w:rFonts w:ascii="Cambria" w:hAnsi="Cambria" w:cs="Cambria"/>
      <w:b/>
      <w:bCs/>
      <w:sz w:val="24"/>
      <w:szCs w:val="24"/>
    </w:rPr>
  </w:style>
  <w:style w:type="paragraph" w:customStyle="1" w:styleId="Lead">
    <w:name w:val="Lead"/>
    <w:basedOn w:val="Normal"/>
    <w:link w:val="LeadCar"/>
    <w:qFormat/>
    <w:rsid w:val="00A81F59"/>
    <w:pPr>
      <w:widowControl w:val="0"/>
      <w:autoSpaceDE w:val="0"/>
      <w:autoSpaceDN w:val="0"/>
      <w:adjustRightInd w:val="0"/>
      <w:spacing w:before="120" w:after="120"/>
      <w:jc w:val="center"/>
    </w:pPr>
    <w:rPr>
      <w:rFonts w:ascii="Cambria" w:hAnsi="Cambria" w:cs="Cambria"/>
      <w:b/>
      <w:bCs/>
      <w:sz w:val="24"/>
    </w:rPr>
  </w:style>
  <w:style w:type="character" w:customStyle="1" w:styleId="TimeCar">
    <w:name w:val="Time Car"/>
    <w:link w:val="Time"/>
    <w:locked/>
    <w:rsid w:val="00A81F59"/>
    <w:rPr>
      <w:rFonts w:ascii="Cambria" w:hAnsi="Cambria" w:cs="Cambria"/>
      <w:b/>
      <w:bCs/>
    </w:rPr>
  </w:style>
  <w:style w:type="paragraph" w:customStyle="1" w:styleId="Time">
    <w:name w:val="Time"/>
    <w:basedOn w:val="Normal"/>
    <w:link w:val="TimeCar"/>
    <w:qFormat/>
    <w:rsid w:val="00A81F59"/>
    <w:pPr>
      <w:autoSpaceDE w:val="0"/>
      <w:autoSpaceDN w:val="0"/>
      <w:adjustRightInd w:val="0"/>
      <w:jc w:val="center"/>
    </w:pPr>
    <w:rPr>
      <w:rFonts w:ascii="Cambria" w:hAnsi="Cambria" w:cs="Cambria"/>
      <w:b/>
      <w:bCs/>
      <w:szCs w:val="20"/>
    </w:rPr>
  </w:style>
  <w:style w:type="character" w:customStyle="1" w:styleId="ItemCar">
    <w:name w:val="Item Car"/>
    <w:link w:val="Item"/>
    <w:locked/>
    <w:rsid w:val="00A81F59"/>
    <w:rPr>
      <w:rFonts w:ascii="Cambria" w:hAnsi="Cambria" w:cs="Cambria"/>
      <w:b/>
      <w:bCs/>
      <w:sz w:val="24"/>
      <w:szCs w:val="24"/>
    </w:rPr>
  </w:style>
  <w:style w:type="paragraph" w:customStyle="1" w:styleId="Item">
    <w:name w:val="Item"/>
    <w:basedOn w:val="Normal"/>
    <w:link w:val="ItemCar"/>
    <w:qFormat/>
    <w:rsid w:val="00A81F59"/>
    <w:pPr>
      <w:widowControl w:val="0"/>
      <w:numPr>
        <w:numId w:val="7"/>
      </w:numPr>
      <w:autoSpaceDE w:val="0"/>
      <w:autoSpaceDN w:val="0"/>
      <w:adjustRightInd w:val="0"/>
      <w:spacing w:after="120"/>
    </w:pPr>
    <w:rPr>
      <w:rFonts w:ascii="Cambria" w:hAnsi="Cambria" w:cs="Cambria"/>
      <w:b/>
      <w:bCs/>
      <w:sz w:val="24"/>
    </w:rPr>
  </w:style>
  <w:style w:type="character" w:customStyle="1" w:styleId="AdditionalInfoCar">
    <w:name w:val="Additional Info Car"/>
    <w:link w:val="AdditionalInfo"/>
    <w:locked/>
    <w:rsid w:val="00A81F59"/>
    <w:rPr>
      <w:rFonts w:ascii="Cambria" w:hAnsi="Cambria" w:cs="Cambria"/>
      <w:b/>
      <w:bCs/>
      <w:sz w:val="16"/>
      <w:szCs w:val="16"/>
    </w:rPr>
  </w:style>
  <w:style w:type="paragraph" w:customStyle="1" w:styleId="AdditionalInfo">
    <w:name w:val="Additional Info"/>
    <w:basedOn w:val="Normal"/>
    <w:link w:val="AdditionalInfoCar"/>
    <w:qFormat/>
    <w:rsid w:val="00A81F59"/>
    <w:pPr>
      <w:widowControl w:val="0"/>
      <w:autoSpaceDE w:val="0"/>
      <w:autoSpaceDN w:val="0"/>
      <w:adjustRightInd w:val="0"/>
      <w:spacing w:after="120"/>
      <w:ind w:left="34"/>
    </w:pPr>
    <w:rPr>
      <w:rFonts w:ascii="Cambria" w:hAnsi="Cambria" w:cs="Cambria"/>
      <w:b/>
      <w:bCs/>
      <w:sz w:val="16"/>
      <w:szCs w:val="16"/>
    </w:rPr>
  </w:style>
  <w:style w:type="character" w:customStyle="1" w:styleId="DecisionCar">
    <w:name w:val="Decision Car"/>
    <w:link w:val="Decision"/>
    <w:locked/>
    <w:rsid w:val="00A81F59"/>
    <w:rPr>
      <w:rFonts w:ascii="Cambria" w:hAnsi="Cambria" w:cs="Cambria"/>
      <w:b/>
      <w:bCs/>
      <w:sz w:val="24"/>
      <w:szCs w:val="24"/>
    </w:rPr>
  </w:style>
  <w:style w:type="paragraph" w:customStyle="1" w:styleId="Decision">
    <w:name w:val="Decision"/>
    <w:basedOn w:val="Normal"/>
    <w:link w:val="DecisionCar"/>
    <w:qFormat/>
    <w:rsid w:val="00A81F59"/>
    <w:pPr>
      <w:widowControl w:val="0"/>
      <w:numPr>
        <w:numId w:val="8"/>
      </w:numPr>
      <w:autoSpaceDE w:val="0"/>
      <w:autoSpaceDN w:val="0"/>
      <w:adjustRightInd w:val="0"/>
      <w:spacing w:before="120" w:after="120"/>
    </w:pPr>
    <w:rPr>
      <w:rFonts w:ascii="Cambria" w:hAnsi="Cambria" w:cs="Cambria"/>
      <w:b/>
      <w:bCs/>
      <w:sz w:val="24"/>
    </w:rPr>
  </w:style>
  <w:style w:type="paragraph" w:styleId="TOCHeading">
    <w:name w:val="TOC Heading"/>
    <w:basedOn w:val="Heading1"/>
    <w:next w:val="Normal"/>
    <w:uiPriority w:val="39"/>
    <w:unhideWhenUsed/>
    <w:qFormat/>
    <w:rsid w:val="00E60606"/>
    <w:pPr>
      <w:keepLines/>
      <w:pageBreakBefore w:val="0"/>
      <w:numPr>
        <w:numId w:val="0"/>
      </w:numPr>
      <w:spacing w:after="0" w:line="259" w:lineRule="auto"/>
      <w:outlineLvl w:val="9"/>
    </w:pPr>
    <w:rPr>
      <w:rFonts w:asciiTheme="majorHAnsi" w:eastAsiaTheme="majorEastAsia" w:hAnsiTheme="majorHAnsi" w:cstheme="majorBidi"/>
      <w:bCs w:val="0"/>
      <w:color w:val="365F91" w:themeColor="accent1" w:themeShade="BF"/>
      <w:kern w:val="0"/>
      <w:lang w:val="en-US" w:eastAsia="en-US"/>
    </w:rPr>
  </w:style>
  <w:style w:type="character" w:customStyle="1" w:styleId="BalloonTextChar">
    <w:name w:val="Balloon Text Char"/>
    <w:basedOn w:val="DefaultParagraphFont"/>
    <w:link w:val="BalloonText"/>
    <w:uiPriority w:val="99"/>
    <w:semiHidden/>
    <w:rsid w:val="00CB3D59"/>
    <w:rPr>
      <w:rFonts w:ascii="Tahoma" w:hAnsi="Tahoma"/>
      <w:sz w:val="16"/>
      <w:szCs w:val="16"/>
    </w:rPr>
  </w:style>
  <w:style w:type="table" w:styleId="LightList-Accent1">
    <w:name w:val="Light List Accent 1"/>
    <w:basedOn w:val="TableNormal"/>
    <w:uiPriority w:val="61"/>
    <w:rsid w:val="00603617"/>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erChar">
    <w:name w:val="Header Char"/>
    <w:basedOn w:val="DefaultParagraphFont"/>
    <w:link w:val="Header"/>
    <w:rsid w:val="00967FD0"/>
    <w:rPr>
      <w:rFonts w:ascii="Calibri" w:hAnsi="Calibri"/>
      <w:szCs w:val="24"/>
    </w:rPr>
  </w:style>
  <w:style w:type="character" w:customStyle="1" w:styleId="FooterChar">
    <w:name w:val="Footer Char"/>
    <w:basedOn w:val="DefaultParagraphFont"/>
    <w:link w:val="Footer"/>
    <w:rsid w:val="002734C0"/>
    <w:rPr>
      <w:rFonts w:ascii="Calibri" w:hAnsi="Calibri"/>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1"/>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57917"/>
    <w:rPr>
      <w:rFonts w:ascii="Calibri" w:hAnsi="Calibri"/>
      <w:szCs w:val="24"/>
    </w:rPr>
  </w:style>
  <w:style w:type="paragraph" w:styleId="Heading1">
    <w:name w:val="heading 1"/>
    <w:aliases w:val="Heading 1a"/>
    <w:basedOn w:val="Normal"/>
    <w:next w:val="Paragraph"/>
    <w:link w:val="Heading1Char"/>
    <w:uiPriority w:val="9"/>
    <w:qFormat/>
    <w:rsid w:val="00B62C21"/>
    <w:pPr>
      <w:keepNext/>
      <w:pageBreakBefore/>
      <w:numPr>
        <w:numId w:val="4"/>
      </w:numPr>
      <w:spacing w:before="240" w:after="360"/>
      <w:outlineLvl w:val="0"/>
    </w:pPr>
    <w:rPr>
      <w:rFonts w:ascii="Georgia" w:hAnsi="Georgia"/>
      <w:bCs/>
      <w:kern w:val="32"/>
      <w:sz w:val="32"/>
      <w:szCs w:val="32"/>
      <w:lang w:val="en-CA" w:eastAsia="x-none"/>
    </w:rPr>
  </w:style>
  <w:style w:type="paragraph" w:styleId="Heading2">
    <w:name w:val="heading 2"/>
    <w:basedOn w:val="Normal"/>
    <w:next w:val="Paragraph"/>
    <w:qFormat/>
    <w:rsid w:val="00242D96"/>
    <w:pPr>
      <w:keepNext/>
      <w:keepLines/>
      <w:numPr>
        <w:ilvl w:val="1"/>
        <w:numId w:val="4"/>
      </w:numPr>
      <w:spacing w:before="480" w:after="240"/>
      <w:outlineLvl w:val="1"/>
    </w:pPr>
    <w:rPr>
      <w:rFonts w:ascii="Georgia" w:hAnsi="Georgia" w:cs="Arial"/>
      <w:bCs/>
      <w:iCs/>
      <w:sz w:val="28"/>
      <w:szCs w:val="28"/>
    </w:rPr>
  </w:style>
  <w:style w:type="paragraph" w:styleId="Heading3">
    <w:name w:val="heading 3"/>
    <w:basedOn w:val="Normal"/>
    <w:next w:val="Paragraph"/>
    <w:link w:val="Heading3Char"/>
    <w:qFormat/>
    <w:rsid w:val="00242D96"/>
    <w:pPr>
      <w:keepNext/>
      <w:numPr>
        <w:ilvl w:val="2"/>
        <w:numId w:val="4"/>
      </w:numPr>
      <w:spacing w:before="240" w:after="60"/>
      <w:outlineLvl w:val="2"/>
    </w:pPr>
    <w:rPr>
      <w:b/>
      <w:bCs/>
      <w:sz w:val="26"/>
      <w:szCs w:val="26"/>
      <w:lang w:val="x-none" w:eastAsia="x-none"/>
    </w:rPr>
  </w:style>
  <w:style w:type="paragraph" w:styleId="Heading4">
    <w:name w:val="heading 4"/>
    <w:basedOn w:val="Normal"/>
    <w:next w:val="Paragraph"/>
    <w:qFormat/>
    <w:rsid w:val="00242D96"/>
    <w:pPr>
      <w:keepNext/>
      <w:numPr>
        <w:ilvl w:val="3"/>
        <w:numId w:val="4"/>
      </w:numPr>
      <w:spacing w:before="240" w:after="60"/>
      <w:outlineLvl w:val="3"/>
    </w:pPr>
    <w:rPr>
      <w:b/>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25C81"/>
    <w:pPr>
      <w:tabs>
        <w:tab w:val="left" w:leader="dot" w:pos="284"/>
        <w:tab w:val="left" w:pos="960"/>
        <w:tab w:val="left" w:pos="1200"/>
        <w:tab w:val="right" w:leader="dot" w:pos="9394"/>
      </w:tabs>
      <w:spacing w:before="180" w:after="120"/>
    </w:pPr>
    <w:rPr>
      <w:b/>
    </w:rPr>
  </w:style>
  <w:style w:type="character" w:styleId="Hyperlink">
    <w:name w:val="Hyperlink"/>
    <w:uiPriority w:val="99"/>
    <w:rsid w:val="00783A86"/>
    <w:rPr>
      <w:color w:val="0000FF"/>
      <w:u w:val="single"/>
    </w:rPr>
  </w:style>
  <w:style w:type="table" w:styleId="TableGrid">
    <w:name w:val="Table Grid"/>
    <w:basedOn w:val="TableNormal"/>
    <w:uiPriority w:val="39"/>
    <w:rsid w:val="00241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C482F"/>
    <w:rPr>
      <w:sz w:val="16"/>
      <w:szCs w:val="16"/>
    </w:rPr>
  </w:style>
  <w:style w:type="table" w:customStyle="1" w:styleId="TableStyle1">
    <w:name w:val="Table Style1"/>
    <w:basedOn w:val="TableGrid"/>
    <w:rsid w:val="00956C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Cambria Math" w:hAnsi="Cambria Math"/>
        <w:b/>
      </w:rPr>
      <w:tblPr/>
      <w:tcPr>
        <w:shd w:val="clear" w:color="auto" w:fill="003366"/>
      </w:tcPr>
    </w:tblStylePr>
    <w:tblStylePr w:type="firstCol">
      <w:rPr>
        <w:rFonts w:ascii="Cambria Math" w:hAnsi="Cambria Math"/>
      </w:rPr>
      <w:tblPr/>
      <w:tcPr>
        <w:shd w:val="clear" w:color="auto" w:fill="B3B3B3"/>
      </w:tcPr>
    </w:tblStylePr>
  </w:style>
  <w:style w:type="paragraph" w:styleId="Caption">
    <w:name w:val="caption"/>
    <w:basedOn w:val="Normal"/>
    <w:next w:val="Normal"/>
    <w:qFormat/>
    <w:rsid w:val="00A232A7"/>
    <w:rPr>
      <w:b/>
      <w:bCs/>
      <w:szCs w:val="20"/>
    </w:rPr>
  </w:style>
  <w:style w:type="paragraph" w:styleId="Header">
    <w:name w:val="header"/>
    <w:basedOn w:val="Normal"/>
    <w:link w:val="HeaderChar"/>
    <w:rsid w:val="00A232A7"/>
    <w:pPr>
      <w:tabs>
        <w:tab w:val="center" w:pos="4320"/>
        <w:tab w:val="right" w:pos="8640"/>
      </w:tabs>
    </w:pPr>
  </w:style>
  <w:style w:type="paragraph" w:styleId="Footer">
    <w:name w:val="footer"/>
    <w:basedOn w:val="Normal"/>
    <w:link w:val="FooterChar"/>
    <w:rsid w:val="00A232A7"/>
    <w:pPr>
      <w:tabs>
        <w:tab w:val="center" w:pos="4320"/>
        <w:tab w:val="right" w:pos="8640"/>
      </w:tabs>
    </w:pPr>
  </w:style>
  <w:style w:type="character" w:styleId="PageNumber">
    <w:name w:val="page number"/>
    <w:rsid w:val="008104ED"/>
    <w:rPr>
      <w:rFonts w:ascii="Calibri" w:hAnsi="Calibri"/>
      <w:sz w:val="22"/>
    </w:rPr>
  </w:style>
  <w:style w:type="paragraph" w:customStyle="1" w:styleId="Paragraph">
    <w:name w:val="Paragraph"/>
    <w:basedOn w:val="Normal"/>
    <w:link w:val="ParagraphChar"/>
    <w:rsid w:val="00233D66"/>
    <w:pPr>
      <w:ind w:left="567"/>
    </w:pPr>
  </w:style>
  <w:style w:type="paragraph" w:styleId="TOC2">
    <w:name w:val="toc 2"/>
    <w:basedOn w:val="Normal"/>
    <w:next w:val="Normal"/>
    <w:autoRedefine/>
    <w:uiPriority w:val="39"/>
    <w:rsid w:val="00436960"/>
    <w:pPr>
      <w:spacing w:before="120"/>
      <w:ind w:left="221"/>
    </w:pPr>
  </w:style>
  <w:style w:type="paragraph" w:styleId="TOC3">
    <w:name w:val="toc 3"/>
    <w:basedOn w:val="Normal"/>
    <w:next w:val="Normal"/>
    <w:autoRedefine/>
    <w:uiPriority w:val="39"/>
    <w:rsid w:val="00436960"/>
    <w:pPr>
      <w:tabs>
        <w:tab w:val="left" w:pos="960"/>
        <w:tab w:val="right" w:leader="dot" w:pos="9394"/>
      </w:tabs>
      <w:ind w:left="440"/>
    </w:pPr>
    <w:rPr>
      <w:i/>
    </w:rPr>
  </w:style>
  <w:style w:type="paragraph" w:customStyle="1" w:styleId="Sub-Title">
    <w:name w:val="Sub-Title"/>
    <w:basedOn w:val="Normal"/>
    <w:rsid w:val="00741D01"/>
    <w:pPr>
      <w:jc w:val="center"/>
    </w:pPr>
    <w:rPr>
      <w:b/>
      <w:sz w:val="36"/>
      <w:szCs w:val="48"/>
    </w:rPr>
  </w:style>
  <w:style w:type="paragraph" w:customStyle="1" w:styleId="Pre-Headings">
    <w:name w:val="Pre-Headings"/>
    <w:basedOn w:val="Normal"/>
    <w:rsid w:val="00741D01"/>
    <w:rPr>
      <w:b/>
      <w:sz w:val="28"/>
      <w:szCs w:val="28"/>
    </w:rPr>
  </w:style>
  <w:style w:type="paragraph" w:styleId="Title">
    <w:name w:val="Title"/>
    <w:basedOn w:val="Normal"/>
    <w:qFormat/>
    <w:rsid w:val="00741D01"/>
    <w:pPr>
      <w:jc w:val="center"/>
    </w:pPr>
    <w:rPr>
      <w:b/>
      <w:bCs/>
      <w:sz w:val="48"/>
      <w:szCs w:val="48"/>
    </w:rPr>
  </w:style>
  <w:style w:type="character" w:customStyle="1" w:styleId="amparent">
    <w:name w:val="amparent"/>
    <w:semiHidden/>
    <w:rsid w:val="003E2F4A"/>
    <w:rPr>
      <w:rFonts w:ascii="Arial" w:hAnsi="Arial" w:cs="Arial"/>
      <w:color w:val="auto"/>
      <w:sz w:val="20"/>
      <w:szCs w:val="20"/>
    </w:rPr>
  </w:style>
  <w:style w:type="character" w:styleId="Strong">
    <w:name w:val="Strong"/>
    <w:qFormat/>
    <w:rsid w:val="003E2F4A"/>
    <w:rPr>
      <w:b/>
      <w:bCs/>
    </w:rPr>
  </w:style>
  <w:style w:type="character" w:styleId="FollowedHyperlink">
    <w:name w:val="FollowedHyperlink"/>
    <w:rsid w:val="00804FD3"/>
    <w:rPr>
      <w:color w:val="800080"/>
      <w:u w:val="single"/>
    </w:rPr>
  </w:style>
  <w:style w:type="numbering" w:customStyle="1" w:styleId="StyleBulleted1">
    <w:name w:val="Style Bulleted1"/>
    <w:basedOn w:val="NoList"/>
    <w:rsid w:val="00595D2B"/>
    <w:pPr>
      <w:numPr>
        <w:numId w:val="1"/>
      </w:numPr>
    </w:pPr>
  </w:style>
  <w:style w:type="numbering" w:customStyle="1" w:styleId="BulletinTable">
    <w:name w:val="Bullet (in Table)"/>
    <w:basedOn w:val="NoList"/>
    <w:rsid w:val="00DE7167"/>
    <w:pPr>
      <w:numPr>
        <w:numId w:val="2"/>
      </w:numPr>
    </w:pPr>
  </w:style>
  <w:style w:type="paragraph" w:styleId="CommentText">
    <w:name w:val="annotation text"/>
    <w:basedOn w:val="Normal"/>
    <w:semiHidden/>
    <w:rsid w:val="003C482F"/>
    <w:rPr>
      <w:szCs w:val="20"/>
    </w:rPr>
  </w:style>
  <w:style w:type="paragraph" w:styleId="CommentSubject">
    <w:name w:val="annotation subject"/>
    <w:basedOn w:val="CommentText"/>
    <w:next w:val="CommentText"/>
    <w:semiHidden/>
    <w:rsid w:val="003C482F"/>
    <w:rPr>
      <w:b/>
      <w:bCs/>
    </w:rPr>
  </w:style>
  <w:style w:type="paragraph" w:styleId="BalloonText">
    <w:name w:val="Balloon Text"/>
    <w:basedOn w:val="Normal"/>
    <w:link w:val="BalloonTextChar"/>
    <w:uiPriority w:val="99"/>
    <w:semiHidden/>
    <w:rsid w:val="003C482F"/>
    <w:rPr>
      <w:rFonts w:ascii="Tahoma" w:hAnsi="Tahoma"/>
      <w:sz w:val="16"/>
      <w:szCs w:val="16"/>
    </w:rPr>
  </w:style>
  <w:style w:type="paragraph" w:styleId="NormalWeb">
    <w:name w:val="Normal (Web)"/>
    <w:basedOn w:val="Normal"/>
    <w:rsid w:val="00E80140"/>
    <w:pPr>
      <w:spacing w:before="100" w:beforeAutospacing="1" w:after="100" w:afterAutospacing="1"/>
    </w:pPr>
    <w:rPr>
      <w:rFonts w:ascii="Times New Roman" w:hAnsi="Times New Roman"/>
      <w:sz w:val="24"/>
    </w:rPr>
  </w:style>
  <w:style w:type="character" w:customStyle="1" w:styleId="Heading3Char">
    <w:name w:val="Heading 3 Char"/>
    <w:link w:val="Heading3"/>
    <w:rsid w:val="00242D96"/>
    <w:rPr>
      <w:rFonts w:ascii="Calibri" w:hAnsi="Calibri"/>
      <w:b/>
      <w:bCs/>
      <w:sz w:val="26"/>
      <w:szCs w:val="26"/>
      <w:lang w:val="x-none" w:eastAsia="x-none"/>
    </w:rPr>
  </w:style>
  <w:style w:type="paragraph" w:styleId="BodyText">
    <w:name w:val="Body Text"/>
    <w:basedOn w:val="Normal"/>
    <w:link w:val="BodyTextChar"/>
    <w:rsid w:val="00105B53"/>
    <w:pPr>
      <w:spacing w:after="120"/>
      <w:ind w:left="851"/>
    </w:pPr>
    <w:rPr>
      <w:sz w:val="24"/>
      <w:lang w:val="en-CA"/>
    </w:rPr>
  </w:style>
  <w:style w:type="character" w:customStyle="1" w:styleId="BodyTextChar">
    <w:name w:val="Body Text Char"/>
    <w:link w:val="BodyText"/>
    <w:rsid w:val="00105B53"/>
    <w:rPr>
      <w:rFonts w:ascii="Calibri" w:hAnsi="Calibri"/>
      <w:sz w:val="24"/>
      <w:szCs w:val="24"/>
      <w:lang w:val="en-CA" w:eastAsia="en-US" w:bidi="ar-SA"/>
    </w:rPr>
  </w:style>
  <w:style w:type="character" w:customStyle="1" w:styleId="ParagraphChar">
    <w:name w:val="Paragraph Char"/>
    <w:link w:val="Paragraph"/>
    <w:rsid w:val="00233D66"/>
    <w:rPr>
      <w:rFonts w:ascii="Calibri" w:hAnsi="Calibri"/>
      <w:szCs w:val="24"/>
      <w:lang w:val="en-US" w:eastAsia="en-US" w:bidi="ar-SA"/>
    </w:rPr>
  </w:style>
  <w:style w:type="paragraph" w:customStyle="1" w:styleId="TitlePageIntersolAddress">
    <w:name w:val="TitlePageIntersolAddress"/>
    <w:basedOn w:val="Normal"/>
    <w:rsid w:val="00843C87"/>
    <w:pPr>
      <w:jc w:val="center"/>
    </w:pPr>
    <w:rPr>
      <w:rFonts w:ascii="Trebuchet MS" w:hAnsi="Trebuchet MS"/>
      <w:szCs w:val="20"/>
    </w:rPr>
  </w:style>
  <w:style w:type="paragraph" w:customStyle="1" w:styleId="StyleHeading3Before0cmFirstline0cm">
    <w:name w:val="Style Heading 3 + Before:  0 cm First line:  0 cm"/>
    <w:basedOn w:val="Heading3"/>
    <w:rsid w:val="00833C5D"/>
    <w:pPr>
      <w:numPr>
        <w:ilvl w:val="0"/>
        <w:numId w:val="3"/>
      </w:numPr>
      <w:spacing w:before="0" w:after="0"/>
    </w:pPr>
  </w:style>
  <w:style w:type="paragraph" w:customStyle="1" w:styleId="Bodypara">
    <w:name w:val="Body para"/>
    <w:basedOn w:val="Normal"/>
    <w:rsid w:val="00233D66"/>
    <w:pPr>
      <w:spacing w:before="120" w:after="120"/>
      <w:ind w:left="851"/>
    </w:pPr>
    <w:rPr>
      <w:szCs w:val="20"/>
    </w:rPr>
  </w:style>
  <w:style w:type="character" w:customStyle="1" w:styleId="Heading1Char">
    <w:name w:val="Heading 1 Char"/>
    <w:aliases w:val="Heading 1a Char"/>
    <w:link w:val="Heading1"/>
    <w:uiPriority w:val="9"/>
    <w:rsid w:val="00B62C21"/>
    <w:rPr>
      <w:rFonts w:ascii="Georgia" w:hAnsi="Georgia"/>
      <w:bCs/>
      <w:kern w:val="32"/>
      <w:sz w:val="32"/>
      <w:szCs w:val="32"/>
      <w:lang w:val="en-CA" w:eastAsia="x-none"/>
    </w:rPr>
  </w:style>
  <w:style w:type="paragraph" w:customStyle="1" w:styleId="AgendaTitle">
    <w:name w:val="Agenda Title"/>
    <w:basedOn w:val="Normal"/>
    <w:rsid w:val="00484159"/>
    <w:pPr>
      <w:jc w:val="center"/>
    </w:pPr>
    <w:rPr>
      <w:rFonts w:ascii="Trebuchet MS" w:hAnsi="Trebuchet MS"/>
      <w:b/>
      <w:sz w:val="40"/>
      <w:szCs w:val="36"/>
      <w:lang w:val="en-CA"/>
    </w:rPr>
  </w:style>
  <w:style w:type="paragraph" w:customStyle="1" w:styleId="AgendaBlocks">
    <w:name w:val="AgendaBlocks"/>
    <w:basedOn w:val="Heading3"/>
    <w:rsid w:val="00484159"/>
    <w:pPr>
      <w:numPr>
        <w:ilvl w:val="0"/>
        <w:numId w:val="0"/>
      </w:numPr>
      <w:pBdr>
        <w:top w:val="single" w:sz="6" w:space="1" w:color="auto"/>
        <w:bottom w:val="single" w:sz="6" w:space="1" w:color="auto"/>
      </w:pBdr>
      <w:tabs>
        <w:tab w:val="left" w:pos="1080"/>
      </w:tabs>
      <w:spacing w:before="0" w:after="0"/>
    </w:pPr>
    <w:rPr>
      <w:rFonts w:ascii="Trebuchet MS" w:hAnsi="Trebuchet MS"/>
      <w:bCs w:val="0"/>
      <w:smallCaps/>
      <w:sz w:val="24"/>
      <w:szCs w:val="24"/>
      <w:lang w:val="en-CA"/>
    </w:rPr>
  </w:style>
  <w:style w:type="paragraph" w:customStyle="1" w:styleId="EnglishTableHeaders">
    <w:name w:val="EnglishTableHeaders"/>
    <w:basedOn w:val="Normal"/>
    <w:link w:val="EnglishTableHeadersChar"/>
    <w:rsid w:val="00DB5920"/>
    <w:pPr>
      <w:widowControl w:val="0"/>
      <w:spacing w:before="120" w:after="120"/>
      <w:jc w:val="center"/>
    </w:pPr>
    <w:rPr>
      <w:rFonts w:cs="Arial"/>
      <w:b/>
      <w:color w:val="FFFFFF"/>
      <w:sz w:val="22"/>
      <w:lang w:val="en-CA"/>
    </w:rPr>
  </w:style>
  <w:style w:type="character" w:customStyle="1" w:styleId="EnglishTableHeadersChar">
    <w:name w:val="EnglishTableHeaders Char"/>
    <w:link w:val="EnglishTableHeaders"/>
    <w:rsid w:val="00DB5920"/>
    <w:rPr>
      <w:rFonts w:ascii="Calibri" w:hAnsi="Calibri" w:cs="Arial"/>
      <w:b/>
      <w:color w:val="FFFFFF"/>
      <w:sz w:val="22"/>
      <w:szCs w:val="24"/>
      <w:lang w:val="en-CA" w:eastAsia="en-US" w:bidi="ar-SA"/>
    </w:rPr>
  </w:style>
  <w:style w:type="paragraph" w:customStyle="1" w:styleId="ParticipantsInput">
    <w:name w:val="ParticipantsInput"/>
    <w:basedOn w:val="Normal"/>
    <w:rsid w:val="00DB5920"/>
    <w:pPr>
      <w:widowControl w:val="0"/>
    </w:pPr>
    <w:rPr>
      <w:sz w:val="22"/>
      <w:szCs w:val="20"/>
      <w:lang w:val="en-CA"/>
    </w:rPr>
  </w:style>
  <w:style w:type="paragraph" w:customStyle="1" w:styleId="StyleHeading1Left0cmFirstline0cm">
    <w:name w:val="Style Heading 1 + Left:  0 cm First line:  0 cm"/>
    <w:basedOn w:val="Heading1"/>
    <w:autoRedefine/>
    <w:rsid w:val="006A7A87"/>
    <w:pPr>
      <w:numPr>
        <w:numId w:val="0"/>
      </w:numPr>
      <w:spacing w:after="240"/>
    </w:pPr>
    <w:rPr>
      <w:bCs w:val="0"/>
      <w:szCs w:val="20"/>
    </w:rPr>
  </w:style>
  <w:style w:type="character" w:customStyle="1" w:styleId="FrenchTableHeadersChar">
    <w:name w:val="FrenchTableHeaders Char"/>
    <w:rsid w:val="009F771A"/>
    <w:rPr>
      <w:rFonts w:ascii="Calibri" w:hAnsi="Calibri" w:cs="Arial"/>
      <w:b/>
      <w:i/>
      <w:color w:val="FFFFFF"/>
      <w:sz w:val="22"/>
      <w:szCs w:val="24"/>
      <w:lang w:val="en-CA" w:eastAsia="ar-SA" w:bidi="ar-SA"/>
    </w:rPr>
  </w:style>
  <w:style w:type="character" w:customStyle="1" w:styleId="EnglishDataTitleChar">
    <w:name w:val="EnglishDataTitle Char"/>
    <w:rsid w:val="009F771A"/>
    <w:rPr>
      <w:rFonts w:ascii="Calibri" w:hAnsi="Calibri" w:cs="Arial"/>
      <w:b/>
      <w:sz w:val="22"/>
      <w:szCs w:val="22"/>
      <w:lang w:val="fr-CA" w:eastAsia="ar-SA" w:bidi="ar-SA"/>
    </w:rPr>
  </w:style>
  <w:style w:type="character" w:customStyle="1" w:styleId="FrenchDataHeadersChar">
    <w:name w:val="FrenchDataHeaders Char"/>
    <w:rsid w:val="009F771A"/>
    <w:rPr>
      <w:rFonts w:ascii="Calibri" w:hAnsi="Calibri" w:cs="Arial"/>
      <w:b/>
      <w:i/>
      <w:sz w:val="22"/>
      <w:szCs w:val="22"/>
      <w:lang w:val="fr-CA" w:eastAsia="ar-SA" w:bidi="ar-SA"/>
    </w:rPr>
  </w:style>
  <w:style w:type="character" w:customStyle="1" w:styleId="FrenchIntentionQuestionChar">
    <w:name w:val="FrenchIntentionQuestion Char"/>
    <w:rsid w:val="009F771A"/>
    <w:rPr>
      <w:rFonts w:ascii="Calibri" w:hAnsi="Calibri" w:cs="Arial"/>
      <w:b/>
      <w:bCs/>
      <w:i/>
      <w:iCs/>
      <w:sz w:val="22"/>
      <w:szCs w:val="22"/>
      <w:lang w:val="fr-CA" w:eastAsia="ar-SA" w:bidi="ar-SA"/>
    </w:rPr>
  </w:style>
  <w:style w:type="character" w:customStyle="1" w:styleId="hps">
    <w:name w:val="hps"/>
    <w:basedOn w:val="DefaultParagraphFont"/>
    <w:rsid w:val="009F771A"/>
  </w:style>
  <w:style w:type="paragraph" w:customStyle="1" w:styleId="EnglishDataTitle">
    <w:name w:val="EnglishDataTitle"/>
    <w:basedOn w:val="Normal"/>
    <w:rsid w:val="009F771A"/>
    <w:pPr>
      <w:widowControl w:val="0"/>
      <w:suppressAutoHyphens/>
    </w:pPr>
    <w:rPr>
      <w:rFonts w:cs="Arial"/>
      <w:b/>
      <w:sz w:val="22"/>
      <w:szCs w:val="22"/>
      <w:lang w:val="fr-CA" w:eastAsia="ar-SA"/>
    </w:rPr>
  </w:style>
  <w:style w:type="paragraph" w:customStyle="1" w:styleId="FrenchDataHeaders">
    <w:name w:val="FrenchDataHeaders"/>
    <w:basedOn w:val="Normal"/>
    <w:rsid w:val="009F771A"/>
    <w:pPr>
      <w:widowControl w:val="0"/>
      <w:suppressAutoHyphens/>
    </w:pPr>
    <w:rPr>
      <w:rFonts w:cs="Arial"/>
      <w:b/>
      <w:i/>
      <w:sz w:val="22"/>
      <w:szCs w:val="22"/>
      <w:lang w:val="fr-CA" w:eastAsia="ar-SA"/>
    </w:rPr>
  </w:style>
  <w:style w:type="paragraph" w:customStyle="1" w:styleId="EnglishInstructions">
    <w:name w:val="EnglishInstructions"/>
    <w:basedOn w:val="Normal"/>
    <w:rsid w:val="009F771A"/>
    <w:pPr>
      <w:widowControl w:val="0"/>
      <w:suppressAutoHyphens/>
    </w:pPr>
    <w:rPr>
      <w:rFonts w:cs="Arial"/>
      <w:color w:val="030303"/>
      <w:szCs w:val="20"/>
      <w:lang w:val="en-CA" w:eastAsia="ar-SA"/>
    </w:rPr>
  </w:style>
  <w:style w:type="paragraph" w:customStyle="1" w:styleId="FrenchInstructions">
    <w:name w:val="FrenchInstructions"/>
    <w:basedOn w:val="Normal"/>
    <w:rsid w:val="009F771A"/>
    <w:pPr>
      <w:widowControl w:val="0"/>
      <w:suppressAutoHyphens/>
    </w:pPr>
    <w:rPr>
      <w:rFonts w:cs="Arial"/>
      <w:i/>
      <w:color w:val="030303"/>
      <w:szCs w:val="20"/>
      <w:lang w:val="fr-CA" w:eastAsia="ar-SA"/>
    </w:rPr>
  </w:style>
  <w:style w:type="paragraph" w:customStyle="1" w:styleId="EnglishIntentionQuestion">
    <w:name w:val="EnglishIntentionQuestion"/>
    <w:basedOn w:val="Normal"/>
    <w:rsid w:val="009F771A"/>
    <w:pPr>
      <w:widowControl w:val="0"/>
      <w:suppressAutoHyphens/>
      <w:jc w:val="center"/>
    </w:pPr>
    <w:rPr>
      <w:rFonts w:cs="Arial"/>
      <w:b/>
      <w:bCs/>
      <w:i/>
      <w:iCs/>
      <w:sz w:val="22"/>
      <w:szCs w:val="22"/>
      <w:lang w:val="en-CA" w:eastAsia="ar-SA"/>
    </w:rPr>
  </w:style>
  <w:style w:type="paragraph" w:customStyle="1" w:styleId="FrenchIntentionQuestion">
    <w:name w:val="FrenchIntentionQuestion"/>
    <w:basedOn w:val="Normal"/>
    <w:rsid w:val="009F771A"/>
    <w:pPr>
      <w:widowControl w:val="0"/>
      <w:suppressAutoHyphens/>
      <w:jc w:val="center"/>
    </w:pPr>
    <w:rPr>
      <w:rFonts w:cs="Arial"/>
      <w:b/>
      <w:bCs/>
      <w:i/>
      <w:iCs/>
      <w:sz w:val="22"/>
      <w:szCs w:val="22"/>
      <w:lang w:val="fr-CA" w:eastAsia="ar-SA"/>
    </w:rPr>
  </w:style>
  <w:style w:type="paragraph" w:customStyle="1" w:styleId="Topic">
    <w:name w:val="Topic"/>
    <w:basedOn w:val="Heading2"/>
    <w:rsid w:val="009F771A"/>
    <w:pPr>
      <w:keepNext w:val="0"/>
      <w:keepLines w:val="0"/>
      <w:widowControl w:val="0"/>
      <w:numPr>
        <w:numId w:val="0"/>
      </w:numPr>
      <w:suppressAutoHyphens/>
      <w:spacing w:before="0" w:after="0"/>
      <w:outlineLvl w:val="9"/>
    </w:pPr>
    <w:rPr>
      <w:rFonts w:ascii="Calibri" w:hAnsi="Calibri" w:cs="Times New Roman"/>
      <w:b/>
      <w:bCs w:val="0"/>
      <w:iCs w:val="0"/>
      <w:lang w:val="en-CA" w:eastAsia="ar-SA"/>
    </w:rPr>
  </w:style>
  <w:style w:type="paragraph" w:customStyle="1" w:styleId="CellNARbold">
    <w:name w:val="CellNARbold"/>
    <w:basedOn w:val="Normal"/>
    <w:rsid w:val="00DA48AA"/>
    <w:pPr>
      <w:spacing w:before="20" w:after="20"/>
    </w:pPr>
    <w:rPr>
      <w:rFonts w:ascii="Arial Narrow" w:hAnsi="Arial Narrow"/>
      <w:b/>
      <w:szCs w:val="20"/>
      <w:lang w:val="en-CA" w:eastAsia="en-CA"/>
    </w:rPr>
  </w:style>
  <w:style w:type="paragraph" w:customStyle="1" w:styleId="Bullet5">
    <w:name w:val="Bullet5"/>
    <w:basedOn w:val="Normal"/>
    <w:rsid w:val="00DA48AA"/>
    <w:pPr>
      <w:numPr>
        <w:numId w:val="6"/>
      </w:numPr>
      <w:spacing w:after="80"/>
    </w:pPr>
    <w:rPr>
      <w:rFonts w:ascii="Times New Roman" w:hAnsi="Times New Roman"/>
      <w:sz w:val="24"/>
      <w:szCs w:val="20"/>
      <w:lang w:val="en-CA" w:eastAsia="en-CA"/>
    </w:rPr>
  </w:style>
  <w:style w:type="paragraph" w:styleId="ListParagraph">
    <w:name w:val="List Paragraph"/>
    <w:basedOn w:val="Normal"/>
    <w:uiPriority w:val="34"/>
    <w:qFormat/>
    <w:rsid w:val="006A7A87"/>
    <w:pPr>
      <w:spacing w:after="200" w:line="276" w:lineRule="auto"/>
      <w:ind w:left="720"/>
      <w:contextualSpacing/>
    </w:pPr>
    <w:rPr>
      <w:rFonts w:eastAsia="Calibri"/>
      <w:sz w:val="22"/>
      <w:szCs w:val="22"/>
      <w:lang w:val="en-CA" w:eastAsia="en-CA"/>
    </w:rPr>
  </w:style>
  <w:style w:type="character" w:customStyle="1" w:styleId="LeadCar">
    <w:name w:val="Lead Car"/>
    <w:link w:val="Lead"/>
    <w:locked/>
    <w:rsid w:val="00A81F59"/>
    <w:rPr>
      <w:rFonts w:ascii="Cambria" w:hAnsi="Cambria" w:cs="Cambria"/>
      <w:b/>
      <w:bCs/>
      <w:sz w:val="24"/>
      <w:szCs w:val="24"/>
    </w:rPr>
  </w:style>
  <w:style w:type="paragraph" w:customStyle="1" w:styleId="Lead">
    <w:name w:val="Lead"/>
    <w:basedOn w:val="Normal"/>
    <w:link w:val="LeadCar"/>
    <w:qFormat/>
    <w:rsid w:val="00A81F59"/>
    <w:pPr>
      <w:widowControl w:val="0"/>
      <w:autoSpaceDE w:val="0"/>
      <w:autoSpaceDN w:val="0"/>
      <w:adjustRightInd w:val="0"/>
      <w:spacing w:before="120" w:after="120"/>
      <w:jc w:val="center"/>
    </w:pPr>
    <w:rPr>
      <w:rFonts w:ascii="Cambria" w:hAnsi="Cambria" w:cs="Cambria"/>
      <w:b/>
      <w:bCs/>
      <w:sz w:val="24"/>
    </w:rPr>
  </w:style>
  <w:style w:type="character" w:customStyle="1" w:styleId="TimeCar">
    <w:name w:val="Time Car"/>
    <w:link w:val="Time"/>
    <w:locked/>
    <w:rsid w:val="00A81F59"/>
    <w:rPr>
      <w:rFonts w:ascii="Cambria" w:hAnsi="Cambria" w:cs="Cambria"/>
      <w:b/>
      <w:bCs/>
    </w:rPr>
  </w:style>
  <w:style w:type="paragraph" w:customStyle="1" w:styleId="Time">
    <w:name w:val="Time"/>
    <w:basedOn w:val="Normal"/>
    <w:link w:val="TimeCar"/>
    <w:qFormat/>
    <w:rsid w:val="00A81F59"/>
    <w:pPr>
      <w:autoSpaceDE w:val="0"/>
      <w:autoSpaceDN w:val="0"/>
      <w:adjustRightInd w:val="0"/>
      <w:jc w:val="center"/>
    </w:pPr>
    <w:rPr>
      <w:rFonts w:ascii="Cambria" w:hAnsi="Cambria" w:cs="Cambria"/>
      <w:b/>
      <w:bCs/>
      <w:szCs w:val="20"/>
    </w:rPr>
  </w:style>
  <w:style w:type="character" w:customStyle="1" w:styleId="ItemCar">
    <w:name w:val="Item Car"/>
    <w:link w:val="Item"/>
    <w:locked/>
    <w:rsid w:val="00A81F59"/>
    <w:rPr>
      <w:rFonts w:ascii="Cambria" w:hAnsi="Cambria" w:cs="Cambria"/>
      <w:b/>
      <w:bCs/>
      <w:sz w:val="24"/>
      <w:szCs w:val="24"/>
    </w:rPr>
  </w:style>
  <w:style w:type="paragraph" w:customStyle="1" w:styleId="Item">
    <w:name w:val="Item"/>
    <w:basedOn w:val="Normal"/>
    <w:link w:val="ItemCar"/>
    <w:qFormat/>
    <w:rsid w:val="00A81F59"/>
    <w:pPr>
      <w:widowControl w:val="0"/>
      <w:numPr>
        <w:numId w:val="7"/>
      </w:numPr>
      <w:autoSpaceDE w:val="0"/>
      <w:autoSpaceDN w:val="0"/>
      <w:adjustRightInd w:val="0"/>
      <w:spacing w:after="120"/>
    </w:pPr>
    <w:rPr>
      <w:rFonts w:ascii="Cambria" w:hAnsi="Cambria" w:cs="Cambria"/>
      <w:b/>
      <w:bCs/>
      <w:sz w:val="24"/>
    </w:rPr>
  </w:style>
  <w:style w:type="character" w:customStyle="1" w:styleId="AdditionalInfoCar">
    <w:name w:val="Additional Info Car"/>
    <w:link w:val="AdditionalInfo"/>
    <w:locked/>
    <w:rsid w:val="00A81F59"/>
    <w:rPr>
      <w:rFonts w:ascii="Cambria" w:hAnsi="Cambria" w:cs="Cambria"/>
      <w:b/>
      <w:bCs/>
      <w:sz w:val="16"/>
      <w:szCs w:val="16"/>
    </w:rPr>
  </w:style>
  <w:style w:type="paragraph" w:customStyle="1" w:styleId="AdditionalInfo">
    <w:name w:val="Additional Info"/>
    <w:basedOn w:val="Normal"/>
    <w:link w:val="AdditionalInfoCar"/>
    <w:qFormat/>
    <w:rsid w:val="00A81F59"/>
    <w:pPr>
      <w:widowControl w:val="0"/>
      <w:autoSpaceDE w:val="0"/>
      <w:autoSpaceDN w:val="0"/>
      <w:adjustRightInd w:val="0"/>
      <w:spacing w:after="120"/>
      <w:ind w:left="34"/>
    </w:pPr>
    <w:rPr>
      <w:rFonts w:ascii="Cambria" w:hAnsi="Cambria" w:cs="Cambria"/>
      <w:b/>
      <w:bCs/>
      <w:sz w:val="16"/>
      <w:szCs w:val="16"/>
    </w:rPr>
  </w:style>
  <w:style w:type="character" w:customStyle="1" w:styleId="DecisionCar">
    <w:name w:val="Decision Car"/>
    <w:link w:val="Decision"/>
    <w:locked/>
    <w:rsid w:val="00A81F59"/>
    <w:rPr>
      <w:rFonts w:ascii="Cambria" w:hAnsi="Cambria" w:cs="Cambria"/>
      <w:b/>
      <w:bCs/>
      <w:sz w:val="24"/>
      <w:szCs w:val="24"/>
    </w:rPr>
  </w:style>
  <w:style w:type="paragraph" w:customStyle="1" w:styleId="Decision">
    <w:name w:val="Decision"/>
    <w:basedOn w:val="Normal"/>
    <w:link w:val="DecisionCar"/>
    <w:qFormat/>
    <w:rsid w:val="00A81F59"/>
    <w:pPr>
      <w:widowControl w:val="0"/>
      <w:numPr>
        <w:numId w:val="8"/>
      </w:numPr>
      <w:autoSpaceDE w:val="0"/>
      <w:autoSpaceDN w:val="0"/>
      <w:adjustRightInd w:val="0"/>
      <w:spacing w:before="120" w:after="120"/>
    </w:pPr>
    <w:rPr>
      <w:rFonts w:ascii="Cambria" w:hAnsi="Cambria" w:cs="Cambria"/>
      <w:b/>
      <w:bCs/>
      <w:sz w:val="24"/>
    </w:rPr>
  </w:style>
  <w:style w:type="paragraph" w:styleId="TOCHeading">
    <w:name w:val="TOC Heading"/>
    <w:basedOn w:val="Heading1"/>
    <w:next w:val="Normal"/>
    <w:uiPriority w:val="39"/>
    <w:unhideWhenUsed/>
    <w:qFormat/>
    <w:rsid w:val="00E60606"/>
    <w:pPr>
      <w:keepLines/>
      <w:pageBreakBefore w:val="0"/>
      <w:numPr>
        <w:numId w:val="0"/>
      </w:numPr>
      <w:spacing w:after="0" w:line="259" w:lineRule="auto"/>
      <w:outlineLvl w:val="9"/>
    </w:pPr>
    <w:rPr>
      <w:rFonts w:asciiTheme="majorHAnsi" w:eastAsiaTheme="majorEastAsia" w:hAnsiTheme="majorHAnsi" w:cstheme="majorBidi"/>
      <w:bCs w:val="0"/>
      <w:color w:val="365F91" w:themeColor="accent1" w:themeShade="BF"/>
      <w:kern w:val="0"/>
      <w:lang w:val="en-US" w:eastAsia="en-US"/>
    </w:rPr>
  </w:style>
  <w:style w:type="character" w:customStyle="1" w:styleId="BalloonTextChar">
    <w:name w:val="Balloon Text Char"/>
    <w:basedOn w:val="DefaultParagraphFont"/>
    <w:link w:val="BalloonText"/>
    <w:uiPriority w:val="99"/>
    <w:semiHidden/>
    <w:rsid w:val="00CB3D59"/>
    <w:rPr>
      <w:rFonts w:ascii="Tahoma" w:hAnsi="Tahoma"/>
      <w:sz w:val="16"/>
      <w:szCs w:val="16"/>
    </w:rPr>
  </w:style>
  <w:style w:type="table" w:styleId="LightList-Accent1">
    <w:name w:val="Light List Accent 1"/>
    <w:basedOn w:val="TableNormal"/>
    <w:uiPriority w:val="61"/>
    <w:rsid w:val="00603617"/>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erChar">
    <w:name w:val="Header Char"/>
    <w:basedOn w:val="DefaultParagraphFont"/>
    <w:link w:val="Header"/>
    <w:rsid w:val="00967FD0"/>
    <w:rPr>
      <w:rFonts w:ascii="Calibri" w:hAnsi="Calibri"/>
      <w:szCs w:val="24"/>
    </w:rPr>
  </w:style>
  <w:style w:type="character" w:customStyle="1" w:styleId="FooterChar">
    <w:name w:val="Footer Char"/>
    <w:basedOn w:val="DefaultParagraphFont"/>
    <w:link w:val="Footer"/>
    <w:rsid w:val="002734C0"/>
    <w:rPr>
      <w:rFonts w:ascii="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5494">
      <w:bodyDiv w:val="1"/>
      <w:marLeft w:val="0"/>
      <w:marRight w:val="0"/>
      <w:marTop w:val="0"/>
      <w:marBottom w:val="0"/>
      <w:divBdr>
        <w:top w:val="none" w:sz="0" w:space="0" w:color="auto"/>
        <w:left w:val="none" w:sz="0" w:space="0" w:color="auto"/>
        <w:bottom w:val="none" w:sz="0" w:space="0" w:color="auto"/>
        <w:right w:val="none" w:sz="0" w:space="0" w:color="auto"/>
      </w:divBdr>
      <w:divsChild>
        <w:div w:id="154030528">
          <w:marLeft w:val="0"/>
          <w:marRight w:val="0"/>
          <w:marTop w:val="0"/>
          <w:marBottom w:val="0"/>
          <w:divBdr>
            <w:top w:val="none" w:sz="0" w:space="0" w:color="auto"/>
            <w:left w:val="none" w:sz="0" w:space="0" w:color="auto"/>
            <w:bottom w:val="none" w:sz="0" w:space="0" w:color="auto"/>
            <w:right w:val="none" w:sz="0" w:space="0" w:color="auto"/>
          </w:divBdr>
        </w:div>
        <w:div w:id="1168206611">
          <w:marLeft w:val="0"/>
          <w:marRight w:val="0"/>
          <w:marTop w:val="0"/>
          <w:marBottom w:val="0"/>
          <w:divBdr>
            <w:top w:val="none" w:sz="0" w:space="0" w:color="auto"/>
            <w:left w:val="none" w:sz="0" w:space="0" w:color="auto"/>
            <w:bottom w:val="none" w:sz="0" w:space="0" w:color="auto"/>
            <w:right w:val="none" w:sz="0" w:space="0" w:color="auto"/>
          </w:divBdr>
        </w:div>
        <w:div w:id="1646664099">
          <w:marLeft w:val="0"/>
          <w:marRight w:val="0"/>
          <w:marTop w:val="0"/>
          <w:marBottom w:val="0"/>
          <w:divBdr>
            <w:top w:val="none" w:sz="0" w:space="0" w:color="auto"/>
            <w:left w:val="none" w:sz="0" w:space="0" w:color="auto"/>
            <w:bottom w:val="none" w:sz="0" w:space="0" w:color="auto"/>
            <w:right w:val="none" w:sz="0" w:space="0" w:color="auto"/>
          </w:divBdr>
        </w:div>
      </w:divsChild>
    </w:div>
    <w:div w:id="62290979">
      <w:bodyDiv w:val="1"/>
      <w:marLeft w:val="0"/>
      <w:marRight w:val="0"/>
      <w:marTop w:val="0"/>
      <w:marBottom w:val="0"/>
      <w:divBdr>
        <w:top w:val="none" w:sz="0" w:space="0" w:color="auto"/>
        <w:left w:val="none" w:sz="0" w:space="0" w:color="auto"/>
        <w:bottom w:val="none" w:sz="0" w:space="0" w:color="auto"/>
        <w:right w:val="none" w:sz="0" w:space="0" w:color="auto"/>
      </w:divBdr>
      <w:divsChild>
        <w:div w:id="507795542">
          <w:marLeft w:val="0"/>
          <w:marRight w:val="0"/>
          <w:marTop w:val="0"/>
          <w:marBottom w:val="0"/>
          <w:divBdr>
            <w:top w:val="none" w:sz="0" w:space="0" w:color="auto"/>
            <w:left w:val="none" w:sz="0" w:space="0" w:color="auto"/>
            <w:bottom w:val="none" w:sz="0" w:space="0" w:color="auto"/>
            <w:right w:val="none" w:sz="0" w:space="0" w:color="auto"/>
          </w:divBdr>
        </w:div>
        <w:div w:id="1205286485">
          <w:marLeft w:val="0"/>
          <w:marRight w:val="0"/>
          <w:marTop w:val="0"/>
          <w:marBottom w:val="0"/>
          <w:divBdr>
            <w:top w:val="none" w:sz="0" w:space="0" w:color="auto"/>
            <w:left w:val="none" w:sz="0" w:space="0" w:color="auto"/>
            <w:bottom w:val="none" w:sz="0" w:space="0" w:color="auto"/>
            <w:right w:val="none" w:sz="0" w:space="0" w:color="auto"/>
          </w:divBdr>
        </w:div>
        <w:div w:id="1733771990">
          <w:marLeft w:val="0"/>
          <w:marRight w:val="0"/>
          <w:marTop w:val="0"/>
          <w:marBottom w:val="0"/>
          <w:divBdr>
            <w:top w:val="none" w:sz="0" w:space="0" w:color="auto"/>
            <w:left w:val="none" w:sz="0" w:space="0" w:color="auto"/>
            <w:bottom w:val="none" w:sz="0" w:space="0" w:color="auto"/>
            <w:right w:val="none" w:sz="0" w:space="0" w:color="auto"/>
          </w:divBdr>
        </w:div>
      </w:divsChild>
    </w:div>
    <w:div w:id="108621874">
      <w:bodyDiv w:val="1"/>
      <w:marLeft w:val="0"/>
      <w:marRight w:val="0"/>
      <w:marTop w:val="0"/>
      <w:marBottom w:val="0"/>
      <w:divBdr>
        <w:top w:val="none" w:sz="0" w:space="0" w:color="auto"/>
        <w:left w:val="none" w:sz="0" w:space="0" w:color="auto"/>
        <w:bottom w:val="none" w:sz="0" w:space="0" w:color="auto"/>
        <w:right w:val="none" w:sz="0" w:space="0" w:color="auto"/>
      </w:divBdr>
    </w:div>
    <w:div w:id="132869690">
      <w:bodyDiv w:val="1"/>
      <w:marLeft w:val="0"/>
      <w:marRight w:val="0"/>
      <w:marTop w:val="0"/>
      <w:marBottom w:val="0"/>
      <w:divBdr>
        <w:top w:val="none" w:sz="0" w:space="0" w:color="auto"/>
        <w:left w:val="none" w:sz="0" w:space="0" w:color="auto"/>
        <w:bottom w:val="none" w:sz="0" w:space="0" w:color="auto"/>
        <w:right w:val="none" w:sz="0" w:space="0" w:color="auto"/>
      </w:divBdr>
    </w:div>
    <w:div w:id="134834503">
      <w:bodyDiv w:val="1"/>
      <w:marLeft w:val="0"/>
      <w:marRight w:val="0"/>
      <w:marTop w:val="0"/>
      <w:marBottom w:val="0"/>
      <w:divBdr>
        <w:top w:val="none" w:sz="0" w:space="0" w:color="auto"/>
        <w:left w:val="none" w:sz="0" w:space="0" w:color="auto"/>
        <w:bottom w:val="none" w:sz="0" w:space="0" w:color="auto"/>
        <w:right w:val="none" w:sz="0" w:space="0" w:color="auto"/>
      </w:divBdr>
    </w:div>
    <w:div w:id="297418530">
      <w:bodyDiv w:val="1"/>
      <w:marLeft w:val="0"/>
      <w:marRight w:val="0"/>
      <w:marTop w:val="0"/>
      <w:marBottom w:val="0"/>
      <w:divBdr>
        <w:top w:val="none" w:sz="0" w:space="0" w:color="auto"/>
        <w:left w:val="none" w:sz="0" w:space="0" w:color="auto"/>
        <w:bottom w:val="none" w:sz="0" w:space="0" w:color="auto"/>
        <w:right w:val="none" w:sz="0" w:space="0" w:color="auto"/>
      </w:divBdr>
    </w:div>
    <w:div w:id="308285061">
      <w:bodyDiv w:val="1"/>
      <w:marLeft w:val="0"/>
      <w:marRight w:val="0"/>
      <w:marTop w:val="0"/>
      <w:marBottom w:val="0"/>
      <w:divBdr>
        <w:top w:val="none" w:sz="0" w:space="0" w:color="auto"/>
        <w:left w:val="none" w:sz="0" w:space="0" w:color="auto"/>
        <w:bottom w:val="none" w:sz="0" w:space="0" w:color="auto"/>
        <w:right w:val="none" w:sz="0" w:space="0" w:color="auto"/>
      </w:divBdr>
    </w:div>
    <w:div w:id="322394988">
      <w:bodyDiv w:val="1"/>
      <w:marLeft w:val="0"/>
      <w:marRight w:val="0"/>
      <w:marTop w:val="0"/>
      <w:marBottom w:val="0"/>
      <w:divBdr>
        <w:top w:val="none" w:sz="0" w:space="0" w:color="auto"/>
        <w:left w:val="none" w:sz="0" w:space="0" w:color="auto"/>
        <w:bottom w:val="none" w:sz="0" w:space="0" w:color="auto"/>
        <w:right w:val="none" w:sz="0" w:space="0" w:color="auto"/>
      </w:divBdr>
    </w:div>
    <w:div w:id="377702996">
      <w:bodyDiv w:val="1"/>
      <w:marLeft w:val="0"/>
      <w:marRight w:val="0"/>
      <w:marTop w:val="0"/>
      <w:marBottom w:val="0"/>
      <w:divBdr>
        <w:top w:val="none" w:sz="0" w:space="0" w:color="auto"/>
        <w:left w:val="none" w:sz="0" w:space="0" w:color="auto"/>
        <w:bottom w:val="none" w:sz="0" w:space="0" w:color="auto"/>
        <w:right w:val="none" w:sz="0" w:space="0" w:color="auto"/>
      </w:divBdr>
    </w:div>
    <w:div w:id="397629853">
      <w:bodyDiv w:val="1"/>
      <w:marLeft w:val="0"/>
      <w:marRight w:val="0"/>
      <w:marTop w:val="0"/>
      <w:marBottom w:val="0"/>
      <w:divBdr>
        <w:top w:val="none" w:sz="0" w:space="0" w:color="auto"/>
        <w:left w:val="none" w:sz="0" w:space="0" w:color="auto"/>
        <w:bottom w:val="none" w:sz="0" w:space="0" w:color="auto"/>
        <w:right w:val="none" w:sz="0" w:space="0" w:color="auto"/>
      </w:divBdr>
    </w:div>
    <w:div w:id="444038105">
      <w:bodyDiv w:val="1"/>
      <w:marLeft w:val="0"/>
      <w:marRight w:val="0"/>
      <w:marTop w:val="0"/>
      <w:marBottom w:val="0"/>
      <w:divBdr>
        <w:top w:val="none" w:sz="0" w:space="0" w:color="auto"/>
        <w:left w:val="none" w:sz="0" w:space="0" w:color="auto"/>
        <w:bottom w:val="none" w:sz="0" w:space="0" w:color="auto"/>
        <w:right w:val="none" w:sz="0" w:space="0" w:color="auto"/>
      </w:divBdr>
      <w:divsChild>
        <w:div w:id="650212477">
          <w:marLeft w:val="0"/>
          <w:marRight w:val="0"/>
          <w:marTop w:val="0"/>
          <w:marBottom w:val="0"/>
          <w:divBdr>
            <w:top w:val="none" w:sz="0" w:space="0" w:color="auto"/>
            <w:left w:val="none" w:sz="0" w:space="0" w:color="auto"/>
            <w:bottom w:val="none" w:sz="0" w:space="0" w:color="auto"/>
            <w:right w:val="none" w:sz="0" w:space="0" w:color="auto"/>
          </w:divBdr>
          <w:divsChild>
            <w:div w:id="148909181">
              <w:marLeft w:val="0"/>
              <w:marRight w:val="0"/>
              <w:marTop w:val="0"/>
              <w:marBottom w:val="0"/>
              <w:divBdr>
                <w:top w:val="none" w:sz="0" w:space="0" w:color="auto"/>
                <w:left w:val="none" w:sz="0" w:space="0" w:color="auto"/>
                <w:bottom w:val="none" w:sz="0" w:space="0" w:color="auto"/>
                <w:right w:val="none" w:sz="0" w:space="0" w:color="auto"/>
              </w:divBdr>
            </w:div>
            <w:div w:id="803498760">
              <w:marLeft w:val="0"/>
              <w:marRight w:val="0"/>
              <w:marTop w:val="0"/>
              <w:marBottom w:val="0"/>
              <w:divBdr>
                <w:top w:val="none" w:sz="0" w:space="0" w:color="auto"/>
                <w:left w:val="none" w:sz="0" w:space="0" w:color="auto"/>
                <w:bottom w:val="none" w:sz="0" w:space="0" w:color="auto"/>
                <w:right w:val="none" w:sz="0" w:space="0" w:color="auto"/>
              </w:divBdr>
            </w:div>
            <w:div w:id="1095175826">
              <w:marLeft w:val="0"/>
              <w:marRight w:val="0"/>
              <w:marTop w:val="0"/>
              <w:marBottom w:val="0"/>
              <w:divBdr>
                <w:top w:val="none" w:sz="0" w:space="0" w:color="auto"/>
                <w:left w:val="none" w:sz="0" w:space="0" w:color="auto"/>
                <w:bottom w:val="none" w:sz="0" w:space="0" w:color="auto"/>
                <w:right w:val="none" w:sz="0" w:space="0" w:color="auto"/>
              </w:divBdr>
            </w:div>
            <w:div w:id="1145120929">
              <w:marLeft w:val="0"/>
              <w:marRight w:val="0"/>
              <w:marTop w:val="0"/>
              <w:marBottom w:val="0"/>
              <w:divBdr>
                <w:top w:val="none" w:sz="0" w:space="0" w:color="auto"/>
                <w:left w:val="none" w:sz="0" w:space="0" w:color="auto"/>
                <w:bottom w:val="none" w:sz="0" w:space="0" w:color="auto"/>
                <w:right w:val="none" w:sz="0" w:space="0" w:color="auto"/>
              </w:divBdr>
            </w:div>
            <w:div w:id="1160272080">
              <w:marLeft w:val="0"/>
              <w:marRight w:val="0"/>
              <w:marTop w:val="0"/>
              <w:marBottom w:val="0"/>
              <w:divBdr>
                <w:top w:val="none" w:sz="0" w:space="0" w:color="auto"/>
                <w:left w:val="none" w:sz="0" w:space="0" w:color="auto"/>
                <w:bottom w:val="none" w:sz="0" w:space="0" w:color="auto"/>
                <w:right w:val="none" w:sz="0" w:space="0" w:color="auto"/>
              </w:divBdr>
            </w:div>
            <w:div w:id="1214461415">
              <w:marLeft w:val="0"/>
              <w:marRight w:val="0"/>
              <w:marTop w:val="0"/>
              <w:marBottom w:val="0"/>
              <w:divBdr>
                <w:top w:val="none" w:sz="0" w:space="0" w:color="auto"/>
                <w:left w:val="none" w:sz="0" w:space="0" w:color="auto"/>
                <w:bottom w:val="none" w:sz="0" w:space="0" w:color="auto"/>
                <w:right w:val="none" w:sz="0" w:space="0" w:color="auto"/>
              </w:divBdr>
            </w:div>
            <w:div w:id="1294479486">
              <w:marLeft w:val="0"/>
              <w:marRight w:val="0"/>
              <w:marTop w:val="0"/>
              <w:marBottom w:val="0"/>
              <w:divBdr>
                <w:top w:val="none" w:sz="0" w:space="0" w:color="auto"/>
                <w:left w:val="none" w:sz="0" w:space="0" w:color="auto"/>
                <w:bottom w:val="none" w:sz="0" w:space="0" w:color="auto"/>
                <w:right w:val="none" w:sz="0" w:space="0" w:color="auto"/>
              </w:divBdr>
            </w:div>
            <w:div w:id="1386953744">
              <w:marLeft w:val="0"/>
              <w:marRight w:val="0"/>
              <w:marTop w:val="0"/>
              <w:marBottom w:val="0"/>
              <w:divBdr>
                <w:top w:val="none" w:sz="0" w:space="0" w:color="auto"/>
                <w:left w:val="none" w:sz="0" w:space="0" w:color="auto"/>
                <w:bottom w:val="none" w:sz="0" w:space="0" w:color="auto"/>
                <w:right w:val="none" w:sz="0" w:space="0" w:color="auto"/>
              </w:divBdr>
            </w:div>
            <w:div w:id="1498616279">
              <w:marLeft w:val="0"/>
              <w:marRight w:val="0"/>
              <w:marTop w:val="0"/>
              <w:marBottom w:val="0"/>
              <w:divBdr>
                <w:top w:val="none" w:sz="0" w:space="0" w:color="auto"/>
                <w:left w:val="none" w:sz="0" w:space="0" w:color="auto"/>
                <w:bottom w:val="none" w:sz="0" w:space="0" w:color="auto"/>
                <w:right w:val="none" w:sz="0" w:space="0" w:color="auto"/>
              </w:divBdr>
            </w:div>
            <w:div w:id="1697344625">
              <w:marLeft w:val="0"/>
              <w:marRight w:val="0"/>
              <w:marTop w:val="0"/>
              <w:marBottom w:val="0"/>
              <w:divBdr>
                <w:top w:val="none" w:sz="0" w:space="0" w:color="auto"/>
                <w:left w:val="none" w:sz="0" w:space="0" w:color="auto"/>
                <w:bottom w:val="none" w:sz="0" w:space="0" w:color="auto"/>
                <w:right w:val="none" w:sz="0" w:space="0" w:color="auto"/>
              </w:divBdr>
            </w:div>
            <w:div w:id="2080900721">
              <w:marLeft w:val="0"/>
              <w:marRight w:val="0"/>
              <w:marTop w:val="0"/>
              <w:marBottom w:val="0"/>
              <w:divBdr>
                <w:top w:val="none" w:sz="0" w:space="0" w:color="auto"/>
                <w:left w:val="none" w:sz="0" w:space="0" w:color="auto"/>
                <w:bottom w:val="none" w:sz="0" w:space="0" w:color="auto"/>
                <w:right w:val="none" w:sz="0" w:space="0" w:color="auto"/>
              </w:divBdr>
            </w:div>
            <w:div w:id="21007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5573">
      <w:bodyDiv w:val="1"/>
      <w:marLeft w:val="0"/>
      <w:marRight w:val="0"/>
      <w:marTop w:val="0"/>
      <w:marBottom w:val="0"/>
      <w:divBdr>
        <w:top w:val="none" w:sz="0" w:space="0" w:color="auto"/>
        <w:left w:val="none" w:sz="0" w:space="0" w:color="auto"/>
        <w:bottom w:val="none" w:sz="0" w:space="0" w:color="auto"/>
        <w:right w:val="none" w:sz="0" w:space="0" w:color="auto"/>
      </w:divBdr>
      <w:divsChild>
        <w:div w:id="366486458">
          <w:marLeft w:val="0"/>
          <w:marRight w:val="0"/>
          <w:marTop w:val="0"/>
          <w:marBottom w:val="0"/>
          <w:divBdr>
            <w:top w:val="none" w:sz="0" w:space="0" w:color="auto"/>
            <w:left w:val="none" w:sz="0" w:space="0" w:color="auto"/>
            <w:bottom w:val="none" w:sz="0" w:space="0" w:color="auto"/>
            <w:right w:val="none" w:sz="0" w:space="0" w:color="auto"/>
          </w:divBdr>
          <w:divsChild>
            <w:div w:id="636687578">
              <w:marLeft w:val="0"/>
              <w:marRight w:val="0"/>
              <w:marTop w:val="0"/>
              <w:marBottom w:val="0"/>
              <w:divBdr>
                <w:top w:val="none" w:sz="0" w:space="0" w:color="auto"/>
                <w:left w:val="none" w:sz="0" w:space="0" w:color="auto"/>
                <w:bottom w:val="none" w:sz="0" w:space="0" w:color="auto"/>
                <w:right w:val="none" w:sz="0" w:space="0" w:color="auto"/>
              </w:divBdr>
            </w:div>
            <w:div w:id="925194228">
              <w:marLeft w:val="0"/>
              <w:marRight w:val="0"/>
              <w:marTop w:val="0"/>
              <w:marBottom w:val="0"/>
              <w:divBdr>
                <w:top w:val="none" w:sz="0" w:space="0" w:color="auto"/>
                <w:left w:val="none" w:sz="0" w:space="0" w:color="auto"/>
                <w:bottom w:val="none" w:sz="0" w:space="0" w:color="auto"/>
                <w:right w:val="none" w:sz="0" w:space="0" w:color="auto"/>
              </w:divBdr>
            </w:div>
            <w:div w:id="1320383994">
              <w:marLeft w:val="0"/>
              <w:marRight w:val="0"/>
              <w:marTop w:val="0"/>
              <w:marBottom w:val="0"/>
              <w:divBdr>
                <w:top w:val="none" w:sz="0" w:space="0" w:color="auto"/>
                <w:left w:val="none" w:sz="0" w:space="0" w:color="auto"/>
                <w:bottom w:val="none" w:sz="0" w:space="0" w:color="auto"/>
                <w:right w:val="none" w:sz="0" w:space="0" w:color="auto"/>
              </w:divBdr>
            </w:div>
            <w:div w:id="19107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40899">
      <w:bodyDiv w:val="1"/>
      <w:marLeft w:val="0"/>
      <w:marRight w:val="0"/>
      <w:marTop w:val="0"/>
      <w:marBottom w:val="0"/>
      <w:divBdr>
        <w:top w:val="none" w:sz="0" w:space="0" w:color="auto"/>
        <w:left w:val="none" w:sz="0" w:space="0" w:color="auto"/>
        <w:bottom w:val="none" w:sz="0" w:space="0" w:color="auto"/>
        <w:right w:val="none" w:sz="0" w:space="0" w:color="auto"/>
      </w:divBdr>
      <w:divsChild>
        <w:div w:id="1571689858">
          <w:marLeft w:val="0"/>
          <w:marRight w:val="0"/>
          <w:marTop w:val="0"/>
          <w:marBottom w:val="0"/>
          <w:divBdr>
            <w:top w:val="none" w:sz="0" w:space="0" w:color="auto"/>
            <w:left w:val="none" w:sz="0" w:space="0" w:color="auto"/>
            <w:bottom w:val="none" w:sz="0" w:space="0" w:color="auto"/>
            <w:right w:val="none" w:sz="0" w:space="0" w:color="auto"/>
          </w:divBdr>
          <w:divsChild>
            <w:div w:id="105200634">
              <w:marLeft w:val="0"/>
              <w:marRight w:val="0"/>
              <w:marTop w:val="0"/>
              <w:marBottom w:val="0"/>
              <w:divBdr>
                <w:top w:val="none" w:sz="0" w:space="0" w:color="auto"/>
                <w:left w:val="none" w:sz="0" w:space="0" w:color="auto"/>
                <w:bottom w:val="none" w:sz="0" w:space="0" w:color="auto"/>
                <w:right w:val="none" w:sz="0" w:space="0" w:color="auto"/>
              </w:divBdr>
            </w:div>
            <w:div w:id="175465121">
              <w:marLeft w:val="0"/>
              <w:marRight w:val="0"/>
              <w:marTop w:val="0"/>
              <w:marBottom w:val="0"/>
              <w:divBdr>
                <w:top w:val="none" w:sz="0" w:space="0" w:color="auto"/>
                <w:left w:val="none" w:sz="0" w:space="0" w:color="auto"/>
                <w:bottom w:val="none" w:sz="0" w:space="0" w:color="auto"/>
                <w:right w:val="none" w:sz="0" w:space="0" w:color="auto"/>
              </w:divBdr>
            </w:div>
            <w:div w:id="427510600">
              <w:marLeft w:val="0"/>
              <w:marRight w:val="0"/>
              <w:marTop w:val="0"/>
              <w:marBottom w:val="0"/>
              <w:divBdr>
                <w:top w:val="none" w:sz="0" w:space="0" w:color="auto"/>
                <w:left w:val="none" w:sz="0" w:space="0" w:color="auto"/>
                <w:bottom w:val="none" w:sz="0" w:space="0" w:color="auto"/>
                <w:right w:val="none" w:sz="0" w:space="0" w:color="auto"/>
              </w:divBdr>
            </w:div>
            <w:div w:id="452794768">
              <w:marLeft w:val="0"/>
              <w:marRight w:val="0"/>
              <w:marTop w:val="0"/>
              <w:marBottom w:val="0"/>
              <w:divBdr>
                <w:top w:val="none" w:sz="0" w:space="0" w:color="auto"/>
                <w:left w:val="none" w:sz="0" w:space="0" w:color="auto"/>
                <w:bottom w:val="none" w:sz="0" w:space="0" w:color="auto"/>
                <w:right w:val="none" w:sz="0" w:space="0" w:color="auto"/>
              </w:divBdr>
            </w:div>
            <w:div w:id="924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9339">
      <w:bodyDiv w:val="1"/>
      <w:marLeft w:val="0"/>
      <w:marRight w:val="0"/>
      <w:marTop w:val="0"/>
      <w:marBottom w:val="0"/>
      <w:divBdr>
        <w:top w:val="none" w:sz="0" w:space="0" w:color="auto"/>
        <w:left w:val="none" w:sz="0" w:space="0" w:color="auto"/>
        <w:bottom w:val="none" w:sz="0" w:space="0" w:color="auto"/>
        <w:right w:val="none" w:sz="0" w:space="0" w:color="auto"/>
      </w:divBdr>
    </w:div>
    <w:div w:id="685442640">
      <w:bodyDiv w:val="1"/>
      <w:marLeft w:val="0"/>
      <w:marRight w:val="0"/>
      <w:marTop w:val="0"/>
      <w:marBottom w:val="0"/>
      <w:divBdr>
        <w:top w:val="none" w:sz="0" w:space="0" w:color="auto"/>
        <w:left w:val="none" w:sz="0" w:space="0" w:color="auto"/>
        <w:bottom w:val="none" w:sz="0" w:space="0" w:color="auto"/>
        <w:right w:val="none" w:sz="0" w:space="0" w:color="auto"/>
      </w:divBdr>
    </w:div>
    <w:div w:id="875504360">
      <w:bodyDiv w:val="1"/>
      <w:marLeft w:val="0"/>
      <w:marRight w:val="0"/>
      <w:marTop w:val="0"/>
      <w:marBottom w:val="0"/>
      <w:divBdr>
        <w:top w:val="none" w:sz="0" w:space="0" w:color="auto"/>
        <w:left w:val="none" w:sz="0" w:space="0" w:color="auto"/>
        <w:bottom w:val="none" w:sz="0" w:space="0" w:color="auto"/>
        <w:right w:val="none" w:sz="0" w:space="0" w:color="auto"/>
      </w:divBdr>
    </w:div>
    <w:div w:id="908657245">
      <w:bodyDiv w:val="1"/>
      <w:marLeft w:val="0"/>
      <w:marRight w:val="0"/>
      <w:marTop w:val="0"/>
      <w:marBottom w:val="0"/>
      <w:divBdr>
        <w:top w:val="none" w:sz="0" w:space="0" w:color="auto"/>
        <w:left w:val="none" w:sz="0" w:space="0" w:color="auto"/>
        <w:bottom w:val="none" w:sz="0" w:space="0" w:color="auto"/>
        <w:right w:val="none" w:sz="0" w:space="0" w:color="auto"/>
      </w:divBdr>
    </w:div>
    <w:div w:id="956834414">
      <w:bodyDiv w:val="1"/>
      <w:marLeft w:val="0"/>
      <w:marRight w:val="0"/>
      <w:marTop w:val="0"/>
      <w:marBottom w:val="0"/>
      <w:divBdr>
        <w:top w:val="none" w:sz="0" w:space="0" w:color="auto"/>
        <w:left w:val="none" w:sz="0" w:space="0" w:color="auto"/>
        <w:bottom w:val="none" w:sz="0" w:space="0" w:color="auto"/>
        <w:right w:val="none" w:sz="0" w:space="0" w:color="auto"/>
      </w:divBdr>
    </w:div>
    <w:div w:id="1075972532">
      <w:bodyDiv w:val="1"/>
      <w:marLeft w:val="0"/>
      <w:marRight w:val="0"/>
      <w:marTop w:val="0"/>
      <w:marBottom w:val="0"/>
      <w:divBdr>
        <w:top w:val="none" w:sz="0" w:space="0" w:color="auto"/>
        <w:left w:val="none" w:sz="0" w:space="0" w:color="auto"/>
        <w:bottom w:val="none" w:sz="0" w:space="0" w:color="auto"/>
        <w:right w:val="none" w:sz="0" w:space="0" w:color="auto"/>
      </w:divBdr>
    </w:div>
    <w:div w:id="1153526248">
      <w:bodyDiv w:val="1"/>
      <w:marLeft w:val="0"/>
      <w:marRight w:val="0"/>
      <w:marTop w:val="0"/>
      <w:marBottom w:val="0"/>
      <w:divBdr>
        <w:top w:val="none" w:sz="0" w:space="0" w:color="auto"/>
        <w:left w:val="none" w:sz="0" w:space="0" w:color="auto"/>
        <w:bottom w:val="none" w:sz="0" w:space="0" w:color="auto"/>
        <w:right w:val="none" w:sz="0" w:space="0" w:color="auto"/>
      </w:divBdr>
      <w:divsChild>
        <w:div w:id="596838819">
          <w:marLeft w:val="0"/>
          <w:marRight w:val="0"/>
          <w:marTop w:val="0"/>
          <w:marBottom w:val="0"/>
          <w:divBdr>
            <w:top w:val="none" w:sz="0" w:space="0" w:color="auto"/>
            <w:left w:val="none" w:sz="0" w:space="0" w:color="auto"/>
            <w:bottom w:val="none" w:sz="0" w:space="0" w:color="auto"/>
            <w:right w:val="none" w:sz="0" w:space="0" w:color="auto"/>
          </w:divBdr>
        </w:div>
      </w:divsChild>
    </w:div>
    <w:div w:id="1247230447">
      <w:bodyDiv w:val="1"/>
      <w:marLeft w:val="0"/>
      <w:marRight w:val="0"/>
      <w:marTop w:val="0"/>
      <w:marBottom w:val="0"/>
      <w:divBdr>
        <w:top w:val="none" w:sz="0" w:space="0" w:color="auto"/>
        <w:left w:val="none" w:sz="0" w:space="0" w:color="auto"/>
        <w:bottom w:val="none" w:sz="0" w:space="0" w:color="auto"/>
        <w:right w:val="none" w:sz="0" w:space="0" w:color="auto"/>
      </w:divBdr>
    </w:div>
    <w:div w:id="1270971521">
      <w:bodyDiv w:val="1"/>
      <w:marLeft w:val="0"/>
      <w:marRight w:val="0"/>
      <w:marTop w:val="0"/>
      <w:marBottom w:val="0"/>
      <w:divBdr>
        <w:top w:val="none" w:sz="0" w:space="0" w:color="auto"/>
        <w:left w:val="none" w:sz="0" w:space="0" w:color="auto"/>
        <w:bottom w:val="none" w:sz="0" w:space="0" w:color="auto"/>
        <w:right w:val="none" w:sz="0" w:space="0" w:color="auto"/>
      </w:divBdr>
    </w:div>
    <w:div w:id="1373309719">
      <w:bodyDiv w:val="1"/>
      <w:marLeft w:val="0"/>
      <w:marRight w:val="0"/>
      <w:marTop w:val="0"/>
      <w:marBottom w:val="0"/>
      <w:divBdr>
        <w:top w:val="none" w:sz="0" w:space="0" w:color="auto"/>
        <w:left w:val="none" w:sz="0" w:space="0" w:color="auto"/>
        <w:bottom w:val="none" w:sz="0" w:space="0" w:color="auto"/>
        <w:right w:val="none" w:sz="0" w:space="0" w:color="auto"/>
      </w:divBdr>
      <w:divsChild>
        <w:div w:id="1529180560">
          <w:marLeft w:val="0"/>
          <w:marRight w:val="0"/>
          <w:marTop w:val="0"/>
          <w:marBottom w:val="0"/>
          <w:divBdr>
            <w:top w:val="none" w:sz="0" w:space="0" w:color="auto"/>
            <w:left w:val="none" w:sz="0" w:space="0" w:color="auto"/>
            <w:bottom w:val="none" w:sz="0" w:space="0" w:color="auto"/>
            <w:right w:val="none" w:sz="0" w:space="0" w:color="auto"/>
          </w:divBdr>
          <w:divsChild>
            <w:div w:id="681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6614">
      <w:bodyDiv w:val="1"/>
      <w:marLeft w:val="0"/>
      <w:marRight w:val="0"/>
      <w:marTop w:val="0"/>
      <w:marBottom w:val="0"/>
      <w:divBdr>
        <w:top w:val="none" w:sz="0" w:space="0" w:color="auto"/>
        <w:left w:val="none" w:sz="0" w:space="0" w:color="auto"/>
        <w:bottom w:val="none" w:sz="0" w:space="0" w:color="auto"/>
        <w:right w:val="none" w:sz="0" w:space="0" w:color="auto"/>
      </w:divBdr>
    </w:div>
    <w:div w:id="1591232487">
      <w:bodyDiv w:val="1"/>
      <w:marLeft w:val="0"/>
      <w:marRight w:val="0"/>
      <w:marTop w:val="0"/>
      <w:marBottom w:val="0"/>
      <w:divBdr>
        <w:top w:val="none" w:sz="0" w:space="0" w:color="auto"/>
        <w:left w:val="none" w:sz="0" w:space="0" w:color="auto"/>
        <w:bottom w:val="none" w:sz="0" w:space="0" w:color="auto"/>
        <w:right w:val="none" w:sz="0" w:space="0" w:color="auto"/>
      </w:divBdr>
    </w:div>
    <w:div w:id="1595899799">
      <w:bodyDiv w:val="1"/>
      <w:marLeft w:val="0"/>
      <w:marRight w:val="0"/>
      <w:marTop w:val="0"/>
      <w:marBottom w:val="0"/>
      <w:divBdr>
        <w:top w:val="none" w:sz="0" w:space="0" w:color="auto"/>
        <w:left w:val="none" w:sz="0" w:space="0" w:color="auto"/>
        <w:bottom w:val="none" w:sz="0" w:space="0" w:color="auto"/>
        <w:right w:val="none" w:sz="0" w:space="0" w:color="auto"/>
      </w:divBdr>
      <w:divsChild>
        <w:div w:id="2045404680">
          <w:marLeft w:val="0"/>
          <w:marRight w:val="0"/>
          <w:marTop w:val="0"/>
          <w:marBottom w:val="0"/>
          <w:divBdr>
            <w:top w:val="none" w:sz="0" w:space="0" w:color="auto"/>
            <w:left w:val="none" w:sz="0" w:space="0" w:color="auto"/>
            <w:bottom w:val="none" w:sz="0" w:space="0" w:color="auto"/>
            <w:right w:val="none" w:sz="0" w:space="0" w:color="auto"/>
          </w:divBdr>
          <w:divsChild>
            <w:div w:id="243224804">
              <w:marLeft w:val="0"/>
              <w:marRight w:val="0"/>
              <w:marTop w:val="0"/>
              <w:marBottom w:val="0"/>
              <w:divBdr>
                <w:top w:val="none" w:sz="0" w:space="0" w:color="auto"/>
                <w:left w:val="none" w:sz="0" w:space="0" w:color="auto"/>
                <w:bottom w:val="none" w:sz="0" w:space="0" w:color="auto"/>
                <w:right w:val="none" w:sz="0" w:space="0" w:color="auto"/>
              </w:divBdr>
            </w:div>
            <w:div w:id="584876024">
              <w:marLeft w:val="0"/>
              <w:marRight w:val="0"/>
              <w:marTop w:val="0"/>
              <w:marBottom w:val="0"/>
              <w:divBdr>
                <w:top w:val="none" w:sz="0" w:space="0" w:color="auto"/>
                <w:left w:val="none" w:sz="0" w:space="0" w:color="auto"/>
                <w:bottom w:val="none" w:sz="0" w:space="0" w:color="auto"/>
                <w:right w:val="none" w:sz="0" w:space="0" w:color="auto"/>
              </w:divBdr>
            </w:div>
            <w:div w:id="15070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7884">
      <w:bodyDiv w:val="1"/>
      <w:marLeft w:val="0"/>
      <w:marRight w:val="0"/>
      <w:marTop w:val="0"/>
      <w:marBottom w:val="0"/>
      <w:divBdr>
        <w:top w:val="none" w:sz="0" w:space="0" w:color="auto"/>
        <w:left w:val="none" w:sz="0" w:space="0" w:color="auto"/>
        <w:bottom w:val="none" w:sz="0" w:space="0" w:color="auto"/>
        <w:right w:val="none" w:sz="0" w:space="0" w:color="auto"/>
      </w:divBdr>
      <w:divsChild>
        <w:div w:id="1807433485">
          <w:marLeft w:val="0"/>
          <w:marRight w:val="0"/>
          <w:marTop w:val="0"/>
          <w:marBottom w:val="0"/>
          <w:divBdr>
            <w:top w:val="none" w:sz="0" w:space="0" w:color="auto"/>
            <w:left w:val="none" w:sz="0" w:space="0" w:color="auto"/>
            <w:bottom w:val="none" w:sz="0" w:space="0" w:color="auto"/>
            <w:right w:val="none" w:sz="0" w:space="0" w:color="auto"/>
          </w:divBdr>
        </w:div>
        <w:div w:id="1963535866">
          <w:marLeft w:val="0"/>
          <w:marRight w:val="0"/>
          <w:marTop w:val="0"/>
          <w:marBottom w:val="0"/>
          <w:divBdr>
            <w:top w:val="none" w:sz="0" w:space="0" w:color="auto"/>
            <w:left w:val="none" w:sz="0" w:space="0" w:color="auto"/>
            <w:bottom w:val="none" w:sz="0" w:space="0" w:color="auto"/>
            <w:right w:val="none" w:sz="0" w:space="0" w:color="auto"/>
          </w:divBdr>
        </w:div>
      </w:divsChild>
    </w:div>
    <w:div w:id="1647398071">
      <w:bodyDiv w:val="1"/>
      <w:marLeft w:val="0"/>
      <w:marRight w:val="0"/>
      <w:marTop w:val="0"/>
      <w:marBottom w:val="0"/>
      <w:divBdr>
        <w:top w:val="none" w:sz="0" w:space="0" w:color="auto"/>
        <w:left w:val="none" w:sz="0" w:space="0" w:color="auto"/>
        <w:bottom w:val="none" w:sz="0" w:space="0" w:color="auto"/>
        <w:right w:val="none" w:sz="0" w:space="0" w:color="auto"/>
      </w:divBdr>
    </w:div>
    <w:div w:id="1701321867">
      <w:bodyDiv w:val="1"/>
      <w:marLeft w:val="0"/>
      <w:marRight w:val="0"/>
      <w:marTop w:val="0"/>
      <w:marBottom w:val="0"/>
      <w:divBdr>
        <w:top w:val="none" w:sz="0" w:space="0" w:color="auto"/>
        <w:left w:val="none" w:sz="0" w:space="0" w:color="auto"/>
        <w:bottom w:val="none" w:sz="0" w:space="0" w:color="auto"/>
        <w:right w:val="none" w:sz="0" w:space="0" w:color="auto"/>
      </w:divBdr>
      <w:divsChild>
        <w:div w:id="4015639">
          <w:marLeft w:val="274"/>
          <w:marRight w:val="0"/>
          <w:marTop w:val="0"/>
          <w:marBottom w:val="0"/>
          <w:divBdr>
            <w:top w:val="none" w:sz="0" w:space="0" w:color="auto"/>
            <w:left w:val="none" w:sz="0" w:space="0" w:color="auto"/>
            <w:bottom w:val="none" w:sz="0" w:space="0" w:color="auto"/>
            <w:right w:val="none" w:sz="0" w:space="0" w:color="auto"/>
          </w:divBdr>
        </w:div>
        <w:div w:id="29116206">
          <w:marLeft w:val="274"/>
          <w:marRight w:val="0"/>
          <w:marTop w:val="0"/>
          <w:marBottom w:val="0"/>
          <w:divBdr>
            <w:top w:val="none" w:sz="0" w:space="0" w:color="auto"/>
            <w:left w:val="none" w:sz="0" w:space="0" w:color="auto"/>
            <w:bottom w:val="none" w:sz="0" w:space="0" w:color="auto"/>
            <w:right w:val="none" w:sz="0" w:space="0" w:color="auto"/>
          </w:divBdr>
        </w:div>
        <w:div w:id="54163992">
          <w:marLeft w:val="274"/>
          <w:marRight w:val="0"/>
          <w:marTop w:val="0"/>
          <w:marBottom w:val="0"/>
          <w:divBdr>
            <w:top w:val="none" w:sz="0" w:space="0" w:color="auto"/>
            <w:left w:val="none" w:sz="0" w:space="0" w:color="auto"/>
            <w:bottom w:val="none" w:sz="0" w:space="0" w:color="auto"/>
            <w:right w:val="none" w:sz="0" w:space="0" w:color="auto"/>
          </w:divBdr>
        </w:div>
        <w:div w:id="119806408">
          <w:marLeft w:val="274"/>
          <w:marRight w:val="0"/>
          <w:marTop w:val="0"/>
          <w:marBottom w:val="0"/>
          <w:divBdr>
            <w:top w:val="none" w:sz="0" w:space="0" w:color="auto"/>
            <w:left w:val="none" w:sz="0" w:space="0" w:color="auto"/>
            <w:bottom w:val="none" w:sz="0" w:space="0" w:color="auto"/>
            <w:right w:val="none" w:sz="0" w:space="0" w:color="auto"/>
          </w:divBdr>
        </w:div>
        <w:div w:id="225651784">
          <w:marLeft w:val="274"/>
          <w:marRight w:val="0"/>
          <w:marTop w:val="0"/>
          <w:marBottom w:val="0"/>
          <w:divBdr>
            <w:top w:val="none" w:sz="0" w:space="0" w:color="auto"/>
            <w:left w:val="none" w:sz="0" w:space="0" w:color="auto"/>
            <w:bottom w:val="none" w:sz="0" w:space="0" w:color="auto"/>
            <w:right w:val="none" w:sz="0" w:space="0" w:color="auto"/>
          </w:divBdr>
        </w:div>
        <w:div w:id="463155742">
          <w:marLeft w:val="274"/>
          <w:marRight w:val="0"/>
          <w:marTop w:val="0"/>
          <w:marBottom w:val="0"/>
          <w:divBdr>
            <w:top w:val="none" w:sz="0" w:space="0" w:color="auto"/>
            <w:left w:val="none" w:sz="0" w:space="0" w:color="auto"/>
            <w:bottom w:val="none" w:sz="0" w:space="0" w:color="auto"/>
            <w:right w:val="none" w:sz="0" w:space="0" w:color="auto"/>
          </w:divBdr>
        </w:div>
        <w:div w:id="470485324">
          <w:marLeft w:val="274"/>
          <w:marRight w:val="0"/>
          <w:marTop w:val="0"/>
          <w:marBottom w:val="0"/>
          <w:divBdr>
            <w:top w:val="none" w:sz="0" w:space="0" w:color="auto"/>
            <w:left w:val="none" w:sz="0" w:space="0" w:color="auto"/>
            <w:bottom w:val="none" w:sz="0" w:space="0" w:color="auto"/>
            <w:right w:val="none" w:sz="0" w:space="0" w:color="auto"/>
          </w:divBdr>
        </w:div>
        <w:div w:id="599529834">
          <w:marLeft w:val="274"/>
          <w:marRight w:val="0"/>
          <w:marTop w:val="0"/>
          <w:marBottom w:val="0"/>
          <w:divBdr>
            <w:top w:val="none" w:sz="0" w:space="0" w:color="auto"/>
            <w:left w:val="none" w:sz="0" w:space="0" w:color="auto"/>
            <w:bottom w:val="none" w:sz="0" w:space="0" w:color="auto"/>
            <w:right w:val="none" w:sz="0" w:space="0" w:color="auto"/>
          </w:divBdr>
        </w:div>
        <w:div w:id="619383030">
          <w:marLeft w:val="274"/>
          <w:marRight w:val="0"/>
          <w:marTop w:val="0"/>
          <w:marBottom w:val="0"/>
          <w:divBdr>
            <w:top w:val="none" w:sz="0" w:space="0" w:color="auto"/>
            <w:left w:val="none" w:sz="0" w:space="0" w:color="auto"/>
            <w:bottom w:val="none" w:sz="0" w:space="0" w:color="auto"/>
            <w:right w:val="none" w:sz="0" w:space="0" w:color="auto"/>
          </w:divBdr>
        </w:div>
        <w:div w:id="758334208">
          <w:marLeft w:val="274"/>
          <w:marRight w:val="0"/>
          <w:marTop w:val="0"/>
          <w:marBottom w:val="0"/>
          <w:divBdr>
            <w:top w:val="none" w:sz="0" w:space="0" w:color="auto"/>
            <w:left w:val="none" w:sz="0" w:space="0" w:color="auto"/>
            <w:bottom w:val="none" w:sz="0" w:space="0" w:color="auto"/>
            <w:right w:val="none" w:sz="0" w:space="0" w:color="auto"/>
          </w:divBdr>
        </w:div>
        <w:div w:id="786312509">
          <w:marLeft w:val="274"/>
          <w:marRight w:val="0"/>
          <w:marTop w:val="0"/>
          <w:marBottom w:val="0"/>
          <w:divBdr>
            <w:top w:val="none" w:sz="0" w:space="0" w:color="auto"/>
            <w:left w:val="none" w:sz="0" w:space="0" w:color="auto"/>
            <w:bottom w:val="none" w:sz="0" w:space="0" w:color="auto"/>
            <w:right w:val="none" w:sz="0" w:space="0" w:color="auto"/>
          </w:divBdr>
        </w:div>
        <w:div w:id="1281837870">
          <w:marLeft w:val="274"/>
          <w:marRight w:val="0"/>
          <w:marTop w:val="0"/>
          <w:marBottom w:val="0"/>
          <w:divBdr>
            <w:top w:val="none" w:sz="0" w:space="0" w:color="auto"/>
            <w:left w:val="none" w:sz="0" w:space="0" w:color="auto"/>
            <w:bottom w:val="none" w:sz="0" w:space="0" w:color="auto"/>
            <w:right w:val="none" w:sz="0" w:space="0" w:color="auto"/>
          </w:divBdr>
        </w:div>
        <w:div w:id="1328247446">
          <w:marLeft w:val="274"/>
          <w:marRight w:val="0"/>
          <w:marTop w:val="0"/>
          <w:marBottom w:val="0"/>
          <w:divBdr>
            <w:top w:val="none" w:sz="0" w:space="0" w:color="auto"/>
            <w:left w:val="none" w:sz="0" w:space="0" w:color="auto"/>
            <w:bottom w:val="none" w:sz="0" w:space="0" w:color="auto"/>
            <w:right w:val="none" w:sz="0" w:space="0" w:color="auto"/>
          </w:divBdr>
        </w:div>
        <w:div w:id="1418554221">
          <w:marLeft w:val="274"/>
          <w:marRight w:val="0"/>
          <w:marTop w:val="0"/>
          <w:marBottom w:val="0"/>
          <w:divBdr>
            <w:top w:val="none" w:sz="0" w:space="0" w:color="auto"/>
            <w:left w:val="none" w:sz="0" w:space="0" w:color="auto"/>
            <w:bottom w:val="none" w:sz="0" w:space="0" w:color="auto"/>
            <w:right w:val="none" w:sz="0" w:space="0" w:color="auto"/>
          </w:divBdr>
        </w:div>
        <w:div w:id="1556311610">
          <w:marLeft w:val="274"/>
          <w:marRight w:val="0"/>
          <w:marTop w:val="0"/>
          <w:marBottom w:val="0"/>
          <w:divBdr>
            <w:top w:val="none" w:sz="0" w:space="0" w:color="auto"/>
            <w:left w:val="none" w:sz="0" w:space="0" w:color="auto"/>
            <w:bottom w:val="none" w:sz="0" w:space="0" w:color="auto"/>
            <w:right w:val="none" w:sz="0" w:space="0" w:color="auto"/>
          </w:divBdr>
        </w:div>
        <w:div w:id="1919829685">
          <w:marLeft w:val="274"/>
          <w:marRight w:val="0"/>
          <w:marTop w:val="0"/>
          <w:marBottom w:val="0"/>
          <w:divBdr>
            <w:top w:val="none" w:sz="0" w:space="0" w:color="auto"/>
            <w:left w:val="none" w:sz="0" w:space="0" w:color="auto"/>
            <w:bottom w:val="none" w:sz="0" w:space="0" w:color="auto"/>
            <w:right w:val="none" w:sz="0" w:space="0" w:color="auto"/>
          </w:divBdr>
        </w:div>
        <w:div w:id="1957247331">
          <w:marLeft w:val="274"/>
          <w:marRight w:val="0"/>
          <w:marTop w:val="0"/>
          <w:marBottom w:val="0"/>
          <w:divBdr>
            <w:top w:val="none" w:sz="0" w:space="0" w:color="auto"/>
            <w:left w:val="none" w:sz="0" w:space="0" w:color="auto"/>
            <w:bottom w:val="none" w:sz="0" w:space="0" w:color="auto"/>
            <w:right w:val="none" w:sz="0" w:space="0" w:color="auto"/>
          </w:divBdr>
        </w:div>
        <w:div w:id="1959407926">
          <w:marLeft w:val="274"/>
          <w:marRight w:val="0"/>
          <w:marTop w:val="0"/>
          <w:marBottom w:val="0"/>
          <w:divBdr>
            <w:top w:val="none" w:sz="0" w:space="0" w:color="auto"/>
            <w:left w:val="none" w:sz="0" w:space="0" w:color="auto"/>
            <w:bottom w:val="none" w:sz="0" w:space="0" w:color="auto"/>
            <w:right w:val="none" w:sz="0" w:space="0" w:color="auto"/>
          </w:divBdr>
        </w:div>
        <w:div w:id="2034187008">
          <w:marLeft w:val="274"/>
          <w:marRight w:val="0"/>
          <w:marTop w:val="0"/>
          <w:marBottom w:val="0"/>
          <w:divBdr>
            <w:top w:val="none" w:sz="0" w:space="0" w:color="auto"/>
            <w:left w:val="none" w:sz="0" w:space="0" w:color="auto"/>
            <w:bottom w:val="none" w:sz="0" w:space="0" w:color="auto"/>
            <w:right w:val="none" w:sz="0" w:space="0" w:color="auto"/>
          </w:divBdr>
        </w:div>
        <w:div w:id="2080319699">
          <w:marLeft w:val="274"/>
          <w:marRight w:val="0"/>
          <w:marTop w:val="0"/>
          <w:marBottom w:val="0"/>
          <w:divBdr>
            <w:top w:val="none" w:sz="0" w:space="0" w:color="auto"/>
            <w:left w:val="none" w:sz="0" w:space="0" w:color="auto"/>
            <w:bottom w:val="none" w:sz="0" w:space="0" w:color="auto"/>
            <w:right w:val="none" w:sz="0" w:space="0" w:color="auto"/>
          </w:divBdr>
        </w:div>
      </w:divsChild>
    </w:div>
    <w:div w:id="1741097689">
      <w:bodyDiv w:val="1"/>
      <w:marLeft w:val="0"/>
      <w:marRight w:val="0"/>
      <w:marTop w:val="0"/>
      <w:marBottom w:val="0"/>
      <w:divBdr>
        <w:top w:val="none" w:sz="0" w:space="0" w:color="auto"/>
        <w:left w:val="none" w:sz="0" w:space="0" w:color="auto"/>
        <w:bottom w:val="none" w:sz="0" w:space="0" w:color="auto"/>
        <w:right w:val="none" w:sz="0" w:space="0" w:color="auto"/>
      </w:divBdr>
      <w:divsChild>
        <w:div w:id="1683700950">
          <w:marLeft w:val="0"/>
          <w:marRight w:val="0"/>
          <w:marTop w:val="0"/>
          <w:marBottom w:val="0"/>
          <w:divBdr>
            <w:top w:val="none" w:sz="0" w:space="0" w:color="auto"/>
            <w:left w:val="none" w:sz="0" w:space="0" w:color="auto"/>
            <w:bottom w:val="none" w:sz="0" w:space="0" w:color="auto"/>
            <w:right w:val="none" w:sz="0" w:space="0" w:color="auto"/>
          </w:divBdr>
        </w:div>
      </w:divsChild>
    </w:div>
    <w:div w:id="1786191755">
      <w:bodyDiv w:val="1"/>
      <w:marLeft w:val="0"/>
      <w:marRight w:val="0"/>
      <w:marTop w:val="0"/>
      <w:marBottom w:val="0"/>
      <w:divBdr>
        <w:top w:val="none" w:sz="0" w:space="0" w:color="auto"/>
        <w:left w:val="none" w:sz="0" w:space="0" w:color="auto"/>
        <w:bottom w:val="none" w:sz="0" w:space="0" w:color="auto"/>
        <w:right w:val="none" w:sz="0" w:space="0" w:color="auto"/>
      </w:divBdr>
      <w:divsChild>
        <w:div w:id="467238790">
          <w:marLeft w:val="0"/>
          <w:marRight w:val="0"/>
          <w:marTop w:val="0"/>
          <w:marBottom w:val="0"/>
          <w:divBdr>
            <w:top w:val="none" w:sz="0" w:space="0" w:color="auto"/>
            <w:left w:val="none" w:sz="0" w:space="0" w:color="auto"/>
            <w:bottom w:val="none" w:sz="0" w:space="0" w:color="auto"/>
            <w:right w:val="none" w:sz="0" w:space="0" w:color="auto"/>
          </w:divBdr>
        </w:div>
      </w:divsChild>
    </w:div>
    <w:div w:id="1821070955">
      <w:bodyDiv w:val="1"/>
      <w:marLeft w:val="0"/>
      <w:marRight w:val="0"/>
      <w:marTop w:val="0"/>
      <w:marBottom w:val="0"/>
      <w:divBdr>
        <w:top w:val="none" w:sz="0" w:space="0" w:color="auto"/>
        <w:left w:val="none" w:sz="0" w:space="0" w:color="auto"/>
        <w:bottom w:val="none" w:sz="0" w:space="0" w:color="auto"/>
        <w:right w:val="none" w:sz="0" w:space="0" w:color="auto"/>
      </w:divBdr>
      <w:divsChild>
        <w:div w:id="523054186">
          <w:marLeft w:val="0"/>
          <w:marRight w:val="0"/>
          <w:marTop w:val="0"/>
          <w:marBottom w:val="0"/>
          <w:divBdr>
            <w:top w:val="none" w:sz="0" w:space="0" w:color="auto"/>
            <w:left w:val="none" w:sz="0" w:space="0" w:color="auto"/>
            <w:bottom w:val="none" w:sz="0" w:space="0" w:color="auto"/>
            <w:right w:val="none" w:sz="0" w:space="0" w:color="auto"/>
          </w:divBdr>
          <w:divsChild>
            <w:div w:id="9069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8197">
      <w:bodyDiv w:val="1"/>
      <w:marLeft w:val="0"/>
      <w:marRight w:val="0"/>
      <w:marTop w:val="0"/>
      <w:marBottom w:val="0"/>
      <w:divBdr>
        <w:top w:val="none" w:sz="0" w:space="0" w:color="auto"/>
        <w:left w:val="none" w:sz="0" w:space="0" w:color="auto"/>
        <w:bottom w:val="none" w:sz="0" w:space="0" w:color="auto"/>
        <w:right w:val="none" w:sz="0" w:space="0" w:color="auto"/>
      </w:divBdr>
    </w:div>
    <w:div w:id="1920939513">
      <w:bodyDiv w:val="1"/>
      <w:marLeft w:val="0"/>
      <w:marRight w:val="0"/>
      <w:marTop w:val="0"/>
      <w:marBottom w:val="0"/>
      <w:divBdr>
        <w:top w:val="none" w:sz="0" w:space="0" w:color="auto"/>
        <w:left w:val="none" w:sz="0" w:space="0" w:color="auto"/>
        <w:bottom w:val="none" w:sz="0" w:space="0" w:color="auto"/>
        <w:right w:val="none" w:sz="0" w:space="0" w:color="auto"/>
      </w:divBdr>
      <w:divsChild>
        <w:div w:id="885218634">
          <w:marLeft w:val="0"/>
          <w:marRight w:val="0"/>
          <w:marTop w:val="0"/>
          <w:marBottom w:val="0"/>
          <w:divBdr>
            <w:top w:val="none" w:sz="0" w:space="0" w:color="auto"/>
            <w:left w:val="none" w:sz="0" w:space="0" w:color="auto"/>
            <w:bottom w:val="none" w:sz="0" w:space="0" w:color="auto"/>
            <w:right w:val="none" w:sz="0" w:space="0" w:color="auto"/>
          </w:divBdr>
          <w:divsChild>
            <w:div w:id="37124300">
              <w:marLeft w:val="0"/>
              <w:marRight w:val="0"/>
              <w:marTop w:val="0"/>
              <w:marBottom w:val="0"/>
              <w:divBdr>
                <w:top w:val="none" w:sz="0" w:space="0" w:color="auto"/>
                <w:left w:val="none" w:sz="0" w:space="0" w:color="auto"/>
                <w:bottom w:val="none" w:sz="0" w:space="0" w:color="auto"/>
                <w:right w:val="none" w:sz="0" w:space="0" w:color="auto"/>
              </w:divBdr>
            </w:div>
            <w:div w:id="1462649378">
              <w:marLeft w:val="0"/>
              <w:marRight w:val="0"/>
              <w:marTop w:val="0"/>
              <w:marBottom w:val="0"/>
              <w:divBdr>
                <w:top w:val="none" w:sz="0" w:space="0" w:color="auto"/>
                <w:left w:val="none" w:sz="0" w:space="0" w:color="auto"/>
                <w:bottom w:val="none" w:sz="0" w:space="0" w:color="auto"/>
                <w:right w:val="none" w:sz="0" w:space="0" w:color="auto"/>
              </w:divBdr>
            </w:div>
            <w:div w:id="16972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5980">
      <w:bodyDiv w:val="1"/>
      <w:marLeft w:val="0"/>
      <w:marRight w:val="0"/>
      <w:marTop w:val="0"/>
      <w:marBottom w:val="0"/>
      <w:divBdr>
        <w:top w:val="none" w:sz="0" w:space="0" w:color="auto"/>
        <w:left w:val="none" w:sz="0" w:space="0" w:color="auto"/>
        <w:bottom w:val="none" w:sz="0" w:space="0" w:color="auto"/>
        <w:right w:val="none" w:sz="0" w:space="0" w:color="auto"/>
      </w:divBdr>
      <w:divsChild>
        <w:div w:id="593437498">
          <w:marLeft w:val="0"/>
          <w:marRight w:val="0"/>
          <w:marTop w:val="0"/>
          <w:marBottom w:val="0"/>
          <w:divBdr>
            <w:top w:val="none" w:sz="0" w:space="0" w:color="auto"/>
            <w:left w:val="none" w:sz="0" w:space="0" w:color="auto"/>
            <w:bottom w:val="none" w:sz="0" w:space="0" w:color="auto"/>
            <w:right w:val="none" w:sz="0" w:space="0" w:color="auto"/>
          </w:divBdr>
        </w:div>
        <w:div w:id="2116098377">
          <w:marLeft w:val="0"/>
          <w:marRight w:val="0"/>
          <w:marTop w:val="0"/>
          <w:marBottom w:val="0"/>
          <w:divBdr>
            <w:top w:val="none" w:sz="0" w:space="0" w:color="auto"/>
            <w:left w:val="none" w:sz="0" w:space="0" w:color="auto"/>
            <w:bottom w:val="none" w:sz="0" w:space="0" w:color="auto"/>
            <w:right w:val="none" w:sz="0" w:space="0" w:color="auto"/>
          </w:divBdr>
        </w:div>
      </w:divsChild>
    </w:div>
    <w:div w:id="2072926813">
      <w:bodyDiv w:val="1"/>
      <w:marLeft w:val="0"/>
      <w:marRight w:val="0"/>
      <w:marTop w:val="0"/>
      <w:marBottom w:val="0"/>
      <w:divBdr>
        <w:top w:val="none" w:sz="0" w:space="0" w:color="auto"/>
        <w:left w:val="none" w:sz="0" w:space="0" w:color="auto"/>
        <w:bottom w:val="none" w:sz="0" w:space="0" w:color="auto"/>
        <w:right w:val="none" w:sz="0" w:space="0" w:color="auto"/>
      </w:divBdr>
      <w:divsChild>
        <w:div w:id="1892157574">
          <w:marLeft w:val="0"/>
          <w:marRight w:val="0"/>
          <w:marTop w:val="0"/>
          <w:marBottom w:val="0"/>
          <w:divBdr>
            <w:top w:val="none" w:sz="0" w:space="0" w:color="auto"/>
            <w:left w:val="none" w:sz="0" w:space="0" w:color="auto"/>
            <w:bottom w:val="none" w:sz="0" w:space="0" w:color="auto"/>
            <w:right w:val="none" w:sz="0" w:space="0" w:color="auto"/>
          </w:divBdr>
          <w:divsChild>
            <w:div w:id="369651295">
              <w:marLeft w:val="0"/>
              <w:marRight w:val="0"/>
              <w:marTop w:val="0"/>
              <w:marBottom w:val="0"/>
              <w:divBdr>
                <w:top w:val="none" w:sz="0" w:space="0" w:color="auto"/>
                <w:left w:val="none" w:sz="0" w:space="0" w:color="auto"/>
                <w:bottom w:val="none" w:sz="0" w:space="0" w:color="auto"/>
                <w:right w:val="none" w:sz="0" w:space="0" w:color="auto"/>
              </w:divBdr>
            </w:div>
            <w:div w:id="574317584">
              <w:marLeft w:val="0"/>
              <w:marRight w:val="0"/>
              <w:marTop w:val="0"/>
              <w:marBottom w:val="0"/>
              <w:divBdr>
                <w:top w:val="none" w:sz="0" w:space="0" w:color="auto"/>
                <w:left w:val="none" w:sz="0" w:space="0" w:color="auto"/>
                <w:bottom w:val="none" w:sz="0" w:space="0" w:color="auto"/>
                <w:right w:val="none" w:sz="0" w:space="0" w:color="auto"/>
              </w:divBdr>
            </w:div>
            <w:div w:id="962619999">
              <w:marLeft w:val="0"/>
              <w:marRight w:val="0"/>
              <w:marTop w:val="0"/>
              <w:marBottom w:val="0"/>
              <w:divBdr>
                <w:top w:val="none" w:sz="0" w:space="0" w:color="auto"/>
                <w:left w:val="none" w:sz="0" w:space="0" w:color="auto"/>
                <w:bottom w:val="none" w:sz="0" w:space="0" w:color="auto"/>
                <w:right w:val="none" w:sz="0" w:space="0" w:color="auto"/>
              </w:divBdr>
            </w:div>
            <w:div w:id="1344282884">
              <w:marLeft w:val="0"/>
              <w:marRight w:val="0"/>
              <w:marTop w:val="0"/>
              <w:marBottom w:val="0"/>
              <w:divBdr>
                <w:top w:val="none" w:sz="0" w:space="0" w:color="auto"/>
                <w:left w:val="none" w:sz="0" w:space="0" w:color="auto"/>
                <w:bottom w:val="none" w:sz="0" w:space="0" w:color="auto"/>
                <w:right w:val="none" w:sz="0" w:space="0" w:color="auto"/>
              </w:divBdr>
            </w:div>
            <w:div w:id="15750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9103">
      <w:bodyDiv w:val="1"/>
      <w:marLeft w:val="0"/>
      <w:marRight w:val="0"/>
      <w:marTop w:val="0"/>
      <w:marBottom w:val="0"/>
      <w:divBdr>
        <w:top w:val="none" w:sz="0" w:space="0" w:color="auto"/>
        <w:left w:val="none" w:sz="0" w:space="0" w:color="auto"/>
        <w:bottom w:val="none" w:sz="0" w:space="0" w:color="auto"/>
        <w:right w:val="none" w:sz="0" w:space="0" w:color="auto"/>
      </w:divBdr>
    </w:div>
    <w:div w:id="2105571725">
      <w:bodyDiv w:val="1"/>
      <w:marLeft w:val="0"/>
      <w:marRight w:val="0"/>
      <w:marTop w:val="0"/>
      <w:marBottom w:val="0"/>
      <w:divBdr>
        <w:top w:val="none" w:sz="0" w:space="0" w:color="auto"/>
        <w:left w:val="none" w:sz="0" w:space="0" w:color="auto"/>
        <w:bottom w:val="none" w:sz="0" w:space="0" w:color="auto"/>
        <w:right w:val="none" w:sz="0" w:space="0" w:color="auto"/>
      </w:divBdr>
      <w:divsChild>
        <w:div w:id="1713000814">
          <w:marLeft w:val="0"/>
          <w:marRight w:val="0"/>
          <w:marTop w:val="0"/>
          <w:marBottom w:val="0"/>
          <w:divBdr>
            <w:top w:val="none" w:sz="0" w:space="0" w:color="auto"/>
            <w:left w:val="none" w:sz="0" w:space="0" w:color="auto"/>
            <w:bottom w:val="none" w:sz="0" w:space="0" w:color="auto"/>
            <w:right w:val="none" w:sz="0" w:space="0" w:color="auto"/>
          </w:divBdr>
          <w:divsChild>
            <w:div w:id="18608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mailto:wai-ming.myu@accenture.com" TargetMode="External"/><Relationship Id="rId102" Type="http://schemas.openxmlformats.org/officeDocument/2006/relationships/hyperlink" Target="file:///F:\www.freedomregistry.org" TargetMode="External"/><Relationship Id="rId103" Type="http://schemas.openxmlformats.org/officeDocument/2006/relationships/image" Target="media/image10.png"/><Relationship Id="rId104" Type="http://schemas.openxmlformats.org/officeDocument/2006/relationships/image" Target="media/image11.png"/><Relationship Id="rId105" Type="http://schemas.openxmlformats.org/officeDocument/2006/relationships/image" Target="cid:image001.png@01CE7545.6128F370" TargetMode="External"/><Relationship Id="rId106" Type="http://schemas.openxmlformats.org/officeDocument/2006/relationships/image" Target="media/image12.emf"/><Relationship Id="rId107"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8" Type="http://schemas.openxmlformats.org/officeDocument/2006/relationships/footer" Target="footer5.xml"/><Relationship Id="rId109"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eader" Target="header2.xml"/><Relationship Id="rId19" Type="http://schemas.openxmlformats.org/officeDocument/2006/relationships/header" Target="header3.xml"/><Relationship Id="rId30" Type="http://schemas.openxmlformats.org/officeDocument/2006/relationships/hyperlink" Target="mailto:Craig.Labaune@niagarapolice.ca" TargetMode="External"/><Relationship Id="rId31" Type="http://schemas.openxmlformats.org/officeDocument/2006/relationships/hyperlink" Target="mailto:Marie-Josee.Fournier@torontopolice.on.ca" TargetMode="External"/><Relationship Id="rId32" Type="http://schemas.openxmlformats.org/officeDocument/2006/relationships/hyperlink" Target="mailto:Carmen.estey@rcmp-grc.gc.ca" TargetMode="External"/><Relationship Id="rId33" Type="http://schemas.openxmlformats.org/officeDocument/2006/relationships/hyperlink" Target="mailto:Melissa.stewart@worldvision.com.au" TargetMode="External"/><Relationship Id="rId34" Type="http://schemas.openxmlformats.org/officeDocument/2006/relationships/hyperlink" Target="mailto:jevin@quickjack.ca" TargetMode="External"/><Relationship Id="rId35" Type="http://schemas.openxmlformats.org/officeDocument/2006/relationships/hyperlink" Target="mailto:chuynh01@gmail.com" TargetMode="External"/><Relationship Id="rId36" Type="http://schemas.openxmlformats.org/officeDocument/2006/relationships/hyperlink" Target="mailto:jmart191u@gmail.com" TargetMode="External"/><Relationship Id="rId37" Type="http://schemas.openxmlformats.org/officeDocument/2006/relationships/hyperlink" Target="mailto:Candice.demw@gmail.com" TargetMode="External"/><Relationship Id="rId38" Type="http://schemas.openxmlformats.org/officeDocument/2006/relationships/hyperlink" Target="mailto:Diana.anik01@gmail.com" TargetMode="External"/><Relationship Id="rId39" Type="http://schemas.openxmlformats.org/officeDocument/2006/relationships/hyperlink" Target="mailto:Stacey.grilo@strathcona.ca" TargetMode="External"/><Relationship Id="rId50" Type="http://schemas.openxmlformats.org/officeDocument/2006/relationships/hyperlink" Target="mailto:Katja@katjamaasdesign.ca" TargetMode="External"/><Relationship Id="rId51" Type="http://schemas.openxmlformats.org/officeDocument/2006/relationships/hyperlink" Target="mailto:Ybean@Helmsbriscoe.com" TargetMode="External"/><Relationship Id="rId52" Type="http://schemas.openxmlformats.org/officeDocument/2006/relationships/hyperlink" Target="mailto:Lambia.Karitsiotis@ontario.ca" TargetMode="External"/><Relationship Id="rId53" Type="http://schemas.openxmlformats.org/officeDocument/2006/relationships/hyperlink" Target="mailto:Cathybawden844@drps.ca" TargetMode="External"/><Relationship Id="rId54" Type="http://schemas.openxmlformats.org/officeDocument/2006/relationships/hyperlink" Target="http://www.freedomregistry.org" TargetMode="External"/><Relationship Id="rId55" Type="http://schemas.openxmlformats.org/officeDocument/2006/relationships/hyperlink" Target="http://www.freedomregistry.org" TargetMode="External"/><Relationship Id="rId56" Type="http://schemas.openxmlformats.org/officeDocument/2006/relationships/hyperlink" Target="mailto:veronica@mcis.on.ca" TargetMode="External"/><Relationship Id="rId57" Type="http://schemas.openxmlformats.org/officeDocument/2006/relationships/hyperlink" Target="mailto:Candice.demw@gmail.com" TargetMode="External"/><Relationship Id="rId58" Type="http://schemas.openxmlformats.org/officeDocument/2006/relationships/hyperlink" Target="mailto:jmart191u@gmail.com" TargetMode="External"/><Relationship Id="rId59" Type="http://schemas.openxmlformats.org/officeDocument/2006/relationships/hyperlink" Target="mailto:e.wohlbald@pact-ottawa.org" TargetMode="External"/><Relationship Id="rId70" Type="http://schemas.openxmlformats.org/officeDocument/2006/relationships/hyperlink" Target="mailto:phil.culhane@ctlabs.ca" TargetMode="External"/><Relationship Id="rId71" Type="http://schemas.openxmlformats.org/officeDocument/2006/relationships/hyperlink" Target="mailto:c.davis@lansdowne.com" TargetMode="External"/><Relationship Id="rId72" Type="http://schemas.openxmlformats.org/officeDocument/2006/relationships/hyperlink" Target="mailto:robert.delaney2@forces.gc.ca" TargetMode="External"/><Relationship Id="rId73" Type="http://schemas.openxmlformats.org/officeDocument/2006/relationships/hyperlink" Target="mailto:kderry@rogers.com" TargetMode="External"/><Relationship Id="rId74" Type="http://schemas.openxmlformats.org/officeDocument/2006/relationships/hyperlink" Target="mailto:turtlemoon13@yahoo.com" TargetMode="External"/><Relationship Id="rId75" Type="http://schemas.openxmlformats.org/officeDocument/2006/relationships/hyperlink" Target="mailto:bryn.ferris@ctlabs.ca" TargetMode="External"/><Relationship Id="rId76" Type="http://schemas.openxmlformats.org/officeDocument/2006/relationships/hyperlink" Target="mailto:patricia.flood@rcmp-grc.gc.ca" TargetMode="External"/><Relationship Id="rId77" Type="http://schemas.openxmlformats.org/officeDocument/2006/relationships/hyperlink" Target="mailto:r.gervais@lansdowne.com" TargetMode="External"/><Relationship Id="rId78" Type="http://schemas.openxmlformats.org/officeDocument/2006/relationships/hyperlink" Target="mailto:c.harrisonbaird@pact-ottawa.org" TargetMode="External"/><Relationship Id="rId79" Type="http://schemas.openxmlformats.org/officeDocument/2006/relationships/hyperlink" Target="mailto:terry.horton@houstonpolice.org" TargetMode="External"/><Relationship Id="rId110" Type="http://schemas.openxmlformats.org/officeDocument/2006/relationships/theme" Target="theme/theme1.xml"/><Relationship Id="rId90" Type="http://schemas.openxmlformats.org/officeDocument/2006/relationships/hyperlink" Target="mailto:dmuldoon@fbinaa.org" TargetMode="External"/><Relationship Id="rId91" Type="http://schemas.openxmlformats.org/officeDocument/2006/relationships/hyperlink" Target="mailto:shannon.murray@police.saskatoon.sk.ca" TargetMode="External"/><Relationship Id="rId92" Type="http://schemas.openxmlformats.org/officeDocument/2006/relationships/hyperlink" Target="mailto:lew_nelson@esri.com" TargetMode="External"/><Relationship Id="rId93" Type="http://schemas.openxmlformats.org/officeDocument/2006/relationships/hyperlink" Target="mailto:maria.odom@hq.dhs.gov" TargetMode="External"/><Relationship Id="rId94" Type="http://schemas.openxmlformats.org/officeDocument/2006/relationships/hyperlink" Target="mailto:dana.j.oliver@accenturefederal.com" TargetMode="External"/><Relationship Id="rId95" Type="http://schemas.openxmlformats.org/officeDocument/2006/relationships/hyperlink" Target="mailto:anna.pasic@capgemini.com" TargetMode="External"/><Relationship Id="rId96" Type="http://schemas.openxmlformats.org/officeDocument/2006/relationships/hyperlink" Target="mailto:dplaxton@ca.ibm.com" TargetMode="External"/><Relationship Id="rId97" Type="http://schemas.openxmlformats.org/officeDocument/2006/relationships/hyperlink" Target="mailto:denise.preston@pbc-clcc.gc.ca" TargetMode="External"/><Relationship Id="rId98" Type="http://schemas.openxmlformats.org/officeDocument/2006/relationships/hyperlink" Target="mailto:stephenK@ottawapolice.ca" TargetMode="External"/><Relationship Id="rId99" Type="http://schemas.openxmlformats.org/officeDocument/2006/relationships/hyperlink" Target="mailto:vdwatm1@unisa.ac.za" TargetMode="External"/><Relationship Id="rId20" Type="http://schemas.openxmlformats.org/officeDocument/2006/relationships/footer" Target="footer3.xml"/><Relationship Id="rId21" Type="http://schemas.openxmlformats.org/officeDocument/2006/relationships/header" Target="header4.xm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hyperlink" Target="mailto:chuynh0@gmail.com" TargetMode="External"/><Relationship Id="rId26" Type="http://schemas.openxmlformats.org/officeDocument/2006/relationships/hyperlink" Target="mailto:Candice.demw@gmail.com" TargetMode="External"/><Relationship Id="rId27" Type="http://schemas.openxmlformats.org/officeDocument/2006/relationships/hyperlink" Target="mailto:jmart191u@gmail.com" TargetMode="External"/><Relationship Id="rId28" Type="http://schemas.openxmlformats.org/officeDocument/2006/relationships/hyperlink" Target="mailto:aleksaandjelkovic@yahoo.com" TargetMode="External"/><Relationship Id="rId29" Type="http://schemas.openxmlformats.org/officeDocument/2006/relationships/hyperlink" Target="mailto:Diana.anik01@gmail.com" TargetMode="External"/><Relationship Id="rId40" Type="http://schemas.openxmlformats.org/officeDocument/2006/relationships/hyperlink" Target="mailto:Robert.delaney2@forces.gc.ca" TargetMode="External"/><Relationship Id="rId41" Type="http://schemas.openxmlformats.org/officeDocument/2006/relationships/hyperlink" Target="mailto:Eleanor.thomas@psagroup.com" TargetMode="External"/><Relationship Id="rId42" Type="http://schemas.openxmlformats.org/officeDocument/2006/relationships/hyperlink" Target="mailto:Katja@katjamaasdesign.ca" TargetMode="External"/><Relationship Id="rId43" Type="http://schemas.openxmlformats.org/officeDocument/2006/relationships/hyperlink" Target="mailto:Ybean@Helmsbriscoe.com" TargetMode="External"/><Relationship Id="rId44" Type="http://schemas.openxmlformats.org/officeDocument/2006/relationships/hyperlink" Target="mailto:Lambia.Karitsiotis@ontario.ca" TargetMode="External"/><Relationship Id="rId45" Type="http://schemas.openxmlformats.org/officeDocument/2006/relationships/hyperlink" Target="mailto:Cathybawden844@drps.ca" TargetMode="External"/><Relationship Id="rId46" Type="http://schemas.openxmlformats.org/officeDocument/2006/relationships/hyperlink" Target="mailto:Diana.anik01@gmail.com" TargetMode="External"/><Relationship Id="rId47" Type="http://schemas.openxmlformats.org/officeDocument/2006/relationships/hyperlink" Target="mailto:Stacey.grilo@strathcona.ca" TargetMode="External"/><Relationship Id="rId48" Type="http://schemas.openxmlformats.org/officeDocument/2006/relationships/hyperlink" Target="mailto:Robert.delaney2@forces.gc.ca" TargetMode="External"/><Relationship Id="rId49" Type="http://schemas.openxmlformats.org/officeDocument/2006/relationships/hyperlink" Target="mailto:Eleanor.thomas@psagroup.com" TargetMode="External"/><Relationship Id="rId60" Type="http://schemas.openxmlformats.org/officeDocument/2006/relationships/hyperlink" Target="mailto:Watson-elliottd@Ottawapolica.ca" TargetMode="External"/><Relationship Id="rId61" Type="http://schemas.openxmlformats.org/officeDocument/2006/relationships/hyperlink" Target="mailto:aleksaandjelkovic@yahoo.com" TargetMode="External"/><Relationship Id="rId62" Type="http://schemas.openxmlformats.org/officeDocument/2006/relationships/hyperlink" Target="mailto:pbilodeau@esri.ca" TargetMode="External"/><Relationship Id="rId63" Type="http://schemas.openxmlformats.org/officeDocument/2006/relationships/hyperlink" Target="mailto:BouwmeesterM@ottawapolice.ca" TargetMode="External"/><Relationship Id="rId64" Type="http://schemas.openxmlformats.org/officeDocument/2006/relationships/hyperlink" Target="mailto:gary.j.burton@octoconsulting.com" TargetMode="External"/><Relationship Id="rId65" Type="http://schemas.openxmlformats.org/officeDocument/2006/relationships/hyperlink" Target="mailto:aspire@safecitymississauga.on.ca" TargetMode="External"/><Relationship Id="rId66" Type="http://schemas.openxmlformats.org/officeDocument/2006/relationships/hyperlink" Target="mailto:l.clement@lansdowne.com" TargetMode="External"/><Relationship Id="rId67" Type="http://schemas.openxmlformats.org/officeDocument/2006/relationships/hyperlink" Target="mailto:mclookie@ijm.org" TargetMode="External"/><Relationship Id="rId68" Type="http://schemas.openxmlformats.org/officeDocument/2006/relationships/hyperlink" Target="mailto:christina.comeau3@gmail.com" TargetMode="External"/><Relationship Id="rId69" Type="http://schemas.openxmlformats.org/officeDocument/2006/relationships/hyperlink" Target="mailto:shawnc@adobe.com" TargetMode="External"/><Relationship Id="rId100" Type="http://schemas.openxmlformats.org/officeDocument/2006/relationships/hyperlink" Target="mailto:donna.watson-elliott@pr.ca" TargetMode="External"/><Relationship Id="rId80" Type="http://schemas.openxmlformats.org/officeDocument/2006/relationships/hyperlink" Target="mailto:lambia.karitsiotis@ontario.ca" TargetMode="External"/><Relationship Id="rId81" Type="http://schemas.openxmlformats.org/officeDocument/2006/relationships/hyperlink" Target="mailto:mark.k88@hotmail.com" TargetMode="External"/><Relationship Id="rId82" Type="http://schemas.openxmlformats.org/officeDocument/2006/relationships/hyperlink" Target="mailto:jkimball@polarisproject.org" TargetMode="External"/><Relationship Id="rId83" Type="http://schemas.openxmlformats.org/officeDocument/2006/relationships/hyperlink" Target="mailto:michelle.kinzel@police.saskatoon.sk.ca" TargetMode="External"/><Relationship Id="rId84" Type="http://schemas.openxmlformats.org/officeDocument/2006/relationships/hyperlink" Target="mailto:christy.langschmidt@gmail.com" TargetMode="External"/><Relationship Id="rId85" Type="http://schemas.openxmlformats.org/officeDocument/2006/relationships/hyperlink" Target="mailto:barkingtad@gmail.com" TargetMode="External"/><Relationship Id="rId86" Type="http://schemas.openxmlformats.org/officeDocument/2006/relationships/hyperlink" Target="mailto:warren.loomis@versaterm.com" TargetMode="External"/><Relationship Id="rId87" Type="http://schemas.openxmlformats.org/officeDocument/2006/relationships/hyperlink" Target="mailto:kempadoo@yorku.ca" TargetMode="External"/><Relationship Id="rId88" Type="http://schemas.openxmlformats.org/officeDocument/2006/relationships/hyperlink" Target="mailto:nmcgrego@adobe.com" TargetMode="External"/><Relationship Id="rId89" Type="http://schemas.openxmlformats.org/officeDocument/2006/relationships/hyperlink" Target="mailto:maureen.mcvey4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C8F2F-FEE3-1B4A-B9FF-3D750DEC5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47618</Words>
  <Characters>271425</Characters>
  <Application>Microsoft Macintosh Word</Application>
  <DocSecurity>0</DocSecurity>
  <Lines>2261</Lines>
  <Paragraphs>636</Paragraphs>
  <ScaleCrop>false</ScaleCrop>
  <HeadingPairs>
    <vt:vector size="2" baseType="variant">
      <vt:variant>
        <vt:lpstr>Title</vt:lpstr>
      </vt:variant>
      <vt:variant>
        <vt:i4>1</vt:i4>
      </vt:variant>
    </vt:vector>
  </HeadingPairs>
  <TitlesOfParts>
    <vt:vector size="1" baseType="lpstr">
      <vt:lpstr>DSQ – Master Communication Plan</vt:lpstr>
    </vt:vector>
  </TitlesOfParts>
  <Company>Intersol</Company>
  <LinksUpToDate>false</LinksUpToDate>
  <CharactersWithSpaces>318407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DSQ – Master Communication Plan</dc:title>
  <dc:subject/>
  <dc:creator>amparent</dc:creator>
  <cp:keywords/>
  <dc:description/>
  <cp:lastModifiedBy>Phil Culhane</cp:lastModifiedBy>
  <cp:revision>3</cp:revision>
  <cp:lastPrinted>2009-11-24T17:51:00Z</cp:lastPrinted>
  <dcterms:created xsi:type="dcterms:W3CDTF">2014-12-08T03:59:00Z</dcterms:created>
  <dcterms:modified xsi:type="dcterms:W3CDTF">2014-12-08T03:59:00Z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